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19022" w14:textId="20DB32A5" w:rsidR="003E2D0F" w:rsidRDefault="003E2D0F" w:rsidP="003E2D0F">
      <w:pPr>
        <w:spacing w:after="0" w:line="240" w:lineRule="auto"/>
        <w:rPr>
          <w:rFonts w:ascii="Times New Roman" w:hAnsi="Times New Roman" w:cs="Times New Roman"/>
          <w:noProof/>
          <w:sz w:val="28"/>
          <w:szCs w:val="28"/>
          <w:lang w:eastAsia="uk-UA"/>
        </w:rPr>
      </w:pPr>
      <w:bookmarkStart w:id="0" w:name="_Hlk142318772"/>
      <w:r>
        <w:rPr>
          <w:rFonts w:ascii="Times New Roman" w:hAnsi="Times New Roman" w:cs="Times New Roman"/>
          <w:noProof/>
          <w:sz w:val="28"/>
          <w:szCs w:val="28"/>
          <w:lang w:eastAsia="uk-UA"/>
        </w:rPr>
        <w:t xml:space="preserve">                                                            </w:t>
      </w:r>
      <w:r w:rsidRPr="009E4601">
        <w:rPr>
          <w:noProof/>
        </w:rPr>
        <w:drawing>
          <wp:inline distT="0" distB="0" distL="0" distR="0" wp14:anchorId="555A6A13" wp14:editId="08A44EF8">
            <wp:extent cx="571500" cy="762000"/>
            <wp:effectExtent l="0" t="0" r="0" b="0"/>
            <wp:docPr id="8" name="Рисунок 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D932CE8" w14:textId="77777777" w:rsidR="003E2D0F" w:rsidRDefault="003E2D0F" w:rsidP="003E2D0F">
      <w:pPr>
        <w:spacing w:after="0" w:line="240" w:lineRule="auto"/>
        <w:jc w:val="center"/>
        <w:rPr>
          <w:rFonts w:ascii="Times New Roman" w:hAnsi="Times New Roman" w:cs="Times New Roman"/>
          <w:noProof/>
          <w:sz w:val="28"/>
          <w:szCs w:val="28"/>
          <w:lang w:eastAsia="uk-UA"/>
        </w:rPr>
      </w:pPr>
    </w:p>
    <w:p w14:paraId="122EC834" w14:textId="77777777" w:rsidR="003E2D0F" w:rsidRPr="009E4601" w:rsidRDefault="003E2D0F" w:rsidP="003E2D0F">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27C3398D" w14:textId="77777777" w:rsidR="003E2D0F" w:rsidRPr="009E4601" w:rsidRDefault="003E2D0F" w:rsidP="003E2D0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78394B7" w14:textId="77777777" w:rsidR="003E2D0F" w:rsidRPr="009E4601" w:rsidRDefault="003E2D0F" w:rsidP="003E2D0F">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5DECF6B0" w14:textId="77777777" w:rsidR="003E2D0F" w:rsidRPr="009E4601" w:rsidRDefault="003E2D0F" w:rsidP="003E2D0F">
      <w:pPr>
        <w:spacing w:after="0" w:line="240" w:lineRule="auto"/>
        <w:jc w:val="center"/>
        <w:rPr>
          <w:rFonts w:ascii="Times New Roman" w:hAnsi="Times New Roman"/>
          <w:b/>
          <w:sz w:val="28"/>
          <w:szCs w:val="28"/>
        </w:rPr>
      </w:pPr>
    </w:p>
    <w:p w14:paraId="66C09F58" w14:textId="77777777" w:rsidR="003E2D0F" w:rsidRPr="009E4601" w:rsidRDefault="003E2D0F" w:rsidP="003E2D0F">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06ADD1E8" w14:textId="6073B98C" w:rsidR="003E2D0F" w:rsidRDefault="003E2D0F" w:rsidP="003E2D0F">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29B0FBE2" w14:textId="77777777" w:rsidR="000172FF" w:rsidRDefault="000172FF" w:rsidP="000172FF">
      <w:pPr>
        <w:pStyle w:val="aa"/>
        <w:shd w:val="clear" w:color="auto" w:fill="FFFFFF"/>
        <w:spacing w:before="0" w:beforeAutospacing="0" w:after="0" w:afterAutospacing="0"/>
        <w:rPr>
          <w:b/>
          <w:bCs/>
          <w:color w:val="333333"/>
          <w:bdr w:val="none" w:sz="0" w:space="0" w:color="auto" w:frame="1"/>
        </w:rPr>
      </w:pPr>
      <w:r>
        <w:rPr>
          <w:b/>
          <w:bCs/>
          <w:color w:val="333333"/>
          <w:bdr w:val="none" w:sz="0" w:space="0" w:color="auto" w:frame="1"/>
        </w:rPr>
        <w:t>Про розгляд Прогнозу бюджету</w:t>
      </w:r>
    </w:p>
    <w:p w14:paraId="05BBD137" w14:textId="77777777" w:rsidR="000172FF" w:rsidRPr="008E7E5F" w:rsidRDefault="000172FF" w:rsidP="000172FF">
      <w:pPr>
        <w:pStyle w:val="aa"/>
        <w:shd w:val="clear" w:color="auto" w:fill="FFFFFF"/>
        <w:spacing w:before="0" w:beforeAutospacing="0" w:after="0" w:afterAutospacing="0"/>
        <w:rPr>
          <w:b/>
          <w:bCs/>
          <w:color w:val="333333"/>
          <w:bdr w:val="none" w:sz="0" w:space="0" w:color="auto" w:frame="1"/>
        </w:rPr>
      </w:pPr>
      <w:r>
        <w:rPr>
          <w:b/>
          <w:bCs/>
          <w:color w:val="333333"/>
          <w:bdr w:val="none" w:sz="0" w:space="0" w:color="auto" w:frame="1"/>
        </w:rPr>
        <w:t xml:space="preserve"> </w:t>
      </w:r>
      <w:proofErr w:type="spellStart"/>
      <w:r>
        <w:rPr>
          <w:b/>
          <w:bCs/>
          <w:color w:val="333333"/>
          <w:bdr w:val="none" w:sz="0" w:space="0" w:color="auto" w:frame="1"/>
        </w:rPr>
        <w:t>Розвадівської</w:t>
      </w:r>
      <w:proofErr w:type="spellEnd"/>
      <w:r>
        <w:rPr>
          <w:b/>
          <w:bCs/>
          <w:color w:val="333333"/>
          <w:bdr w:val="none" w:sz="0" w:space="0" w:color="auto" w:frame="1"/>
        </w:rPr>
        <w:t xml:space="preserve"> сільської ради на 2027 - 2029 роки</w:t>
      </w:r>
    </w:p>
    <w:p w14:paraId="1155E2BB" w14:textId="77777777" w:rsidR="000172FF" w:rsidRDefault="000172FF" w:rsidP="000172FF">
      <w:pPr>
        <w:pStyle w:val="aa"/>
        <w:shd w:val="clear" w:color="auto" w:fill="FFFFFF"/>
        <w:spacing w:before="225" w:beforeAutospacing="0" w:after="225" w:afterAutospacing="0"/>
        <w:jc w:val="both"/>
        <w:rPr>
          <w:rFonts w:ascii="Arial" w:hAnsi="Arial" w:cs="Arial"/>
          <w:color w:val="333333"/>
          <w:sz w:val="21"/>
          <w:szCs w:val="21"/>
        </w:rPr>
      </w:pPr>
      <w:r>
        <w:rPr>
          <w:rFonts w:ascii="Arial" w:hAnsi="Arial" w:cs="Arial"/>
          <w:color w:val="333333"/>
          <w:sz w:val="21"/>
          <w:szCs w:val="21"/>
        </w:rPr>
        <w:t> </w:t>
      </w:r>
    </w:p>
    <w:p w14:paraId="26E7D8CE" w14:textId="77777777" w:rsidR="000172FF" w:rsidRDefault="000172FF" w:rsidP="000172FF">
      <w:pPr>
        <w:pStyle w:val="aa"/>
        <w:shd w:val="clear" w:color="auto" w:fill="FFFFFF"/>
        <w:spacing w:before="225" w:beforeAutospacing="0" w:after="225" w:afterAutospacing="0"/>
        <w:jc w:val="both"/>
        <w:rPr>
          <w:rFonts w:ascii="Arial" w:hAnsi="Arial" w:cs="Arial"/>
          <w:color w:val="333333"/>
          <w:sz w:val="21"/>
          <w:szCs w:val="21"/>
        </w:rPr>
      </w:pPr>
      <w:r>
        <w:rPr>
          <w:rFonts w:ascii="Arial" w:hAnsi="Arial" w:cs="Arial"/>
          <w:color w:val="333333"/>
          <w:sz w:val="21"/>
          <w:szCs w:val="21"/>
        </w:rPr>
        <w:t xml:space="preserve">       </w:t>
      </w:r>
      <w:r>
        <w:rPr>
          <w:color w:val="333333"/>
          <w:bdr w:val="none" w:sz="0" w:space="0" w:color="auto" w:frame="1"/>
        </w:rPr>
        <w:t xml:space="preserve">Керуючись  п. 23 ч.1 ст.26 та ст.28 Закону України  «Про місцеве самоврядування в Україні», Відповідно до статті 75ˡ Бюджетного кодексу України, постанови Кабінету Міністрів України від 17 червня 2026 року №793 «Про схвалення Бюджетної декларації на 2027-2029 роки», наказу Міністерства фінансів України від 02 червня 2021 року №314 «Про затвердження Типової форми прогнозу місцевого бюджету та Інструкції щодо його складання» (зі змінами та доповненнями), на виконання рішення виконавчого комітету  </w:t>
      </w:r>
      <w:proofErr w:type="spellStart"/>
      <w:r>
        <w:rPr>
          <w:color w:val="333333"/>
          <w:bdr w:val="none" w:sz="0" w:space="0" w:color="auto" w:frame="1"/>
        </w:rPr>
        <w:t>Розвадівської</w:t>
      </w:r>
      <w:proofErr w:type="spellEnd"/>
      <w:r>
        <w:rPr>
          <w:color w:val="333333"/>
          <w:bdr w:val="none" w:sz="0" w:space="0" w:color="auto" w:frame="1"/>
        </w:rPr>
        <w:t xml:space="preserve"> сільської ради від 27.08.2026 року  №70 «Про схвалення прогнозу місцевого бюджету </w:t>
      </w:r>
      <w:proofErr w:type="spellStart"/>
      <w:r>
        <w:rPr>
          <w:color w:val="333333"/>
          <w:bdr w:val="none" w:sz="0" w:space="0" w:color="auto" w:frame="1"/>
        </w:rPr>
        <w:t>Розвадівської</w:t>
      </w:r>
      <w:proofErr w:type="spellEnd"/>
      <w:r>
        <w:rPr>
          <w:color w:val="333333"/>
          <w:bdr w:val="none" w:sz="0" w:space="0" w:color="auto" w:frame="1"/>
        </w:rPr>
        <w:t xml:space="preserve"> сільської ради на середньостроковий період 2027-2029 роки»,  </w:t>
      </w:r>
      <w:proofErr w:type="spellStart"/>
      <w:r>
        <w:rPr>
          <w:color w:val="333333"/>
          <w:bdr w:val="none" w:sz="0" w:space="0" w:color="auto" w:frame="1"/>
        </w:rPr>
        <w:t>Розвадівська</w:t>
      </w:r>
      <w:proofErr w:type="spellEnd"/>
      <w:r>
        <w:rPr>
          <w:color w:val="333333"/>
          <w:bdr w:val="none" w:sz="0" w:space="0" w:color="auto" w:frame="1"/>
        </w:rPr>
        <w:t xml:space="preserve"> сільська рада</w:t>
      </w:r>
    </w:p>
    <w:p w14:paraId="27752B82" w14:textId="77777777" w:rsidR="000172FF" w:rsidRDefault="000172FF" w:rsidP="000172FF">
      <w:pPr>
        <w:pStyle w:val="aa"/>
        <w:shd w:val="clear" w:color="auto" w:fill="FFFFFF"/>
        <w:spacing w:before="225" w:beforeAutospacing="0" w:after="225" w:afterAutospacing="0"/>
        <w:jc w:val="both"/>
        <w:rPr>
          <w:rFonts w:ascii="Arial" w:hAnsi="Arial" w:cs="Arial"/>
          <w:color w:val="333333"/>
          <w:sz w:val="21"/>
          <w:szCs w:val="21"/>
        </w:rPr>
      </w:pPr>
      <w:r>
        <w:rPr>
          <w:rFonts w:ascii="Arial" w:hAnsi="Arial" w:cs="Arial"/>
          <w:color w:val="333333"/>
          <w:sz w:val="21"/>
          <w:szCs w:val="21"/>
        </w:rPr>
        <w:t> </w:t>
      </w:r>
    </w:p>
    <w:p w14:paraId="5512D771" w14:textId="77777777" w:rsidR="000172FF" w:rsidRDefault="000172FF" w:rsidP="000172FF">
      <w:pPr>
        <w:pStyle w:val="aa"/>
        <w:shd w:val="clear" w:color="auto" w:fill="FFFFFF"/>
        <w:spacing w:before="0" w:beforeAutospacing="0" w:after="0" w:afterAutospacing="0"/>
        <w:ind w:left="510" w:right="510" w:hanging="512"/>
        <w:jc w:val="both"/>
        <w:rPr>
          <w:rFonts w:ascii="Arial" w:hAnsi="Arial" w:cs="Arial"/>
          <w:color w:val="333333"/>
          <w:sz w:val="21"/>
          <w:szCs w:val="21"/>
        </w:rPr>
      </w:pPr>
      <w:r>
        <w:rPr>
          <w:b/>
          <w:bCs/>
          <w:color w:val="333333"/>
          <w:bdr w:val="none" w:sz="0" w:space="0" w:color="auto" w:frame="1"/>
        </w:rPr>
        <w:t xml:space="preserve">                                                               ВИРІШИЛА:</w:t>
      </w:r>
    </w:p>
    <w:p w14:paraId="4EDFF340" w14:textId="77777777" w:rsidR="000172FF" w:rsidRDefault="000172FF" w:rsidP="000172FF">
      <w:pPr>
        <w:pStyle w:val="aa"/>
        <w:shd w:val="clear" w:color="auto" w:fill="FFFFFF"/>
        <w:spacing w:before="225" w:beforeAutospacing="0" w:after="225" w:afterAutospacing="0"/>
        <w:ind w:firstLine="737"/>
        <w:jc w:val="both"/>
        <w:rPr>
          <w:rFonts w:ascii="Arial" w:hAnsi="Arial" w:cs="Arial"/>
          <w:color w:val="333333"/>
          <w:sz w:val="21"/>
          <w:szCs w:val="21"/>
        </w:rPr>
      </w:pPr>
      <w:r>
        <w:rPr>
          <w:rFonts w:ascii="Arial" w:hAnsi="Arial" w:cs="Arial"/>
          <w:color w:val="333333"/>
          <w:sz w:val="21"/>
          <w:szCs w:val="21"/>
        </w:rPr>
        <w:t> </w:t>
      </w:r>
    </w:p>
    <w:p w14:paraId="0083B8FE" w14:textId="77777777"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r>
        <w:rPr>
          <w:color w:val="000000"/>
          <w:bdr w:val="none" w:sz="0" w:space="0" w:color="auto" w:frame="1"/>
          <w:shd w:val="clear" w:color="auto" w:fill="FFFFFF"/>
        </w:rPr>
        <w:t>1. Взяти до відома та розглянути  </w:t>
      </w:r>
      <w:r>
        <w:rPr>
          <w:color w:val="333333"/>
          <w:bdr w:val="none" w:sz="0" w:space="0" w:color="auto" w:frame="1"/>
        </w:rPr>
        <w:t xml:space="preserve">Прогноз бюджету </w:t>
      </w:r>
      <w:proofErr w:type="spellStart"/>
      <w:r>
        <w:rPr>
          <w:color w:val="333333"/>
          <w:bdr w:val="none" w:sz="0" w:space="0" w:color="auto" w:frame="1"/>
        </w:rPr>
        <w:t>Розвадівської</w:t>
      </w:r>
      <w:proofErr w:type="spellEnd"/>
      <w:r>
        <w:rPr>
          <w:color w:val="333333"/>
          <w:bdr w:val="none" w:sz="0" w:space="0" w:color="auto" w:frame="1"/>
        </w:rPr>
        <w:t xml:space="preserve"> сільської ради  на 2027-2029 роки (прогноз додається).</w:t>
      </w:r>
    </w:p>
    <w:p w14:paraId="585C9A79" w14:textId="77777777" w:rsidR="000172FF" w:rsidRDefault="000172FF" w:rsidP="000172FF">
      <w:pPr>
        <w:pStyle w:val="aa"/>
        <w:shd w:val="clear" w:color="auto" w:fill="FFFFFF"/>
        <w:spacing w:before="0" w:beforeAutospacing="0" w:after="0" w:afterAutospacing="0"/>
        <w:ind w:firstLine="737"/>
        <w:jc w:val="both"/>
        <w:rPr>
          <w:rFonts w:ascii="Arial" w:hAnsi="Arial" w:cs="Arial"/>
          <w:color w:val="333333"/>
          <w:sz w:val="21"/>
          <w:szCs w:val="21"/>
        </w:rPr>
      </w:pPr>
    </w:p>
    <w:p w14:paraId="739F089E" w14:textId="77777777"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r>
        <w:rPr>
          <w:color w:val="333333"/>
          <w:bdr w:val="none" w:sz="0" w:space="0" w:color="auto" w:frame="1"/>
        </w:rPr>
        <w:t>2. Фінансовому відділу разом з головними розпорядниками бюджетних коштів організувати роботу з розробки бюджетних запитів для подальшої підготовки проекту рішення сільської ради про бюджет громади на 2027 рік.</w:t>
      </w:r>
    </w:p>
    <w:p w14:paraId="371A99F3" w14:textId="77777777" w:rsidR="000172FF" w:rsidRDefault="000172FF" w:rsidP="000172FF">
      <w:pPr>
        <w:pStyle w:val="aa"/>
        <w:shd w:val="clear" w:color="auto" w:fill="FFFFFF"/>
        <w:spacing w:before="0" w:beforeAutospacing="0" w:after="0" w:afterAutospacing="0"/>
        <w:ind w:firstLine="737"/>
        <w:jc w:val="both"/>
        <w:rPr>
          <w:rFonts w:ascii="Arial" w:hAnsi="Arial" w:cs="Arial"/>
          <w:color w:val="333333"/>
          <w:sz w:val="21"/>
          <w:szCs w:val="21"/>
        </w:rPr>
      </w:pPr>
    </w:p>
    <w:p w14:paraId="1290BF32" w14:textId="77777777"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r>
        <w:rPr>
          <w:color w:val="333333"/>
          <w:bdr w:val="none" w:sz="0" w:space="0" w:color="auto" w:frame="1"/>
        </w:rPr>
        <w:t>3. Це рішення набирає чинності з дня його офіційного оприлюднення на веб-сайті  </w:t>
      </w:r>
      <w:proofErr w:type="spellStart"/>
      <w:r>
        <w:rPr>
          <w:color w:val="333333"/>
          <w:bdr w:val="none" w:sz="0" w:space="0" w:color="auto" w:frame="1"/>
        </w:rPr>
        <w:t>Розвадівської</w:t>
      </w:r>
      <w:proofErr w:type="spellEnd"/>
      <w:r>
        <w:rPr>
          <w:color w:val="333333"/>
          <w:bdr w:val="none" w:sz="0" w:space="0" w:color="auto" w:frame="1"/>
        </w:rPr>
        <w:t xml:space="preserve"> сільської ради: </w:t>
      </w:r>
      <w:hyperlink r:id="rId9" w:history="1">
        <w:r w:rsidRPr="00410D8A">
          <w:rPr>
            <w:rStyle w:val="af2"/>
            <w:bdr w:val="none" w:sz="0" w:space="0" w:color="auto" w:frame="1"/>
          </w:rPr>
          <w:t>https://</w:t>
        </w:r>
        <w:proofErr w:type="spellStart"/>
        <w:r w:rsidRPr="00410D8A">
          <w:rPr>
            <w:rStyle w:val="af2"/>
            <w:bdr w:val="none" w:sz="0" w:space="0" w:color="auto" w:frame="1"/>
            <w:lang w:val="en-US"/>
          </w:rPr>
          <w:t>rozvadivotg</w:t>
        </w:r>
        <w:proofErr w:type="spellEnd"/>
        <w:r w:rsidRPr="00410D8A">
          <w:rPr>
            <w:rStyle w:val="af2"/>
            <w:bdr w:val="none" w:sz="0" w:space="0" w:color="auto" w:frame="1"/>
          </w:rPr>
          <w:t>.gov.ua/</w:t>
        </w:r>
      </w:hyperlink>
      <w:r>
        <w:rPr>
          <w:color w:val="333333"/>
          <w:bdr w:val="none" w:sz="0" w:space="0" w:color="auto" w:frame="1"/>
        </w:rPr>
        <w:t> (стаття 59 Закону України «Про місцеве самоврядування в Україні»).</w:t>
      </w:r>
    </w:p>
    <w:p w14:paraId="56039251" w14:textId="77777777" w:rsidR="000172FF" w:rsidRDefault="000172FF" w:rsidP="000172FF">
      <w:pPr>
        <w:pStyle w:val="aa"/>
        <w:shd w:val="clear" w:color="auto" w:fill="FFFFFF"/>
        <w:spacing w:before="0" w:beforeAutospacing="0" w:after="0" w:afterAutospacing="0"/>
        <w:ind w:firstLine="737"/>
        <w:jc w:val="both"/>
        <w:rPr>
          <w:rFonts w:ascii="Arial" w:hAnsi="Arial" w:cs="Arial"/>
          <w:color w:val="333333"/>
          <w:sz w:val="21"/>
          <w:szCs w:val="21"/>
        </w:rPr>
      </w:pPr>
    </w:p>
    <w:p w14:paraId="62110D42" w14:textId="77777777"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r>
        <w:rPr>
          <w:color w:val="333333"/>
          <w:bdr w:val="none" w:sz="0" w:space="0" w:color="auto" w:frame="1"/>
        </w:rPr>
        <w:t xml:space="preserve">4. Контроль за виконанням цього рішення покласти на постійну комісію </w:t>
      </w:r>
      <w:proofErr w:type="spellStart"/>
      <w:r w:rsidRPr="00050E31">
        <w:rPr>
          <w:color w:val="333333"/>
          <w:bdr w:val="none" w:sz="0" w:space="0" w:color="auto" w:frame="1"/>
        </w:rPr>
        <w:t>Розвадівської</w:t>
      </w:r>
      <w:proofErr w:type="spellEnd"/>
      <w:r w:rsidRPr="00050E31">
        <w:rPr>
          <w:color w:val="333333"/>
          <w:bdr w:val="none" w:sz="0" w:space="0" w:color="auto" w:frame="1"/>
        </w:rPr>
        <w:t xml:space="preserve"> сільської ради з питань фінансів, бюджету, планування, соціально-економічного розвитку, інвестицій, міжнародного співробітництва  та регуляторних актів  (</w:t>
      </w:r>
      <w:proofErr w:type="spellStart"/>
      <w:r w:rsidRPr="00050E31">
        <w:rPr>
          <w:color w:val="333333"/>
          <w:bdr w:val="none" w:sz="0" w:space="0" w:color="auto" w:frame="1"/>
        </w:rPr>
        <w:t>А.М.Зобнів</w:t>
      </w:r>
      <w:proofErr w:type="spellEnd"/>
      <w:r w:rsidRPr="00050E31">
        <w:rPr>
          <w:color w:val="333333"/>
          <w:bdr w:val="none" w:sz="0" w:space="0" w:color="auto" w:frame="1"/>
        </w:rPr>
        <w:t>)</w:t>
      </w:r>
      <w:r>
        <w:rPr>
          <w:color w:val="333333"/>
          <w:bdr w:val="none" w:sz="0" w:space="0" w:color="auto" w:frame="1"/>
        </w:rPr>
        <w:t>.</w:t>
      </w:r>
    </w:p>
    <w:p w14:paraId="43368307" w14:textId="77777777"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p>
    <w:p w14:paraId="1D4D8C85" w14:textId="77777777"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p>
    <w:p w14:paraId="43149026" w14:textId="77777777"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p>
    <w:p w14:paraId="06EAE6BD" w14:textId="77777777" w:rsidR="000172FF" w:rsidRDefault="000172FF" w:rsidP="000172FF">
      <w:pPr>
        <w:pStyle w:val="aa"/>
        <w:shd w:val="clear" w:color="auto" w:fill="FFFFFF"/>
        <w:spacing w:before="0" w:beforeAutospacing="0" w:after="0" w:afterAutospacing="0"/>
        <w:ind w:firstLine="737"/>
        <w:jc w:val="both"/>
        <w:rPr>
          <w:rFonts w:ascii="Arial" w:hAnsi="Arial" w:cs="Arial"/>
          <w:color w:val="333333"/>
          <w:sz w:val="21"/>
          <w:szCs w:val="21"/>
        </w:rPr>
      </w:pPr>
      <w:r>
        <w:rPr>
          <w:color w:val="333333"/>
          <w:bdr w:val="none" w:sz="0" w:space="0" w:color="auto" w:frame="1"/>
        </w:rPr>
        <w:t xml:space="preserve">   Сільський  голова                                            Роман  СИДОР </w:t>
      </w:r>
    </w:p>
    <w:p w14:paraId="7CA28778" w14:textId="77777777" w:rsidR="000172FF" w:rsidRPr="00F72A32" w:rsidRDefault="000172FF" w:rsidP="000172FF">
      <w:pPr>
        <w:rPr>
          <w:rFonts w:ascii="Times New Roman" w:hAnsi="Times New Roman" w:cs="Times New Roman"/>
          <w:sz w:val="28"/>
          <w:szCs w:val="28"/>
        </w:rPr>
      </w:pPr>
    </w:p>
    <w:p w14:paraId="2DB901C9" w14:textId="02340A3F" w:rsidR="003E2D0F" w:rsidRDefault="003E2D0F" w:rsidP="003E2D0F">
      <w:pPr>
        <w:pStyle w:val="aa"/>
        <w:shd w:val="clear" w:color="auto" w:fill="FFFFFF"/>
        <w:jc w:val="both"/>
        <w:rPr>
          <w:b/>
        </w:rPr>
      </w:pPr>
    </w:p>
    <w:tbl>
      <w:tblPr>
        <w:tblW w:w="15660" w:type="dxa"/>
        <w:tblLook w:val="04A0" w:firstRow="1" w:lastRow="0" w:firstColumn="1" w:lastColumn="0" w:noHBand="0" w:noVBand="1"/>
      </w:tblPr>
      <w:tblGrid>
        <w:gridCol w:w="600"/>
        <w:gridCol w:w="5860"/>
        <w:gridCol w:w="1840"/>
        <w:gridCol w:w="1840"/>
        <w:gridCol w:w="1840"/>
        <w:gridCol w:w="1840"/>
        <w:gridCol w:w="1840"/>
      </w:tblGrid>
      <w:tr w:rsidR="000172FF" w:rsidRPr="000172FF" w14:paraId="72AB845E" w14:textId="77777777" w:rsidTr="000172FF">
        <w:trPr>
          <w:trHeight w:val="420"/>
        </w:trPr>
        <w:tc>
          <w:tcPr>
            <w:tcW w:w="600" w:type="dxa"/>
            <w:tcBorders>
              <w:top w:val="nil"/>
              <w:left w:val="nil"/>
              <w:bottom w:val="nil"/>
              <w:right w:val="nil"/>
            </w:tcBorders>
            <w:shd w:val="clear" w:color="auto" w:fill="auto"/>
            <w:noWrap/>
            <w:vAlign w:val="bottom"/>
            <w:hideMark/>
          </w:tcPr>
          <w:p w14:paraId="5F9130E3" w14:textId="77777777" w:rsidR="000172FF" w:rsidRPr="000172FF" w:rsidRDefault="000172FF" w:rsidP="000172FF">
            <w:pPr>
              <w:spacing w:after="0" w:line="240" w:lineRule="auto"/>
              <w:rPr>
                <w:rFonts w:ascii="Times New Roman" w:eastAsia="Times New Roman" w:hAnsi="Times New Roman" w:cs="Times New Roman"/>
                <w:sz w:val="24"/>
                <w:szCs w:val="24"/>
                <w:lang w:eastAsia="uk-UA"/>
              </w:rPr>
            </w:pPr>
          </w:p>
        </w:tc>
        <w:tc>
          <w:tcPr>
            <w:tcW w:w="5860" w:type="dxa"/>
            <w:tcBorders>
              <w:top w:val="nil"/>
              <w:left w:val="nil"/>
              <w:bottom w:val="nil"/>
              <w:right w:val="nil"/>
            </w:tcBorders>
            <w:shd w:val="clear" w:color="auto" w:fill="auto"/>
            <w:vAlign w:val="bottom"/>
            <w:hideMark/>
          </w:tcPr>
          <w:p w14:paraId="600D60E2"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C4AB7EE"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97F3300"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FD4657B"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24621C3"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789F5E8" w14:textId="77777777" w:rsidR="000172FF" w:rsidRPr="000172FF" w:rsidRDefault="000172FF" w:rsidP="000172FF">
            <w:pPr>
              <w:spacing w:after="0" w:line="240" w:lineRule="auto"/>
              <w:jc w:val="right"/>
              <w:rPr>
                <w:rFonts w:ascii="Times New Roman" w:eastAsia="Times New Roman" w:hAnsi="Times New Roman" w:cs="Times New Roman"/>
                <w:sz w:val="20"/>
                <w:szCs w:val="20"/>
                <w:lang w:eastAsia="uk-UA"/>
              </w:rPr>
            </w:pPr>
            <w:r w:rsidRPr="000172FF">
              <w:rPr>
                <w:rFonts w:ascii="Times New Roman" w:eastAsia="Times New Roman" w:hAnsi="Times New Roman" w:cs="Times New Roman"/>
                <w:sz w:val="20"/>
                <w:szCs w:val="20"/>
                <w:lang w:eastAsia="uk-UA"/>
              </w:rPr>
              <w:t>(грн)</w:t>
            </w:r>
          </w:p>
        </w:tc>
      </w:tr>
      <w:tr w:rsidR="000172FF" w:rsidRPr="000172FF" w14:paraId="6E8B493F" w14:textId="77777777" w:rsidTr="000172FF">
        <w:trPr>
          <w:trHeight w:val="342"/>
        </w:trPr>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02081B"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 з/п</w:t>
            </w:r>
          </w:p>
        </w:tc>
        <w:tc>
          <w:tcPr>
            <w:tcW w:w="58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FDB453"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Найменування показника</w:t>
            </w:r>
          </w:p>
        </w:tc>
        <w:tc>
          <w:tcPr>
            <w:tcW w:w="1840" w:type="dxa"/>
            <w:tcBorders>
              <w:top w:val="single" w:sz="4" w:space="0" w:color="auto"/>
              <w:left w:val="nil"/>
              <w:bottom w:val="nil"/>
              <w:right w:val="single" w:sz="4" w:space="0" w:color="auto"/>
            </w:tcBorders>
            <w:shd w:val="clear" w:color="auto" w:fill="auto"/>
            <w:vAlign w:val="bottom"/>
            <w:hideMark/>
          </w:tcPr>
          <w:p w14:paraId="28FB96B1"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14:paraId="56D0C32A"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14:paraId="21DC0B4F"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14:paraId="11AAA281"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14:paraId="5A28E94E"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2029 рік</w:t>
            </w:r>
          </w:p>
        </w:tc>
      </w:tr>
      <w:tr w:rsidR="000172FF" w:rsidRPr="000172FF" w14:paraId="0824F67B" w14:textId="77777777" w:rsidTr="000172FF">
        <w:trPr>
          <w:trHeight w:val="342"/>
        </w:trPr>
        <w:tc>
          <w:tcPr>
            <w:tcW w:w="600" w:type="dxa"/>
            <w:vMerge/>
            <w:tcBorders>
              <w:top w:val="single" w:sz="4" w:space="0" w:color="auto"/>
              <w:left w:val="single" w:sz="4" w:space="0" w:color="auto"/>
              <w:bottom w:val="single" w:sz="4" w:space="0" w:color="000000"/>
              <w:right w:val="single" w:sz="4" w:space="0" w:color="auto"/>
            </w:tcBorders>
            <w:vAlign w:val="center"/>
            <w:hideMark/>
          </w:tcPr>
          <w:p w14:paraId="7085F603" w14:textId="77777777" w:rsidR="000172FF" w:rsidRPr="000172FF" w:rsidRDefault="000172FF" w:rsidP="000172FF">
            <w:pPr>
              <w:spacing w:after="0" w:line="240" w:lineRule="auto"/>
              <w:rPr>
                <w:rFonts w:ascii="Times New Roman" w:eastAsia="Times New Roman" w:hAnsi="Times New Roman" w:cs="Times New Roman"/>
                <w:b/>
                <w:bCs/>
                <w:sz w:val="20"/>
                <w:szCs w:val="20"/>
                <w:lang w:eastAsia="uk-UA"/>
              </w:rPr>
            </w:pPr>
          </w:p>
        </w:tc>
        <w:tc>
          <w:tcPr>
            <w:tcW w:w="5860" w:type="dxa"/>
            <w:vMerge/>
            <w:tcBorders>
              <w:top w:val="single" w:sz="4" w:space="0" w:color="auto"/>
              <w:left w:val="single" w:sz="4" w:space="0" w:color="auto"/>
              <w:bottom w:val="single" w:sz="4" w:space="0" w:color="000000"/>
              <w:right w:val="single" w:sz="4" w:space="0" w:color="auto"/>
            </w:tcBorders>
            <w:vAlign w:val="center"/>
            <w:hideMark/>
          </w:tcPr>
          <w:p w14:paraId="5E3BC24E" w14:textId="77777777" w:rsidR="000172FF" w:rsidRPr="000172FF" w:rsidRDefault="000172FF" w:rsidP="000172FF">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14:paraId="359A15DC"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14:paraId="7345657F"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14:paraId="4853AB67"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4CE36868"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4B293D64"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(план)</w:t>
            </w:r>
          </w:p>
        </w:tc>
      </w:tr>
      <w:tr w:rsidR="000172FF" w:rsidRPr="000172FF" w14:paraId="257665EC" w14:textId="77777777" w:rsidTr="000172FF">
        <w:trPr>
          <w:trHeight w:val="255"/>
        </w:trPr>
        <w:tc>
          <w:tcPr>
            <w:tcW w:w="600" w:type="dxa"/>
            <w:tcBorders>
              <w:top w:val="nil"/>
              <w:left w:val="single" w:sz="4" w:space="0" w:color="auto"/>
              <w:bottom w:val="nil"/>
              <w:right w:val="single" w:sz="4" w:space="0" w:color="auto"/>
            </w:tcBorders>
            <w:shd w:val="clear" w:color="auto" w:fill="auto"/>
            <w:vAlign w:val="bottom"/>
            <w:hideMark/>
          </w:tcPr>
          <w:p w14:paraId="0D10754C"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1</w:t>
            </w:r>
          </w:p>
        </w:tc>
        <w:tc>
          <w:tcPr>
            <w:tcW w:w="5860" w:type="dxa"/>
            <w:tcBorders>
              <w:top w:val="nil"/>
              <w:left w:val="nil"/>
              <w:bottom w:val="nil"/>
              <w:right w:val="single" w:sz="4" w:space="0" w:color="auto"/>
            </w:tcBorders>
            <w:shd w:val="clear" w:color="auto" w:fill="auto"/>
            <w:vAlign w:val="bottom"/>
            <w:hideMark/>
          </w:tcPr>
          <w:p w14:paraId="4B70A951"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w:t>
            </w:r>
          </w:p>
        </w:tc>
        <w:tc>
          <w:tcPr>
            <w:tcW w:w="1840" w:type="dxa"/>
            <w:tcBorders>
              <w:top w:val="nil"/>
              <w:left w:val="nil"/>
              <w:bottom w:val="nil"/>
              <w:right w:val="single" w:sz="4" w:space="0" w:color="auto"/>
            </w:tcBorders>
            <w:shd w:val="clear" w:color="auto" w:fill="auto"/>
            <w:vAlign w:val="bottom"/>
            <w:hideMark/>
          </w:tcPr>
          <w:p w14:paraId="3C1C77EB"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bottom"/>
            <w:hideMark/>
          </w:tcPr>
          <w:p w14:paraId="2B315700"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bottom"/>
            <w:hideMark/>
          </w:tcPr>
          <w:p w14:paraId="1EE372AB"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bottom"/>
            <w:hideMark/>
          </w:tcPr>
          <w:p w14:paraId="16B2D188"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bottom"/>
            <w:hideMark/>
          </w:tcPr>
          <w:p w14:paraId="651D05DA" w14:textId="77777777" w:rsidR="000172FF" w:rsidRPr="000172FF" w:rsidRDefault="000172FF" w:rsidP="000172FF">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7</w:t>
            </w:r>
          </w:p>
        </w:tc>
      </w:tr>
      <w:tr w:rsidR="000172FF" w:rsidRPr="000172FF" w14:paraId="4D496FC3" w14:textId="77777777" w:rsidTr="000172FF">
        <w:trPr>
          <w:trHeight w:val="315"/>
        </w:trPr>
        <w:tc>
          <w:tcPr>
            <w:tcW w:w="15660" w:type="dxa"/>
            <w:gridSpan w:val="7"/>
            <w:tcBorders>
              <w:top w:val="single" w:sz="4" w:space="0" w:color="auto"/>
              <w:left w:val="single" w:sz="4" w:space="0" w:color="auto"/>
              <w:bottom w:val="single" w:sz="4" w:space="0" w:color="auto"/>
              <w:right w:val="single" w:sz="4" w:space="0" w:color="auto"/>
            </w:tcBorders>
            <w:shd w:val="clear" w:color="000000" w:fill="CCFFFF"/>
            <w:vAlign w:val="center"/>
            <w:hideMark/>
          </w:tcPr>
          <w:p w14:paraId="4A30CD86"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І. Загальні граничні показники надходжень</w:t>
            </w:r>
          </w:p>
        </w:tc>
      </w:tr>
      <w:tr w:rsidR="000172FF" w:rsidRPr="000172FF" w14:paraId="15F68392" w14:textId="77777777" w:rsidTr="000172FF">
        <w:trPr>
          <w:trHeight w:val="49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15CC4"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08545"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Доходи (з міжбюджетними трансфертами),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59F81"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191 535 328</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4E005"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188 672 506</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2F696"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A9901"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CA444"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188 796 133</w:t>
            </w:r>
          </w:p>
        </w:tc>
      </w:tr>
      <w:tr w:rsidR="000172FF" w:rsidRPr="000172FF" w14:paraId="07E5EAD5"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D223ABA"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1533BE60"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7D1B2351"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180 674 860</w:t>
            </w:r>
          </w:p>
        </w:tc>
        <w:tc>
          <w:tcPr>
            <w:tcW w:w="1840" w:type="dxa"/>
            <w:tcBorders>
              <w:top w:val="nil"/>
              <w:left w:val="nil"/>
              <w:bottom w:val="single" w:sz="4" w:space="0" w:color="auto"/>
              <w:right w:val="single" w:sz="4" w:space="0" w:color="auto"/>
            </w:tcBorders>
            <w:shd w:val="clear" w:color="auto" w:fill="auto"/>
            <w:noWrap/>
            <w:vAlign w:val="center"/>
            <w:hideMark/>
          </w:tcPr>
          <w:p w14:paraId="1526CE58"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185 881 906</w:t>
            </w:r>
          </w:p>
        </w:tc>
        <w:tc>
          <w:tcPr>
            <w:tcW w:w="1840" w:type="dxa"/>
            <w:tcBorders>
              <w:top w:val="nil"/>
              <w:left w:val="nil"/>
              <w:bottom w:val="single" w:sz="4" w:space="0" w:color="auto"/>
              <w:right w:val="single" w:sz="4" w:space="0" w:color="auto"/>
            </w:tcBorders>
            <w:shd w:val="clear" w:color="auto" w:fill="auto"/>
            <w:noWrap/>
            <w:vAlign w:val="center"/>
            <w:hideMark/>
          </w:tcPr>
          <w:p w14:paraId="0CC6B973"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166 600 000</w:t>
            </w:r>
          </w:p>
        </w:tc>
        <w:tc>
          <w:tcPr>
            <w:tcW w:w="1840" w:type="dxa"/>
            <w:tcBorders>
              <w:top w:val="nil"/>
              <w:left w:val="nil"/>
              <w:bottom w:val="single" w:sz="4" w:space="0" w:color="auto"/>
              <w:right w:val="single" w:sz="4" w:space="0" w:color="auto"/>
            </w:tcBorders>
            <w:shd w:val="clear" w:color="auto" w:fill="auto"/>
            <w:noWrap/>
            <w:vAlign w:val="center"/>
            <w:hideMark/>
          </w:tcPr>
          <w:p w14:paraId="3EC51C16"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178 095 360</w:t>
            </w:r>
          </w:p>
        </w:tc>
        <w:tc>
          <w:tcPr>
            <w:tcW w:w="1840" w:type="dxa"/>
            <w:tcBorders>
              <w:top w:val="nil"/>
              <w:left w:val="nil"/>
              <w:bottom w:val="single" w:sz="4" w:space="0" w:color="auto"/>
              <w:right w:val="single" w:sz="4" w:space="0" w:color="auto"/>
            </w:tcBorders>
            <w:shd w:val="clear" w:color="auto" w:fill="auto"/>
            <w:noWrap/>
            <w:vAlign w:val="center"/>
            <w:hideMark/>
          </w:tcPr>
          <w:p w14:paraId="2AD35162"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187 178 233</w:t>
            </w:r>
          </w:p>
        </w:tc>
      </w:tr>
      <w:tr w:rsidR="000172FF" w:rsidRPr="000172FF" w14:paraId="09A3F6D5"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A6E92C5"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1F015B8C"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1221C462"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10 860 468</w:t>
            </w:r>
          </w:p>
        </w:tc>
        <w:tc>
          <w:tcPr>
            <w:tcW w:w="1840" w:type="dxa"/>
            <w:tcBorders>
              <w:top w:val="nil"/>
              <w:left w:val="nil"/>
              <w:bottom w:val="single" w:sz="4" w:space="0" w:color="auto"/>
              <w:right w:val="single" w:sz="4" w:space="0" w:color="auto"/>
            </w:tcBorders>
            <w:shd w:val="clear" w:color="auto" w:fill="auto"/>
            <w:noWrap/>
            <w:vAlign w:val="center"/>
            <w:hideMark/>
          </w:tcPr>
          <w:p w14:paraId="347791C2"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2 790 600</w:t>
            </w:r>
          </w:p>
        </w:tc>
        <w:tc>
          <w:tcPr>
            <w:tcW w:w="1840" w:type="dxa"/>
            <w:tcBorders>
              <w:top w:val="nil"/>
              <w:left w:val="nil"/>
              <w:bottom w:val="single" w:sz="4" w:space="0" w:color="auto"/>
              <w:right w:val="single" w:sz="4" w:space="0" w:color="auto"/>
            </w:tcBorders>
            <w:shd w:val="clear" w:color="auto" w:fill="auto"/>
            <w:noWrap/>
            <w:vAlign w:val="center"/>
            <w:hideMark/>
          </w:tcPr>
          <w:p w14:paraId="6A1F951E"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1 440 000</w:t>
            </w:r>
          </w:p>
        </w:tc>
        <w:tc>
          <w:tcPr>
            <w:tcW w:w="1840" w:type="dxa"/>
            <w:tcBorders>
              <w:top w:val="nil"/>
              <w:left w:val="nil"/>
              <w:bottom w:val="single" w:sz="4" w:space="0" w:color="auto"/>
              <w:right w:val="single" w:sz="4" w:space="0" w:color="auto"/>
            </w:tcBorders>
            <w:shd w:val="clear" w:color="auto" w:fill="auto"/>
            <w:noWrap/>
            <w:vAlign w:val="center"/>
            <w:hideMark/>
          </w:tcPr>
          <w:p w14:paraId="58A89157"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1 539 400</w:t>
            </w:r>
          </w:p>
        </w:tc>
        <w:tc>
          <w:tcPr>
            <w:tcW w:w="1840" w:type="dxa"/>
            <w:tcBorders>
              <w:top w:val="nil"/>
              <w:left w:val="nil"/>
              <w:bottom w:val="single" w:sz="4" w:space="0" w:color="auto"/>
              <w:right w:val="single" w:sz="4" w:space="0" w:color="auto"/>
            </w:tcBorders>
            <w:shd w:val="clear" w:color="auto" w:fill="auto"/>
            <w:noWrap/>
            <w:vAlign w:val="center"/>
            <w:hideMark/>
          </w:tcPr>
          <w:p w14:paraId="55DC9098"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1 617 900</w:t>
            </w:r>
          </w:p>
        </w:tc>
      </w:tr>
      <w:tr w:rsidR="000172FF" w:rsidRPr="000172FF" w14:paraId="5C1D0B40"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0F429"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2.</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3BE3C"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Фінансування,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5C8A7"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FAC1A"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A179E"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8EEC1"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C1A63"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r>
      <w:tr w:rsidR="000172FF" w:rsidRPr="000172FF" w14:paraId="7E46A5D4"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45746F"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4090AC87"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09378798"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2598FD0"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0EEDDE1"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6C2C6DF"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9543374"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14:paraId="67ED49BF"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754BB29"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089D0B8F"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0BD12393"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14E81D6"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BD7DADD"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2F42E52"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CA1D820"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14:paraId="56FB90A0"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303A0"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3.</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EBF6E"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Повернення кредитів,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2C28A"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E1155"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BC49E"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2B9F6"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50709"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r>
      <w:tr w:rsidR="000172FF" w:rsidRPr="000172FF" w14:paraId="4241D491"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BE83859"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66C66939"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64BFA711"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7791E94"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C96E0B7"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337BB39"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C166588"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14:paraId="31771AD7"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284A76C"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6617D7E3"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3BC210D5"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1F0C8E67"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FBFC2C9"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AA069CB"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707633E"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14:paraId="24D42954"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14D715D"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302CCA8"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УСЬОГО за розділом І,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D723B00"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191 535 328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24E2D0B"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188 672 506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C22C1C1"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C70033F"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0396493"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188 796 133</w:t>
            </w:r>
          </w:p>
        </w:tc>
      </w:tr>
      <w:tr w:rsidR="000172FF" w:rsidRPr="000172FF" w14:paraId="18145C61"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A4251C1"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D475BF0"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59EE5B9"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180 674 860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BDFB464"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185 881 906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0180D10"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166 600 000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5B9E325"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178 095 360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74BF575"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187 178 233</w:t>
            </w:r>
          </w:p>
        </w:tc>
      </w:tr>
      <w:tr w:rsidR="000172FF" w:rsidRPr="000172FF" w14:paraId="0CCE6D77"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028A4AB"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12420D24"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AFEC977"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10 860 468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B839439"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2 790 600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1DA3F2D"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1 440 000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CB66D8D"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1 539 400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D9589A6"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1 617 900</w:t>
            </w:r>
          </w:p>
        </w:tc>
      </w:tr>
      <w:tr w:rsidR="000172FF" w:rsidRPr="000172FF" w14:paraId="448613BA" w14:textId="77777777" w:rsidTr="000172FF">
        <w:trPr>
          <w:trHeight w:val="390"/>
        </w:trPr>
        <w:tc>
          <w:tcPr>
            <w:tcW w:w="15660" w:type="dxa"/>
            <w:gridSpan w:val="7"/>
            <w:tcBorders>
              <w:top w:val="single" w:sz="4" w:space="0" w:color="auto"/>
              <w:left w:val="single" w:sz="4" w:space="0" w:color="auto"/>
              <w:bottom w:val="single" w:sz="4" w:space="0" w:color="auto"/>
              <w:right w:val="single" w:sz="4" w:space="0" w:color="auto"/>
            </w:tcBorders>
            <w:shd w:val="clear" w:color="000000" w:fill="CCFFFF"/>
            <w:vAlign w:val="center"/>
            <w:hideMark/>
          </w:tcPr>
          <w:p w14:paraId="664A1EA2"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ІІ. Загальні граничні показники видатків та надання кредитів</w:t>
            </w:r>
          </w:p>
        </w:tc>
      </w:tr>
      <w:tr w:rsidR="000172FF" w:rsidRPr="000172FF" w14:paraId="7E3B413E" w14:textId="77777777" w:rsidTr="000172FF">
        <w:trPr>
          <w:trHeight w:val="58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FAF78"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B73D2"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Видатки (з міжбюджетними трансфертами),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72856"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196 224 607</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35E8F"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216 741 809</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F5C67"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8CE0F"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5EBFF"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188 796 133</w:t>
            </w:r>
          </w:p>
        </w:tc>
      </w:tr>
      <w:tr w:rsidR="000172FF" w:rsidRPr="000172FF" w14:paraId="158ABE41"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242DCCA"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1A1CFCFD"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652233F3"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139 724 557</w:t>
            </w:r>
          </w:p>
        </w:tc>
        <w:tc>
          <w:tcPr>
            <w:tcW w:w="1840" w:type="dxa"/>
            <w:tcBorders>
              <w:top w:val="nil"/>
              <w:left w:val="nil"/>
              <w:bottom w:val="single" w:sz="4" w:space="0" w:color="auto"/>
              <w:right w:val="single" w:sz="4" w:space="0" w:color="auto"/>
            </w:tcBorders>
            <w:shd w:val="clear" w:color="auto" w:fill="auto"/>
            <w:noWrap/>
            <w:vAlign w:val="center"/>
            <w:hideMark/>
          </w:tcPr>
          <w:p w14:paraId="6C2FDA66"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199 231 163</w:t>
            </w:r>
          </w:p>
        </w:tc>
        <w:tc>
          <w:tcPr>
            <w:tcW w:w="1840" w:type="dxa"/>
            <w:tcBorders>
              <w:top w:val="nil"/>
              <w:left w:val="nil"/>
              <w:bottom w:val="single" w:sz="4" w:space="0" w:color="auto"/>
              <w:right w:val="single" w:sz="4" w:space="0" w:color="auto"/>
            </w:tcBorders>
            <w:shd w:val="clear" w:color="auto" w:fill="auto"/>
            <w:noWrap/>
            <w:vAlign w:val="center"/>
            <w:hideMark/>
          </w:tcPr>
          <w:p w14:paraId="02DA7531"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154 680 100</w:t>
            </w:r>
          </w:p>
        </w:tc>
        <w:tc>
          <w:tcPr>
            <w:tcW w:w="1840" w:type="dxa"/>
            <w:tcBorders>
              <w:top w:val="nil"/>
              <w:left w:val="nil"/>
              <w:bottom w:val="single" w:sz="4" w:space="0" w:color="auto"/>
              <w:right w:val="single" w:sz="4" w:space="0" w:color="auto"/>
            </w:tcBorders>
            <w:shd w:val="clear" w:color="auto" w:fill="auto"/>
            <w:noWrap/>
            <w:vAlign w:val="center"/>
            <w:hideMark/>
          </w:tcPr>
          <w:p w14:paraId="11CE8F47"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165 353 027</w:t>
            </w:r>
          </w:p>
        </w:tc>
        <w:tc>
          <w:tcPr>
            <w:tcW w:w="1840" w:type="dxa"/>
            <w:tcBorders>
              <w:top w:val="nil"/>
              <w:left w:val="nil"/>
              <w:bottom w:val="single" w:sz="4" w:space="0" w:color="auto"/>
              <w:right w:val="single" w:sz="4" w:space="0" w:color="auto"/>
            </w:tcBorders>
            <w:shd w:val="clear" w:color="auto" w:fill="auto"/>
            <w:noWrap/>
            <w:vAlign w:val="center"/>
            <w:hideMark/>
          </w:tcPr>
          <w:p w14:paraId="3C5B4C4B"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173 786 031</w:t>
            </w:r>
          </w:p>
        </w:tc>
      </w:tr>
      <w:tr w:rsidR="000172FF" w:rsidRPr="000172FF" w14:paraId="1C17B524"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6B17166"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605808DB"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 у тому числі:</w:t>
            </w:r>
          </w:p>
        </w:tc>
        <w:tc>
          <w:tcPr>
            <w:tcW w:w="1840" w:type="dxa"/>
            <w:tcBorders>
              <w:top w:val="nil"/>
              <w:left w:val="nil"/>
              <w:bottom w:val="single" w:sz="4" w:space="0" w:color="auto"/>
              <w:right w:val="single" w:sz="4" w:space="0" w:color="auto"/>
            </w:tcBorders>
            <w:shd w:val="clear" w:color="auto" w:fill="auto"/>
            <w:noWrap/>
            <w:vAlign w:val="center"/>
            <w:hideMark/>
          </w:tcPr>
          <w:p w14:paraId="2C58993E"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56 500 050</w:t>
            </w:r>
          </w:p>
        </w:tc>
        <w:tc>
          <w:tcPr>
            <w:tcW w:w="1840" w:type="dxa"/>
            <w:tcBorders>
              <w:top w:val="nil"/>
              <w:left w:val="nil"/>
              <w:bottom w:val="single" w:sz="4" w:space="0" w:color="auto"/>
              <w:right w:val="single" w:sz="4" w:space="0" w:color="auto"/>
            </w:tcBorders>
            <w:shd w:val="clear" w:color="auto" w:fill="auto"/>
            <w:noWrap/>
            <w:vAlign w:val="center"/>
            <w:hideMark/>
          </w:tcPr>
          <w:p w14:paraId="5DFBB7A3"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17 510 646</w:t>
            </w:r>
          </w:p>
        </w:tc>
        <w:tc>
          <w:tcPr>
            <w:tcW w:w="1840" w:type="dxa"/>
            <w:tcBorders>
              <w:top w:val="nil"/>
              <w:left w:val="nil"/>
              <w:bottom w:val="single" w:sz="4" w:space="0" w:color="auto"/>
              <w:right w:val="single" w:sz="4" w:space="0" w:color="auto"/>
            </w:tcBorders>
            <w:shd w:val="clear" w:color="auto" w:fill="auto"/>
            <w:noWrap/>
            <w:vAlign w:val="center"/>
            <w:hideMark/>
          </w:tcPr>
          <w:p w14:paraId="1CC0D96F"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13 359 900</w:t>
            </w:r>
          </w:p>
        </w:tc>
        <w:tc>
          <w:tcPr>
            <w:tcW w:w="1840" w:type="dxa"/>
            <w:tcBorders>
              <w:top w:val="nil"/>
              <w:left w:val="nil"/>
              <w:bottom w:val="single" w:sz="4" w:space="0" w:color="auto"/>
              <w:right w:val="single" w:sz="4" w:space="0" w:color="auto"/>
            </w:tcBorders>
            <w:shd w:val="clear" w:color="auto" w:fill="auto"/>
            <w:noWrap/>
            <w:vAlign w:val="center"/>
            <w:hideMark/>
          </w:tcPr>
          <w:p w14:paraId="2D623C69"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14 281 733</w:t>
            </w:r>
          </w:p>
        </w:tc>
        <w:tc>
          <w:tcPr>
            <w:tcW w:w="1840" w:type="dxa"/>
            <w:tcBorders>
              <w:top w:val="nil"/>
              <w:left w:val="nil"/>
              <w:bottom w:val="single" w:sz="4" w:space="0" w:color="auto"/>
              <w:right w:val="single" w:sz="4" w:space="0" w:color="auto"/>
            </w:tcBorders>
            <w:shd w:val="clear" w:color="auto" w:fill="auto"/>
            <w:noWrap/>
            <w:vAlign w:val="center"/>
            <w:hideMark/>
          </w:tcPr>
          <w:p w14:paraId="2CB44DC1"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15 010 102</w:t>
            </w:r>
          </w:p>
        </w:tc>
      </w:tr>
      <w:tr w:rsidR="000172FF" w:rsidRPr="000172FF" w14:paraId="07A899B8"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48CD941"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3A776EC7"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публічні інвестиції</w:t>
            </w:r>
          </w:p>
        </w:tc>
        <w:tc>
          <w:tcPr>
            <w:tcW w:w="1840" w:type="dxa"/>
            <w:tcBorders>
              <w:top w:val="nil"/>
              <w:left w:val="nil"/>
              <w:bottom w:val="single" w:sz="4" w:space="0" w:color="auto"/>
              <w:right w:val="single" w:sz="4" w:space="0" w:color="auto"/>
            </w:tcBorders>
            <w:shd w:val="clear" w:color="auto" w:fill="auto"/>
            <w:noWrap/>
            <w:vAlign w:val="center"/>
            <w:hideMark/>
          </w:tcPr>
          <w:p w14:paraId="12E18BCE"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1BD2A8F"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15 990 046</w:t>
            </w:r>
          </w:p>
        </w:tc>
        <w:tc>
          <w:tcPr>
            <w:tcW w:w="1840" w:type="dxa"/>
            <w:tcBorders>
              <w:top w:val="nil"/>
              <w:left w:val="nil"/>
              <w:bottom w:val="single" w:sz="4" w:space="0" w:color="auto"/>
              <w:right w:val="single" w:sz="4" w:space="0" w:color="auto"/>
            </w:tcBorders>
            <w:shd w:val="clear" w:color="auto" w:fill="auto"/>
            <w:noWrap/>
            <w:vAlign w:val="center"/>
            <w:hideMark/>
          </w:tcPr>
          <w:p w14:paraId="0116B028"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12 000 000</w:t>
            </w:r>
          </w:p>
        </w:tc>
        <w:tc>
          <w:tcPr>
            <w:tcW w:w="1840" w:type="dxa"/>
            <w:tcBorders>
              <w:top w:val="nil"/>
              <w:left w:val="nil"/>
              <w:bottom w:val="single" w:sz="4" w:space="0" w:color="auto"/>
              <w:right w:val="single" w:sz="4" w:space="0" w:color="auto"/>
            </w:tcBorders>
            <w:shd w:val="clear" w:color="auto" w:fill="auto"/>
            <w:noWrap/>
            <w:vAlign w:val="center"/>
            <w:hideMark/>
          </w:tcPr>
          <w:p w14:paraId="5E7099EA"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12 828 000</w:t>
            </w:r>
          </w:p>
        </w:tc>
        <w:tc>
          <w:tcPr>
            <w:tcW w:w="1840" w:type="dxa"/>
            <w:tcBorders>
              <w:top w:val="nil"/>
              <w:left w:val="nil"/>
              <w:bottom w:val="single" w:sz="4" w:space="0" w:color="auto"/>
              <w:right w:val="single" w:sz="4" w:space="0" w:color="auto"/>
            </w:tcBorders>
            <w:shd w:val="clear" w:color="auto" w:fill="auto"/>
            <w:noWrap/>
            <w:vAlign w:val="center"/>
            <w:hideMark/>
          </w:tcPr>
          <w:p w14:paraId="20CD865E"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13 482 228</w:t>
            </w:r>
          </w:p>
        </w:tc>
      </w:tr>
      <w:tr w:rsidR="000172FF" w:rsidRPr="000172FF" w14:paraId="27A96E10"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DEBF4"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3.</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1CDC1"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Надання кредитів,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F1DFD"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E2138"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D1E8F"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A3D26"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8B58B"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r>
      <w:tr w:rsidR="000172FF" w:rsidRPr="000172FF" w14:paraId="5CE5EE51"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F02A1D"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7D8C6D41"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0F4844D6"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28580B5"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6A79E15"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7686EE8"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C73ADF8"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14:paraId="7052BA1A"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BF4707D"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6B8C6E28"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 у тому числі:</w:t>
            </w:r>
          </w:p>
        </w:tc>
        <w:tc>
          <w:tcPr>
            <w:tcW w:w="1840" w:type="dxa"/>
            <w:tcBorders>
              <w:top w:val="nil"/>
              <w:left w:val="nil"/>
              <w:bottom w:val="single" w:sz="4" w:space="0" w:color="auto"/>
              <w:right w:val="single" w:sz="4" w:space="0" w:color="auto"/>
            </w:tcBorders>
            <w:shd w:val="clear" w:color="auto" w:fill="auto"/>
            <w:noWrap/>
            <w:vAlign w:val="center"/>
            <w:hideMark/>
          </w:tcPr>
          <w:p w14:paraId="056AF364"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307E45E"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10D0EE53"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A53A983"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69AEBBE"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14:paraId="34918159" w14:textId="77777777" w:rsidTr="000172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0BA6EBB" w14:textId="77777777" w:rsidR="000172FF" w:rsidRPr="000172FF" w:rsidRDefault="000172FF" w:rsidP="000172FF">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14:paraId="7B36DC5D"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публічні інвестиції</w:t>
            </w:r>
          </w:p>
        </w:tc>
        <w:tc>
          <w:tcPr>
            <w:tcW w:w="1840" w:type="dxa"/>
            <w:tcBorders>
              <w:top w:val="nil"/>
              <w:left w:val="nil"/>
              <w:bottom w:val="single" w:sz="4" w:space="0" w:color="auto"/>
              <w:right w:val="single" w:sz="4" w:space="0" w:color="auto"/>
            </w:tcBorders>
            <w:shd w:val="clear" w:color="auto" w:fill="auto"/>
            <w:noWrap/>
            <w:vAlign w:val="center"/>
            <w:hideMark/>
          </w:tcPr>
          <w:p w14:paraId="02B0D33A"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4A3F9DD"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1B56A0E"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17B2729B"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3E35DC8" w14:textId="77777777" w:rsidR="000172FF" w:rsidRPr="000172FF" w:rsidRDefault="000172FF" w:rsidP="000172FF">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14:paraId="12526FDB"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D1BF5F1"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4B70ABF"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УСЬОГО за розділом ІI,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D242651"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196 224 607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EDEBE9A"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216 741 809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242F73B"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E1371BE"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AFF61A9"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188 796 133</w:t>
            </w:r>
          </w:p>
        </w:tc>
      </w:tr>
      <w:tr w:rsidR="000172FF" w:rsidRPr="000172FF" w14:paraId="5A2E35DC"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F99E7C4"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E5D47C8"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B97ADFA"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139 724 557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4FA465C"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199 231 163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069F8B0"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154 680 100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C76336D"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165 353 027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D9FE557"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173 786 031</w:t>
            </w:r>
          </w:p>
        </w:tc>
      </w:tr>
      <w:tr w:rsidR="000172FF" w:rsidRPr="000172FF" w14:paraId="61C029F3"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9D53168"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2D53F9E"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спеціальний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9F66C44"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56 500 050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DA41457"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17 510 646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AAD2AD1"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13 359 900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0506C44"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14 281 733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8564C76"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15 010 102</w:t>
            </w:r>
          </w:p>
        </w:tc>
      </w:tr>
      <w:tr w:rsidR="000172FF" w:rsidRPr="000172FF" w14:paraId="4FC12232" w14:textId="77777777" w:rsidTr="000172FF">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4163C60" w14:textId="77777777" w:rsidR="000172FF" w:rsidRPr="000172FF" w:rsidRDefault="000172FF" w:rsidP="000172FF">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0416F456" w14:textId="77777777" w:rsidR="000172FF" w:rsidRPr="000172FF" w:rsidRDefault="000172FF" w:rsidP="000172FF">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публічні інвестиції</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FA84953"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611FD4B"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15 990 046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B2F2819"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12 000 000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B2218AE"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12 828 000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6199DA1"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13 482 228</w:t>
            </w:r>
          </w:p>
        </w:tc>
      </w:tr>
      <w:tr w:rsidR="000172FF" w:rsidRPr="000172FF" w14:paraId="46023DE2" w14:textId="77777777" w:rsidTr="000172FF">
        <w:trPr>
          <w:trHeight w:val="405"/>
        </w:trPr>
        <w:tc>
          <w:tcPr>
            <w:tcW w:w="600" w:type="dxa"/>
            <w:tcBorders>
              <w:top w:val="nil"/>
              <w:left w:val="nil"/>
              <w:bottom w:val="nil"/>
              <w:right w:val="nil"/>
            </w:tcBorders>
            <w:shd w:val="clear" w:color="auto" w:fill="auto"/>
            <w:noWrap/>
            <w:vAlign w:val="bottom"/>
            <w:hideMark/>
          </w:tcPr>
          <w:p w14:paraId="3F49C9FB" w14:textId="77777777" w:rsidR="000172FF" w:rsidRPr="000172FF" w:rsidRDefault="000172FF" w:rsidP="000172FF">
            <w:pPr>
              <w:spacing w:after="0" w:line="240" w:lineRule="auto"/>
              <w:jc w:val="right"/>
              <w:rPr>
                <w:rFonts w:ascii="Arial CYR" w:eastAsia="Times New Roman" w:hAnsi="Arial CYR" w:cs="Arial CYR"/>
                <w:b/>
                <w:bCs/>
                <w:sz w:val="20"/>
                <w:szCs w:val="20"/>
                <w:lang w:eastAsia="uk-UA"/>
              </w:rPr>
            </w:pPr>
          </w:p>
        </w:tc>
        <w:tc>
          <w:tcPr>
            <w:tcW w:w="5860" w:type="dxa"/>
            <w:tcBorders>
              <w:top w:val="nil"/>
              <w:left w:val="nil"/>
              <w:bottom w:val="nil"/>
              <w:right w:val="nil"/>
            </w:tcBorders>
            <w:shd w:val="clear" w:color="auto" w:fill="auto"/>
            <w:vAlign w:val="bottom"/>
            <w:hideMark/>
          </w:tcPr>
          <w:p w14:paraId="0CD678A7"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ADF69AC"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7E5BE82"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3CA3E99"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0D01DFE"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B1B6BC5"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r>
      <w:tr w:rsidR="000172FF" w:rsidRPr="000172FF" w14:paraId="79B97B3E" w14:textId="77777777" w:rsidTr="000172FF">
        <w:trPr>
          <w:trHeight w:val="450"/>
        </w:trPr>
        <w:tc>
          <w:tcPr>
            <w:tcW w:w="600" w:type="dxa"/>
            <w:tcBorders>
              <w:top w:val="nil"/>
              <w:left w:val="nil"/>
              <w:bottom w:val="nil"/>
              <w:right w:val="nil"/>
            </w:tcBorders>
            <w:shd w:val="clear" w:color="auto" w:fill="auto"/>
            <w:noWrap/>
            <w:vAlign w:val="bottom"/>
            <w:hideMark/>
          </w:tcPr>
          <w:p w14:paraId="5F0CCE5B"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5860" w:type="dxa"/>
            <w:tcBorders>
              <w:top w:val="nil"/>
              <w:left w:val="nil"/>
              <w:bottom w:val="nil"/>
              <w:right w:val="nil"/>
            </w:tcBorders>
            <w:shd w:val="clear" w:color="auto" w:fill="auto"/>
            <w:vAlign w:val="bottom"/>
            <w:hideMark/>
          </w:tcPr>
          <w:p w14:paraId="09556F4D"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D9B8237"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1DF3605"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B2846F1"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3365F52"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7F3A97A"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r>
      <w:tr w:rsidR="000172FF" w:rsidRPr="000172FF" w14:paraId="45CFE9EE" w14:textId="77777777" w:rsidTr="000172FF">
        <w:trPr>
          <w:trHeight w:val="405"/>
        </w:trPr>
        <w:tc>
          <w:tcPr>
            <w:tcW w:w="600" w:type="dxa"/>
            <w:tcBorders>
              <w:top w:val="nil"/>
              <w:left w:val="nil"/>
              <w:bottom w:val="nil"/>
              <w:right w:val="nil"/>
            </w:tcBorders>
            <w:shd w:val="clear" w:color="auto" w:fill="auto"/>
            <w:noWrap/>
            <w:vAlign w:val="bottom"/>
            <w:hideMark/>
          </w:tcPr>
          <w:p w14:paraId="5BB9F621"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7700" w:type="dxa"/>
            <w:gridSpan w:val="2"/>
            <w:vMerge w:val="restart"/>
            <w:tcBorders>
              <w:top w:val="nil"/>
              <w:left w:val="nil"/>
              <w:bottom w:val="nil"/>
              <w:right w:val="nil"/>
            </w:tcBorders>
            <w:shd w:val="clear" w:color="auto" w:fill="auto"/>
            <w:hideMark/>
          </w:tcPr>
          <w:p w14:paraId="08242C87" w14:textId="77777777" w:rsidR="000172FF" w:rsidRPr="000172FF" w:rsidRDefault="000172FF" w:rsidP="000172FF">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14:paraId="6ECCF707"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r w:rsidRPr="000172FF">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bottom"/>
            <w:hideMark/>
          </w:tcPr>
          <w:p w14:paraId="482DCC64"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14:paraId="2006F41E"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r w:rsidRPr="000172FF">
              <w:rPr>
                <w:rFonts w:ascii="Times New Roman" w:eastAsia="Times New Roman" w:hAnsi="Times New Roman" w:cs="Times New Roman"/>
                <w:sz w:val="20"/>
                <w:szCs w:val="20"/>
                <w:lang w:eastAsia="uk-UA"/>
              </w:rPr>
              <w:t>Людмила ФЕДЬКІВ</w:t>
            </w:r>
          </w:p>
        </w:tc>
      </w:tr>
      <w:tr w:rsidR="000172FF" w:rsidRPr="000172FF" w14:paraId="3754E002" w14:textId="77777777" w:rsidTr="000172FF">
        <w:trPr>
          <w:trHeight w:val="255"/>
        </w:trPr>
        <w:tc>
          <w:tcPr>
            <w:tcW w:w="600" w:type="dxa"/>
            <w:tcBorders>
              <w:top w:val="nil"/>
              <w:left w:val="nil"/>
              <w:bottom w:val="nil"/>
              <w:right w:val="nil"/>
            </w:tcBorders>
            <w:shd w:val="clear" w:color="auto" w:fill="auto"/>
            <w:noWrap/>
            <w:vAlign w:val="bottom"/>
            <w:hideMark/>
          </w:tcPr>
          <w:p w14:paraId="544E30CB"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p>
        </w:tc>
        <w:tc>
          <w:tcPr>
            <w:tcW w:w="7700" w:type="dxa"/>
            <w:gridSpan w:val="2"/>
            <w:vMerge/>
            <w:tcBorders>
              <w:top w:val="nil"/>
              <w:left w:val="nil"/>
              <w:bottom w:val="nil"/>
              <w:right w:val="nil"/>
            </w:tcBorders>
            <w:vAlign w:val="center"/>
            <w:hideMark/>
          </w:tcPr>
          <w:p w14:paraId="56B2B3B6" w14:textId="77777777" w:rsidR="000172FF" w:rsidRPr="000172FF" w:rsidRDefault="000172FF" w:rsidP="000172FF">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14:paraId="20A53066" w14:textId="77777777" w:rsidR="000172FF" w:rsidRPr="000172FF" w:rsidRDefault="000172FF" w:rsidP="000172FF">
            <w:pPr>
              <w:spacing w:after="0" w:line="240" w:lineRule="auto"/>
              <w:jc w:val="center"/>
              <w:rPr>
                <w:rFonts w:ascii="Times New Roman" w:eastAsia="Times New Roman" w:hAnsi="Times New Roman" w:cs="Times New Roman"/>
                <w:color w:val="333333"/>
                <w:sz w:val="16"/>
                <w:szCs w:val="16"/>
                <w:lang w:eastAsia="uk-UA"/>
              </w:rPr>
            </w:pPr>
            <w:r w:rsidRPr="000172FF">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vAlign w:val="center"/>
            <w:hideMark/>
          </w:tcPr>
          <w:p w14:paraId="7C3E8661" w14:textId="77777777" w:rsidR="000172FF" w:rsidRPr="000172FF" w:rsidRDefault="000172FF" w:rsidP="000172FF">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14:paraId="05B62277" w14:textId="77777777" w:rsidR="000172FF" w:rsidRPr="000172FF" w:rsidRDefault="000172FF" w:rsidP="000172FF">
            <w:pPr>
              <w:spacing w:after="0" w:line="240" w:lineRule="auto"/>
              <w:jc w:val="center"/>
              <w:rPr>
                <w:rFonts w:ascii="Times New Roman" w:eastAsia="Times New Roman" w:hAnsi="Times New Roman" w:cs="Times New Roman"/>
                <w:color w:val="333333"/>
                <w:sz w:val="16"/>
                <w:szCs w:val="16"/>
                <w:lang w:eastAsia="uk-UA"/>
              </w:rPr>
            </w:pPr>
            <w:r w:rsidRPr="000172FF">
              <w:rPr>
                <w:rFonts w:ascii="Times New Roman" w:eastAsia="Times New Roman" w:hAnsi="Times New Roman" w:cs="Times New Roman"/>
                <w:color w:val="333333"/>
                <w:sz w:val="16"/>
                <w:szCs w:val="16"/>
                <w:lang w:eastAsia="uk-UA"/>
              </w:rPr>
              <w:t>Власне ім'я ПРІЗВИЩЕ</w:t>
            </w:r>
          </w:p>
        </w:tc>
      </w:tr>
      <w:tr w:rsidR="000172FF" w:rsidRPr="000172FF" w14:paraId="2892BF89" w14:textId="77777777" w:rsidTr="000172FF">
        <w:trPr>
          <w:trHeight w:val="255"/>
        </w:trPr>
        <w:tc>
          <w:tcPr>
            <w:tcW w:w="600" w:type="dxa"/>
            <w:tcBorders>
              <w:top w:val="nil"/>
              <w:left w:val="nil"/>
              <w:bottom w:val="nil"/>
              <w:right w:val="nil"/>
            </w:tcBorders>
            <w:shd w:val="clear" w:color="auto" w:fill="auto"/>
            <w:noWrap/>
            <w:vAlign w:val="bottom"/>
            <w:hideMark/>
          </w:tcPr>
          <w:p w14:paraId="4E229015" w14:textId="77777777" w:rsidR="000172FF" w:rsidRPr="000172FF" w:rsidRDefault="000172FF" w:rsidP="000172FF">
            <w:pPr>
              <w:spacing w:after="0" w:line="240" w:lineRule="auto"/>
              <w:jc w:val="center"/>
              <w:rPr>
                <w:rFonts w:ascii="Times New Roman" w:eastAsia="Times New Roman" w:hAnsi="Times New Roman" w:cs="Times New Roman"/>
                <w:color w:val="333333"/>
                <w:sz w:val="16"/>
                <w:szCs w:val="16"/>
                <w:lang w:eastAsia="uk-UA"/>
              </w:rPr>
            </w:pPr>
          </w:p>
        </w:tc>
        <w:tc>
          <w:tcPr>
            <w:tcW w:w="5860" w:type="dxa"/>
            <w:tcBorders>
              <w:top w:val="nil"/>
              <w:left w:val="nil"/>
              <w:bottom w:val="nil"/>
              <w:right w:val="nil"/>
            </w:tcBorders>
            <w:shd w:val="clear" w:color="auto" w:fill="auto"/>
            <w:vAlign w:val="bottom"/>
            <w:hideMark/>
          </w:tcPr>
          <w:p w14:paraId="1EFE49ED"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C66C9D7"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E59EE2F"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B1359F0"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06E365C"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F285005"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r>
      <w:tr w:rsidR="000172FF" w:rsidRPr="000172FF" w14:paraId="4ECB540C" w14:textId="77777777" w:rsidTr="000172FF">
        <w:trPr>
          <w:trHeight w:val="255"/>
        </w:trPr>
        <w:tc>
          <w:tcPr>
            <w:tcW w:w="600" w:type="dxa"/>
            <w:tcBorders>
              <w:top w:val="nil"/>
              <w:left w:val="nil"/>
              <w:bottom w:val="nil"/>
              <w:right w:val="nil"/>
            </w:tcBorders>
            <w:shd w:val="clear" w:color="auto" w:fill="auto"/>
            <w:noWrap/>
            <w:vAlign w:val="bottom"/>
            <w:hideMark/>
          </w:tcPr>
          <w:p w14:paraId="20CABDF1"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5860" w:type="dxa"/>
            <w:tcBorders>
              <w:top w:val="nil"/>
              <w:left w:val="nil"/>
              <w:bottom w:val="nil"/>
              <w:right w:val="nil"/>
            </w:tcBorders>
            <w:shd w:val="clear" w:color="auto" w:fill="auto"/>
            <w:vAlign w:val="bottom"/>
            <w:hideMark/>
          </w:tcPr>
          <w:p w14:paraId="1CE591DB" w14:textId="77777777" w:rsidR="000172FF" w:rsidRPr="000172FF" w:rsidRDefault="000172FF" w:rsidP="000172FF">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E194717"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AC9109A"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E8EB638"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33F146C1"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A342DBC" w14:textId="77777777" w:rsidR="000172FF" w:rsidRPr="000172FF" w:rsidRDefault="000172FF" w:rsidP="000172FF">
            <w:pPr>
              <w:spacing w:after="0" w:line="240" w:lineRule="auto"/>
              <w:rPr>
                <w:rFonts w:ascii="Times New Roman" w:eastAsia="Times New Roman" w:hAnsi="Times New Roman" w:cs="Times New Roman"/>
                <w:sz w:val="20"/>
                <w:szCs w:val="20"/>
                <w:lang w:eastAsia="uk-UA"/>
              </w:rPr>
            </w:pPr>
          </w:p>
        </w:tc>
      </w:tr>
    </w:tbl>
    <w:p w14:paraId="2179CBE9" w14:textId="77777777" w:rsidR="000172FF" w:rsidRDefault="000172FF" w:rsidP="003E2D0F">
      <w:pPr>
        <w:pStyle w:val="aa"/>
        <w:shd w:val="clear" w:color="auto" w:fill="FFFFFF"/>
        <w:jc w:val="both"/>
        <w:rPr>
          <w:b/>
        </w:rPr>
      </w:pPr>
    </w:p>
    <w:p w14:paraId="164242F7" w14:textId="070FCA29" w:rsidR="003E2D0F" w:rsidRDefault="003E2D0F" w:rsidP="003E2D0F">
      <w:pPr>
        <w:pStyle w:val="aa"/>
        <w:shd w:val="clear" w:color="auto" w:fill="FFFFFF"/>
        <w:jc w:val="both"/>
        <w:rPr>
          <w:b/>
        </w:rPr>
      </w:pPr>
    </w:p>
    <w:p w14:paraId="03CB44DD" w14:textId="281D8E14" w:rsidR="003E2D0F" w:rsidRDefault="003E2D0F" w:rsidP="003E2D0F">
      <w:pPr>
        <w:pStyle w:val="aa"/>
        <w:shd w:val="clear" w:color="auto" w:fill="FFFFFF"/>
        <w:jc w:val="both"/>
        <w:rPr>
          <w:b/>
        </w:rPr>
      </w:pPr>
    </w:p>
    <w:p w14:paraId="10E06D29" w14:textId="0CC873D9" w:rsidR="003E2D0F" w:rsidRDefault="003E2D0F" w:rsidP="003E2D0F">
      <w:pPr>
        <w:pStyle w:val="aa"/>
        <w:shd w:val="clear" w:color="auto" w:fill="FFFFFF"/>
        <w:jc w:val="both"/>
        <w:rPr>
          <w:b/>
        </w:rPr>
      </w:pPr>
    </w:p>
    <w:p w14:paraId="0110F6EC" w14:textId="02DD59DC" w:rsidR="003E2D0F" w:rsidRDefault="003E2D0F" w:rsidP="003E2D0F">
      <w:pPr>
        <w:pStyle w:val="aa"/>
        <w:shd w:val="clear" w:color="auto" w:fill="FFFFFF"/>
        <w:jc w:val="both"/>
        <w:rPr>
          <w:b/>
        </w:rPr>
      </w:pPr>
    </w:p>
    <w:p w14:paraId="00CD0127" w14:textId="1432A176" w:rsidR="003E2D0F" w:rsidRDefault="003E2D0F" w:rsidP="003E2D0F">
      <w:pPr>
        <w:pStyle w:val="aa"/>
        <w:shd w:val="clear" w:color="auto" w:fill="FFFFFF"/>
        <w:jc w:val="both"/>
        <w:rPr>
          <w:b/>
        </w:rPr>
      </w:pPr>
    </w:p>
    <w:p w14:paraId="7568E436" w14:textId="5407DC3C" w:rsidR="003E2D0F" w:rsidRDefault="003E2D0F" w:rsidP="003E2D0F">
      <w:pPr>
        <w:pStyle w:val="aa"/>
        <w:shd w:val="clear" w:color="auto" w:fill="FFFFFF"/>
        <w:jc w:val="both"/>
        <w:rPr>
          <w:b/>
        </w:rPr>
      </w:pPr>
    </w:p>
    <w:p w14:paraId="4C98C3EF" w14:textId="1BA1955F" w:rsidR="003E2D0F" w:rsidRDefault="003E2D0F" w:rsidP="003E2D0F">
      <w:pPr>
        <w:pStyle w:val="aa"/>
        <w:shd w:val="clear" w:color="auto" w:fill="FFFFFF"/>
        <w:jc w:val="both"/>
        <w:rPr>
          <w:b/>
        </w:rPr>
      </w:pPr>
    </w:p>
    <w:tbl>
      <w:tblPr>
        <w:tblW w:w="15640" w:type="dxa"/>
        <w:tblLook w:val="04A0" w:firstRow="1" w:lastRow="0" w:firstColumn="1" w:lastColumn="0" w:noHBand="0" w:noVBand="1"/>
      </w:tblPr>
      <w:tblGrid>
        <w:gridCol w:w="1216"/>
        <w:gridCol w:w="5224"/>
        <w:gridCol w:w="1840"/>
        <w:gridCol w:w="1840"/>
        <w:gridCol w:w="1840"/>
        <w:gridCol w:w="1840"/>
        <w:gridCol w:w="1840"/>
      </w:tblGrid>
      <w:tr w:rsidR="00634226" w:rsidRPr="00634226" w14:paraId="68AA6957" w14:textId="77777777" w:rsidTr="00634226">
        <w:trPr>
          <w:trHeight w:val="255"/>
        </w:trPr>
        <w:tc>
          <w:tcPr>
            <w:tcW w:w="1120" w:type="dxa"/>
            <w:tcBorders>
              <w:top w:val="nil"/>
              <w:left w:val="nil"/>
              <w:bottom w:val="nil"/>
              <w:right w:val="nil"/>
            </w:tcBorders>
            <w:shd w:val="clear" w:color="auto" w:fill="auto"/>
            <w:noWrap/>
            <w:vAlign w:val="bottom"/>
            <w:hideMark/>
          </w:tcPr>
          <w:p w14:paraId="39738392" w14:textId="77777777"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5320" w:type="dxa"/>
            <w:tcBorders>
              <w:top w:val="nil"/>
              <w:left w:val="nil"/>
              <w:bottom w:val="nil"/>
              <w:right w:val="nil"/>
            </w:tcBorders>
            <w:shd w:val="clear" w:color="auto" w:fill="auto"/>
            <w:vAlign w:val="bottom"/>
            <w:hideMark/>
          </w:tcPr>
          <w:p w14:paraId="1F8B527B"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3EE7F56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63BD42A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14:paraId="6EB31E9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2</w:t>
            </w:r>
          </w:p>
        </w:tc>
      </w:tr>
      <w:tr w:rsidR="00634226" w:rsidRPr="00634226" w14:paraId="08B21E7D" w14:textId="77777777" w:rsidTr="00634226">
        <w:trPr>
          <w:trHeight w:val="255"/>
        </w:trPr>
        <w:tc>
          <w:tcPr>
            <w:tcW w:w="1120" w:type="dxa"/>
            <w:tcBorders>
              <w:top w:val="nil"/>
              <w:left w:val="nil"/>
              <w:bottom w:val="nil"/>
              <w:right w:val="nil"/>
            </w:tcBorders>
            <w:shd w:val="clear" w:color="auto" w:fill="auto"/>
            <w:noWrap/>
            <w:vAlign w:val="bottom"/>
            <w:hideMark/>
          </w:tcPr>
          <w:p w14:paraId="6C9815A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2182B85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EE6254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E31594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14:paraId="5639F67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r>
      <w:tr w:rsidR="00634226" w:rsidRPr="00634226" w14:paraId="64DCE29E" w14:textId="77777777" w:rsidTr="00634226">
        <w:trPr>
          <w:trHeight w:val="255"/>
        </w:trPr>
        <w:tc>
          <w:tcPr>
            <w:tcW w:w="1120" w:type="dxa"/>
            <w:tcBorders>
              <w:top w:val="nil"/>
              <w:left w:val="nil"/>
              <w:bottom w:val="nil"/>
              <w:right w:val="nil"/>
            </w:tcBorders>
            <w:shd w:val="clear" w:color="auto" w:fill="auto"/>
            <w:noWrap/>
            <w:vAlign w:val="bottom"/>
            <w:hideMark/>
          </w:tcPr>
          <w:p w14:paraId="3448454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5397750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471C0D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B0011D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14:paraId="5CB9F44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r>
      <w:tr w:rsidR="00634226" w:rsidRPr="00634226" w14:paraId="6ABDAF2A" w14:textId="77777777" w:rsidTr="00634226">
        <w:trPr>
          <w:trHeight w:val="480"/>
        </w:trPr>
        <w:tc>
          <w:tcPr>
            <w:tcW w:w="1120" w:type="dxa"/>
            <w:tcBorders>
              <w:top w:val="nil"/>
              <w:left w:val="nil"/>
              <w:bottom w:val="nil"/>
              <w:right w:val="nil"/>
            </w:tcBorders>
            <w:shd w:val="clear" w:color="auto" w:fill="auto"/>
            <w:noWrap/>
            <w:vAlign w:val="bottom"/>
            <w:hideMark/>
          </w:tcPr>
          <w:p w14:paraId="08EEA24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45D4B105"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B97F93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60416CA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vAlign w:val="bottom"/>
            <w:hideMark/>
          </w:tcPr>
          <w:p w14:paraId="48F143A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"Про схвалення прогнозу місцевого бюджету </w:t>
            </w:r>
            <w:proofErr w:type="spellStart"/>
            <w:r w:rsidRPr="00634226">
              <w:rPr>
                <w:rFonts w:ascii="Times New Roman" w:eastAsia="Times New Roman" w:hAnsi="Times New Roman" w:cs="Times New Roman"/>
                <w:sz w:val="20"/>
                <w:szCs w:val="20"/>
                <w:lang w:eastAsia="uk-UA"/>
              </w:rPr>
              <w:t>Розвадівської</w:t>
            </w:r>
            <w:proofErr w:type="spellEnd"/>
            <w:r w:rsidRPr="00634226">
              <w:rPr>
                <w:rFonts w:ascii="Times New Roman" w:eastAsia="Times New Roman" w:hAnsi="Times New Roman" w:cs="Times New Roman"/>
                <w:sz w:val="20"/>
                <w:szCs w:val="20"/>
                <w:lang w:eastAsia="uk-UA"/>
              </w:rPr>
              <w:t xml:space="preserve"> сільської ради на середньостроковий період 2027-2029 роки"</w:t>
            </w:r>
          </w:p>
        </w:tc>
      </w:tr>
      <w:tr w:rsidR="00634226" w:rsidRPr="00634226" w14:paraId="3B97E851" w14:textId="77777777" w:rsidTr="00634226">
        <w:trPr>
          <w:trHeight w:val="255"/>
        </w:trPr>
        <w:tc>
          <w:tcPr>
            <w:tcW w:w="1120" w:type="dxa"/>
            <w:tcBorders>
              <w:top w:val="nil"/>
              <w:left w:val="nil"/>
              <w:bottom w:val="nil"/>
              <w:right w:val="nil"/>
            </w:tcBorders>
            <w:shd w:val="clear" w:color="auto" w:fill="auto"/>
            <w:noWrap/>
            <w:vAlign w:val="bottom"/>
            <w:hideMark/>
          </w:tcPr>
          <w:p w14:paraId="09F5D95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37A0AF5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A7334F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0C3761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59731F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463CA9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360974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2E71B3F7" w14:textId="77777777" w:rsidTr="00634226">
        <w:trPr>
          <w:trHeight w:val="315"/>
        </w:trPr>
        <w:tc>
          <w:tcPr>
            <w:tcW w:w="15640" w:type="dxa"/>
            <w:gridSpan w:val="7"/>
            <w:tcBorders>
              <w:top w:val="nil"/>
              <w:left w:val="nil"/>
              <w:bottom w:val="nil"/>
              <w:right w:val="nil"/>
            </w:tcBorders>
            <w:shd w:val="clear" w:color="auto" w:fill="auto"/>
            <w:noWrap/>
            <w:vAlign w:val="bottom"/>
            <w:hideMark/>
          </w:tcPr>
          <w:p w14:paraId="4DB83262"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 xml:space="preserve">Показники доходів бюджету </w:t>
            </w:r>
          </w:p>
        </w:tc>
      </w:tr>
      <w:tr w:rsidR="00634226" w:rsidRPr="00634226" w14:paraId="4EC73F13" w14:textId="77777777" w:rsidTr="00634226">
        <w:trPr>
          <w:trHeight w:val="255"/>
        </w:trPr>
        <w:tc>
          <w:tcPr>
            <w:tcW w:w="1120" w:type="dxa"/>
            <w:tcBorders>
              <w:top w:val="nil"/>
              <w:left w:val="nil"/>
              <w:bottom w:val="nil"/>
              <w:right w:val="nil"/>
            </w:tcBorders>
            <w:shd w:val="clear" w:color="auto" w:fill="auto"/>
            <w:noWrap/>
            <w:vAlign w:val="bottom"/>
            <w:hideMark/>
          </w:tcPr>
          <w:p w14:paraId="5B11E6D1"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5320" w:type="dxa"/>
            <w:tcBorders>
              <w:top w:val="nil"/>
              <w:left w:val="nil"/>
              <w:bottom w:val="nil"/>
              <w:right w:val="nil"/>
            </w:tcBorders>
            <w:shd w:val="clear" w:color="auto" w:fill="auto"/>
            <w:vAlign w:val="bottom"/>
            <w:hideMark/>
          </w:tcPr>
          <w:p w14:paraId="58D0C2D4"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1840" w:type="dxa"/>
            <w:tcBorders>
              <w:top w:val="nil"/>
              <w:left w:val="nil"/>
              <w:bottom w:val="nil"/>
              <w:right w:val="nil"/>
            </w:tcBorders>
            <w:shd w:val="clear" w:color="auto" w:fill="auto"/>
            <w:noWrap/>
            <w:vAlign w:val="bottom"/>
            <w:hideMark/>
          </w:tcPr>
          <w:p w14:paraId="5BCF363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3760288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EFFE4F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39FF9F5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E917F2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1889A171" w14:textId="77777777" w:rsidTr="00634226">
        <w:trPr>
          <w:trHeight w:val="255"/>
        </w:trPr>
        <w:tc>
          <w:tcPr>
            <w:tcW w:w="6440" w:type="dxa"/>
            <w:gridSpan w:val="2"/>
            <w:tcBorders>
              <w:top w:val="nil"/>
              <w:left w:val="nil"/>
              <w:bottom w:val="nil"/>
              <w:right w:val="nil"/>
            </w:tcBorders>
            <w:shd w:val="clear" w:color="auto" w:fill="auto"/>
            <w:noWrap/>
            <w:vAlign w:val="bottom"/>
            <w:hideMark/>
          </w:tcPr>
          <w:p w14:paraId="4CCBA22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1840" w:type="dxa"/>
            <w:tcBorders>
              <w:top w:val="nil"/>
              <w:left w:val="nil"/>
              <w:bottom w:val="nil"/>
              <w:right w:val="nil"/>
            </w:tcBorders>
            <w:shd w:val="clear" w:color="auto" w:fill="auto"/>
            <w:noWrap/>
            <w:vAlign w:val="bottom"/>
            <w:hideMark/>
          </w:tcPr>
          <w:p w14:paraId="3B19963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FA50EE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A3999F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6ED4A81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6F40805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10494FD8" w14:textId="77777777" w:rsidTr="00634226">
        <w:trPr>
          <w:trHeight w:val="255"/>
        </w:trPr>
        <w:tc>
          <w:tcPr>
            <w:tcW w:w="1120" w:type="dxa"/>
            <w:tcBorders>
              <w:top w:val="nil"/>
              <w:left w:val="nil"/>
              <w:bottom w:val="nil"/>
              <w:right w:val="nil"/>
            </w:tcBorders>
            <w:shd w:val="clear" w:color="auto" w:fill="auto"/>
            <w:noWrap/>
            <w:vAlign w:val="bottom"/>
            <w:hideMark/>
          </w:tcPr>
          <w:p w14:paraId="7303394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5DBA233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8E6436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4B4D6B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689E97A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72BD13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705B04D" w14:textId="77777777" w:rsidR="00634226" w:rsidRPr="00634226" w:rsidRDefault="00634226" w:rsidP="00634226">
            <w:pPr>
              <w:spacing w:after="0" w:line="240" w:lineRule="auto"/>
              <w:jc w:val="right"/>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(грн)</w:t>
            </w:r>
          </w:p>
        </w:tc>
      </w:tr>
      <w:tr w:rsidR="00634226" w:rsidRPr="00634226" w14:paraId="413AD0D8" w14:textId="77777777" w:rsidTr="00634226">
        <w:trPr>
          <w:trHeight w:val="342"/>
        </w:trPr>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788CB16"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w:t>
            </w:r>
          </w:p>
        </w:tc>
        <w:tc>
          <w:tcPr>
            <w:tcW w:w="5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E3FEFC"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 xml:space="preserve">Найменування показника </w:t>
            </w:r>
          </w:p>
        </w:tc>
        <w:tc>
          <w:tcPr>
            <w:tcW w:w="1840" w:type="dxa"/>
            <w:tcBorders>
              <w:top w:val="single" w:sz="4" w:space="0" w:color="auto"/>
              <w:left w:val="nil"/>
              <w:bottom w:val="nil"/>
              <w:right w:val="single" w:sz="4" w:space="0" w:color="auto"/>
            </w:tcBorders>
            <w:shd w:val="clear" w:color="auto" w:fill="auto"/>
            <w:vAlign w:val="bottom"/>
            <w:hideMark/>
          </w:tcPr>
          <w:p w14:paraId="16B9C3E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14:paraId="6F9DD4F3"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14:paraId="14FF7287"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14:paraId="26D96F73"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14:paraId="7E955069"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2029 рік</w:t>
            </w:r>
          </w:p>
        </w:tc>
      </w:tr>
      <w:tr w:rsidR="00634226" w:rsidRPr="00634226" w14:paraId="57BDF74F" w14:textId="77777777" w:rsidTr="00634226">
        <w:trPr>
          <w:trHeight w:val="342"/>
        </w:trPr>
        <w:tc>
          <w:tcPr>
            <w:tcW w:w="1120" w:type="dxa"/>
            <w:vMerge/>
            <w:tcBorders>
              <w:top w:val="single" w:sz="4" w:space="0" w:color="auto"/>
              <w:left w:val="single" w:sz="4" w:space="0" w:color="auto"/>
              <w:bottom w:val="single" w:sz="4" w:space="0" w:color="000000"/>
              <w:right w:val="single" w:sz="4" w:space="0" w:color="auto"/>
            </w:tcBorders>
            <w:vAlign w:val="center"/>
            <w:hideMark/>
          </w:tcPr>
          <w:p w14:paraId="086ABC53"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320" w:type="dxa"/>
            <w:vMerge/>
            <w:tcBorders>
              <w:top w:val="single" w:sz="4" w:space="0" w:color="auto"/>
              <w:left w:val="single" w:sz="4" w:space="0" w:color="auto"/>
              <w:bottom w:val="single" w:sz="4" w:space="0" w:color="000000"/>
              <w:right w:val="single" w:sz="4" w:space="0" w:color="auto"/>
            </w:tcBorders>
            <w:vAlign w:val="center"/>
            <w:hideMark/>
          </w:tcPr>
          <w:p w14:paraId="01C76511"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14:paraId="597CF765"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14:paraId="2A2BBCB4"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14:paraId="6AF31C28"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0B8C1169"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1784ABC2"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r>
      <w:tr w:rsidR="00634226" w:rsidRPr="00634226" w14:paraId="39A7F83D" w14:textId="77777777" w:rsidTr="00634226">
        <w:trPr>
          <w:trHeight w:val="255"/>
        </w:trPr>
        <w:tc>
          <w:tcPr>
            <w:tcW w:w="1120" w:type="dxa"/>
            <w:tcBorders>
              <w:top w:val="nil"/>
              <w:left w:val="single" w:sz="4" w:space="0" w:color="auto"/>
              <w:bottom w:val="nil"/>
              <w:right w:val="single" w:sz="4" w:space="0" w:color="auto"/>
            </w:tcBorders>
            <w:shd w:val="clear" w:color="auto" w:fill="auto"/>
            <w:vAlign w:val="bottom"/>
            <w:hideMark/>
          </w:tcPr>
          <w:p w14:paraId="2DC576A1"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1</w:t>
            </w:r>
          </w:p>
        </w:tc>
        <w:tc>
          <w:tcPr>
            <w:tcW w:w="5320" w:type="dxa"/>
            <w:tcBorders>
              <w:top w:val="nil"/>
              <w:left w:val="nil"/>
              <w:bottom w:val="nil"/>
              <w:right w:val="single" w:sz="4" w:space="0" w:color="auto"/>
            </w:tcBorders>
            <w:shd w:val="clear" w:color="auto" w:fill="auto"/>
            <w:vAlign w:val="bottom"/>
            <w:hideMark/>
          </w:tcPr>
          <w:p w14:paraId="0B64CBA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w:t>
            </w:r>
          </w:p>
        </w:tc>
        <w:tc>
          <w:tcPr>
            <w:tcW w:w="1840" w:type="dxa"/>
            <w:tcBorders>
              <w:top w:val="nil"/>
              <w:left w:val="nil"/>
              <w:bottom w:val="nil"/>
              <w:right w:val="single" w:sz="4" w:space="0" w:color="auto"/>
            </w:tcBorders>
            <w:shd w:val="clear" w:color="auto" w:fill="auto"/>
            <w:vAlign w:val="bottom"/>
            <w:hideMark/>
          </w:tcPr>
          <w:p w14:paraId="34E6160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bottom"/>
            <w:hideMark/>
          </w:tcPr>
          <w:p w14:paraId="79E8834D"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bottom"/>
            <w:hideMark/>
          </w:tcPr>
          <w:p w14:paraId="680222F9"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bottom"/>
            <w:hideMark/>
          </w:tcPr>
          <w:p w14:paraId="350489FE"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bottom"/>
            <w:hideMark/>
          </w:tcPr>
          <w:p w14:paraId="0A2E9F75"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7</w:t>
            </w:r>
          </w:p>
        </w:tc>
      </w:tr>
      <w:tr w:rsidR="00634226" w:rsidRPr="00634226" w14:paraId="017ED4CB" w14:textId="77777777" w:rsidTr="00634226">
        <w:trPr>
          <w:trHeight w:val="255"/>
        </w:trPr>
        <w:tc>
          <w:tcPr>
            <w:tcW w:w="15640"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BEB007E"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І. Доходи (без урахування міжбюджетних трансфертів)</w:t>
            </w:r>
          </w:p>
        </w:tc>
      </w:tr>
      <w:tr w:rsidR="00634226" w:rsidRPr="00634226" w14:paraId="5C21C2BF"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9B61C53"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A699F47"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110473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123 623 020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8894D2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138 226 998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6614C7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166 600 000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DBEA09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178 095 360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524496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187 178 233</w:t>
            </w:r>
          </w:p>
        </w:tc>
      </w:tr>
      <w:tr w:rsidR="00634226" w:rsidRPr="00634226" w14:paraId="47BB3DB6"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905A9"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AE9EE"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Податкові надходження,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D188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122 665 426</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25D9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137 498 298</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E2BD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164 807 000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404A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176 178 560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48EE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185 163 733</w:t>
            </w:r>
          </w:p>
        </w:tc>
      </w:tr>
      <w:tr w:rsidR="00634226" w:rsidRPr="00634226" w14:paraId="72C3F459"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53B4A74"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11010000</w:t>
            </w:r>
          </w:p>
        </w:tc>
        <w:tc>
          <w:tcPr>
            <w:tcW w:w="5320" w:type="dxa"/>
            <w:tcBorders>
              <w:top w:val="nil"/>
              <w:left w:val="nil"/>
              <w:bottom w:val="single" w:sz="4" w:space="0" w:color="auto"/>
              <w:right w:val="single" w:sz="4" w:space="0" w:color="auto"/>
            </w:tcBorders>
            <w:shd w:val="clear" w:color="auto" w:fill="auto"/>
            <w:vAlign w:val="center"/>
            <w:hideMark/>
          </w:tcPr>
          <w:p w14:paraId="7EA42E1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Податок та збір на доходи фізичних осіб</w:t>
            </w:r>
          </w:p>
        </w:tc>
        <w:tc>
          <w:tcPr>
            <w:tcW w:w="1840" w:type="dxa"/>
            <w:tcBorders>
              <w:top w:val="nil"/>
              <w:left w:val="nil"/>
              <w:bottom w:val="single" w:sz="4" w:space="0" w:color="auto"/>
              <w:right w:val="single" w:sz="4" w:space="0" w:color="auto"/>
            </w:tcBorders>
            <w:shd w:val="clear" w:color="auto" w:fill="auto"/>
            <w:noWrap/>
            <w:vAlign w:val="center"/>
            <w:hideMark/>
          </w:tcPr>
          <w:p w14:paraId="7B88FC3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73 417 910</w:t>
            </w:r>
          </w:p>
        </w:tc>
        <w:tc>
          <w:tcPr>
            <w:tcW w:w="1840" w:type="dxa"/>
            <w:tcBorders>
              <w:top w:val="nil"/>
              <w:left w:val="nil"/>
              <w:bottom w:val="single" w:sz="4" w:space="0" w:color="auto"/>
              <w:right w:val="single" w:sz="4" w:space="0" w:color="auto"/>
            </w:tcBorders>
            <w:shd w:val="clear" w:color="auto" w:fill="auto"/>
            <w:noWrap/>
            <w:vAlign w:val="center"/>
            <w:hideMark/>
          </w:tcPr>
          <w:p w14:paraId="5140144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85 388 498</w:t>
            </w:r>
          </w:p>
        </w:tc>
        <w:tc>
          <w:tcPr>
            <w:tcW w:w="1840" w:type="dxa"/>
            <w:tcBorders>
              <w:top w:val="nil"/>
              <w:left w:val="nil"/>
              <w:bottom w:val="single" w:sz="4" w:space="0" w:color="auto"/>
              <w:right w:val="single" w:sz="4" w:space="0" w:color="auto"/>
            </w:tcBorders>
            <w:shd w:val="clear" w:color="auto" w:fill="auto"/>
            <w:noWrap/>
            <w:vAlign w:val="center"/>
            <w:hideMark/>
          </w:tcPr>
          <w:p w14:paraId="2255F8D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105 540 000</w:t>
            </w:r>
          </w:p>
        </w:tc>
        <w:tc>
          <w:tcPr>
            <w:tcW w:w="1840" w:type="dxa"/>
            <w:tcBorders>
              <w:top w:val="nil"/>
              <w:left w:val="nil"/>
              <w:bottom w:val="single" w:sz="4" w:space="0" w:color="auto"/>
              <w:right w:val="single" w:sz="4" w:space="0" w:color="auto"/>
            </w:tcBorders>
            <w:shd w:val="clear" w:color="auto" w:fill="auto"/>
            <w:noWrap/>
            <w:vAlign w:val="center"/>
            <w:hideMark/>
          </w:tcPr>
          <w:p w14:paraId="5737901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112 822 200</w:t>
            </w:r>
          </w:p>
        </w:tc>
        <w:tc>
          <w:tcPr>
            <w:tcW w:w="1840" w:type="dxa"/>
            <w:tcBorders>
              <w:top w:val="nil"/>
              <w:left w:val="nil"/>
              <w:bottom w:val="single" w:sz="4" w:space="0" w:color="auto"/>
              <w:right w:val="single" w:sz="4" w:space="0" w:color="auto"/>
            </w:tcBorders>
            <w:shd w:val="clear" w:color="auto" w:fill="auto"/>
            <w:noWrap/>
            <w:vAlign w:val="center"/>
            <w:hideMark/>
          </w:tcPr>
          <w:p w14:paraId="09A0A41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118 575 900</w:t>
            </w:r>
          </w:p>
        </w:tc>
      </w:tr>
      <w:tr w:rsidR="00634226" w:rsidRPr="00634226" w14:paraId="74792BA3"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281ED0C"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13010000</w:t>
            </w:r>
          </w:p>
        </w:tc>
        <w:tc>
          <w:tcPr>
            <w:tcW w:w="5320" w:type="dxa"/>
            <w:tcBorders>
              <w:top w:val="nil"/>
              <w:left w:val="nil"/>
              <w:bottom w:val="single" w:sz="4" w:space="0" w:color="auto"/>
              <w:right w:val="single" w:sz="4" w:space="0" w:color="auto"/>
            </w:tcBorders>
            <w:shd w:val="clear" w:color="auto" w:fill="auto"/>
            <w:vAlign w:val="center"/>
            <w:hideMark/>
          </w:tcPr>
          <w:p w14:paraId="2D6FC2CC"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Рентна плата за спеціальне використання лісових ресурсів</w:t>
            </w:r>
          </w:p>
        </w:tc>
        <w:tc>
          <w:tcPr>
            <w:tcW w:w="1840" w:type="dxa"/>
            <w:tcBorders>
              <w:top w:val="nil"/>
              <w:left w:val="nil"/>
              <w:bottom w:val="single" w:sz="4" w:space="0" w:color="auto"/>
              <w:right w:val="single" w:sz="4" w:space="0" w:color="auto"/>
            </w:tcBorders>
            <w:shd w:val="clear" w:color="auto" w:fill="auto"/>
            <w:noWrap/>
            <w:vAlign w:val="center"/>
            <w:hideMark/>
          </w:tcPr>
          <w:p w14:paraId="3390D2F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237 435</w:t>
            </w:r>
          </w:p>
        </w:tc>
        <w:tc>
          <w:tcPr>
            <w:tcW w:w="1840" w:type="dxa"/>
            <w:tcBorders>
              <w:top w:val="nil"/>
              <w:left w:val="nil"/>
              <w:bottom w:val="single" w:sz="4" w:space="0" w:color="auto"/>
              <w:right w:val="single" w:sz="4" w:space="0" w:color="auto"/>
            </w:tcBorders>
            <w:shd w:val="clear" w:color="auto" w:fill="auto"/>
            <w:noWrap/>
            <w:vAlign w:val="center"/>
            <w:hideMark/>
          </w:tcPr>
          <w:p w14:paraId="55FB2DA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245 000</w:t>
            </w:r>
          </w:p>
        </w:tc>
        <w:tc>
          <w:tcPr>
            <w:tcW w:w="1840" w:type="dxa"/>
            <w:tcBorders>
              <w:top w:val="nil"/>
              <w:left w:val="nil"/>
              <w:bottom w:val="single" w:sz="4" w:space="0" w:color="auto"/>
              <w:right w:val="single" w:sz="4" w:space="0" w:color="auto"/>
            </w:tcBorders>
            <w:shd w:val="clear" w:color="auto" w:fill="auto"/>
            <w:noWrap/>
            <w:vAlign w:val="center"/>
            <w:hideMark/>
          </w:tcPr>
          <w:p w14:paraId="2013D95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72 000</w:t>
            </w:r>
          </w:p>
        </w:tc>
        <w:tc>
          <w:tcPr>
            <w:tcW w:w="1840" w:type="dxa"/>
            <w:tcBorders>
              <w:top w:val="nil"/>
              <w:left w:val="nil"/>
              <w:bottom w:val="single" w:sz="4" w:space="0" w:color="auto"/>
              <w:right w:val="single" w:sz="4" w:space="0" w:color="auto"/>
            </w:tcBorders>
            <w:shd w:val="clear" w:color="auto" w:fill="auto"/>
            <w:noWrap/>
            <w:vAlign w:val="center"/>
            <w:hideMark/>
          </w:tcPr>
          <w:p w14:paraId="34854E0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77 000</w:t>
            </w:r>
          </w:p>
        </w:tc>
        <w:tc>
          <w:tcPr>
            <w:tcW w:w="1840" w:type="dxa"/>
            <w:tcBorders>
              <w:top w:val="nil"/>
              <w:left w:val="nil"/>
              <w:bottom w:val="single" w:sz="4" w:space="0" w:color="auto"/>
              <w:right w:val="single" w:sz="4" w:space="0" w:color="auto"/>
            </w:tcBorders>
            <w:shd w:val="clear" w:color="auto" w:fill="auto"/>
            <w:noWrap/>
            <w:vAlign w:val="center"/>
            <w:hideMark/>
          </w:tcPr>
          <w:p w14:paraId="790FF6B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80 900</w:t>
            </w:r>
          </w:p>
        </w:tc>
      </w:tr>
      <w:tr w:rsidR="00634226" w:rsidRPr="00634226" w14:paraId="21170E34"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78C05F9"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13030000</w:t>
            </w:r>
          </w:p>
        </w:tc>
        <w:tc>
          <w:tcPr>
            <w:tcW w:w="5320" w:type="dxa"/>
            <w:tcBorders>
              <w:top w:val="nil"/>
              <w:left w:val="nil"/>
              <w:bottom w:val="single" w:sz="4" w:space="0" w:color="auto"/>
              <w:right w:val="single" w:sz="4" w:space="0" w:color="auto"/>
            </w:tcBorders>
            <w:shd w:val="clear" w:color="auto" w:fill="auto"/>
            <w:vAlign w:val="center"/>
            <w:hideMark/>
          </w:tcPr>
          <w:p w14:paraId="01CE01BE"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Рентна плата за користування надрами загальнодержавного значення</w:t>
            </w:r>
          </w:p>
        </w:tc>
        <w:tc>
          <w:tcPr>
            <w:tcW w:w="1840" w:type="dxa"/>
            <w:tcBorders>
              <w:top w:val="nil"/>
              <w:left w:val="nil"/>
              <w:bottom w:val="single" w:sz="4" w:space="0" w:color="auto"/>
              <w:right w:val="single" w:sz="4" w:space="0" w:color="auto"/>
            </w:tcBorders>
            <w:shd w:val="clear" w:color="auto" w:fill="auto"/>
            <w:noWrap/>
            <w:vAlign w:val="center"/>
            <w:hideMark/>
          </w:tcPr>
          <w:p w14:paraId="5725992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900 926</w:t>
            </w:r>
          </w:p>
        </w:tc>
        <w:tc>
          <w:tcPr>
            <w:tcW w:w="1840" w:type="dxa"/>
            <w:tcBorders>
              <w:top w:val="nil"/>
              <w:left w:val="nil"/>
              <w:bottom w:val="single" w:sz="4" w:space="0" w:color="auto"/>
              <w:right w:val="single" w:sz="4" w:space="0" w:color="auto"/>
            </w:tcBorders>
            <w:shd w:val="clear" w:color="auto" w:fill="auto"/>
            <w:noWrap/>
            <w:vAlign w:val="center"/>
            <w:hideMark/>
          </w:tcPr>
          <w:p w14:paraId="58718A2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990 000</w:t>
            </w:r>
          </w:p>
        </w:tc>
        <w:tc>
          <w:tcPr>
            <w:tcW w:w="1840" w:type="dxa"/>
            <w:tcBorders>
              <w:top w:val="nil"/>
              <w:left w:val="nil"/>
              <w:bottom w:val="single" w:sz="4" w:space="0" w:color="auto"/>
              <w:right w:val="single" w:sz="4" w:space="0" w:color="auto"/>
            </w:tcBorders>
            <w:shd w:val="clear" w:color="auto" w:fill="auto"/>
            <w:noWrap/>
            <w:vAlign w:val="center"/>
            <w:hideMark/>
          </w:tcPr>
          <w:p w14:paraId="16CD8C8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1 065 000</w:t>
            </w:r>
          </w:p>
        </w:tc>
        <w:tc>
          <w:tcPr>
            <w:tcW w:w="1840" w:type="dxa"/>
            <w:tcBorders>
              <w:top w:val="nil"/>
              <w:left w:val="nil"/>
              <w:bottom w:val="single" w:sz="4" w:space="0" w:color="auto"/>
              <w:right w:val="single" w:sz="4" w:space="0" w:color="auto"/>
            </w:tcBorders>
            <w:shd w:val="clear" w:color="auto" w:fill="auto"/>
            <w:noWrap/>
            <w:vAlign w:val="center"/>
            <w:hideMark/>
          </w:tcPr>
          <w:p w14:paraId="6694DDC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1 138 500</w:t>
            </w:r>
          </w:p>
        </w:tc>
        <w:tc>
          <w:tcPr>
            <w:tcW w:w="1840" w:type="dxa"/>
            <w:tcBorders>
              <w:top w:val="nil"/>
              <w:left w:val="nil"/>
              <w:bottom w:val="single" w:sz="4" w:space="0" w:color="auto"/>
              <w:right w:val="single" w:sz="4" w:space="0" w:color="auto"/>
            </w:tcBorders>
            <w:shd w:val="clear" w:color="auto" w:fill="auto"/>
            <w:noWrap/>
            <w:vAlign w:val="center"/>
            <w:hideMark/>
          </w:tcPr>
          <w:p w14:paraId="780CE0C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1 196 600</w:t>
            </w:r>
          </w:p>
        </w:tc>
      </w:tr>
      <w:tr w:rsidR="00634226" w:rsidRPr="00634226" w14:paraId="752B2654"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C889C76"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13040000</w:t>
            </w:r>
          </w:p>
        </w:tc>
        <w:tc>
          <w:tcPr>
            <w:tcW w:w="5320" w:type="dxa"/>
            <w:tcBorders>
              <w:top w:val="nil"/>
              <w:left w:val="nil"/>
              <w:bottom w:val="single" w:sz="4" w:space="0" w:color="auto"/>
              <w:right w:val="single" w:sz="4" w:space="0" w:color="auto"/>
            </w:tcBorders>
            <w:shd w:val="clear" w:color="auto" w:fill="auto"/>
            <w:vAlign w:val="center"/>
            <w:hideMark/>
          </w:tcPr>
          <w:p w14:paraId="6FE71DDA"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Рентна плата за користування надрами місцевого значення</w:t>
            </w:r>
          </w:p>
        </w:tc>
        <w:tc>
          <w:tcPr>
            <w:tcW w:w="1840" w:type="dxa"/>
            <w:tcBorders>
              <w:top w:val="nil"/>
              <w:left w:val="nil"/>
              <w:bottom w:val="single" w:sz="4" w:space="0" w:color="auto"/>
              <w:right w:val="single" w:sz="4" w:space="0" w:color="auto"/>
            </w:tcBorders>
            <w:shd w:val="clear" w:color="auto" w:fill="auto"/>
            <w:noWrap/>
            <w:vAlign w:val="center"/>
            <w:hideMark/>
          </w:tcPr>
          <w:p w14:paraId="10711CE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4 325 875</w:t>
            </w:r>
          </w:p>
        </w:tc>
        <w:tc>
          <w:tcPr>
            <w:tcW w:w="1840" w:type="dxa"/>
            <w:tcBorders>
              <w:top w:val="nil"/>
              <w:left w:val="nil"/>
              <w:bottom w:val="single" w:sz="4" w:space="0" w:color="auto"/>
              <w:right w:val="single" w:sz="4" w:space="0" w:color="auto"/>
            </w:tcBorders>
            <w:shd w:val="clear" w:color="auto" w:fill="auto"/>
            <w:noWrap/>
            <w:vAlign w:val="center"/>
            <w:hideMark/>
          </w:tcPr>
          <w:p w14:paraId="5E6D6769"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5 550 000</w:t>
            </w:r>
          </w:p>
        </w:tc>
        <w:tc>
          <w:tcPr>
            <w:tcW w:w="1840" w:type="dxa"/>
            <w:tcBorders>
              <w:top w:val="nil"/>
              <w:left w:val="nil"/>
              <w:bottom w:val="single" w:sz="4" w:space="0" w:color="auto"/>
              <w:right w:val="single" w:sz="4" w:space="0" w:color="auto"/>
            </w:tcBorders>
            <w:shd w:val="clear" w:color="auto" w:fill="auto"/>
            <w:noWrap/>
            <w:vAlign w:val="center"/>
            <w:hideMark/>
          </w:tcPr>
          <w:p w14:paraId="2624FD2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5 750 000</w:t>
            </w:r>
          </w:p>
        </w:tc>
        <w:tc>
          <w:tcPr>
            <w:tcW w:w="1840" w:type="dxa"/>
            <w:tcBorders>
              <w:top w:val="nil"/>
              <w:left w:val="nil"/>
              <w:bottom w:val="single" w:sz="4" w:space="0" w:color="auto"/>
              <w:right w:val="single" w:sz="4" w:space="0" w:color="auto"/>
            </w:tcBorders>
            <w:shd w:val="clear" w:color="auto" w:fill="auto"/>
            <w:noWrap/>
            <w:vAlign w:val="center"/>
            <w:hideMark/>
          </w:tcPr>
          <w:p w14:paraId="7410FBD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6 146 800</w:t>
            </w:r>
          </w:p>
        </w:tc>
        <w:tc>
          <w:tcPr>
            <w:tcW w:w="1840" w:type="dxa"/>
            <w:tcBorders>
              <w:top w:val="nil"/>
              <w:left w:val="nil"/>
              <w:bottom w:val="single" w:sz="4" w:space="0" w:color="auto"/>
              <w:right w:val="single" w:sz="4" w:space="0" w:color="auto"/>
            </w:tcBorders>
            <w:shd w:val="clear" w:color="auto" w:fill="auto"/>
            <w:noWrap/>
            <w:vAlign w:val="center"/>
            <w:hideMark/>
          </w:tcPr>
          <w:p w14:paraId="4A99464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6 460 200</w:t>
            </w:r>
          </w:p>
        </w:tc>
      </w:tr>
      <w:tr w:rsidR="00634226" w:rsidRPr="00634226" w14:paraId="3D0FF33C"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36A585C"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14020000</w:t>
            </w:r>
          </w:p>
        </w:tc>
        <w:tc>
          <w:tcPr>
            <w:tcW w:w="5320" w:type="dxa"/>
            <w:tcBorders>
              <w:top w:val="nil"/>
              <w:left w:val="nil"/>
              <w:bottom w:val="single" w:sz="4" w:space="0" w:color="auto"/>
              <w:right w:val="single" w:sz="4" w:space="0" w:color="auto"/>
            </w:tcBorders>
            <w:shd w:val="clear" w:color="auto" w:fill="auto"/>
            <w:vAlign w:val="center"/>
            <w:hideMark/>
          </w:tcPr>
          <w:p w14:paraId="71CC6E00"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Акцизний податок з вироблених в Україні підакцизних товарів (продукції)</w:t>
            </w:r>
          </w:p>
        </w:tc>
        <w:tc>
          <w:tcPr>
            <w:tcW w:w="1840" w:type="dxa"/>
            <w:tcBorders>
              <w:top w:val="nil"/>
              <w:left w:val="nil"/>
              <w:bottom w:val="single" w:sz="4" w:space="0" w:color="auto"/>
              <w:right w:val="single" w:sz="4" w:space="0" w:color="auto"/>
            </w:tcBorders>
            <w:shd w:val="clear" w:color="auto" w:fill="auto"/>
            <w:noWrap/>
            <w:vAlign w:val="center"/>
            <w:hideMark/>
          </w:tcPr>
          <w:p w14:paraId="4AA4F92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1 020 996</w:t>
            </w:r>
          </w:p>
        </w:tc>
        <w:tc>
          <w:tcPr>
            <w:tcW w:w="1840" w:type="dxa"/>
            <w:tcBorders>
              <w:top w:val="nil"/>
              <w:left w:val="nil"/>
              <w:bottom w:val="single" w:sz="4" w:space="0" w:color="auto"/>
              <w:right w:val="single" w:sz="4" w:space="0" w:color="auto"/>
            </w:tcBorders>
            <w:shd w:val="clear" w:color="auto" w:fill="auto"/>
            <w:noWrap/>
            <w:vAlign w:val="center"/>
            <w:hideMark/>
          </w:tcPr>
          <w:p w14:paraId="35F615A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1 100 000</w:t>
            </w:r>
          </w:p>
        </w:tc>
        <w:tc>
          <w:tcPr>
            <w:tcW w:w="1840" w:type="dxa"/>
            <w:tcBorders>
              <w:top w:val="nil"/>
              <w:left w:val="nil"/>
              <w:bottom w:val="single" w:sz="4" w:space="0" w:color="auto"/>
              <w:right w:val="single" w:sz="4" w:space="0" w:color="auto"/>
            </w:tcBorders>
            <w:shd w:val="clear" w:color="auto" w:fill="auto"/>
            <w:noWrap/>
            <w:vAlign w:val="center"/>
            <w:hideMark/>
          </w:tcPr>
          <w:p w14:paraId="3CAA212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1 350 000</w:t>
            </w:r>
          </w:p>
        </w:tc>
        <w:tc>
          <w:tcPr>
            <w:tcW w:w="1840" w:type="dxa"/>
            <w:tcBorders>
              <w:top w:val="nil"/>
              <w:left w:val="nil"/>
              <w:bottom w:val="single" w:sz="4" w:space="0" w:color="auto"/>
              <w:right w:val="single" w:sz="4" w:space="0" w:color="auto"/>
            </w:tcBorders>
            <w:shd w:val="clear" w:color="auto" w:fill="auto"/>
            <w:noWrap/>
            <w:vAlign w:val="center"/>
            <w:hideMark/>
          </w:tcPr>
          <w:p w14:paraId="65C7B64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1 443 200</w:t>
            </w:r>
          </w:p>
        </w:tc>
        <w:tc>
          <w:tcPr>
            <w:tcW w:w="1840" w:type="dxa"/>
            <w:tcBorders>
              <w:top w:val="nil"/>
              <w:left w:val="nil"/>
              <w:bottom w:val="single" w:sz="4" w:space="0" w:color="auto"/>
              <w:right w:val="single" w:sz="4" w:space="0" w:color="auto"/>
            </w:tcBorders>
            <w:shd w:val="clear" w:color="auto" w:fill="auto"/>
            <w:noWrap/>
            <w:vAlign w:val="center"/>
            <w:hideMark/>
          </w:tcPr>
          <w:p w14:paraId="39A9AAF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1 516 800</w:t>
            </w:r>
          </w:p>
        </w:tc>
      </w:tr>
      <w:tr w:rsidR="00634226" w:rsidRPr="00634226" w14:paraId="2143B83E"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7F31F2A"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14030000</w:t>
            </w:r>
          </w:p>
        </w:tc>
        <w:tc>
          <w:tcPr>
            <w:tcW w:w="5320" w:type="dxa"/>
            <w:tcBorders>
              <w:top w:val="nil"/>
              <w:left w:val="nil"/>
              <w:bottom w:val="single" w:sz="4" w:space="0" w:color="auto"/>
              <w:right w:val="single" w:sz="4" w:space="0" w:color="auto"/>
            </w:tcBorders>
            <w:shd w:val="clear" w:color="auto" w:fill="auto"/>
            <w:vAlign w:val="center"/>
            <w:hideMark/>
          </w:tcPr>
          <w:p w14:paraId="34FF43FB"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Акцизний податок з ввезених на митну територію України підакцизних товарів (продукції)</w:t>
            </w:r>
          </w:p>
        </w:tc>
        <w:tc>
          <w:tcPr>
            <w:tcW w:w="1840" w:type="dxa"/>
            <w:tcBorders>
              <w:top w:val="nil"/>
              <w:left w:val="nil"/>
              <w:bottom w:val="single" w:sz="4" w:space="0" w:color="auto"/>
              <w:right w:val="single" w:sz="4" w:space="0" w:color="auto"/>
            </w:tcBorders>
            <w:shd w:val="clear" w:color="auto" w:fill="auto"/>
            <w:noWrap/>
            <w:vAlign w:val="center"/>
            <w:hideMark/>
          </w:tcPr>
          <w:p w14:paraId="3FDFD71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8 488 207</w:t>
            </w:r>
          </w:p>
        </w:tc>
        <w:tc>
          <w:tcPr>
            <w:tcW w:w="1840" w:type="dxa"/>
            <w:tcBorders>
              <w:top w:val="nil"/>
              <w:left w:val="nil"/>
              <w:bottom w:val="single" w:sz="4" w:space="0" w:color="auto"/>
              <w:right w:val="single" w:sz="4" w:space="0" w:color="auto"/>
            </w:tcBorders>
            <w:shd w:val="clear" w:color="auto" w:fill="auto"/>
            <w:noWrap/>
            <w:vAlign w:val="center"/>
            <w:hideMark/>
          </w:tcPr>
          <w:p w14:paraId="094B5E3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9 400 000</w:t>
            </w:r>
          </w:p>
        </w:tc>
        <w:tc>
          <w:tcPr>
            <w:tcW w:w="1840" w:type="dxa"/>
            <w:tcBorders>
              <w:top w:val="nil"/>
              <w:left w:val="nil"/>
              <w:bottom w:val="single" w:sz="4" w:space="0" w:color="auto"/>
              <w:right w:val="single" w:sz="4" w:space="0" w:color="auto"/>
            </w:tcBorders>
            <w:shd w:val="clear" w:color="auto" w:fill="auto"/>
            <w:noWrap/>
            <w:vAlign w:val="center"/>
            <w:hideMark/>
          </w:tcPr>
          <w:p w14:paraId="2B69CA5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11 600 000</w:t>
            </w:r>
          </w:p>
        </w:tc>
        <w:tc>
          <w:tcPr>
            <w:tcW w:w="1840" w:type="dxa"/>
            <w:tcBorders>
              <w:top w:val="nil"/>
              <w:left w:val="nil"/>
              <w:bottom w:val="single" w:sz="4" w:space="0" w:color="auto"/>
              <w:right w:val="single" w:sz="4" w:space="0" w:color="auto"/>
            </w:tcBorders>
            <w:shd w:val="clear" w:color="auto" w:fill="auto"/>
            <w:noWrap/>
            <w:vAlign w:val="center"/>
            <w:hideMark/>
          </w:tcPr>
          <w:p w14:paraId="1484DA4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12 400 400</w:t>
            </w:r>
          </w:p>
        </w:tc>
        <w:tc>
          <w:tcPr>
            <w:tcW w:w="1840" w:type="dxa"/>
            <w:tcBorders>
              <w:top w:val="nil"/>
              <w:left w:val="nil"/>
              <w:bottom w:val="single" w:sz="4" w:space="0" w:color="auto"/>
              <w:right w:val="single" w:sz="4" w:space="0" w:color="auto"/>
            </w:tcBorders>
            <w:shd w:val="clear" w:color="auto" w:fill="auto"/>
            <w:noWrap/>
            <w:vAlign w:val="center"/>
            <w:hideMark/>
          </w:tcPr>
          <w:p w14:paraId="47B5B73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13 032 800</w:t>
            </w:r>
          </w:p>
        </w:tc>
      </w:tr>
      <w:tr w:rsidR="00634226" w:rsidRPr="00634226" w14:paraId="2AD77ACB"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DFFD985"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14040000</w:t>
            </w:r>
          </w:p>
        </w:tc>
        <w:tc>
          <w:tcPr>
            <w:tcW w:w="5320" w:type="dxa"/>
            <w:tcBorders>
              <w:top w:val="nil"/>
              <w:left w:val="nil"/>
              <w:bottom w:val="single" w:sz="4" w:space="0" w:color="auto"/>
              <w:right w:val="single" w:sz="4" w:space="0" w:color="auto"/>
            </w:tcBorders>
            <w:shd w:val="clear" w:color="auto" w:fill="auto"/>
            <w:vAlign w:val="center"/>
            <w:hideMark/>
          </w:tcPr>
          <w:p w14:paraId="1B48A999"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Акцизний податок з реалізації суб`єктами господарювання роздрібної торгівлі підакцизних товарів</w:t>
            </w:r>
          </w:p>
        </w:tc>
        <w:tc>
          <w:tcPr>
            <w:tcW w:w="1840" w:type="dxa"/>
            <w:tcBorders>
              <w:top w:val="nil"/>
              <w:left w:val="nil"/>
              <w:bottom w:val="single" w:sz="4" w:space="0" w:color="auto"/>
              <w:right w:val="single" w:sz="4" w:space="0" w:color="auto"/>
            </w:tcBorders>
            <w:shd w:val="clear" w:color="auto" w:fill="auto"/>
            <w:noWrap/>
            <w:vAlign w:val="center"/>
            <w:hideMark/>
          </w:tcPr>
          <w:p w14:paraId="4D9F03B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1 812 034</w:t>
            </w:r>
          </w:p>
        </w:tc>
        <w:tc>
          <w:tcPr>
            <w:tcW w:w="1840" w:type="dxa"/>
            <w:tcBorders>
              <w:top w:val="nil"/>
              <w:left w:val="nil"/>
              <w:bottom w:val="single" w:sz="4" w:space="0" w:color="auto"/>
              <w:right w:val="single" w:sz="4" w:space="0" w:color="auto"/>
            </w:tcBorders>
            <w:shd w:val="clear" w:color="auto" w:fill="auto"/>
            <w:noWrap/>
            <w:vAlign w:val="center"/>
            <w:hideMark/>
          </w:tcPr>
          <w:p w14:paraId="685F232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1 980 000</w:t>
            </w:r>
          </w:p>
        </w:tc>
        <w:tc>
          <w:tcPr>
            <w:tcW w:w="1840" w:type="dxa"/>
            <w:tcBorders>
              <w:top w:val="nil"/>
              <w:left w:val="nil"/>
              <w:bottom w:val="single" w:sz="4" w:space="0" w:color="auto"/>
              <w:right w:val="single" w:sz="4" w:space="0" w:color="auto"/>
            </w:tcBorders>
            <w:shd w:val="clear" w:color="auto" w:fill="auto"/>
            <w:noWrap/>
            <w:vAlign w:val="center"/>
            <w:hideMark/>
          </w:tcPr>
          <w:p w14:paraId="24D38F0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2 150 000</w:t>
            </w:r>
          </w:p>
        </w:tc>
        <w:tc>
          <w:tcPr>
            <w:tcW w:w="1840" w:type="dxa"/>
            <w:tcBorders>
              <w:top w:val="nil"/>
              <w:left w:val="nil"/>
              <w:bottom w:val="single" w:sz="4" w:space="0" w:color="auto"/>
              <w:right w:val="single" w:sz="4" w:space="0" w:color="auto"/>
            </w:tcBorders>
            <w:shd w:val="clear" w:color="auto" w:fill="auto"/>
            <w:noWrap/>
            <w:vAlign w:val="center"/>
            <w:hideMark/>
          </w:tcPr>
          <w:p w14:paraId="63235B9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2 298 400</w:t>
            </w:r>
          </w:p>
        </w:tc>
        <w:tc>
          <w:tcPr>
            <w:tcW w:w="1840" w:type="dxa"/>
            <w:tcBorders>
              <w:top w:val="nil"/>
              <w:left w:val="nil"/>
              <w:bottom w:val="single" w:sz="4" w:space="0" w:color="auto"/>
              <w:right w:val="single" w:sz="4" w:space="0" w:color="auto"/>
            </w:tcBorders>
            <w:shd w:val="clear" w:color="auto" w:fill="auto"/>
            <w:noWrap/>
            <w:vAlign w:val="center"/>
            <w:hideMark/>
          </w:tcPr>
          <w:p w14:paraId="5E7E358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2 415 600</w:t>
            </w:r>
          </w:p>
        </w:tc>
      </w:tr>
      <w:tr w:rsidR="00634226" w:rsidRPr="00634226" w14:paraId="5D10BEB4"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78E8AED"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18010000</w:t>
            </w:r>
          </w:p>
        </w:tc>
        <w:tc>
          <w:tcPr>
            <w:tcW w:w="5320" w:type="dxa"/>
            <w:tcBorders>
              <w:top w:val="nil"/>
              <w:left w:val="nil"/>
              <w:bottom w:val="single" w:sz="4" w:space="0" w:color="auto"/>
              <w:right w:val="single" w:sz="4" w:space="0" w:color="auto"/>
            </w:tcBorders>
            <w:shd w:val="clear" w:color="auto" w:fill="auto"/>
            <w:vAlign w:val="center"/>
            <w:hideMark/>
          </w:tcPr>
          <w:p w14:paraId="22745D0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Податок на майно</w:t>
            </w:r>
          </w:p>
        </w:tc>
        <w:tc>
          <w:tcPr>
            <w:tcW w:w="1840" w:type="dxa"/>
            <w:tcBorders>
              <w:top w:val="nil"/>
              <w:left w:val="nil"/>
              <w:bottom w:val="single" w:sz="4" w:space="0" w:color="auto"/>
              <w:right w:val="single" w:sz="4" w:space="0" w:color="auto"/>
            </w:tcBorders>
            <w:shd w:val="clear" w:color="auto" w:fill="auto"/>
            <w:noWrap/>
            <w:vAlign w:val="center"/>
            <w:hideMark/>
          </w:tcPr>
          <w:p w14:paraId="6521682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16 426 848</w:t>
            </w:r>
          </w:p>
        </w:tc>
        <w:tc>
          <w:tcPr>
            <w:tcW w:w="1840" w:type="dxa"/>
            <w:tcBorders>
              <w:top w:val="nil"/>
              <w:left w:val="nil"/>
              <w:bottom w:val="single" w:sz="4" w:space="0" w:color="auto"/>
              <w:right w:val="single" w:sz="4" w:space="0" w:color="auto"/>
            </w:tcBorders>
            <w:shd w:val="clear" w:color="auto" w:fill="auto"/>
            <w:noWrap/>
            <w:vAlign w:val="center"/>
            <w:hideMark/>
          </w:tcPr>
          <w:p w14:paraId="4DA46F4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15 990 000</w:t>
            </w:r>
          </w:p>
        </w:tc>
        <w:tc>
          <w:tcPr>
            <w:tcW w:w="1840" w:type="dxa"/>
            <w:tcBorders>
              <w:top w:val="nil"/>
              <w:left w:val="nil"/>
              <w:bottom w:val="single" w:sz="4" w:space="0" w:color="auto"/>
              <w:right w:val="single" w:sz="4" w:space="0" w:color="auto"/>
            </w:tcBorders>
            <w:shd w:val="clear" w:color="auto" w:fill="auto"/>
            <w:noWrap/>
            <w:vAlign w:val="center"/>
            <w:hideMark/>
          </w:tcPr>
          <w:p w14:paraId="384D3CC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19 070 000</w:t>
            </w:r>
          </w:p>
        </w:tc>
        <w:tc>
          <w:tcPr>
            <w:tcW w:w="1840" w:type="dxa"/>
            <w:tcBorders>
              <w:top w:val="nil"/>
              <w:left w:val="nil"/>
              <w:bottom w:val="single" w:sz="4" w:space="0" w:color="auto"/>
              <w:right w:val="single" w:sz="4" w:space="0" w:color="auto"/>
            </w:tcBorders>
            <w:shd w:val="clear" w:color="auto" w:fill="auto"/>
            <w:noWrap/>
            <w:vAlign w:val="center"/>
            <w:hideMark/>
          </w:tcPr>
          <w:p w14:paraId="062247B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20 385 900</w:t>
            </w:r>
          </w:p>
        </w:tc>
        <w:tc>
          <w:tcPr>
            <w:tcW w:w="1840" w:type="dxa"/>
            <w:tcBorders>
              <w:top w:val="nil"/>
              <w:left w:val="nil"/>
              <w:bottom w:val="single" w:sz="4" w:space="0" w:color="auto"/>
              <w:right w:val="single" w:sz="4" w:space="0" w:color="auto"/>
            </w:tcBorders>
            <w:shd w:val="clear" w:color="auto" w:fill="auto"/>
            <w:noWrap/>
            <w:vAlign w:val="center"/>
            <w:hideMark/>
          </w:tcPr>
          <w:p w14:paraId="6C24DBC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21 425 600</w:t>
            </w:r>
          </w:p>
        </w:tc>
      </w:tr>
      <w:tr w:rsidR="00634226" w:rsidRPr="00634226" w14:paraId="3C3E96B8"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670F600"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18050000</w:t>
            </w:r>
          </w:p>
        </w:tc>
        <w:tc>
          <w:tcPr>
            <w:tcW w:w="5320" w:type="dxa"/>
            <w:tcBorders>
              <w:top w:val="nil"/>
              <w:left w:val="nil"/>
              <w:bottom w:val="single" w:sz="4" w:space="0" w:color="auto"/>
              <w:right w:val="single" w:sz="4" w:space="0" w:color="auto"/>
            </w:tcBorders>
            <w:shd w:val="clear" w:color="auto" w:fill="auto"/>
            <w:vAlign w:val="center"/>
            <w:hideMark/>
          </w:tcPr>
          <w:p w14:paraId="169A4C72"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Єдиний податок</w:t>
            </w:r>
          </w:p>
        </w:tc>
        <w:tc>
          <w:tcPr>
            <w:tcW w:w="1840" w:type="dxa"/>
            <w:tcBorders>
              <w:top w:val="nil"/>
              <w:left w:val="nil"/>
              <w:bottom w:val="single" w:sz="4" w:space="0" w:color="auto"/>
              <w:right w:val="single" w:sz="4" w:space="0" w:color="auto"/>
            </w:tcBorders>
            <w:shd w:val="clear" w:color="auto" w:fill="auto"/>
            <w:noWrap/>
            <w:vAlign w:val="center"/>
            <w:hideMark/>
          </w:tcPr>
          <w:p w14:paraId="3873813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16 035 195</w:t>
            </w:r>
          </w:p>
        </w:tc>
        <w:tc>
          <w:tcPr>
            <w:tcW w:w="1840" w:type="dxa"/>
            <w:tcBorders>
              <w:top w:val="nil"/>
              <w:left w:val="nil"/>
              <w:bottom w:val="single" w:sz="4" w:space="0" w:color="auto"/>
              <w:right w:val="single" w:sz="4" w:space="0" w:color="auto"/>
            </w:tcBorders>
            <w:shd w:val="clear" w:color="auto" w:fill="auto"/>
            <w:noWrap/>
            <w:vAlign w:val="center"/>
            <w:hideMark/>
          </w:tcPr>
          <w:p w14:paraId="4230DF9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16 854 800</w:t>
            </w:r>
          </w:p>
        </w:tc>
        <w:tc>
          <w:tcPr>
            <w:tcW w:w="1840" w:type="dxa"/>
            <w:tcBorders>
              <w:top w:val="nil"/>
              <w:left w:val="nil"/>
              <w:bottom w:val="single" w:sz="4" w:space="0" w:color="auto"/>
              <w:right w:val="single" w:sz="4" w:space="0" w:color="auto"/>
            </w:tcBorders>
            <w:shd w:val="clear" w:color="auto" w:fill="auto"/>
            <w:noWrap/>
            <w:vAlign w:val="center"/>
            <w:hideMark/>
          </w:tcPr>
          <w:p w14:paraId="67FF728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18 210 000</w:t>
            </w:r>
          </w:p>
        </w:tc>
        <w:tc>
          <w:tcPr>
            <w:tcW w:w="1840" w:type="dxa"/>
            <w:tcBorders>
              <w:top w:val="nil"/>
              <w:left w:val="nil"/>
              <w:bottom w:val="single" w:sz="4" w:space="0" w:color="auto"/>
              <w:right w:val="single" w:sz="4" w:space="0" w:color="auto"/>
            </w:tcBorders>
            <w:shd w:val="clear" w:color="auto" w:fill="auto"/>
            <w:noWrap/>
            <w:vAlign w:val="center"/>
            <w:hideMark/>
          </w:tcPr>
          <w:p w14:paraId="4DDAC0B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19 466 160</w:t>
            </w:r>
          </w:p>
        </w:tc>
        <w:tc>
          <w:tcPr>
            <w:tcW w:w="1840" w:type="dxa"/>
            <w:tcBorders>
              <w:top w:val="nil"/>
              <w:left w:val="nil"/>
              <w:bottom w:val="single" w:sz="4" w:space="0" w:color="auto"/>
              <w:right w:val="single" w:sz="4" w:space="0" w:color="auto"/>
            </w:tcBorders>
            <w:shd w:val="clear" w:color="auto" w:fill="auto"/>
            <w:noWrap/>
            <w:vAlign w:val="center"/>
            <w:hideMark/>
          </w:tcPr>
          <w:p w14:paraId="5C1F6A5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20 459 333</w:t>
            </w:r>
          </w:p>
        </w:tc>
      </w:tr>
      <w:tr w:rsidR="00634226" w:rsidRPr="00634226" w14:paraId="3F398ECD"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8DCE5"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F250A"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Неподаткові надходження,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CE76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957 594</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5E3B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728 700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D84A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1 793 000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7A64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1 916 800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3E6C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2 014 500</w:t>
            </w:r>
          </w:p>
        </w:tc>
      </w:tr>
      <w:tr w:rsidR="00634226" w:rsidRPr="00634226" w14:paraId="57F55B81"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E2829E3"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21080000</w:t>
            </w:r>
          </w:p>
        </w:tc>
        <w:tc>
          <w:tcPr>
            <w:tcW w:w="5320" w:type="dxa"/>
            <w:tcBorders>
              <w:top w:val="nil"/>
              <w:left w:val="nil"/>
              <w:bottom w:val="single" w:sz="4" w:space="0" w:color="auto"/>
              <w:right w:val="single" w:sz="4" w:space="0" w:color="auto"/>
            </w:tcBorders>
            <w:shd w:val="clear" w:color="auto" w:fill="auto"/>
            <w:vAlign w:val="center"/>
            <w:hideMark/>
          </w:tcPr>
          <w:p w14:paraId="05DBB40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Інші надходження</w:t>
            </w:r>
          </w:p>
        </w:tc>
        <w:tc>
          <w:tcPr>
            <w:tcW w:w="1840" w:type="dxa"/>
            <w:tcBorders>
              <w:top w:val="nil"/>
              <w:left w:val="nil"/>
              <w:bottom w:val="single" w:sz="4" w:space="0" w:color="auto"/>
              <w:right w:val="single" w:sz="4" w:space="0" w:color="auto"/>
            </w:tcBorders>
            <w:shd w:val="clear" w:color="auto" w:fill="auto"/>
            <w:noWrap/>
            <w:vAlign w:val="center"/>
            <w:hideMark/>
          </w:tcPr>
          <w:p w14:paraId="5895F36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60 356</w:t>
            </w:r>
          </w:p>
        </w:tc>
        <w:tc>
          <w:tcPr>
            <w:tcW w:w="1840" w:type="dxa"/>
            <w:tcBorders>
              <w:top w:val="nil"/>
              <w:left w:val="nil"/>
              <w:bottom w:val="single" w:sz="4" w:space="0" w:color="auto"/>
              <w:right w:val="single" w:sz="4" w:space="0" w:color="auto"/>
            </w:tcBorders>
            <w:shd w:val="clear" w:color="auto" w:fill="auto"/>
            <w:noWrap/>
            <w:vAlign w:val="center"/>
            <w:hideMark/>
          </w:tcPr>
          <w:p w14:paraId="0BA7196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48712C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1 100 000</w:t>
            </w:r>
          </w:p>
        </w:tc>
        <w:tc>
          <w:tcPr>
            <w:tcW w:w="1840" w:type="dxa"/>
            <w:tcBorders>
              <w:top w:val="nil"/>
              <w:left w:val="nil"/>
              <w:bottom w:val="single" w:sz="4" w:space="0" w:color="auto"/>
              <w:right w:val="single" w:sz="4" w:space="0" w:color="auto"/>
            </w:tcBorders>
            <w:shd w:val="clear" w:color="auto" w:fill="auto"/>
            <w:noWrap/>
            <w:vAlign w:val="center"/>
            <w:hideMark/>
          </w:tcPr>
          <w:p w14:paraId="6CE7841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1 175 900</w:t>
            </w:r>
          </w:p>
        </w:tc>
        <w:tc>
          <w:tcPr>
            <w:tcW w:w="1840" w:type="dxa"/>
            <w:tcBorders>
              <w:top w:val="nil"/>
              <w:left w:val="nil"/>
              <w:bottom w:val="single" w:sz="4" w:space="0" w:color="auto"/>
              <w:right w:val="single" w:sz="4" w:space="0" w:color="auto"/>
            </w:tcBorders>
            <w:shd w:val="clear" w:color="auto" w:fill="auto"/>
            <w:noWrap/>
            <w:vAlign w:val="center"/>
            <w:hideMark/>
          </w:tcPr>
          <w:p w14:paraId="08C3BB4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1 235 900</w:t>
            </w:r>
          </w:p>
        </w:tc>
      </w:tr>
      <w:tr w:rsidR="00634226" w:rsidRPr="00634226" w14:paraId="0A01BCB2"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AC4383B"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22010000</w:t>
            </w:r>
          </w:p>
        </w:tc>
        <w:tc>
          <w:tcPr>
            <w:tcW w:w="5320" w:type="dxa"/>
            <w:tcBorders>
              <w:top w:val="nil"/>
              <w:left w:val="nil"/>
              <w:bottom w:val="single" w:sz="4" w:space="0" w:color="auto"/>
              <w:right w:val="single" w:sz="4" w:space="0" w:color="auto"/>
            </w:tcBorders>
            <w:shd w:val="clear" w:color="auto" w:fill="auto"/>
            <w:vAlign w:val="center"/>
            <w:hideMark/>
          </w:tcPr>
          <w:p w14:paraId="54AE1D81"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Плата за надання адміністративних послуг</w:t>
            </w:r>
          </w:p>
        </w:tc>
        <w:tc>
          <w:tcPr>
            <w:tcW w:w="1840" w:type="dxa"/>
            <w:tcBorders>
              <w:top w:val="nil"/>
              <w:left w:val="nil"/>
              <w:bottom w:val="single" w:sz="4" w:space="0" w:color="auto"/>
              <w:right w:val="single" w:sz="4" w:space="0" w:color="auto"/>
            </w:tcBorders>
            <w:shd w:val="clear" w:color="auto" w:fill="auto"/>
            <w:noWrap/>
            <w:vAlign w:val="center"/>
            <w:hideMark/>
          </w:tcPr>
          <w:p w14:paraId="36AEB14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728 300</w:t>
            </w:r>
          </w:p>
        </w:tc>
        <w:tc>
          <w:tcPr>
            <w:tcW w:w="1840" w:type="dxa"/>
            <w:tcBorders>
              <w:top w:val="nil"/>
              <w:left w:val="nil"/>
              <w:bottom w:val="single" w:sz="4" w:space="0" w:color="auto"/>
              <w:right w:val="single" w:sz="4" w:space="0" w:color="auto"/>
            </w:tcBorders>
            <w:shd w:val="clear" w:color="auto" w:fill="auto"/>
            <w:noWrap/>
            <w:vAlign w:val="center"/>
            <w:hideMark/>
          </w:tcPr>
          <w:p w14:paraId="66D3112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690 000</w:t>
            </w:r>
          </w:p>
        </w:tc>
        <w:tc>
          <w:tcPr>
            <w:tcW w:w="1840" w:type="dxa"/>
            <w:tcBorders>
              <w:top w:val="nil"/>
              <w:left w:val="nil"/>
              <w:bottom w:val="single" w:sz="4" w:space="0" w:color="auto"/>
              <w:right w:val="single" w:sz="4" w:space="0" w:color="auto"/>
            </w:tcBorders>
            <w:shd w:val="clear" w:color="auto" w:fill="auto"/>
            <w:noWrap/>
            <w:vAlign w:val="center"/>
            <w:hideMark/>
          </w:tcPr>
          <w:p w14:paraId="4A471A9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644 000</w:t>
            </w:r>
          </w:p>
        </w:tc>
        <w:tc>
          <w:tcPr>
            <w:tcW w:w="1840" w:type="dxa"/>
            <w:tcBorders>
              <w:top w:val="nil"/>
              <w:left w:val="nil"/>
              <w:bottom w:val="single" w:sz="4" w:space="0" w:color="auto"/>
              <w:right w:val="single" w:sz="4" w:space="0" w:color="auto"/>
            </w:tcBorders>
            <w:shd w:val="clear" w:color="auto" w:fill="auto"/>
            <w:noWrap/>
            <w:vAlign w:val="center"/>
            <w:hideMark/>
          </w:tcPr>
          <w:p w14:paraId="24D480A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688 500</w:t>
            </w:r>
          </w:p>
        </w:tc>
        <w:tc>
          <w:tcPr>
            <w:tcW w:w="1840" w:type="dxa"/>
            <w:tcBorders>
              <w:top w:val="nil"/>
              <w:left w:val="nil"/>
              <w:bottom w:val="single" w:sz="4" w:space="0" w:color="auto"/>
              <w:right w:val="single" w:sz="4" w:space="0" w:color="auto"/>
            </w:tcBorders>
            <w:shd w:val="clear" w:color="auto" w:fill="auto"/>
            <w:noWrap/>
            <w:vAlign w:val="center"/>
            <w:hideMark/>
          </w:tcPr>
          <w:p w14:paraId="07595AE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723 600</w:t>
            </w:r>
          </w:p>
        </w:tc>
      </w:tr>
      <w:tr w:rsidR="00634226" w:rsidRPr="00634226" w14:paraId="66DC86C9" w14:textId="77777777" w:rsidTr="00634226">
        <w:trPr>
          <w:trHeight w:val="76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FB0AB89"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22080000</w:t>
            </w:r>
          </w:p>
        </w:tc>
        <w:tc>
          <w:tcPr>
            <w:tcW w:w="5320" w:type="dxa"/>
            <w:tcBorders>
              <w:top w:val="nil"/>
              <w:left w:val="nil"/>
              <w:bottom w:val="single" w:sz="4" w:space="0" w:color="auto"/>
              <w:right w:val="single" w:sz="4" w:space="0" w:color="auto"/>
            </w:tcBorders>
            <w:shd w:val="clear" w:color="auto" w:fill="auto"/>
            <w:vAlign w:val="center"/>
            <w:hideMark/>
          </w:tcPr>
          <w:p w14:paraId="37B1B3C9"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Надходження від орендної плати за користування єдиним майновим комплексом та іншим державним майном</w:t>
            </w:r>
          </w:p>
        </w:tc>
        <w:tc>
          <w:tcPr>
            <w:tcW w:w="1840" w:type="dxa"/>
            <w:tcBorders>
              <w:top w:val="nil"/>
              <w:left w:val="nil"/>
              <w:bottom w:val="single" w:sz="4" w:space="0" w:color="auto"/>
              <w:right w:val="single" w:sz="4" w:space="0" w:color="auto"/>
            </w:tcBorders>
            <w:shd w:val="clear" w:color="auto" w:fill="auto"/>
            <w:noWrap/>
            <w:vAlign w:val="center"/>
            <w:hideMark/>
          </w:tcPr>
          <w:p w14:paraId="374AFA2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31 465</w:t>
            </w:r>
          </w:p>
        </w:tc>
        <w:tc>
          <w:tcPr>
            <w:tcW w:w="1840" w:type="dxa"/>
            <w:tcBorders>
              <w:top w:val="nil"/>
              <w:left w:val="nil"/>
              <w:bottom w:val="single" w:sz="4" w:space="0" w:color="auto"/>
              <w:right w:val="single" w:sz="4" w:space="0" w:color="auto"/>
            </w:tcBorders>
            <w:shd w:val="clear" w:color="auto" w:fill="auto"/>
            <w:noWrap/>
            <w:vAlign w:val="center"/>
            <w:hideMark/>
          </w:tcPr>
          <w:p w14:paraId="526BF66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35 000</w:t>
            </w:r>
          </w:p>
        </w:tc>
        <w:tc>
          <w:tcPr>
            <w:tcW w:w="1840" w:type="dxa"/>
            <w:tcBorders>
              <w:top w:val="nil"/>
              <w:left w:val="nil"/>
              <w:bottom w:val="single" w:sz="4" w:space="0" w:color="auto"/>
              <w:right w:val="single" w:sz="4" w:space="0" w:color="auto"/>
            </w:tcBorders>
            <w:shd w:val="clear" w:color="auto" w:fill="auto"/>
            <w:noWrap/>
            <w:vAlign w:val="center"/>
            <w:hideMark/>
          </w:tcPr>
          <w:p w14:paraId="12D96CE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40 000</w:t>
            </w:r>
          </w:p>
        </w:tc>
        <w:tc>
          <w:tcPr>
            <w:tcW w:w="1840" w:type="dxa"/>
            <w:tcBorders>
              <w:top w:val="nil"/>
              <w:left w:val="nil"/>
              <w:bottom w:val="single" w:sz="4" w:space="0" w:color="auto"/>
              <w:right w:val="single" w:sz="4" w:space="0" w:color="auto"/>
            </w:tcBorders>
            <w:shd w:val="clear" w:color="auto" w:fill="auto"/>
            <w:noWrap/>
            <w:vAlign w:val="center"/>
            <w:hideMark/>
          </w:tcPr>
          <w:p w14:paraId="3A344B7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42 800</w:t>
            </w:r>
          </w:p>
        </w:tc>
        <w:tc>
          <w:tcPr>
            <w:tcW w:w="1840" w:type="dxa"/>
            <w:tcBorders>
              <w:top w:val="nil"/>
              <w:left w:val="nil"/>
              <w:bottom w:val="single" w:sz="4" w:space="0" w:color="auto"/>
              <w:right w:val="single" w:sz="4" w:space="0" w:color="auto"/>
            </w:tcBorders>
            <w:shd w:val="clear" w:color="auto" w:fill="auto"/>
            <w:noWrap/>
            <w:vAlign w:val="center"/>
            <w:hideMark/>
          </w:tcPr>
          <w:p w14:paraId="0340C54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44 900</w:t>
            </w:r>
          </w:p>
        </w:tc>
      </w:tr>
      <w:tr w:rsidR="00634226" w:rsidRPr="00634226" w14:paraId="67B6A843"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52BB8FF"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22090000</w:t>
            </w:r>
          </w:p>
        </w:tc>
        <w:tc>
          <w:tcPr>
            <w:tcW w:w="5320" w:type="dxa"/>
            <w:tcBorders>
              <w:top w:val="nil"/>
              <w:left w:val="nil"/>
              <w:bottom w:val="single" w:sz="4" w:space="0" w:color="auto"/>
              <w:right w:val="single" w:sz="4" w:space="0" w:color="auto"/>
            </w:tcBorders>
            <w:shd w:val="clear" w:color="auto" w:fill="auto"/>
            <w:vAlign w:val="center"/>
            <w:hideMark/>
          </w:tcPr>
          <w:p w14:paraId="6964CF4C"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Державне мито</w:t>
            </w:r>
          </w:p>
        </w:tc>
        <w:tc>
          <w:tcPr>
            <w:tcW w:w="1840" w:type="dxa"/>
            <w:tcBorders>
              <w:top w:val="nil"/>
              <w:left w:val="nil"/>
              <w:bottom w:val="single" w:sz="4" w:space="0" w:color="auto"/>
              <w:right w:val="single" w:sz="4" w:space="0" w:color="auto"/>
            </w:tcBorders>
            <w:shd w:val="clear" w:color="auto" w:fill="auto"/>
            <w:noWrap/>
            <w:vAlign w:val="center"/>
            <w:hideMark/>
          </w:tcPr>
          <w:p w14:paraId="5B718D7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209</w:t>
            </w:r>
          </w:p>
        </w:tc>
        <w:tc>
          <w:tcPr>
            <w:tcW w:w="1840" w:type="dxa"/>
            <w:tcBorders>
              <w:top w:val="nil"/>
              <w:left w:val="nil"/>
              <w:bottom w:val="single" w:sz="4" w:space="0" w:color="auto"/>
              <w:right w:val="single" w:sz="4" w:space="0" w:color="auto"/>
            </w:tcBorders>
            <w:shd w:val="clear" w:color="auto" w:fill="auto"/>
            <w:noWrap/>
            <w:vAlign w:val="center"/>
            <w:hideMark/>
          </w:tcPr>
          <w:p w14:paraId="2E4C2B6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B29D1D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4E64845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134F56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31D61C76" w14:textId="77777777" w:rsidTr="00634226">
        <w:trPr>
          <w:trHeight w:val="127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561EF40"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22130000</w:t>
            </w:r>
          </w:p>
        </w:tc>
        <w:tc>
          <w:tcPr>
            <w:tcW w:w="5320" w:type="dxa"/>
            <w:tcBorders>
              <w:top w:val="nil"/>
              <w:left w:val="nil"/>
              <w:bottom w:val="single" w:sz="4" w:space="0" w:color="auto"/>
              <w:right w:val="single" w:sz="4" w:space="0" w:color="auto"/>
            </w:tcBorders>
            <w:shd w:val="clear" w:color="auto" w:fill="auto"/>
            <w:vAlign w:val="center"/>
            <w:hideMark/>
          </w:tcPr>
          <w:p w14:paraId="7924588B"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840" w:type="dxa"/>
            <w:tcBorders>
              <w:top w:val="nil"/>
              <w:left w:val="nil"/>
              <w:bottom w:val="single" w:sz="4" w:space="0" w:color="auto"/>
              <w:right w:val="single" w:sz="4" w:space="0" w:color="auto"/>
            </w:tcBorders>
            <w:shd w:val="clear" w:color="auto" w:fill="auto"/>
            <w:noWrap/>
            <w:vAlign w:val="center"/>
            <w:hideMark/>
          </w:tcPr>
          <w:p w14:paraId="0265B4B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4 025</w:t>
            </w:r>
          </w:p>
        </w:tc>
        <w:tc>
          <w:tcPr>
            <w:tcW w:w="1840" w:type="dxa"/>
            <w:tcBorders>
              <w:top w:val="nil"/>
              <w:left w:val="nil"/>
              <w:bottom w:val="single" w:sz="4" w:space="0" w:color="auto"/>
              <w:right w:val="single" w:sz="4" w:space="0" w:color="auto"/>
            </w:tcBorders>
            <w:shd w:val="clear" w:color="auto" w:fill="auto"/>
            <w:noWrap/>
            <w:vAlign w:val="center"/>
            <w:hideMark/>
          </w:tcPr>
          <w:p w14:paraId="12D2EA29"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3 700</w:t>
            </w:r>
          </w:p>
        </w:tc>
        <w:tc>
          <w:tcPr>
            <w:tcW w:w="1840" w:type="dxa"/>
            <w:tcBorders>
              <w:top w:val="nil"/>
              <w:left w:val="nil"/>
              <w:bottom w:val="single" w:sz="4" w:space="0" w:color="auto"/>
              <w:right w:val="single" w:sz="4" w:space="0" w:color="auto"/>
            </w:tcBorders>
            <w:shd w:val="clear" w:color="auto" w:fill="auto"/>
            <w:noWrap/>
            <w:vAlign w:val="center"/>
            <w:hideMark/>
          </w:tcPr>
          <w:p w14:paraId="406DEF4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9 000</w:t>
            </w:r>
          </w:p>
        </w:tc>
        <w:tc>
          <w:tcPr>
            <w:tcW w:w="1840" w:type="dxa"/>
            <w:tcBorders>
              <w:top w:val="nil"/>
              <w:left w:val="nil"/>
              <w:bottom w:val="single" w:sz="4" w:space="0" w:color="auto"/>
              <w:right w:val="single" w:sz="4" w:space="0" w:color="auto"/>
            </w:tcBorders>
            <w:shd w:val="clear" w:color="auto" w:fill="auto"/>
            <w:noWrap/>
            <w:vAlign w:val="center"/>
            <w:hideMark/>
          </w:tcPr>
          <w:p w14:paraId="5481531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9 600</w:t>
            </w:r>
          </w:p>
        </w:tc>
        <w:tc>
          <w:tcPr>
            <w:tcW w:w="1840" w:type="dxa"/>
            <w:tcBorders>
              <w:top w:val="nil"/>
              <w:left w:val="nil"/>
              <w:bottom w:val="single" w:sz="4" w:space="0" w:color="auto"/>
              <w:right w:val="single" w:sz="4" w:space="0" w:color="auto"/>
            </w:tcBorders>
            <w:shd w:val="clear" w:color="auto" w:fill="auto"/>
            <w:noWrap/>
            <w:vAlign w:val="center"/>
            <w:hideMark/>
          </w:tcPr>
          <w:p w14:paraId="005E044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10 100</w:t>
            </w:r>
          </w:p>
        </w:tc>
      </w:tr>
      <w:tr w:rsidR="00634226" w:rsidRPr="00634226" w14:paraId="5095BA37"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E0EB574"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24060000</w:t>
            </w:r>
          </w:p>
        </w:tc>
        <w:tc>
          <w:tcPr>
            <w:tcW w:w="5320" w:type="dxa"/>
            <w:tcBorders>
              <w:top w:val="nil"/>
              <w:left w:val="nil"/>
              <w:bottom w:val="single" w:sz="4" w:space="0" w:color="auto"/>
              <w:right w:val="single" w:sz="4" w:space="0" w:color="auto"/>
            </w:tcBorders>
            <w:shd w:val="clear" w:color="auto" w:fill="auto"/>
            <w:vAlign w:val="center"/>
            <w:hideMark/>
          </w:tcPr>
          <w:p w14:paraId="1554228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Інші надходження</w:t>
            </w:r>
          </w:p>
        </w:tc>
        <w:tc>
          <w:tcPr>
            <w:tcW w:w="1840" w:type="dxa"/>
            <w:tcBorders>
              <w:top w:val="nil"/>
              <w:left w:val="nil"/>
              <w:bottom w:val="single" w:sz="4" w:space="0" w:color="auto"/>
              <w:right w:val="single" w:sz="4" w:space="0" w:color="auto"/>
            </w:tcBorders>
            <w:shd w:val="clear" w:color="auto" w:fill="auto"/>
            <w:noWrap/>
            <w:vAlign w:val="center"/>
            <w:hideMark/>
          </w:tcPr>
          <w:p w14:paraId="57BD1A1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133 239</w:t>
            </w:r>
          </w:p>
        </w:tc>
        <w:tc>
          <w:tcPr>
            <w:tcW w:w="1840" w:type="dxa"/>
            <w:tcBorders>
              <w:top w:val="nil"/>
              <w:left w:val="nil"/>
              <w:bottom w:val="single" w:sz="4" w:space="0" w:color="auto"/>
              <w:right w:val="single" w:sz="4" w:space="0" w:color="auto"/>
            </w:tcBorders>
            <w:shd w:val="clear" w:color="auto" w:fill="auto"/>
            <w:noWrap/>
            <w:vAlign w:val="center"/>
            <w:hideMark/>
          </w:tcPr>
          <w:p w14:paraId="0C9DB82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19AF3A1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254507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7A06D8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150288E4"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5AD58"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7C8E2"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Доходи від операцій з капіталом,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25D9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E563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EFB7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2AD0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4851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435C8DA8"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D4A5BE3"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8B3CAC3"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47676A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10 375 868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FB1C58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1 320 600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1F360A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0CF984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1 539 400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711725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1 617 900</w:t>
            </w:r>
          </w:p>
        </w:tc>
      </w:tr>
      <w:tr w:rsidR="00634226" w:rsidRPr="00634226" w14:paraId="7614B199"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35141"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101AF"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Податкові надходження,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A4C9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57 885</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9620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147 000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15A5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81 900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47CB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87 600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2990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92 100</w:t>
            </w:r>
          </w:p>
        </w:tc>
      </w:tr>
      <w:tr w:rsidR="00634226" w:rsidRPr="00634226" w14:paraId="46916FA9"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2EE2C8D"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19010000</w:t>
            </w:r>
          </w:p>
        </w:tc>
        <w:tc>
          <w:tcPr>
            <w:tcW w:w="5320" w:type="dxa"/>
            <w:tcBorders>
              <w:top w:val="nil"/>
              <w:left w:val="nil"/>
              <w:bottom w:val="single" w:sz="4" w:space="0" w:color="auto"/>
              <w:right w:val="single" w:sz="4" w:space="0" w:color="auto"/>
            </w:tcBorders>
            <w:shd w:val="clear" w:color="auto" w:fill="auto"/>
            <w:vAlign w:val="center"/>
            <w:hideMark/>
          </w:tcPr>
          <w:p w14:paraId="562FDB5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Екологічний податок</w:t>
            </w:r>
          </w:p>
        </w:tc>
        <w:tc>
          <w:tcPr>
            <w:tcW w:w="1840" w:type="dxa"/>
            <w:tcBorders>
              <w:top w:val="nil"/>
              <w:left w:val="nil"/>
              <w:bottom w:val="single" w:sz="4" w:space="0" w:color="auto"/>
              <w:right w:val="single" w:sz="4" w:space="0" w:color="auto"/>
            </w:tcBorders>
            <w:shd w:val="clear" w:color="auto" w:fill="auto"/>
            <w:noWrap/>
            <w:vAlign w:val="center"/>
            <w:hideMark/>
          </w:tcPr>
          <w:p w14:paraId="04FE625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57 885</w:t>
            </w:r>
          </w:p>
        </w:tc>
        <w:tc>
          <w:tcPr>
            <w:tcW w:w="1840" w:type="dxa"/>
            <w:tcBorders>
              <w:top w:val="nil"/>
              <w:left w:val="nil"/>
              <w:bottom w:val="single" w:sz="4" w:space="0" w:color="auto"/>
              <w:right w:val="single" w:sz="4" w:space="0" w:color="auto"/>
            </w:tcBorders>
            <w:shd w:val="clear" w:color="auto" w:fill="auto"/>
            <w:noWrap/>
            <w:vAlign w:val="center"/>
            <w:hideMark/>
          </w:tcPr>
          <w:p w14:paraId="2E0F4CE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147 000</w:t>
            </w:r>
          </w:p>
        </w:tc>
        <w:tc>
          <w:tcPr>
            <w:tcW w:w="1840" w:type="dxa"/>
            <w:tcBorders>
              <w:top w:val="nil"/>
              <w:left w:val="nil"/>
              <w:bottom w:val="single" w:sz="4" w:space="0" w:color="auto"/>
              <w:right w:val="single" w:sz="4" w:space="0" w:color="auto"/>
            </w:tcBorders>
            <w:shd w:val="clear" w:color="auto" w:fill="auto"/>
            <w:noWrap/>
            <w:vAlign w:val="center"/>
            <w:hideMark/>
          </w:tcPr>
          <w:p w14:paraId="1C05A3E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81 900</w:t>
            </w:r>
          </w:p>
        </w:tc>
        <w:tc>
          <w:tcPr>
            <w:tcW w:w="1840" w:type="dxa"/>
            <w:tcBorders>
              <w:top w:val="nil"/>
              <w:left w:val="nil"/>
              <w:bottom w:val="single" w:sz="4" w:space="0" w:color="auto"/>
              <w:right w:val="single" w:sz="4" w:space="0" w:color="auto"/>
            </w:tcBorders>
            <w:shd w:val="clear" w:color="auto" w:fill="auto"/>
            <w:noWrap/>
            <w:vAlign w:val="center"/>
            <w:hideMark/>
          </w:tcPr>
          <w:p w14:paraId="1F6D2C3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87 600</w:t>
            </w:r>
          </w:p>
        </w:tc>
        <w:tc>
          <w:tcPr>
            <w:tcW w:w="1840" w:type="dxa"/>
            <w:tcBorders>
              <w:top w:val="nil"/>
              <w:left w:val="nil"/>
              <w:bottom w:val="single" w:sz="4" w:space="0" w:color="auto"/>
              <w:right w:val="single" w:sz="4" w:space="0" w:color="auto"/>
            </w:tcBorders>
            <w:shd w:val="clear" w:color="auto" w:fill="auto"/>
            <w:noWrap/>
            <w:vAlign w:val="center"/>
            <w:hideMark/>
          </w:tcPr>
          <w:p w14:paraId="3A46BB6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92 100</w:t>
            </w:r>
          </w:p>
        </w:tc>
      </w:tr>
      <w:tr w:rsidR="00634226" w:rsidRPr="00634226" w14:paraId="0F4D5595"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5742B"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6844A"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Неподаткові надходження,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DEF9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1 298 664</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D2C2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1 173 600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2B14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1 278 000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7A89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1 366 200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C754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1 435 800</w:t>
            </w:r>
          </w:p>
        </w:tc>
      </w:tr>
      <w:tr w:rsidR="00634226" w:rsidRPr="00634226" w14:paraId="64EEE0B5"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4D8EE9A"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24060000</w:t>
            </w:r>
          </w:p>
        </w:tc>
        <w:tc>
          <w:tcPr>
            <w:tcW w:w="5320" w:type="dxa"/>
            <w:tcBorders>
              <w:top w:val="nil"/>
              <w:left w:val="nil"/>
              <w:bottom w:val="single" w:sz="4" w:space="0" w:color="auto"/>
              <w:right w:val="single" w:sz="4" w:space="0" w:color="auto"/>
            </w:tcBorders>
            <w:shd w:val="clear" w:color="auto" w:fill="auto"/>
            <w:vAlign w:val="center"/>
            <w:hideMark/>
          </w:tcPr>
          <w:p w14:paraId="314649A3"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Інші надходження</w:t>
            </w:r>
          </w:p>
        </w:tc>
        <w:tc>
          <w:tcPr>
            <w:tcW w:w="1840" w:type="dxa"/>
            <w:tcBorders>
              <w:top w:val="nil"/>
              <w:left w:val="nil"/>
              <w:bottom w:val="single" w:sz="4" w:space="0" w:color="auto"/>
              <w:right w:val="single" w:sz="4" w:space="0" w:color="auto"/>
            </w:tcBorders>
            <w:shd w:val="clear" w:color="auto" w:fill="auto"/>
            <w:noWrap/>
            <w:vAlign w:val="center"/>
            <w:hideMark/>
          </w:tcPr>
          <w:p w14:paraId="7083B4D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121 656</w:t>
            </w:r>
          </w:p>
        </w:tc>
        <w:tc>
          <w:tcPr>
            <w:tcW w:w="1840" w:type="dxa"/>
            <w:tcBorders>
              <w:top w:val="nil"/>
              <w:left w:val="nil"/>
              <w:bottom w:val="single" w:sz="4" w:space="0" w:color="auto"/>
              <w:right w:val="single" w:sz="4" w:space="0" w:color="auto"/>
            </w:tcBorders>
            <w:shd w:val="clear" w:color="auto" w:fill="auto"/>
            <w:noWrap/>
            <w:vAlign w:val="center"/>
            <w:hideMark/>
          </w:tcPr>
          <w:p w14:paraId="07BCEED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623DFC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94C090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502BBE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4BD49A02"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B2F7983"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25010000</w:t>
            </w:r>
          </w:p>
        </w:tc>
        <w:tc>
          <w:tcPr>
            <w:tcW w:w="5320" w:type="dxa"/>
            <w:tcBorders>
              <w:top w:val="nil"/>
              <w:left w:val="nil"/>
              <w:bottom w:val="single" w:sz="4" w:space="0" w:color="auto"/>
              <w:right w:val="single" w:sz="4" w:space="0" w:color="auto"/>
            </w:tcBorders>
            <w:shd w:val="clear" w:color="auto" w:fill="auto"/>
            <w:vAlign w:val="center"/>
            <w:hideMark/>
          </w:tcPr>
          <w:p w14:paraId="275576CD"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Надходження від плати за послуги, що надаються бюджетними установами згідно із законодавством</w:t>
            </w:r>
          </w:p>
        </w:tc>
        <w:tc>
          <w:tcPr>
            <w:tcW w:w="1840" w:type="dxa"/>
            <w:tcBorders>
              <w:top w:val="nil"/>
              <w:left w:val="nil"/>
              <w:bottom w:val="single" w:sz="4" w:space="0" w:color="auto"/>
              <w:right w:val="single" w:sz="4" w:space="0" w:color="auto"/>
            </w:tcBorders>
            <w:shd w:val="clear" w:color="auto" w:fill="auto"/>
            <w:noWrap/>
            <w:vAlign w:val="center"/>
            <w:hideMark/>
          </w:tcPr>
          <w:p w14:paraId="14BB52A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879 851</w:t>
            </w:r>
          </w:p>
        </w:tc>
        <w:tc>
          <w:tcPr>
            <w:tcW w:w="1840" w:type="dxa"/>
            <w:tcBorders>
              <w:top w:val="nil"/>
              <w:left w:val="nil"/>
              <w:bottom w:val="single" w:sz="4" w:space="0" w:color="auto"/>
              <w:right w:val="single" w:sz="4" w:space="0" w:color="auto"/>
            </w:tcBorders>
            <w:shd w:val="clear" w:color="auto" w:fill="auto"/>
            <w:noWrap/>
            <w:vAlign w:val="center"/>
            <w:hideMark/>
          </w:tcPr>
          <w:p w14:paraId="715E31F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1 173 600</w:t>
            </w:r>
          </w:p>
        </w:tc>
        <w:tc>
          <w:tcPr>
            <w:tcW w:w="1840" w:type="dxa"/>
            <w:tcBorders>
              <w:top w:val="nil"/>
              <w:left w:val="nil"/>
              <w:bottom w:val="single" w:sz="4" w:space="0" w:color="auto"/>
              <w:right w:val="single" w:sz="4" w:space="0" w:color="auto"/>
            </w:tcBorders>
            <w:shd w:val="clear" w:color="auto" w:fill="auto"/>
            <w:noWrap/>
            <w:vAlign w:val="center"/>
            <w:hideMark/>
          </w:tcPr>
          <w:p w14:paraId="45AEFEF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1 278 000</w:t>
            </w:r>
          </w:p>
        </w:tc>
        <w:tc>
          <w:tcPr>
            <w:tcW w:w="1840" w:type="dxa"/>
            <w:tcBorders>
              <w:top w:val="nil"/>
              <w:left w:val="nil"/>
              <w:bottom w:val="single" w:sz="4" w:space="0" w:color="auto"/>
              <w:right w:val="single" w:sz="4" w:space="0" w:color="auto"/>
            </w:tcBorders>
            <w:shd w:val="clear" w:color="auto" w:fill="auto"/>
            <w:noWrap/>
            <w:vAlign w:val="center"/>
            <w:hideMark/>
          </w:tcPr>
          <w:p w14:paraId="6578DCF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1 366 200</w:t>
            </w:r>
          </w:p>
        </w:tc>
        <w:tc>
          <w:tcPr>
            <w:tcW w:w="1840" w:type="dxa"/>
            <w:tcBorders>
              <w:top w:val="nil"/>
              <w:left w:val="nil"/>
              <w:bottom w:val="single" w:sz="4" w:space="0" w:color="auto"/>
              <w:right w:val="single" w:sz="4" w:space="0" w:color="auto"/>
            </w:tcBorders>
            <w:shd w:val="clear" w:color="auto" w:fill="auto"/>
            <w:noWrap/>
            <w:vAlign w:val="center"/>
            <w:hideMark/>
          </w:tcPr>
          <w:p w14:paraId="68C0E9C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1 435 800</w:t>
            </w:r>
          </w:p>
        </w:tc>
      </w:tr>
      <w:tr w:rsidR="00634226" w:rsidRPr="00634226" w14:paraId="492A5B02"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6251319"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25020000</w:t>
            </w:r>
          </w:p>
        </w:tc>
        <w:tc>
          <w:tcPr>
            <w:tcW w:w="5320" w:type="dxa"/>
            <w:tcBorders>
              <w:top w:val="nil"/>
              <w:left w:val="nil"/>
              <w:bottom w:val="single" w:sz="4" w:space="0" w:color="auto"/>
              <w:right w:val="single" w:sz="4" w:space="0" w:color="auto"/>
            </w:tcBorders>
            <w:shd w:val="clear" w:color="auto" w:fill="auto"/>
            <w:vAlign w:val="center"/>
            <w:hideMark/>
          </w:tcPr>
          <w:p w14:paraId="475A6DCA"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Інші джерела власних надходжень бюджетних установ</w:t>
            </w:r>
          </w:p>
        </w:tc>
        <w:tc>
          <w:tcPr>
            <w:tcW w:w="1840" w:type="dxa"/>
            <w:tcBorders>
              <w:top w:val="nil"/>
              <w:left w:val="nil"/>
              <w:bottom w:val="single" w:sz="4" w:space="0" w:color="auto"/>
              <w:right w:val="single" w:sz="4" w:space="0" w:color="auto"/>
            </w:tcBorders>
            <w:shd w:val="clear" w:color="auto" w:fill="auto"/>
            <w:noWrap/>
            <w:vAlign w:val="center"/>
            <w:hideMark/>
          </w:tcPr>
          <w:p w14:paraId="7332B1B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297 157</w:t>
            </w:r>
          </w:p>
        </w:tc>
        <w:tc>
          <w:tcPr>
            <w:tcW w:w="1840" w:type="dxa"/>
            <w:tcBorders>
              <w:top w:val="nil"/>
              <w:left w:val="nil"/>
              <w:bottom w:val="single" w:sz="4" w:space="0" w:color="auto"/>
              <w:right w:val="single" w:sz="4" w:space="0" w:color="auto"/>
            </w:tcBorders>
            <w:shd w:val="clear" w:color="auto" w:fill="auto"/>
            <w:noWrap/>
            <w:vAlign w:val="center"/>
            <w:hideMark/>
          </w:tcPr>
          <w:p w14:paraId="7AD81FA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0424A3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1A25FB0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E1BBCE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5745C258"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22FF1"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6370B"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Доходи від операцій з капіталом,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AA30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9 019 319</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BF02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9922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80 100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9285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85 600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DEF6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90 000</w:t>
            </w:r>
          </w:p>
        </w:tc>
      </w:tr>
      <w:tr w:rsidR="00634226" w:rsidRPr="00634226" w14:paraId="16770C8A"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A3D7CD7"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33010000</w:t>
            </w:r>
          </w:p>
        </w:tc>
        <w:tc>
          <w:tcPr>
            <w:tcW w:w="5320" w:type="dxa"/>
            <w:tcBorders>
              <w:top w:val="nil"/>
              <w:left w:val="nil"/>
              <w:bottom w:val="single" w:sz="4" w:space="0" w:color="auto"/>
              <w:right w:val="single" w:sz="4" w:space="0" w:color="auto"/>
            </w:tcBorders>
            <w:shd w:val="clear" w:color="auto" w:fill="auto"/>
            <w:vAlign w:val="center"/>
            <w:hideMark/>
          </w:tcPr>
          <w:p w14:paraId="13EB19E7"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Кошти від продажу землі</w:t>
            </w:r>
          </w:p>
        </w:tc>
        <w:tc>
          <w:tcPr>
            <w:tcW w:w="1840" w:type="dxa"/>
            <w:tcBorders>
              <w:top w:val="nil"/>
              <w:left w:val="nil"/>
              <w:bottom w:val="single" w:sz="4" w:space="0" w:color="auto"/>
              <w:right w:val="single" w:sz="4" w:space="0" w:color="auto"/>
            </w:tcBorders>
            <w:shd w:val="clear" w:color="auto" w:fill="auto"/>
            <w:noWrap/>
            <w:vAlign w:val="center"/>
            <w:hideMark/>
          </w:tcPr>
          <w:p w14:paraId="3D4D659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9 019 319</w:t>
            </w:r>
          </w:p>
        </w:tc>
        <w:tc>
          <w:tcPr>
            <w:tcW w:w="1840" w:type="dxa"/>
            <w:tcBorders>
              <w:top w:val="nil"/>
              <w:left w:val="nil"/>
              <w:bottom w:val="single" w:sz="4" w:space="0" w:color="auto"/>
              <w:right w:val="single" w:sz="4" w:space="0" w:color="auto"/>
            </w:tcBorders>
            <w:shd w:val="clear" w:color="auto" w:fill="auto"/>
            <w:noWrap/>
            <w:vAlign w:val="center"/>
            <w:hideMark/>
          </w:tcPr>
          <w:p w14:paraId="5D3E63C9"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D86F66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80 100</w:t>
            </w:r>
          </w:p>
        </w:tc>
        <w:tc>
          <w:tcPr>
            <w:tcW w:w="1840" w:type="dxa"/>
            <w:tcBorders>
              <w:top w:val="nil"/>
              <w:left w:val="nil"/>
              <w:bottom w:val="single" w:sz="4" w:space="0" w:color="auto"/>
              <w:right w:val="single" w:sz="4" w:space="0" w:color="auto"/>
            </w:tcBorders>
            <w:shd w:val="clear" w:color="auto" w:fill="auto"/>
            <w:noWrap/>
            <w:vAlign w:val="center"/>
            <w:hideMark/>
          </w:tcPr>
          <w:p w14:paraId="7DA6B15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85 600</w:t>
            </w:r>
          </w:p>
        </w:tc>
        <w:tc>
          <w:tcPr>
            <w:tcW w:w="1840" w:type="dxa"/>
            <w:tcBorders>
              <w:top w:val="nil"/>
              <w:left w:val="nil"/>
              <w:bottom w:val="single" w:sz="4" w:space="0" w:color="auto"/>
              <w:right w:val="single" w:sz="4" w:space="0" w:color="auto"/>
            </w:tcBorders>
            <w:shd w:val="clear" w:color="auto" w:fill="auto"/>
            <w:noWrap/>
            <w:vAlign w:val="center"/>
            <w:hideMark/>
          </w:tcPr>
          <w:p w14:paraId="7EEE491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90 000</w:t>
            </w:r>
          </w:p>
        </w:tc>
      </w:tr>
      <w:tr w:rsidR="00634226" w:rsidRPr="00634226" w14:paraId="3B00F0C2" w14:textId="77777777" w:rsidTr="00634226">
        <w:trPr>
          <w:trHeight w:val="76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8D67B"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lastRenderedPageBreak/>
              <w:t>42000000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93068"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Від Європейського Союзу, урядів іноземних держав, міжнародних організацій, донорських установ</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2EC3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C92B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5015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17F3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AFAB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0ABB04FD"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117BF"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8C8FD"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Цільові фонди,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35A2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5F4C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DB26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196A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D1C7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09884B35"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3BB1116"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7A8B5527"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за розділом І,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E4EA30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133 998 888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9D1A9C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139 547 598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B6BD7E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3471FE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AA07A8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188 796 133</w:t>
            </w:r>
          </w:p>
        </w:tc>
      </w:tr>
      <w:tr w:rsidR="00634226" w:rsidRPr="00634226" w14:paraId="3442FA2E"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CB9E767"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12EF2846"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BE8AE5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123 623 020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875203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138 226 998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060B08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166 600 000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860CB6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178 095 360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46866F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187 178 233</w:t>
            </w:r>
          </w:p>
        </w:tc>
      </w:tr>
      <w:tr w:rsidR="00634226" w:rsidRPr="00634226" w14:paraId="656925D2"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884987F"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61DAF52F"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7FCFCF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10 375 868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F826BD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1 320 600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97039E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16B07A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1 539 400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210466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1 617 900</w:t>
            </w:r>
          </w:p>
        </w:tc>
      </w:tr>
      <w:tr w:rsidR="00634226" w:rsidRPr="00634226" w14:paraId="6A7E4BEA" w14:textId="77777777" w:rsidTr="00634226">
        <w:trPr>
          <w:trHeight w:val="255"/>
        </w:trPr>
        <w:tc>
          <w:tcPr>
            <w:tcW w:w="15640"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DDCCBAC"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ІІ. Трансферти з державного бюджету</w:t>
            </w:r>
          </w:p>
        </w:tc>
      </w:tr>
      <w:tr w:rsidR="00634226" w:rsidRPr="00634226" w14:paraId="1972195C"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A334653"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6C1D8A5C"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451CBB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51 407 792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100A1F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44 046 000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05257F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204C93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CA8F95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55AAC259"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9438BFA"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41020000</w:t>
            </w:r>
          </w:p>
        </w:tc>
        <w:tc>
          <w:tcPr>
            <w:tcW w:w="5320" w:type="dxa"/>
            <w:tcBorders>
              <w:top w:val="nil"/>
              <w:left w:val="nil"/>
              <w:bottom w:val="single" w:sz="4" w:space="0" w:color="auto"/>
              <w:right w:val="single" w:sz="4" w:space="0" w:color="auto"/>
            </w:tcBorders>
            <w:shd w:val="clear" w:color="auto" w:fill="auto"/>
            <w:vAlign w:val="center"/>
            <w:hideMark/>
          </w:tcPr>
          <w:p w14:paraId="3F5DE072"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Дотації з державного бюджету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14:paraId="0F783B1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6 089 700</w:t>
            </w:r>
          </w:p>
        </w:tc>
        <w:tc>
          <w:tcPr>
            <w:tcW w:w="1840" w:type="dxa"/>
            <w:tcBorders>
              <w:top w:val="nil"/>
              <w:left w:val="nil"/>
              <w:bottom w:val="single" w:sz="4" w:space="0" w:color="auto"/>
              <w:right w:val="single" w:sz="4" w:space="0" w:color="auto"/>
            </w:tcBorders>
            <w:shd w:val="clear" w:color="auto" w:fill="auto"/>
            <w:noWrap/>
            <w:vAlign w:val="center"/>
            <w:hideMark/>
          </w:tcPr>
          <w:p w14:paraId="1280051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44F7F5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8D4495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30DDB8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07DBEA4D"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2EEAC0C"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41030000</w:t>
            </w:r>
          </w:p>
        </w:tc>
        <w:tc>
          <w:tcPr>
            <w:tcW w:w="5320" w:type="dxa"/>
            <w:tcBorders>
              <w:top w:val="nil"/>
              <w:left w:val="nil"/>
              <w:bottom w:val="single" w:sz="4" w:space="0" w:color="auto"/>
              <w:right w:val="single" w:sz="4" w:space="0" w:color="auto"/>
            </w:tcBorders>
            <w:shd w:val="clear" w:color="auto" w:fill="auto"/>
            <w:vAlign w:val="center"/>
            <w:hideMark/>
          </w:tcPr>
          <w:p w14:paraId="694B086C"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Субвенції з державного бюджету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14:paraId="7E8EFCA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45 318 092</w:t>
            </w:r>
          </w:p>
        </w:tc>
        <w:tc>
          <w:tcPr>
            <w:tcW w:w="1840" w:type="dxa"/>
            <w:tcBorders>
              <w:top w:val="nil"/>
              <w:left w:val="nil"/>
              <w:bottom w:val="single" w:sz="4" w:space="0" w:color="auto"/>
              <w:right w:val="single" w:sz="4" w:space="0" w:color="auto"/>
            </w:tcBorders>
            <w:shd w:val="clear" w:color="auto" w:fill="auto"/>
            <w:noWrap/>
            <w:vAlign w:val="center"/>
            <w:hideMark/>
          </w:tcPr>
          <w:p w14:paraId="4E80C38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44 046 000</w:t>
            </w:r>
          </w:p>
        </w:tc>
        <w:tc>
          <w:tcPr>
            <w:tcW w:w="1840" w:type="dxa"/>
            <w:tcBorders>
              <w:top w:val="nil"/>
              <w:left w:val="nil"/>
              <w:bottom w:val="single" w:sz="4" w:space="0" w:color="auto"/>
              <w:right w:val="single" w:sz="4" w:space="0" w:color="auto"/>
            </w:tcBorders>
            <w:shd w:val="clear" w:color="auto" w:fill="auto"/>
            <w:noWrap/>
            <w:vAlign w:val="center"/>
            <w:hideMark/>
          </w:tcPr>
          <w:p w14:paraId="3CD9F8E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112F384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B8E944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0D130220"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AB8326A"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2772C6F4"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9474C3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427 800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F42CD9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0D4FE8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6356C7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A8FE36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07BFADB2"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D453FD9"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41020000</w:t>
            </w:r>
          </w:p>
        </w:tc>
        <w:tc>
          <w:tcPr>
            <w:tcW w:w="5320" w:type="dxa"/>
            <w:tcBorders>
              <w:top w:val="nil"/>
              <w:left w:val="nil"/>
              <w:bottom w:val="single" w:sz="4" w:space="0" w:color="auto"/>
              <w:right w:val="single" w:sz="4" w:space="0" w:color="auto"/>
            </w:tcBorders>
            <w:shd w:val="clear" w:color="auto" w:fill="auto"/>
            <w:vAlign w:val="center"/>
            <w:hideMark/>
          </w:tcPr>
          <w:p w14:paraId="54AF207A"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Дотації з державного бюджету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14:paraId="5D7DCE7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E65DB5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49D1A2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A006FA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DC849A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21BC81F8"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F774786"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41030000</w:t>
            </w:r>
          </w:p>
        </w:tc>
        <w:tc>
          <w:tcPr>
            <w:tcW w:w="5320" w:type="dxa"/>
            <w:tcBorders>
              <w:top w:val="nil"/>
              <w:left w:val="nil"/>
              <w:bottom w:val="single" w:sz="4" w:space="0" w:color="auto"/>
              <w:right w:val="single" w:sz="4" w:space="0" w:color="auto"/>
            </w:tcBorders>
            <w:shd w:val="clear" w:color="auto" w:fill="auto"/>
            <w:vAlign w:val="center"/>
            <w:hideMark/>
          </w:tcPr>
          <w:p w14:paraId="7DFFD2EA"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Субвенції з державного бюджету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14:paraId="5A4B692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427 800</w:t>
            </w:r>
          </w:p>
        </w:tc>
        <w:tc>
          <w:tcPr>
            <w:tcW w:w="1840" w:type="dxa"/>
            <w:tcBorders>
              <w:top w:val="nil"/>
              <w:left w:val="nil"/>
              <w:bottom w:val="single" w:sz="4" w:space="0" w:color="auto"/>
              <w:right w:val="single" w:sz="4" w:space="0" w:color="auto"/>
            </w:tcBorders>
            <w:shd w:val="clear" w:color="auto" w:fill="auto"/>
            <w:noWrap/>
            <w:vAlign w:val="center"/>
            <w:hideMark/>
          </w:tcPr>
          <w:p w14:paraId="1A0DA05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17CBD7C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222E34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F754A9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715C6E5A"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7D2C728"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C2F2EFC"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за розділом ІI,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92A512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51 835 592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777928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44 046 000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13CB3E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0CDCE8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278DA5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54EF3CD1"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202687D"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316F3C48"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3686AD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51 407 792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7D71B3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44 046 000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23CACE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CC3020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03178A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50101724"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8FD1210"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1FAADE7C"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925F97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427 800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0E0097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DD8261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83B51D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6BEC81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0D315794" w14:textId="77777777" w:rsidTr="00634226">
        <w:trPr>
          <w:trHeight w:val="255"/>
        </w:trPr>
        <w:tc>
          <w:tcPr>
            <w:tcW w:w="15640"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4549DAB"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ІIІ. Трансферти з інших місцевих бюджетів</w:t>
            </w:r>
          </w:p>
        </w:tc>
      </w:tr>
      <w:tr w:rsidR="00634226" w:rsidRPr="00634226" w14:paraId="3817F431"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8F993EB"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9AC7F54"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99D950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5 644 048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D6A18E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3 608 908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A4987E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1F018D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2F5BB1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68EF79B5"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9FFDF89"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41040000</w:t>
            </w:r>
          </w:p>
        </w:tc>
        <w:tc>
          <w:tcPr>
            <w:tcW w:w="5320" w:type="dxa"/>
            <w:tcBorders>
              <w:top w:val="nil"/>
              <w:left w:val="nil"/>
              <w:bottom w:val="single" w:sz="4" w:space="0" w:color="auto"/>
              <w:right w:val="single" w:sz="4" w:space="0" w:color="auto"/>
            </w:tcBorders>
            <w:shd w:val="clear" w:color="auto" w:fill="auto"/>
            <w:vAlign w:val="center"/>
            <w:hideMark/>
          </w:tcPr>
          <w:p w14:paraId="382F352E"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Дотації з місцевих бюджетів іншим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14:paraId="0617F83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099E29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A95C24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E4BAD7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84B39A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7C6E7442"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61CFDE1"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41050000</w:t>
            </w:r>
          </w:p>
        </w:tc>
        <w:tc>
          <w:tcPr>
            <w:tcW w:w="5320" w:type="dxa"/>
            <w:tcBorders>
              <w:top w:val="nil"/>
              <w:left w:val="nil"/>
              <w:bottom w:val="single" w:sz="4" w:space="0" w:color="auto"/>
              <w:right w:val="single" w:sz="4" w:space="0" w:color="auto"/>
            </w:tcBorders>
            <w:shd w:val="clear" w:color="auto" w:fill="auto"/>
            <w:vAlign w:val="center"/>
            <w:hideMark/>
          </w:tcPr>
          <w:p w14:paraId="61447482"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Субвенції з місцевих бюджетів іншим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14:paraId="1A367BE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5 644 048</w:t>
            </w:r>
          </w:p>
        </w:tc>
        <w:tc>
          <w:tcPr>
            <w:tcW w:w="1840" w:type="dxa"/>
            <w:tcBorders>
              <w:top w:val="nil"/>
              <w:left w:val="nil"/>
              <w:bottom w:val="single" w:sz="4" w:space="0" w:color="auto"/>
              <w:right w:val="single" w:sz="4" w:space="0" w:color="auto"/>
            </w:tcBorders>
            <w:shd w:val="clear" w:color="auto" w:fill="auto"/>
            <w:noWrap/>
            <w:vAlign w:val="center"/>
            <w:hideMark/>
          </w:tcPr>
          <w:p w14:paraId="373C8DE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3 608 908</w:t>
            </w:r>
          </w:p>
        </w:tc>
        <w:tc>
          <w:tcPr>
            <w:tcW w:w="1840" w:type="dxa"/>
            <w:tcBorders>
              <w:top w:val="nil"/>
              <w:left w:val="nil"/>
              <w:bottom w:val="single" w:sz="4" w:space="0" w:color="auto"/>
              <w:right w:val="single" w:sz="4" w:space="0" w:color="auto"/>
            </w:tcBorders>
            <w:shd w:val="clear" w:color="auto" w:fill="auto"/>
            <w:noWrap/>
            <w:vAlign w:val="center"/>
            <w:hideMark/>
          </w:tcPr>
          <w:p w14:paraId="291DE01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A29C8A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002F49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01803F5D"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46F10A6"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23DE6FC5"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772ACA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56 800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555BB6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1 470 000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5038EF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48FD80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D5F064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225DD545" w14:textId="77777777"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00B9267"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41040000</w:t>
            </w:r>
          </w:p>
        </w:tc>
        <w:tc>
          <w:tcPr>
            <w:tcW w:w="5320" w:type="dxa"/>
            <w:tcBorders>
              <w:top w:val="nil"/>
              <w:left w:val="nil"/>
              <w:bottom w:val="single" w:sz="4" w:space="0" w:color="auto"/>
              <w:right w:val="single" w:sz="4" w:space="0" w:color="auto"/>
            </w:tcBorders>
            <w:shd w:val="clear" w:color="auto" w:fill="auto"/>
            <w:vAlign w:val="center"/>
            <w:hideMark/>
          </w:tcPr>
          <w:p w14:paraId="46FC3510"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Дотації з місцевих бюджетів іншим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14:paraId="548C7C4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C882FF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FA4185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54617F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D11790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7EF26EA9" w14:textId="77777777"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4CB8120"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41050000</w:t>
            </w:r>
          </w:p>
        </w:tc>
        <w:tc>
          <w:tcPr>
            <w:tcW w:w="5320" w:type="dxa"/>
            <w:tcBorders>
              <w:top w:val="nil"/>
              <w:left w:val="nil"/>
              <w:bottom w:val="single" w:sz="4" w:space="0" w:color="auto"/>
              <w:right w:val="single" w:sz="4" w:space="0" w:color="auto"/>
            </w:tcBorders>
            <w:shd w:val="clear" w:color="auto" w:fill="auto"/>
            <w:vAlign w:val="center"/>
            <w:hideMark/>
          </w:tcPr>
          <w:p w14:paraId="0E255FED"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Субвенції з місцевих бюджетів іншим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14:paraId="4ADDBC8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56 800</w:t>
            </w:r>
          </w:p>
        </w:tc>
        <w:tc>
          <w:tcPr>
            <w:tcW w:w="1840" w:type="dxa"/>
            <w:tcBorders>
              <w:top w:val="nil"/>
              <w:left w:val="nil"/>
              <w:bottom w:val="single" w:sz="4" w:space="0" w:color="auto"/>
              <w:right w:val="single" w:sz="4" w:space="0" w:color="auto"/>
            </w:tcBorders>
            <w:shd w:val="clear" w:color="auto" w:fill="auto"/>
            <w:noWrap/>
            <w:vAlign w:val="center"/>
            <w:hideMark/>
          </w:tcPr>
          <w:p w14:paraId="379627B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1 470 000</w:t>
            </w:r>
          </w:p>
        </w:tc>
        <w:tc>
          <w:tcPr>
            <w:tcW w:w="1840" w:type="dxa"/>
            <w:tcBorders>
              <w:top w:val="nil"/>
              <w:left w:val="nil"/>
              <w:bottom w:val="single" w:sz="4" w:space="0" w:color="auto"/>
              <w:right w:val="single" w:sz="4" w:space="0" w:color="auto"/>
            </w:tcBorders>
            <w:shd w:val="clear" w:color="auto" w:fill="auto"/>
            <w:noWrap/>
            <w:vAlign w:val="center"/>
            <w:hideMark/>
          </w:tcPr>
          <w:p w14:paraId="167E527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72DDDB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5A0A54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38980BA5"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58C349E"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ECB688A"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за розділом ІII,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C76597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5 700 848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353E4B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5 078 908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479B47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C0E1D3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4839FD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7D7ED7C5"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C037B2E"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6C995D10"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294285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5 644 048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8DCA9C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3 608 908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46A5A7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F1E386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5670D8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5022ED2E"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62897B5"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E50A709"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724EB8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56 800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E6C32B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1 470 000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7E1A74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6DB867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EC17E9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5CB4572C"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66F1D4A0"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FFCC99"/>
            <w:vAlign w:val="center"/>
            <w:hideMark/>
          </w:tcPr>
          <w:p w14:paraId="6676F2F0"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РАЗОМ за розділами І, ІІ та ІІІ,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7C52C1D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191 535 328</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0DE3617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188 672 506</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671E347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0CD0BD1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3EF1C8E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188 796 133</w:t>
            </w:r>
          </w:p>
        </w:tc>
      </w:tr>
      <w:tr w:rsidR="00634226" w:rsidRPr="00634226" w14:paraId="5A60CCDE"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0D81215B"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FFCC99"/>
            <w:vAlign w:val="center"/>
            <w:hideMark/>
          </w:tcPr>
          <w:p w14:paraId="2DE968E4"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6E69BB9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180 674 860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694E2B4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185 881 906</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76DF2F3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166 600 000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6B23247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178 095 360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3E3A371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187 178 233</w:t>
            </w:r>
          </w:p>
        </w:tc>
      </w:tr>
      <w:tr w:rsidR="00634226" w:rsidRPr="00634226" w14:paraId="166D2233" w14:textId="77777777"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4EA0341E"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FFCC99"/>
            <w:vAlign w:val="center"/>
            <w:hideMark/>
          </w:tcPr>
          <w:p w14:paraId="72FC4A12"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53B2995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10 860 468</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05B066C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2 790 600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5B64D76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1 440 000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46A7AFA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1 539 400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14:paraId="2A0B815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1 617 900</w:t>
            </w:r>
          </w:p>
        </w:tc>
      </w:tr>
      <w:tr w:rsidR="00634226" w:rsidRPr="00634226" w14:paraId="17959844" w14:textId="77777777" w:rsidTr="00634226">
        <w:trPr>
          <w:trHeight w:val="255"/>
        </w:trPr>
        <w:tc>
          <w:tcPr>
            <w:tcW w:w="1120" w:type="dxa"/>
            <w:tcBorders>
              <w:top w:val="nil"/>
              <w:left w:val="nil"/>
              <w:bottom w:val="nil"/>
              <w:right w:val="nil"/>
            </w:tcBorders>
            <w:shd w:val="clear" w:color="auto" w:fill="auto"/>
            <w:noWrap/>
            <w:vAlign w:val="bottom"/>
            <w:hideMark/>
          </w:tcPr>
          <w:p w14:paraId="73C5B83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p>
        </w:tc>
        <w:tc>
          <w:tcPr>
            <w:tcW w:w="5320" w:type="dxa"/>
            <w:tcBorders>
              <w:top w:val="nil"/>
              <w:left w:val="nil"/>
              <w:bottom w:val="nil"/>
              <w:right w:val="nil"/>
            </w:tcBorders>
            <w:shd w:val="clear" w:color="auto" w:fill="auto"/>
            <w:vAlign w:val="bottom"/>
            <w:hideMark/>
          </w:tcPr>
          <w:p w14:paraId="0339374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50B61A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60AE5E5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C655D0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7AEF5A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E135AF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72A71371" w14:textId="77777777" w:rsidTr="00634226">
        <w:trPr>
          <w:trHeight w:val="255"/>
        </w:trPr>
        <w:tc>
          <w:tcPr>
            <w:tcW w:w="1120" w:type="dxa"/>
            <w:tcBorders>
              <w:top w:val="nil"/>
              <w:left w:val="nil"/>
              <w:bottom w:val="nil"/>
              <w:right w:val="nil"/>
            </w:tcBorders>
            <w:shd w:val="clear" w:color="auto" w:fill="auto"/>
            <w:noWrap/>
            <w:vAlign w:val="bottom"/>
            <w:hideMark/>
          </w:tcPr>
          <w:p w14:paraId="60FF16B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35170BD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02D70F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A53D9B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DD3685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3255BF9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EA31D4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2422DFE4" w14:textId="77777777" w:rsidTr="00634226">
        <w:trPr>
          <w:trHeight w:val="255"/>
        </w:trPr>
        <w:tc>
          <w:tcPr>
            <w:tcW w:w="1120" w:type="dxa"/>
            <w:tcBorders>
              <w:top w:val="nil"/>
              <w:left w:val="nil"/>
              <w:bottom w:val="nil"/>
              <w:right w:val="nil"/>
            </w:tcBorders>
            <w:shd w:val="clear" w:color="auto" w:fill="auto"/>
            <w:noWrap/>
            <w:vAlign w:val="bottom"/>
            <w:hideMark/>
          </w:tcPr>
          <w:p w14:paraId="0EA1D06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70C5177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4215F4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F522CF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E93123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5B2D7FD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B8E7B7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393C80B2" w14:textId="77777777" w:rsidTr="00634226">
        <w:trPr>
          <w:trHeight w:val="255"/>
        </w:trPr>
        <w:tc>
          <w:tcPr>
            <w:tcW w:w="6440" w:type="dxa"/>
            <w:gridSpan w:val="2"/>
            <w:vMerge w:val="restart"/>
            <w:tcBorders>
              <w:top w:val="nil"/>
              <w:left w:val="nil"/>
              <w:bottom w:val="nil"/>
              <w:right w:val="nil"/>
            </w:tcBorders>
            <w:shd w:val="clear" w:color="auto" w:fill="auto"/>
            <w:hideMark/>
          </w:tcPr>
          <w:p w14:paraId="68F40412"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14:paraId="744D02F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bottom"/>
            <w:hideMark/>
          </w:tcPr>
          <w:p w14:paraId="4978F66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14:paraId="4090F04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1840" w:type="dxa"/>
            <w:tcBorders>
              <w:top w:val="nil"/>
              <w:left w:val="nil"/>
              <w:bottom w:val="nil"/>
              <w:right w:val="nil"/>
            </w:tcBorders>
            <w:shd w:val="clear" w:color="auto" w:fill="auto"/>
            <w:noWrap/>
            <w:vAlign w:val="bottom"/>
            <w:hideMark/>
          </w:tcPr>
          <w:p w14:paraId="135EDC77"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2C917682" w14:textId="77777777" w:rsidTr="00634226">
        <w:trPr>
          <w:trHeight w:val="255"/>
        </w:trPr>
        <w:tc>
          <w:tcPr>
            <w:tcW w:w="6440" w:type="dxa"/>
            <w:gridSpan w:val="2"/>
            <w:vMerge/>
            <w:tcBorders>
              <w:top w:val="nil"/>
              <w:left w:val="nil"/>
              <w:bottom w:val="nil"/>
              <w:right w:val="nil"/>
            </w:tcBorders>
            <w:vAlign w:val="center"/>
            <w:hideMark/>
          </w:tcPr>
          <w:p w14:paraId="612200BB" w14:textId="77777777" w:rsidR="00634226" w:rsidRPr="00634226" w:rsidRDefault="00634226" w:rsidP="00634226">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14:paraId="7082FE7E"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vAlign w:val="bottom"/>
            <w:hideMark/>
          </w:tcPr>
          <w:p w14:paraId="6C6A0B93"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14:paraId="3B4B0482"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1840" w:type="dxa"/>
            <w:tcBorders>
              <w:top w:val="nil"/>
              <w:left w:val="nil"/>
              <w:bottom w:val="nil"/>
              <w:right w:val="nil"/>
            </w:tcBorders>
            <w:shd w:val="clear" w:color="auto" w:fill="auto"/>
            <w:noWrap/>
            <w:vAlign w:val="bottom"/>
            <w:hideMark/>
          </w:tcPr>
          <w:p w14:paraId="47F8BDAD"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r>
      <w:tr w:rsidR="00634226" w:rsidRPr="00634226" w14:paraId="78F431B6" w14:textId="77777777" w:rsidTr="00634226">
        <w:trPr>
          <w:trHeight w:val="255"/>
        </w:trPr>
        <w:tc>
          <w:tcPr>
            <w:tcW w:w="1120" w:type="dxa"/>
            <w:tcBorders>
              <w:top w:val="nil"/>
              <w:left w:val="nil"/>
              <w:bottom w:val="nil"/>
              <w:right w:val="nil"/>
            </w:tcBorders>
            <w:shd w:val="clear" w:color="auto" w:fill="auto"/>
            <w:noWrap/>
            <w:vAlign w:val="bottom"/>
            <w:hideMark/>
          </w:tcPr>
          <w:p w14:paraId="637C18D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2AD1D21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E766C7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302CDBF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3FF636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37963E7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9E81ED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bl>
    <w:p w14:paraId="20EC266B" w14:textId="4B240CE0" w:rsidR="003E2D0F" w:rsidRDefault="003E2D0F" w:rsidP="003E2D0F">
      <w:pPr>
        <w:pStyle w:val="aa"/>
        <w:shd w:val="clear" w:color="auto" w:fill="FFFFFF"/>
        <w:jc w:val="both"/>
        <w:rPr>
          <w:b/>
        </w:rPr>
      </w:pPr>
    </w:p>
    <w:p w14:paraId="410ECDA8" w14:textId="6FF48F87" w:rsidR="00634226" w:rsidRDefault="00634226" w:rsidP="003E2D0F">
      <w:pPr>
        <w:pStyle w:val="aa"/>
        <w:shd w:val="clear" w:color="auto" w:fill="FFFFFF"/>
        <w:jc w:val="both"/>
        <w:rPr>
          <w:b/>
        </w:rPr>
      </w:pPr>
    </w:p>
    <w:tbl>
      <w:tblPr>
        <w:tblW w:w="16180" w:type="dxa"/>
        <w:tblLook w:val="04A0" w:firstRow="1" w:lastRow="0" w:firstColumn="1" w:lastColumn="0" w:noHBand="0" w:noVBand="1"/>
      </w:tblPr>
      <w:tblGrid>
        <w:gridCol w:w="1660"/>
        <w:gridCol w:w="5320"/>
        <w:gridCol w:w="1840"/>
        <w:gridCol w:w="1840"/>
        <w:gridCol w:w="1840"/>
        <w:gridCol w:w="1840"/>
        <w:gridCol w:w="1840"/>
      </w:tblGrid>
      <w:tr w:rsidR="00634226" w:rsidRPr="00634226" w14:paraId="6794A262" w14:textId="77777777" w:rsidTr="00634226">
        <w:trPr>
          <w:trHeight w:val="255"/>
        </w:trPr>
        <w:tc>
          <w:tcPr>
            <w:tcW w:w="1660" w:type="dxa"/>
            <w:tcBorders>
              <w:top w:val="nil"/>
              <w:left w:val="nil"/>
              <w:bottom w:val="nil"/>
              <w:right w:val="nil"/>
            </w:tcBorders>
            <w:shd w:val="clear" w:color="auto" w:fill="auto"/>
            <w:noWrap/>
            <w:vAlign w:val="center"/>
            <w:hideMark/>
          </w:tcPr>
          <w:p w14:paraId="44EF01F4" w14:textId="77777777"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5320" w:type="dxa"/>
            <w:tcBorders>
              <w:top w:val="nil"/>
              <w:left w:val="nil"/>
              <w:bottom w:val="nil"/>
              <w:right w:val="nil"/>
            </w:tcBorders>
            <w:shd w:val="clear" w:color="auto" w:fill="auto"/>
            <w:vAlign w:val="center"/>
            <w:hideMark/>
          </w:tcPr>
          <w:p w14:paraId="202ABAB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24AE15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DB3AA0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14:paraId="608EF68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6</w:t>
            </w:r>
          </w:p>
        </w:tc>
      </w:tr>
      <w:tr w:rsidR="00634226" w:rsidRPr="00634226" w14:paraId="5C049606" w14:textId="77777777" w:rsidTr="00634226">
        <w:trPr>
          <w:trHeight w:val="255"/>
        </w:trPr>
        <w:tc>
          <w:tcPr>
            <w:tcW w:w="1660" w:type="dxa"/>
            <w:tcBorders>
              <w:top w:val="nil"/>
              <w:left w:val="nil"/>
              <w:bottom w:val="nil"/>
              <w:right w:val="nil"/>
            </w:tcBorders>
            <w:shd w:val="clear" w:color="auto" w:fill="auto"/>
            <w:noWrap/>
            <w:vAlign w:val="center"/>
            <w:hideMark/>
          </w:tcPr>
          <w:p w14:paraId="4C2687C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7D33D8F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918AA9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254674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14:paraId="0B0BBAA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r>
      <w:tr w:rsidR="00634226" w:rsidRPr="00634226" w14:paraId="3F41A027" w14:textId="77777777" w:rsidTr="00634226">
        <w:trPr>
          <w:trHeight w:val="255"/>
        </w:trPr>
        <w:tc>
          <w:tcPr>
            <w:tcW w:w="1660" w:type="dxa"/>
            <w:tcBorders>
              <w:top w:val="nil"/>
              <w:left w:val="nil"/>
              <w:bottom w:val="nil"/>
              <w:right w:val="nil"/>
            </w:tcBorders>
            <w:shd w:val="clear" w:color="auto" w:fill="auto"/>
            <w:noWrap/>
            <w:vAlign w:val="center"/>
            <w:hideMark/>
          </w:tcPr>
          <w:p w14:paraId="36FC399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053A7F1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02B884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116DDB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14:paraId="3545510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r>
      <w:tr w:rsidR="00634226" w:rsidRPr="00634226" w14:paraId="1D135B5B" w14:textId="77777777" w:rsidTr="00634226">
        <w:trPr>
          <w:trHeight w:val="480"/>
        </w:trPr>
        <w:tc>
          <w:tcPr>
            <w:tcW w:w="1660" w:type="dxa"/>
            <w:tcBorders>
              <w:top w:val="nil"/>
              <w:left w:val="nil"/>
              <w:bottom w:val="nil"/>
              <w:right w:val="nil"/>
            </w:tcBorders>
            <w:shd w:val="clear" w:color="auto" w:fill="auto"/>
            <w:noWrap/>
            <w:vAlign w:val="center"/>
            <w:hideMark/>
          </w:tcPr>
          <w:p w14:paraId="53A9DD9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36A7F45B"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456077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36A751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vAlign w:val="center"/>
            <w:hideMark/>
          </w:tcPr>
          <w:p w14:paraId="3619F68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"Про схвалення прогнозу місцевого бюджету </w:t>
            </w:r>
            <w:proofErr w:type="spellStart"/>
            <w:r w:rsidRPr="00634226">
              <w:rPr>
                <w:rFonts w:ascii="Times New Roman" w:eastAsia="Times New Roman" w:hAnsi="Times New Roman" w:cs="Times New Roman"/>
                <w:sz w:val="20"/>
                <w:szCs w:val="20"/>
                <w:lang w:eastAsia="uk-UA"/>
              </w:rPr>
              <w:t>Розвадівської</w:t>
            </w:r>
            <w:proofErr w:type="spellEnd"/>
            <w:r w:rsidRPr="00634226">
              <w:rPr>
                <w:rFonts w:ascii="Times New Roman" w:eastAsia="Times New Roman" w:hAnsi="Times New Roman" w:cs="Times New Roman"/>
                <w:sz w:val="20"/>
                <w:szCs w:val="20"/>
                <w:lang w:eastAsia="uk-UA"/>
              </w:rPr>
              <w:t xml:space="preserve"> сільської ради на середньостроковий період 2027-2029 роки"</w:t>
            </w:r>
          </w:p>
        </w:tc>
      </w:tr>
      <w:tr w:rsidR="00634226" w:rsidRPr="00634226" w14:paraId="0CD4D80B" w14:textId="77777777" w:rsidTr="00634226">
        <w:trPr>
          <w:trHeight w:val="255"/>
        </w:trPr>
        <w:tc>
          <w:tcPr>
            <w:tcW w:w="1660" w:type="dxa"/>
            <w:tcBorders>
              <w:top w:val="nil"/>
              <w:left w:val="nil"/>
              <w:bottom w:val="nil"/>
              <w:right w:val="nil"/>
            </w:tcBorders>
            <w:shd w:val="clear" w:color="auto" w:fill="auto"/>
            <w:noWrap/>
            <w:vAlign w:val="center"/>
            <w:hideMark/>
          </w:tcPr>
          <w:p w14:paraId="0AA4826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642AB8A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5FAAA5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C65DD5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AE9379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0072FD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EC23E1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6EDEC39A" w14:textId="77777777" w:rsidTr="00634226">
        <w:trPr>
          <w:trHeight w:val="315"/>
        </w:trPr>
        <w:tc>
          <w:tcPr>
            <w:tcW w:w="16180" w:type="dxa"/>
            <w:gridSpan w:val="7"/>
            <w:tcBorders>
              <w:top w:val="nil"/>
              <w:left w:val="nil"/>
              <w:bottom w:val="nil"/>
              <w:right w:val="nil"/>
            </w:tcBorders>
            <w:shd w:val="clear" w:color="auto" w:fill="auto"/>
            <w:noWrap/>
            <w:vAlign w:val="center"/>
            <w:hideMark/>
          </w:tcPr>
          <w:p w14:paraId="5C70CFBF"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 xml:space="preserve">Граничні показники видатків бюджету та надання кредитів з бюджету головним розпорядникам коштів </w:t>
            </w:r>
          </w:p>
        </w:tc>
      </w:tr>
      <w:tr w:rsidR="00634226" w:rsidRPr="00634226" w14:paraId="5F57F00A" w14:textId="77777777" w:rsidTr="00634226">
        <w:trPr>
          <w:trHeight w:val="255"/>
        </w:trPr>
        <w:tc>
          <w:tcPr>
            <w:tcW w:w="1660" w:type="dxa"/>
            <w:tcBorders>
              <w:top w:val="nil"/>
              <w:left w:val="nil"/>
              <w:bottom w:val="nil"/>
              <w:right w:val="nil"/>
            </w:tcBorders>
            <w:shd w:val="clear" w:color="auto" w:fill="auto"/>
            <w:noWrap/>
            <w:vAlign w:val="bottom"/>
            <w:hideMark/>
          </w:tcPr>
          <w:p w14:paraId="7302D664"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5320" w:type="dxa"/>
            <w:tcBorders>
              <w:top w:val="nil"/>
              <w:left w:val="nil"/>
              <w:bottom w:val="nil"/>
              <w:right w:val="nil"/>
            </w:tcBorders>
            <w:shd w:val="clear" w:color="auto" w:fill="auto"/>
            <w:vAlign w:val="center"/>
            <w:hideMark/>
          </w:tcPr>
          <w:p w14:paraId="4EE7A673"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1840" w:type="dxa"/>
            <w:tcBorders>
              <w:top w:val="nil"/>
              <w:left w:val="nil"/>
              <w:bottom w:val="nil"/>
              <w:right w:val="nil"/>
            </w:tcBorders>
            <w:shd w:val="clear" w:color="auto" w:fill="auto"/>
            <w:noWrap/>
            <w:vAlign w:val="center"/>
            <w:hideMark/>
          </w:tcPr>
          <w:p w14:paraId="27E967D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0406ED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2E893C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F7B290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2E2515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7FBD8193" w14:textId="77777777" w:rsidTr="00634226">
        <w:trPr>
          <w:trHeight w:val="255"/>
        </w:trPr>
        <w:tc>
          <w:tcPr>
            <w:tcW w:w="1660" w:type="dxa"/>
            <w:tcBorders>
              <w:top w:val="nil"/>
              <w:left w:val="nil"/>
              <w:bottom w:val="nil"/>
              <w:right w:val="nil"/>
            </w:tcBorders>
            <w:shd w:val="clear" w:color="auto" w:fill="auto"/>
            <w:noWrap/>
            <w:vAlign w:val="center"/>
            <w:hideMark/>
          </w:tcPr>
          <w:p w14:paraId="4BA0A39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5320" w:type="dxa"/>
            <w:tcBorders>
              <w:top w:val="nil"/>
              <w:left w:val="nil"/>
              <w:bottom w:val="nil"/>
              <w:right w:val="nil"/>
            </w:tcBorders>
            <w:shd w:val="clear" w:color="auto" w:fill="auto"/>
            <w:vAlign w:val="center"/>
            <w:hideMark/>
          </w:tcPr>
          <w:p w14:paraId="6CB1EB7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0A42DB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57AC9E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29F950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F242B9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9AA279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12177EF8" w14:textId="77777777" w:rsidTr="00634226">
        <w:trPr>
          <w:trHeight w:val="255"/>
        </w:trPr>
        <w:tc>
          <w:tcPr>
            <w:tcW w:w="1660" w:type="dxa"/>
            <w:tcBorders>
              <w:top w:val="nil"/>
              <w:left w:val="nil"/>
              <w:bottom w:val="nil"/>
              <w:right w:val="nil"/>
            </w:tcBorders>
            <w:shd w:val="clear" w:color="auto" w:fill="auto"/>
            <w:noWrap/>
            <w:vAlign w:val="center"/>
            <w:hideMark/>
          </w:tcPr>
          <w:p w14:paraId="2420EDA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1E4AB05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25B865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C3DB32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60F19E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C610C2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21D1E12" w14:textId="77777777" w:rsidR="00634226" w:rsidRPr="00634226" w:rsidRDefault="00634226" w:rsidP="00634226">
            <w:pPr>
              <w:spacing w:after="0" w:line="240" w:lineRule="auto"/>
              <w:jc w:val="right"/>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(грн)</w:t>
            </w:r>
          </w:p>
        </w:tc>
      </w:tr>
      <w:tr w:rsidR="00634226" w:rsidRPr="00634226" w14:paraId="1A47A9BE" w14:textId="77777777" w:rsidTr="00634226">
        <w:trPr>
          <w:trHeight w:val="300"/>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A6EAF2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 відомчої класифікації</w:t>
            </w:r>
          </w:p>
        </w:tc>
        <w:tc>
          <w:tcPr>
            <w:tcW w:w="5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4375AA"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Найменування головного розпорядника коштів місцевого бюджету</w:t>
            </w:r>
          </w:p>
        </w:tc>
        <w:tc>
          <w:tcPr>
            <w:tcW w:w="1840" w:type="dxa"/>
            <w:tcBorders>
              <w:top w:val="single" w:sz="4" w:space="0" w:color="auto"/>
              <w:left w:val="nil"/>
              <w:bottom w:val="nil"/>
              <w:right w:val="single" w:sz="4" w:space="0" w:color="auto"/>
            </w:tcBorders>
            <w:shd w:val="clear" w:color="auto" w:fill="auto"/>
            <w:vAlign w:val="bottom"/>
            <w:hideMark/>
          </w:tcPr>
          <w:p w14:paraId="7E05E18E"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14:paraId="42AB0CE1"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14:paraId="3719FD2A"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14:paraId="7B11FD89"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14:paraId="7C386355"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2029 рік</w:t>
            </w:r>
          </w:p>
        </w:tc>
      </w:tr>
      <w:tr w:rsidR="00634226" w:rsidRPr="00634226" w14:paraId="4AF62ADC" w14:textId="77777777" w:rsidTr="00634226">
        <w:trPr>
          <w:trHeight w:val="300"/>
        </w:trPr>
        <w:tc>
          <w:tcPr>
            <w:tcW w:w="1660" w:type="dxa"/>
            <w:vMerge/>
            <w:tcBorders>
              <w:top w:val="single" w:sz="4" w:space="0" w:color="auto"/>
              <w:left w:val="single" w:sz="4" w:space="0" w:color="auto"/>
              <w:bottom w:val="single" w:sz="4" w:space="0" w:color="000000"/>
              <w:right w:val="single" w:sz="4" w:space="0" w:color="auto"/>
            </w:tcBorders>
            <w:vAlign w:val="center"/>
            <w:hideMark/>
          </w:tcPr>
          <w:p w14:paraId="4A47AD39"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320" w:type="dxa"/>
            <w:vMerge/>
            <w:tcBorders>
              <w:top w:val="single" w:sz="4" w:space="0" w:color="auto"/>
              <w:left w:val="single" w:sz="4" w:space="0" w:color="auto"/>
              <w:bottom w:val="single" w:sz="4" w:space="0" w:color="000000"/>
              <w:right w:val="single" w:sz="4" w:space="0" w:color="auto"/>
            </w:tcBorders>
            <w:vAlign w:val="center"/>
            <w:hideMark/>
          </w:tcPr>
          <w:p w14:paraId="3ACD3D52"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14:paraId="6EB655E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14:paraId="640AFE1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14:paraId="14C3DEE1"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394A1BA1"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6B12CAAC"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r>
      <w:tr w:rsidR="00634226" w:rsidRPr="00634226" w14:paraId="7CE4E33F" w14:textId="77777777" w:rsidTr="00634226">
        <w:trPr>
          <w:trHeight w:val="255"/>
        </w:trPr>
        <w:tc>
          <w:tcPr>
            <w:tcW w:w="1660" w:type="dxa"/>
            <w:tcBorders>
              <w:top w:val="nil"/>
              <w:left w:val="single" w:sz="4" w:space="0" w:color="auto"/>
              <w:bottom w:val="nil"/>
              <w:right w:val="single" w:sz="4" w:space="0" w:color="auto"/>
            </w:tcBorders>
            <w:shd w:val="clear" w:color="auto" w:fill="auto"/>
            <w:vAlign w:val="center"/>
            <w:hideMark/>
          </w:tcPr>
          <w:p w14:paraId="60D715D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1</w:t>
            </w:r>
          </w:p>
        </w:tc>
        <w:tc>
          <w:tcPr>
            <w:tcW w:w="5320" w:type="dxa"/>
            <w:tcBorders>
              <w:top w:val="nil"/>
              <w:left w:val="nil"/>
              <w:bottom w:val="nil"/>
              <w:right w:val="single" w:sz="4" w:space="0" w:color="auto"/>
            </w:tcBorders>
            <w:shd w:val="clear" w:color="auto" w:fill="auto"/>
            <w:vAlign w:val="center"/>
            <w:hideMark/>
          </w:tcPr>
          <w:p w14:paraId="366E6DE4"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w:t>
            </w:r>
          </w:p>
        </w:tc>
        <w:tc>
          <w:tcPr>
            <w:tcW w:w="1840" w:type="dxa"/>
            <w:tcBorders>
              <w:top w:val="nil"/>
              <w:left w:val="nil"/>
              <w:bottom w:val="nil"/>
              <w:right w:val="single" w:sz="4" w:space="0" w:color="auto"/>
            </w:tcBorders>
            <w:shd w:val="clear" w:color="auto" w:fill="auto"/>
            <w:vAlign w:val="center"/>
            <w:hideMark/>
          </w:tcPr>
          <w:p w14:paraId="457A9CE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center"/>
            <w:hideMark/>
          </w:tcPr>
          <w:p w14:paraId="0BE2BC17"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center"/>
            <w:hideMark/>
          </w:tcPr>
          <w:p w14:paraId="1456743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center"/>
            <w:hideMark/>
          </w:tcPr>
          <w:p w14:paraId="53B5C5E9"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center"/>
            <w:hideMark/>
          </w:tcPr>
          <w:p w14:paraId="7F766A9C"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7</w:t>
            </w:r>
          </w:p>
        </w:tc>
      </w:tr>
      <w:tr w:rsidR="00634226" w:rsidRPr="00634226" w14:paraId="5695F359" w14:textId="77777777" w:rsidTr="00634226">
        <w:trPr>
          <w:trHeight w:val="510"/>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3EEDC66"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lastRenderedPageBreak/>
              <w:t>01</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2D8A2047" w14:textId="77777777" w:rsidR="00634226" w:rsidRPr="00634226" w:rsidRDefault="00634226" w:rsidP="00634226">
            <w:pPr>
              <w:spacing w:after="0" w:line="240" w:lineRule="auto"/>
              <w:rPr>
                <w:rFonts w:ascii="Arial CYR" w:eastAsia="Times New Roman" w:hAnsi="Arial CYR" w:cs="Arial CYR"/>
                <w:b/>
                <w:bCs/>
                <w:sz w:val="20"/>
                <w:szCs w:val="20"/>
                <w:lang w:eastAsia="uk-UA"/>
              </w:rPr>
            </w:pPr>
            <w:proofErr w:type="spellStart"/>
            <w:r w:rsidRPr="00634226">
              <w:rPr>
                <w:rFonts w:ascii="Arial CYR" w:eastAsia="Times New Roman" w:hAnsi="Arial CYR" w:cs="Arial CYR"/>
                <w:b/>
                <w:bCs/>
                <w:sz w:val="20"/>
                <w:szCs w:val="20"/>
                <w:lang w:eastAsia="uk-UA"/>
              </w:rPr>
              <w:t>Розвадiвська</w:t>
            </w:r>
            <w:proofErr w:type="spellEnd"/>
            <w:r w:rsidRPr="00634226">
              <w:rPr>
                <w:rFonts w:ascii="Arial CYR" w:eastAsia="Times New Roman" w:hAnsi="Arial CYR" w:cs="Arial CYR"/>
                <w:b/>
                <w:bCs/>
                <w:sz w:val="20"/>
                <w:szCs w:val="20"/>
                <w:lang w:eastAsia="uk-UA"/>
              </w:rPr>
              <w:t xml:space="preserve"> </w:t>
            </w:r>
            <w:proofErr w:type="spellStart"/>
            <w:r w:rsidRPr="00634226">
              <w:rPr>
                <w:rFonts w:ascii="Arial CYR" w:eastAsia="Times New Roman" w:hAnsi="Arial CYR" w:cs="Arial CYR"/>
                <w:b/>
                <w:bCs/>
                <w:sz w:val="20"/>
                <w:szCs w:val="20"/>
                <w:lang w:eastAsia="uk-UA"/>
              </w:rPr>
              <w:t>сiльська</w:t>
            </w:r>
            <w:proofErr w:type="spellEnd"/>
            <w:r w:rsidRPr="00634226">
              <w:rPr>
                <w:rFonts w:ascii="Arial CYR" w:eastAsia="Times New Roman" w:hAnsi="Arial CYR" w:cs="Arial CYR"/>
                <w:b/>
                <w:bCs/>
                <w:sz w:val="20"/>
                <w:szCs w:val="20"/>
                <w:lang w:eastAsia="uk-UA"/>
              </w:rPr>
              <w:t xml:space="preserve"> рада Миколаївського району </w:t>
            </w:r>
            <w:proofErr w:type="spellStart"/>
            <w:r w:rsidRPr="00634226">
              <w:rPr>
                <w:rFonts w:ascii="Arial CYR" w:eastAsia="Times New Roman" w:hAnsi="Arial CYR" w:cs="Arial CYR"/>
                <w:b/>
                <w:bCs/>
                <w:sz w:val="20"/>
                <w:szCs w:val="20"/>
                <w:lang w:eastAsia="uk-UA"/>
              </w:rPr>
              <w:t>Львiвської</w:t>
            </w:r>
            <w:proofErr w:type="spellEnd"/>
            <w:r w:rsidRPr="00634226">
              <w:rPr>
                <w:rFonts w:ascii="Arial CYR" w:eastAsia="Times New Roman" w:hAnsi="Arial CYR" w:cs="Arial CYR"/>
                <w:b/>
                <w:bCs/>
                <w:sz w:val="20"/>
                <w:szCs w:val="20"/>
                <w:lang w:eastAsia="uk-UA"/>
              </w:rPr>
              <w:t xml:space="preserve"> </w:t>
            </w:r>
            <w:proofErr w:type="spellStart"/>
            <w:r w:rsidRPr="00634226">
              <w:rPr>
                <w:rFonts w:ascii="Arial CYR" w:eastAsia="Times New Roman" w:hAnsi="Arial CYR" w:cs="Arial CYR"/>
                <w:b/>
                <w:bCs/>
                <w:sz w:val="20"/>
                <w:szCs w:val="20"/>
                <w:lang w:eastAsia="uk-UA"/>
              </w:rPr>
              <w:t>областi</w:t>
            </w:r>
            <w:proofErr w:type="spellEnd"/>
            <w:r w:rsidRPr="00634226">
              <w:rPr>
                <w:rFonts w:ascii="Arial CYR" w:eastAsia="Times New Roman" w:hAnsi="Arial CYR" w:cs="Arial CYR"/>
                <w:b/>
                <w:bCs/>
                <w:sz w:val="20"/>
                <w:szCs w:val="20"/>
                <w:lang w:eastAsia="uk-UA"/>
              </w:rPr>
              <w:t>,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7051AF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49 216 504</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9E7262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62 186 190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3B0870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67 321 900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638187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71 967 111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10F64A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75 637 434</w:t>
            </w:r>
          </w:p>
        </w:tc>
      </w:tr>
      <w:tr w:rsidR="00634226" w:rsidRPr="00634226" w14:paraId="29A2C941"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51A58781"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564C487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4784C69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35 291 377</w:t>
            </w:r>
          </w:p>
        </w:tc>
        <w:tc>
          <w:tcPr>
            <w:tcW w:w="1840" w:type="dxa"/>
            <w:tcBorders>
              <w:top w:val="nil"/>
              <w:left w:val="nil"/>
              <w:bottom w:val="single" w:sz="4" w:space="0" w:color="auto"/>
              <w:right w:val="single" w:sz="4" w:space="0" w:color="auto"/>
            </w:tcBorders>
            <w:shd w:val="clear" w:color="auto" w:fill="auto"/>
            <w:noWrap/>
            <w:vAlign w:val="center"/>
            <w:hideMark/>
          </w:tcPr>
          <w:p w14:paraId="4BC33BA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61 839 190</w:t>
            </w:r>
          </w:p>
        </w:tc>
        <w:tc>
          <w:tcPr>
            <w:tcW w:w="1840" w:type="dxa"/>
            <w:tcBorders>
              <w:top w:val="nil"/>
              <w:left w:val="nil"/>
              <w:bottom w:val="single" w:sz="4" w:space="0" w:color="auto"/>
              <w:right w:val="single" w:sz="4" w:space="0" w:color="auto"/>
            </w:tcBorders>
            <w:shd w:val="clear" w:color="auto" w:fill="auto"/>
            <w:noWrap/>
            <w:vAlign w:val="center"/>
            <w:hideMark/>
          </w:tcPr>
          <w:p w14:paraId="1BD4B41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67 240 000</w:t>
            </w:r>
          </w:p>
        </w:tc>
        <w:tc>
          <w:tcPr>
            <w:tcW w:w="1840" w:type="dxa"/>
            <w:tcBorders>
              <w:top w:val="nil"/>
              <w:left w:val="nil"/>
              <w:bottom w:val="single" w:sz="4" w:space="0" w:color="auto"/>
              <w:right w:val="single" w:sz="4" w:space="0" w:color="auto"/>
            </w:tcBorders>
            <w:shd w:val="clear" w:color="auto" w:fill="auto"/>
            <w:noWrap/>
            <w:vAlign w:val="center"/>
            <w:hideMark/>
          </w:tcPr>
          <w:p w14:paraId="4A0C925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71 879 560</w:t>
            </w:r>
          </w:p>
        </w:tc>
        <w:tc>
          <w:tcPr>
            <w:tcW w:w="1840" w:type="dxa"/>
            <w:tcBorders>
              <w:top w:val="nil"/>
              <w:left w:val="nil"/>
              <w:bottom w:val="single" w:sz="4" w:space="0" w:color="auto"/>
              <w:right w:val="single" w:sz="4" w:space="0" w:color="auto"/>
            </w:tcBorders>
            <w:shd w:val="clear" w:color="auto" w:fill="auto"/>
            <w:noWrap/>
            <w:vAlign w:val="center"/>
            <w:hideMark/>
          </w:tcPr>
          <w:p w14:paraId="5F570D3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75 545 418</w:t>
            </w:r>
          </w:p>
        </w:tc>
      </w:tr>
      <w:tr w:rsidR="00634226" w:rsidRPr="00634226" w14:paraId="5011E82F"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650F8705"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1FBBC4CD"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0179BB3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13 925 127</w:t>
            </w:r>
          </w:p>
        </w:tc>
        <w:tc>
          <w:tcPr>
            <w:tcW w:w="1840" w:type="dxa"/>
            <w:tcBorders>
              <w:top w:val="nil"/>
              <w:left w:val="nil"/>
              <w:bottom w:val="single" w:sz="4" w:space="0" w:color="auto"/>
              <w:right w:val="single" w:sz="4" w:space="0" w:color="auto"/>
            </w:tcBorders>
            <w:shd w:val="clear" w:color="auto" w:fill="auto"/>
            <w:noWrap/>
            <w:vAlign w:val="center"/>
            <w:hideMark/>
          </w:tcPr>
          <w:p w14:paraId="36104FE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347 000</w:t>
            </w:r>
          </w:p>
        </w:tc>
        <w:tc>
          <w:tcPr>
            <w:tcW w:w="1840" w:type="dxa"/>
            <w:tcBorders>
              <w:top w:val="nil"/>
              <w:left w:val="nil"/>
              <w:bottom w:val="single" w:sz="4" w:space="0" w:color="auto"/>
              <w:right w:val="single" w:sz="4" w:space="0" w:color="auto"/>
            </w:tcBorders>
            <w:shd w:val="clear" w:color="auto" w:fill="auto"/>
            <w:noWrap/>
            <w:vAlign w:val="center"/>
            <w:hideMark/>
          </w:tcPr>
          <w:p w14:paraId="2AD519D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81 900</w:t>
            </w:r>
          </w:p>
        </w:tc>
        <w:tc>
          <w:tcPr>
            <w:tcW w:w="1840" w:type="dxa"/>
            <w:tcBorders>
              <w:top w:val="nil"/>
              <w:left w:val="nil"/>
              <w:bottom w:val="single" w:sz="4" w:space="0" w:color="auto"/>
              <w:right w:val="single" w:sz="4" w:space="0" w:color="auto"/>
            </w:tcBorders>
            <w:shd w:val="clear" w:color="auto" w:fill="auto"/>
            <w:noWrap/>
            <w:vAlign w:val="center"/>
            <w:hideMark/>
          </w:tcPr>
          <w:p w14:paraId="4C4E489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87 551</w:t>
            </w:r>
          </w:p>
        </w:tc>
        <w:tc>
          <w:tcPr>
            <w:tcW w:w="1840" w:type="dxa"/>
            <w:tcBorders>
              <w:top w:val="nil"/>
              <w:left w:val="nil"/>
              <w:bottom w:val="single" w:sz="4" w:space="0" w:color="auto"/>
              <w:right w:val="single" w:sz="4" w:space="0" w:color="auto"/>
            </w:tcBorders>
            <w:shd w:val="clear" w:color="auto" w:fill="auto"/>
            <w:noWrap/>
            <w:vAlign w:val="center"/>
            <w:hideMark/>
          </w:tcPr>
          <w:p w14:paraId="7244AF9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92 016</w:t>
            </w:r>
          </w:p>
        </w:tc>
      </w:tr>
      <w:tr w:rsidR="00634226" w:rsidRPr="00634226" w14:paraId="4A6DC8C3" w14:textId="77777777" w:rsidTr="00634226">
        <w:trPr>
          <w:trHeight w:val="1020"/>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A053E4C"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06</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1633C0AE"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 xml:space="preserve">Центр фінансово-господарського та навчально-методичного забезпечення закладів освіти і культури </w:t>
            </w:r>
            <w:proofErr w:type="spellStart"/>
            <w:r w:rsidRPr="00634226">
              <w:rPr>
                <w:rFonts w:ascii="Arial CYR" w:eastAsia="Times New Roman" w:hAnsi="Arial CYR" w:cs="Arial CYR"/>
                <w:b/>
                <w:bCs/>
                <w:sz w:val="20"/>
                <w:szCs w:val="20"/>
                <w:lang w:eastAsia="uk-UA"/>
              </w:rPr>
              <w:t>Розвадівської</w:t>
            </w:r>
            <w:proofErr w:type="spellEnd"/>
            <w:r w:rsidRPr="00634226">
              <w:rPr>
                <w:rFonts w:ascii="Arial CYR" w:eastAsia="Times New Roman" w:hAnsi="Arial CYR" w:cs="Arial CYR"/>
                <w:b/>
                <w:bCs/>
                <w:sz w:val="20"/>
                <w:szCs w:val="20"/>
                <w:lang w:eastAsia="uk-UA"/>
              </w:rPr>
              <w:t xml:space="preserve"> с/р Миколаївського району Львівської </w:t>
            </w:r>
            <w:proofErr w:type="spellStart"/>
            <w:r w:rsidRPr="00634226">
              <w:rPr>
                <w:rFonts w:ascii="Arial CYR" w:eastAsia="Times New Roman" w:hAnsi="Arial CYR" w:cs="Arial CYR"/>
                <w:b/>
                <w:bCs/>
                <w:sz w:val="20"/>
                <w:szCs w:val="20"/>
                <w:lang w:eastAsia="uk-UA"/>
              </w:rPr>
              <w:t>обл</w:t>
            </w:r>
            <w:proofErr w:type="spellEnd"/>
            <w:r w:rsidRPr="00634226">
              <w:rPr>
                <w:rFonts w:ascii="Arial CYR" w:eastAsia="Times New Roman" w:hAnsi="Arial CYR" w:cs="Arial CYR"/>
                <w:b/>
                <w:bCs/>
                <w:sz w:val="20"/>
                <w:szCs w:val="20"/>
                <w:lang w:eastAsia="uk-UA"/>
              </w:rPr>
              <w:t>,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A73893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128 743 773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D649B3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116 600 573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7A34D5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80 918 100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EDB03E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86 501 449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332AEE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90 913 023</w:t>
            </w:r>
          </w:p>
        </w:tc>
      </w:tr>
      <w:tr w:rsidR="00634226" w:rsidRPr="00634226" w14:paraId="30F88F79"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70BBB4AF"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6C0F983B"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2D4FF69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91 819 881</w:t>
            </w:r>
          </w:p>
        </w:tc>
        <w:tc>
          <w:tcPr>
            <w:tcW w:w="1840" w:type="dxa"/>
            <w:tcBorders>
              <w:top w:val="nil"/>
              <w:left w:val="nil"/>
              <w:bottom w:val="single" w:sz="4" w:space="0" w:color="auto"/>
              <w:right w:val="single" w:sz="4" w:space="0" w:color="auto"/>
            </w:tcBorders>
            <w:shd w:val="clear" w:color="auto" w:fill="auto"/>
            <w:noWrap/>
            <w:vAlign w:val="center"/>
            <w:hideMark/>
          </w:tcPr>
          <w:p w14:paraId="6FB49D2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115 426 973</w:t>
            </w:r>
          </w:p>
        </w:tc>
        <w:tc>
          <w:tcPr>
            <w:tcW w:w="1840" w:type="dxa"/>
            <w:tcBorders>
              <w:top w:val="nil"/>
              <w:left w:val="nil"/>
              <w:bottom w:val="single" w:sz="4" w:space="0" w:color="auto"/>
              <w:right w:val="single" w:sz="4" w:space="0" w:color="auto"/>
            </w:tcBorders>
            <w:shd w:val="clear" w:color="auto" w:fill="auto"/>
            <w:noWrap/>
            <w:vAlign w:val="center"/>
            <w:hideMark/>
          </w:tcPr>
          <w:p w14:paraId="7EFDE33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79 640 100</w:t>
            </w:r>
          </w:p>
        </w:tc>
        <w:tc>
          <w:tcPr>
            <w:tcW w:w="1840" w:type="dxa"/>
            <w:tcBorders>
              <w:top w:val="nil"/>
              <w:left w:val="nil"/>
              <w:bottom w:val="single" w:sz="4" w:space="0" w:color="auto"/>
              <w:right w:val="single" w:sz="4" w:space="0" w:color="auto"/>
            </w:tcBorders>
            <w:shd w:val="clear" w:color="auto" w:fill="auto"/>
            <w:noWrap/>
            <w:vAlign w:val="center"/>
            <w:hideMark/>
          </w:tcPr>
          <w:p w14:paraId="6D03A7F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85 135 267</w:t>
            </w:r>
          </w:p>
        </w:tc>
        <w:tc>
          <w:tcPr>
            <w:tcW w:w="1840" w:type="dxa"/>
            <w:tcBorders>
              <w:top w:val="nil"/>
              <w:left w:val="nil"/>
              <w:bottom w:val="single" w:sz="4" w:space="0" w:color="auto"/>
              <w:right w:val="single" w:sz="4" w:space="0" w:color="auto"/>
            </w:tcBorders>
            <w:shd w:val="clear" w:color="auto" w:fill="auto"/>
            <w:noWrap/>
            <w:vAlign w:val="center"/>
            <w:hideMark/>
          </w:tcPr>
          <w:p w14:paraId="404EFAC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89 477 165</w:t>
            </w:r>
          </w:p>
        </w:tc>
      </w:tr>
      <w:tr w:rsidR="00634226" w:rsidRPr="00634226" w14:paraId="2FBA71CA"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4AA4D83E"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3108A0B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330A25F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36 923 892</w:t>
            </w:r>
          </w:p>
        </w:tc>
        <w:tc>
          <w:tcPr>
            <w:tcW w:w="1840" w:type="dxa"/>
            <w:tcBorders>
              <w:top w:val="nil"/>
              <w:left w:val="nil"/>
              <w:bottom w:val="single" w:sz="4" w:space="0" w:color="auto"/>
              <w:right w:val="single" w:sz="4" w:space="0" w:color="auto"/>
            </w:tcBorders>
            <w:shd w:val="clear" w:color="auto" w:fill="auto"/>
            <w:noWrap/>
            <w:vAlign w:val="center"/>
            <w:hideMark/>
          </w:tcPr>
          <w:p w14:paraId="275EF88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1 173 600</w:t>
            </w:r>
          </w:p>
        </w:tc>
        <w:tc>
          <w:tcPr>
            <w:tcW w:w="1840" w:type="dxa"/>
            <w:tcBorders>
              <w:top w:val="nil"/>
              <w:left w:val="nil"/>
              <w:bottom w:val="single" w:sz="4" w:space="0" w:color="auto"/>
              <w:right w:val="single" w:sz="4" w:space="0" w:color="auto"/>
            </w:tcBorders>
            <w:shd w:val="clear" w:color="auto" w:fill="auto"/>
            <w:noWrap/>
            <w:vAlign w:val="center"/>
            <w:hideMark/>
          </w:tcPr>
          <w:p w14:paraId="01721D2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1 278 000</w:t>
            </w:r>
          </w:p>
        </w:tc>
        <w:tc>
          <w:tcPr>
            <w:tcW w:w="1840" w:type="dxa"/>
            <w:tcBorders>
              <w:top w:val="nil"/>
              <w:left w:val="nil"/>
              <w:bottom w:val="single" w:sz="4" w:space="0" w:color="auto"/>
              <w:right w:val="single" w:sz="4" w:space="0" w:color="auto"/>
            </w:tcBorders>
            <w:shd w:val="clear" w:color="auto" w:fill="auto"/>
            <w:noWrap/>
            <w:vAlign w:val="center"/>
            <w:hideMark/>
          </w:tcPr>
          <w:p w14:paraId="11D62D0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1 366 182</w:t>
            </w:r>
          </w:p>
        </w:tc>
        <w:tc>
          <w:tcPr>
            <w:tcW w:w="1840" w:type="dxa"/>
            <w:tcBorders>
              <w:top w:val="nil"/>
              <w:left w:val="nil"/>
              <w:bottom w:val="single" w:sz="4" w:space="0" w:color="auto"/>
              <w:right w:val="single" w:sz="4" w:space="0" w:color="auto"/>
            </w:tcBorders>
            <w:shd w:val="clear" w:color="auto" w:fill="auto"/>
            <w:noWrap/>
            <w:vAlign w:val="center"/>
            <w:hideMark/>
          </w:tcPr>
          <w:p w14:paraId="608A2BA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1 435 858</w:t>
            </w:r>
          </w:p>
        </w:tc>
      </w:tr>
      <w:tr w:rsidR="00634226" w:rsidRPr="00634226" w14:paraId="3FA28F6D" w14:textId="77777777" w:rsidTr="00634226">
        <w:trPr>
          <w:trHeight w:val="510"/>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EAC1DC3"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37</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BFE9157"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 xml:space="preserve">Фінансовий відділ </w:t>
            </w:r>
            <w:proofErr w:type="spellStart"/>
            <w:r w:rsidRPr="00634226">
              <w:rPr>
                <w:rFonts w:ascii="Arial CYR" w:eastAsia="Times New Roman" w:hAnsi="Arial CYR" w:cs="Arial CYR"/>
                <w:b/>
                <w:bCs/>
                <w:sz w:val="20"/>
                <w:szCs w:val="20"/>
                <w:lang w:eastAsia="uk-UA"/>
              </w:rPr>
              <w:t>Розвадівської</w:t>
            </w:r>
            <w:proofErr w:type="spellEnd"/>
            <w:r w:rsidRPr="00634226">
              <w:rPr>
                <w:rFonts w:ascii="Arial CYR" w:eastAsia="Times New Roman" w:hAnsi="Arial CYR" w:cs="Arial CYR"/>
                <w:b/>
                <w:bCs/>
                <w:sz w:val="20"/>
                <w:szCs w:val="20"/>
                <w:lang w:eastAsia="uk-UA"/>
              </w:rPr>
              <w:t xml:space="preserve"> сільської ради,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01A85B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18 264 330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489299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21 965 000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D0CFA0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7 800 000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5E05F3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8 338 200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BB0FB3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8 763 448</w:t>
            </w:r>
          </w:p>
        </w:tc>
      </w:tr>
      <w:tr w:rsidR="00634226" w:rsidRPr="00634226" w14:paraId="2A2207D5"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5A651AA5"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73BC01CE"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0E9E423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12 613 299</w:t>
            </w:r>
          </w:p>
        </w:tc>
        <w:tc>
          <w:tcPr>
            <w:tcW w:w="1840" w:type="dxa"/>
            <w:tcBorders>
              <w:top w:val="nil"/>
              <w:left w:val="nil"/>
              <w:bottom w:val="single" w:sz="4" w:space="0" w:color="auto"/>
              <w:right w:val="single" w:sz="4" w:space="0" w:color="auto"/>
            </w:tcBorders>
            <w:shd w:val="clear" w:color="auto" w:fill="auto"/>
            <w:noWrap/>
            <w:vAlign w:val="center"/>
            <w:hideMark/>
          </w:tcPr>
          <w:p w14:paraId="685DD2C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21 965 000</w:t>
            </w:r>
          </w:p>
        </w:tc>
        <w:tc>
          <w:tcPr>
            <w:tcW w:w="1840" w:type="dxa"/>
            <w:tcBorders>
              <w:top w:val="nil"/>
              <w:left w:val="nil"/>
              <w:bottom w:val="single" w:sz="4" w:space="0" w:color="auto"/>
              <w:right w:val="single" w:sz="4" w:space="0" w:color="auto"/>
            </w:tcBorders>
            <w:shd w:val="clear" w:color="auto" w:fill="auto"/>
            <w:noWrap/>
            <w:vAlign w:val="center"/>
            <w:hideMark/>
          </w:tcPr>
          <w:p w14:paraId="726BDDA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7 800 000</w:t>
            </w:r>
          </w:p>
        </w:tc>
        <w:tc>
          <w:tcPr>
            <w:tcW w:w="1840" w:type="dxa"/>
            <w:tcBorders>
              <w:top w:val="nil"/>
              <w:left w:val="nil"/>
              <w:bottom w:val="single" w:sz="4" w:space="0" w:color="auto"/>
              <w:right w:val="single" w:sz="4" w:space="0" w:color="auto"/>
            </w:tcBorders>
            <w:shd w:val="clear" w:color="auto" w:fill="auto"/>
            <w:noWrap/>
            <w:vAlign w:val="center"/>
            <w:hideMark/>
          </w:tcPr>
          <w:p w14:paraId="2F22525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8 338 200</w:t>
            </w:r>
          </w:p>
        </w:tc>
        <w:tc>
          <w:tcPr>
            <w:tcW w:w="1840" w:type="dxa"/>
            <w:tcBorders>
              <w:top w:val="nil"/>
              <w:left w:val="nil"/>
              <w:bottom w:val="single" w:sz="4" w:space="0" w:color="auto"/>
              <w:right w:val="single" w:sz="4" w:space="0" w:color="auto"/>
            </w:tcBorders>
            <w:shd w:val="clear" w:color="auto" w:fill="auto"/>
            <w:noWrap/>
            <w:vAlign w:val="center"/>
            <w:hideMark/>
          </w:tcPr>
          <w:p w14:paraId="52BCA56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8 763 448</w:t>
            </w:r>
          </w:p>
        </w:tc>
      </w:tr>
      <w:tr w:rsidR="00634226" w:rsidRPr="00634226" w14:paraId="6FB963E2"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76933EAF"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09D8A448"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5723166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5 651 031</w:t>
            </w:r>
          </w:p>
        </w:tc>
        <w:tc>
          <w:tcPr>
            <w:tcW w:w="1840" w:type="dxa"/>
            <w:tcBorders>
              <w:top w:val="nil"/>
              <w:left w:val="nil"/>
              <w:bottom w:val="single" w:sz="4" w:space="0" w:color="auto"/>
              <w:right w:val="single" w:sz="4" w:space="0" w:color="auto"/>
            </w:tcBorders>
            <w:shd w:val="clear" w:color="auto" w:fill="auto"/>
            <w:noWrap/>
            <w:vAlign w:val="center"/>
            <w:hideMark/>
          </w:tcPr>
          <w:p w14:paraId="78203D3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7DA781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33D30D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D86997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6F98D126"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639BB28"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FCDB04A"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0F1010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196 224 607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8C0D32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200 751 763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870DA1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156 040 000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C6B0E7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166 806 760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21736A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175 313 905</w:t>
            </w:r>
          </w:p>
        </w:tc>
      </w:tr>
      <w:tr w:rsidR="00634226" w:rsidRPr="00634226" w14:paraId="7438DF57"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49CA440"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1856186C"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9F3B3A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139 724 557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5403EB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199 231 163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CB3215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154 680 100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F13C4A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165 353 027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46CFD2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173 786 031</w:t>
            </w:r>
          </w:p>
        </w:tc>
      </w:tr>
      <w:tr w:rsidR="00634226" w:rsidRPr="00634226" w14:paraId="3BCA178D"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4DCF774"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6C0DF7E0"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EEB4B4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56 500 050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3B4BDC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1 520 600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7E1A8C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1 359 900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713BAB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1 453 733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AEE1C8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1 527 874</w:t>
            </w:r>
          </w:p>
        </w:tc>
      </w:tr>
      <w:tr w:rsidR="00634226" w:rsidRPr="00634226" w14:paraId="6A950555" w14:textId="77777777" w:rsidTr="00634226">
        <w:trPr>
          <w:trHeight w:val="255"/>
        </w:trPr>
        <w:tc>
          <w:tcPr>
            <w:tcW w:w="1660" w:type="dxa"/>
            <w:tcBorders>
              <w:top w:val="nil"/>
              <w:left w:val="nil"/>
              <w:bottom w:val="nil"/>
              <w:right w:val="nil"/>
            </w:tcBorders>
            <w:shd w:val="clear" w:color="auto" w:fill="auto"/>
            <w:noWrap/>
            <w:vAlign w:val="center"/>
            <w:hideMark/>
          </w:tcPr>
          <w:p w14:paraId="52F65D4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p>
        </w:tc>
        <w:tc>
          <w:tcPr>
            <w:tcW w:w="5320" w:type="dxa"/>
            <w:tcBorders>
              <w:top w:val="nil"/>
              <w:left w:val="nil"/>
              <w:bottom w:val="nil"/>
              <w:right w:val="nil"/>
            </w:tcBorders>
            <w:shd w:val="clear" w:color="auto" w:fill="auto"/>
            <w:vAlign w:val="center"/>
            <w:hideMark/>
          </w:tcPr>
          <w:p w14:paraId="5064691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71FA4F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4077D6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E61C52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7D678D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9E67EA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3EAE7B45" w14:textId="77777777" w:rsidTr="00634226">
        <w:trPr>
          <w:trHeight w:val="255"/>
        </w:trPr>
        <w:tc>
          <w:tcPr>
            <w:tcW w:w="1660" w:type="dxa"/>
            <w:tcBorders>
              <w:top w:val="nil"/>
              <w:left w:val="nil"/>
              <w:bottom w:val="nil"/>
              <w:right w:val="nil"/>
            </w:tcBorders>
            <w:shd w:val="clear" w:color="auto" w:fill="auto"/>
            <w:noWrap/>
            <w:vAlign w:val="center"/>
            <w:hideMark/>
          </w:tcPr>
          <w:p w14:paraId="71FA911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349C882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41F282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A53B1D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7DB3B8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087BED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2B180F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23B8F242" w14:textId="77777777" w:rsidTr="00634226">
        <w:trPr>
          <w:trHeight w:val="255"/>
        </w:trPr>
        <w:tc>
          <w:tcPr>
            <w:tcW w:w="1660" w:type="dxa"/>
            <w:tcBorders>
              <w:top w:val="nil"/>
              <w:left w:val="nil"/>
              <w:bottom w:val="nil"/>
              <w:right w:val="nil"/>
            </w:tcBorders>
            <w:shd w:val="clear" w:color="auto" w:fill="auto"/>
            <w:noWrap/>
            <w:vAlign w:val="center"/>
            <w:hideMark/>
          </w:tcPr>
          <w:p w14:paraId="46BBEE97"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32BCFF9B"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7A6B49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16B42D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AF1576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7B3D88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986640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7AA12AA2" w14:textId="77777777" w:rsidTr="00634226">
        <w:trPr>
          <w:trHeight w:val="255"/>
        </w:trPr>
        <w:tc>
          <w:tcPr>
            <w:tcW w:w="6980" w:type="dxa"/>
            <w:gridSpan w:val="2"/>
            <w:vMerge w:val="restart"/>
            <w:tcBorders>
              <w:top w:val="nil"/>
              <w:left w:val="nil"/>
              <w:bottom w:val="nil"/>
              <w:right w:val="nil"/>
            </w:tcBorders>
            <w:shd w:val="clear" w:color="auto" w:fill="auto"/>
            <w:hideMark/>
          </w:tcPr>
          <w:p w14:paraId="093295E9"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14:paraId="74ADCD8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bottom"/>
            <w:hideMark/>
          </w:tcPr>
          <w:p w14:paraId="4AB1C11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14:paraId="2049EA6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1840" w:type="dxa"/>
            <w:tcBorders>
              <w:top w:val="nil"/>
              <w:left w:val="nil"/>
              <w:bottom w:val="nil"/>
              <w:right w:val="nil"/>
            </w:tcBorders>
            <w:shd w:val="clear" w:color="auto" w:fill="auto"/>
            <w:noWrap/>
            <w:vAlign w:val="bottom"/>
            <w:hideMark/>
          </w:tcPr>
          <w:p w14:paraId="4EB115E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5EF88832" w14:textId="77777777" w:rsidTr="00634226">
        <w:trPr>
          <w:trHeight w:val="255"/>
        </w:trPr>
        <w:tc>
          <w:tcPr>
            <w:tcW w:w="6980" w:type="dxa"/>
            <w:gridSpan w:val="2"/>
            <w:vMerge/>
            <w:tcBorders>
              <w:top w:val="nil"/>
              <w:left w:val="nil"/>
              <w:bottom w:val="nil"/>
              <w:right w:val="nil"/>
            </w:tcBorders>
            <w:vAlign w:val="center"/>
            <w:hideMark/>
          </w:tcPr>
          <w:p w14:paraId="13ED7726" w14:textId="77777777" w:rsidR="00634226" w:rsidRPr="00634226" w:rsidRDefault="00634226" w:rsidP="00634226">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14:paraId="1800AEAB"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vAlign w:val="bottom"/>
            <w:hideMark/>
          </w:tcPr>
          <w:p w14:paraId="6D39A2FF"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14:paraId="572EF869"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1840" w:type="dxa"/>
            <w:tcBorders>
              <w:top w:val="nil"/>
              <w:left w:val="nil"/>
              <w:bottom w:val="nil"/>
              <w:right w:val="nil"/>
            </w:tcBorders>
            <w:shd w:val="clear" w:color="auto" w:fill="auto"/>
            <w:noWrap/>
            <w:vAlign w:val="bottom"/>
            <w:hideMark/>
          </w:tcPr>
          <w:p w14:paraId="3FFCC403"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r>
      <w:tr w:rsidR="00634226" w:rsidRPr="00634226" w14:paraId="7D23A4DA" w14:textId="77777777" w:rsidTr="00634226">
        <w:trPr>
          <w:trHeight w:val="255"/>
        </w:trPr>
        <w:tc>
          <w:tcPr>
            <w:tcW w:w="1660" w:type="dxa"/>
            <w:tcBorders>
              <w:top w:val="nil"/>
              <w:left w:val="nil"/>
              <w:bottom w:val="nil"/>
              <w:right w:val="nil"/>
            </w:tcBorders>
            <w:shd w:val="clear" w:color="auto" w:fill="auto"/>
            <w:noWrap/>
            <w:vAlign w:val="center"/>
            <w:hideMark/>
          </w:tcPr>
          <w:p w14:paraId="7F8DCF9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7E619D2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1D6141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CCCAD9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32D26E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63AEFC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E0CD3B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bl>
    <w:p w14:paraId="143324A8" w14:textId="5B7847CA" w:rsidR="00634226" w:rsidRDefault="00634226" w:rsidP="003E2D0F">
      <w:pPr>
        <w:pStyle w:val="aa"/>
        <w:shd w:val="clear" w:color="auto" w:fill="FFFFFF"/>
        <w:jc w:val="both"/>
        <w:rPr>
          <w:b/>
        </w:rPr>
      </w:pPr>
    </w:p>
    <w:p w14:paraId="3066EF51" w14:textId="77F7D595" w:rsidR="00634226" w:rsidRDefault="00634226" w:rsidP="003E2D0F">
      <w:pPr>
        <w:pStyle w:val="aa"/>
        <w:shd w:val="clear" w:color="auto" w:fill="FFFFFF"/>
        <w:jc w:val="both"/>
        <w:rPr>
          <w:b/>
        </w:rPr>
      </w:pPr>
    </w:p>
    <w:p w14:paraId="79C9A931" w14:textId="486CA494" w:rsidR="00634226" w:rsidRDefault="00634226" w:rsidP="003E2D0F">
      <w:pPr>
        <w:pStyle w:val="aa"/>
        <w:shd w:val="clear" w:color="auto" w:fill="FFFFFF"/>
        <w:jc w:val="both"/>
        <w:rPr>
          <w:b/>
        </w:rPr>
      </w:pPr>
    </w:p>
    <w:tbl>
      <w:tblPr>
        <w:tblW w:w="16180" w:type="dxa"/>
        <w:tblLook w:val="04A0" w:firstRow="1" w:lastRow="0" w:firstColumn="1" w:lastColumn="0" w:noHBand="0" w:noVBand="1"/>
      </w:tblPr>
      <w:tblGrid>
        <w:gridCol w:w="1660"/>
        <w:gridCol w:w="5320"/>
        <w:gridCol w:w="1840"/>
        <w:gridCol w:w="1840"/>
        <w:gridCol w:w="1840"/>
        <w:gridCol w:w="1840"/>
        <w:gridCol w:w="1840"/>
      </w:tblGrid>
      <w:tr w:rsidR="00634226" w:rsidRPr="00634226" w14:paraId="23ABCB30" w14:textId="77777777" w:rsidTr="00634226">
        <w:trPr>
          <w:trHeight w:val="255"/>
        </w:trPr>
        <w:tc>
          <w:tcPr>
            <w:tcW w:w="1660" w:type="dxa"/>
            <w:tcBorders>
              <w:top w:val="nil"/>
              <w:left w:val="nil"/>
              <w:bottom w:val="nil"/>
              <w:right w:val="nil"/>
            </w:tcBorders>
            <w:shd w:val="clear" w:color="auto" w:fill="auto"/>
            <w:noWrap/>
            <w:vAlign w:val="center"/>
            <w:hideMark/>
          </w:tcPr>
          <w:p w14:paraId="07C7ADD1" w14:textId="77777777"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5320" w:type="dxa"/>
            <w:tcBorders>
              <w:top w:val="nil"/>
              <w:left w:val="nil"/>
              <w:bottom w:val="nil"/>
              <w:right w:val="nil"/>
            </w:tcBorders>
            <w:shd w:val="clear" w:color="auto" w:fill="auto"/>
            <w:vAlign w:val="center"/>
            <w:hideMark/>
          </w:tcPr>
          <w:p w14:paraId="1263D4B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AE517C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1CDDAD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14:paraId="3151A17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7</w:t>
            </w:r>
          </w:p>
        </w:tc>
      </w:tr>
      <w:tr w:rsidR="00634226" w:rsidRPr="00634226" w14:paraId="20FD6E4B" w14:textId="77777777" w:rsidTr="00634226">
        <w:trPr>
          <w:trHeight w:val="255"/>
        </w:trPr>
        <w:tc>
          <w:tcPr>
            <w:tcW w:w="1660" w:type="dxa"/>
            <w:tcBorders>
              <w:top w:val="nil"/>
              <w:left w:val="nil"/>
              <w:bottom w:val="nil"/>
              <w:right w:val="nil"/>
            </w:tcBorders>
            <w:shd w:val="clear" w:color="auto" w:fill="auto"/>
            <w:noWrap/>
            <w:vAlign w:val="center"/>
            <w:hideMark/>
          </w:tcPr>
          <w:p w14:paraId="109EC76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36559C6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D5D11C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67FBF4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14:paraId="2DDA0BA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r>
      <w:tr w:rsidR="00634226" w:rsidRPr="00634226" w14:paraId="694752A1" w14:textId="77777777" w:rsidTr="00634226">
        <w:trPr>
          <w:trHeight w:val="255"/>
        </w:trPr>
        <w:tc>
          <w:tcPr>
            <w:tcW w:w="1660" w:type="dxa"/>
            <w:tcBorders>
              <w:top w:val="nil"/>
              <w:left w:val="nil"/>
              <w:bottom w:val="nil"/>
              <w:right w:val="nil"/>
            </w:tcBorders>
            <w:shd w:val="clear" w:color="auto" w:fill="auto"/>
            <w:noWrap/>
            <w:vAlign w:val="center"/>
            <w:hideMark/>
          </w:tcPr>
          <w:p w14:paraId="357CF35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158F032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A78C6C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66DE74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14:paraId="714E70B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r>
      <w:tr w:rsidR="00634226" w:rsidRPr="00634226" w14:paraId="7D9FD021" w14:textId="77777777" w:rsidTr="00634226">
        <w:trPr>
          <w:trHeight w:val="510"/>
        </w:trPr>
        <w:tc>
          <w:tcPr>
            <w:tcW w:w="1660" w:type="dxa"/>
            <w:tcBorders>
              <w:top w:val="nil"/>
              <w:left w:val="nil"/>
              <w:bottom w:val="nil"/>
              <w:right w:val="nil"/>
            </w:tcBorders>
            <w:shd w:val="clear" w:color="auto" w:fill="auto"/>
            <w:noWrap/>
            <w:vAlign w:val="center"/>
            <w:hideMark/>
          </w:tcPr>
          <w:p w14:paraId="7039DA3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7674F66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01E7F0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CFCEC4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vAlign w:val="center"/>
            <w:hideMark/>
          </w:tcPr>
          <w:p w14:paraId="7E00BEA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"Про схвалення прогнозу місцевого бюджету </w:t>
            </w:r>
            <w:proofErr w:type="spellStart"/>
            <w:r w:rsidRPr="00634226">
              <w:rPr>
                <w:rFonts w:ascii="Times New Roman" w:eastAsia="Times New Roman" w:hAnsi="Times New Roman" w:cs="Times New Roman"/>
                <w:sz w:val="20"/>
                <w:szCs w:val="20"/>
                <w:lang w:eastAsia="uk-UA"/>
              </w:rPr>
              <w:t>Розвадівської</w:t>
            </w:r>
            <w:proofErr w:type="spellEnd"/>
            <w:r w:rsidRPr="00634226">
              <w:rPr>
                <w:rFonts w:ascii="Times New Roman" w:eastAsia="Times New Roman" w:hAnsi="Times New Roman" w:cs="Times New Roman"/>
                <w:sz w:val="20"/>
                <w:szCs w:val="20"/>
                <w:lang w:eastAsia="uk-UA"/>
              </w:rPr>
              <w:t xml:space="preserve"> сільської ради на середньостроковий період 2027-2029 роки"</w:t>
            </w:r>
          </w:p>
        </w:tc>
      </w:tr>
      <w:tr w:rsidR="00634226" w:rsidRPr="00634226" w14:paraId="2CAAF9CC" w14:textId="77777777" w:rsidTr="00634226">
        <w:trPr>
          <w:trHeight w:val="255"/>
        </w:trPr>
        <w:tc>
          <w:tcPr>
            <w:tcW w:w="1660" w:type="dxa"/>
            <w:tcBorders>
              <w:top w:val="nil"/>
              <w:left w:val="nil"/>
              <w:bottom w:val="nil"/>
              <w:right w:val="nil"/>
            </w:tcBorders>
            <w:shd w:val="clear" w:color="auto" w:fill="auto"/>
            <w:noWrap/>
            <w:vAlign w:val="center"/>
            <w:hideMark/>
          </w:tcPr>
          <w:p w14:paraId="770087B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6A6419F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D456E3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BA1875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ED14B1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E3AF70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72334B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7D7BAC80" w14:textId="77777777" w:rsidTr="00634226">
        <w:trPr>
          <w:trHeight w:val="315"/>
        </w:trPr>
        <w:tc>
          <w:tcPr>
            <w:tcW w:w="16180" w:type="dxa"/>
            <w:gridSpan w:val="7"/>
            <w:tcBorders>
              <w:top w:val="nil"/>
              <w:left w:val="nil"/>
              <w:bottom w:val="nil"/>
              <w:right w:val="nil"/>
            </w:tcBorders>
            <w:shd w:val="clear" w:color="auto" w:fill="auto"/>
            <w:noWrap/>
            <w:vAlign w:val="center"/>
            <w:hideMark/>
          </w:tcPr>
          <w:p w14:paraId="363DD75C"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 xml:space="preserve">Граничні показники видатків бюджету </w:t>
            </w:r>
          </w:p>
        </w:tc>
      </w:tr>
      <w:tr w:rsidR="00634226" w:rsidRPr="00634226" w14:paraId="63415E77" w14:textId="77777777" w:rsidTr="00634226">
        <w:trPr>
          <w:trHeight w:val="315"/>
        </w:trPr>
        <w:tc>
          <w:tcPr>
            <w:tcW w:w="16180" w:type="dxa"/>
            <w:gridSpan w:val="7"/>
            <w:tcBorders>
              <w:top w:val="nil"/>
              <w:left w:val="nil"/>
              <w:bottom w:val="nil"/>
              <w:right w:val="nil"/>
            </w:tcBorders>
            <w:shd w:val="clear" w:color="auto" w:fill="auto"/>
            <w:noWrap/>
            <w:vAlign w:val="center"/>
            <w:hideMark/>
          </w:tcPr>
          <w:p w14:paraId="0C95A0AA"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за Типовою програмною класифікацією видатків та кредитування місцевого бюджету</w:t>
            </w:r>
          </w:p>
        </w:tc>
      </w:tr>
      <w:tr w:rsidR="00634226" w:rsidRPr="00634226" w14:paraId="749C4C9A" w14:textId="77777777" w:rsidTr="00634226">
        <w:trPr>
          <w:trHeight w:val="255"/>
        </w:trPr>
        <w:tc>
          <w:tcPr>
            <w:tcW w:w="1660" w:type="dxa"/>
            <w:tcBorders>
              <w:top w:val="nil"/>
              <w:left w:val="nil"/>
              <w:bottom w:val="nil"/>
              <w:right w:val="nil"/>
            </w:tcBorders>
            <w:shd w:val="clear" w:color="auto" w:fill="auto"/>
            <w:noWrap/>
            <w:vAlign w:val="bottom"/>
            <w:hideMark/>
          </w:tcPr>
          <w:p w14:paraId="5DD1EAB9"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5320" w:type="dxa"/>
            <w:tcBorders>
              <w:top w:val="nil"/>
              <w:left w:val="nil"/>
              <w:bottom w:val="nil"/>
              <w:right w:val="nil"/>
            </w:tcBorders>
            <w:shd w:val="clear" w:color="auto" w:fill="auto"/>
            <w:vAlign w:val="center"/>
            <w:hideMark/>
          </w:tcPr>
          <w:p w14:paraId="59269FD6"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1840" w:type="dxa"/>
            <w:tcBorders>
              <w:top w:val="nil"/>
              <w:left w:val="nil"/>
              <w:bottom w:val="nil"/>
              <w:right w:val="nil"/>
            </w:tcBorders>
            <w:shd w:val="clear" w:color="auto" w:fill="auto"/>
            <w:noWrap/>
            <w:vAlign w:val="center"/>
            <w:hideMark/>
          </w:tcPr>
          <w:p w14:paraId="39CEAC6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8B8FF8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C30A20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0C4F6A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F3663B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44FED2CC" w14:textId="77777777" w:rsidTr="00634226">
        <w:trPr>
          <w:trHeight w:val="255"/>
        </w:trPr>
        <w:tc>
          <w:tcPr>
            <w:tcW w:w="1660" w:type="dxa"/>
            <w:tcBorders>
              <w:top w:val="nil"/>
              <w:left w:val="nil"/>
              <w:bottom w:val="nil"/>
              <w:right w:val="nil"/>
            </w:tcBorders>
            <w:shd w:val="clear" w:color="auto" w:fill="auto"/>
            <w:noWrap/>
            <w:vAlign w:val="center"/>
            <w:hideMark/>
          </w:tcPr>
          <w:p w14:paraId="2B33AA1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5320" w:type="dxa"/>
            <w:tcBorders>
              <w:top w:val="nil"/>
              <w:left w:val="nil"/>
              <w:bottom w:val="nil"/>
              <w:right w:val="nil"/>
            </w:tcBorders>
            <w:shd w:val="clear" w:color="auto" w:fill="auto"/>
            <w:vAlign w:val="center"/>
            <w:hideMark/>
          </w:tcPr>
          <w:p w14:paraId="78109E1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08E274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886CFD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6E0A2F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2D9474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49075A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45914868" w14:textId="77777777" w:rsidTr="00634226">
        <w:trPr>
          <w:trHeight w:val="255"/>
        </w:trPr>
        <w:tc>
          <w:tcPr>
            <w:tcW w:w="1660" w:type="dxa"/>
            <w:tcBorders>
              <w:top w:val="nil"/>
              <w:left w:val="nil"/>
              <w:bottom w:val="nil"/>
              <w:right w:val="nil"/>
            </w:tcBorders>
            <w:shd w:val="clear" w:color="auto" w:fill="auto"/>
            <w:noWrap/>
            <w:vAlign w:val="center"/>
            <w:hideMark/>
          </w:tcPr>
          <w:p w14:paraId="7EE9C65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696B80A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C3265C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4781DA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F1546C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E4967A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11B762B" w14:textId="77777777" w:rsidR="00634226" w:rsidRPr="00634226" w:rsidRDefault="00634226" w:rsidP="00634226">
            <w:pPr>
              <w:spacing w:after="0" w:line="240" w:lineRule="auto"/>
              <w:jc w:val="right"/>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(грн)</w:t>
            </w:r>
          </w:p>
        </w:tc>
      </w:tr>
      <w:tr w:rsidR="00634226" w:rsidRPr="00634226" w14:paraId="2A4911D8" w14:textId="77777777" w:rsidTr="00634226">
        <w:trPr>
          <w:trHeight w:val="300"/>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939020"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w:t>
            </w:r>
          </w:p>
        </w:tc>
        <w:tc>
          <w:tcPr>
            <w:tcW w:w="5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50D0D5E"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Найменування показника</w:t>
            </w:r>
          </w:p>
        </w:tc>
        <w:tc>
          <w:tcPr>
            <w:tcW w:w="1840" w:type="dxa"/>
            <w:tcBorders>
              <w:top w:val="single" w:sz="4" w:space="0" w:color="auto"/>
              <w:left w:val="nil"/>
              <w:bottom w:val="nil"/>
              <w:right w:val="single" w:sz="4" w:space="0" w:color="auto"/>
            </w:tcBorders>
            <w:shd w:val="clear" w:color="auto" w:fill="auto"/>
            <w:vAlign w:val="bottom"/>
            <w:hideMark/>
          </w:tcPr>
          <w:p w14:paraId="20C69ECD"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14:paraId="7EC6D52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14:paraId="2CECC364"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14:paraId="1210950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14:paraId="213285F0"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2029 рік</w:t>
            </w:r>
          </w:p>
        </w:tc>
      </w:tr>
      <w:tr w:rsidR="00634226" w:rsidRPr="00634226" w14:paraId="4E505CBF" w14:textId="77777777" w:rsidTr="00634226">
        <w:trPr>
          <w:trHeight w:val="300"/>
        </w:trPr>
        <w:tc>
          <w:tcPr>
            <w:tcW w:w="1660" w:type="dxa"/>
            <w:vMerge/>
            <w:tcBorders>
              <w:top w:val="single" w:sz="4" w:space="0" w:color="auto"/>
              <w:left w:val="single" w:sz="4" w:space="0" w:color="auto"/>
              <w:bottom w:val="single" w:sz="4" w:space="0" w:color="000000"/>
              <w:right w:val="single" w:sz="4" w:space="0" w:color="auto"/>
            </w:tcBorders>
            <w:vAlign w:val="center"/>
            <w:hideMark/>
          </w:tcPr>
          <w:p w14:paraId="503E5426"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320" w:type="dxa"/>
            <w:vMerge/>
            <w:tcBorders>
              <w:top w:val="single" w:sz="4" w:space="0" w:color="auto"/>
              <w:left w:val="single" w:sz="4" w:space="0" w:color="auto"/>
              <w:bottom w:val="single" w:sz="4" w:space="0" w:color="000000"/>
              <w:right w:val="single" w:sz="4" w:space="0" w:color="auto"/>
            </w:tcBorders>
            <w:vAlign w:val="center"/>
            <w:hideMark/>
          </w:tcPr>
          <w:p w14:paraId="022F16FE"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14:paraId="6391B1F0"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14:paraId="67642FB6"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14:paraId="09873CB3"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243061DE"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6F273605"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r>
      <w:tr w:rsidR="00634226" w:rsidRPr="00634226" w14:paraId="5167BAAA" w14:textId="77777777" w:rsidTr="00634226">
        <w:trPr>
          <w:trHeight w:val="255"/>
        </w:trPr>
        <w:tc>
          <w:tcPr>
            <w:tcW w:w="1660" w:type="dxa"/>
            <w:tcBorders>
              <w:top w:val="nil"/>
              <w:left w:val="single" w:sz="4" w:space="0" w:color="auto"/>
              <w:bottom w:val="nil"/>
              <w:right w:val="single" w:sz="4" w:space="0" w:color="auto"/>
            </w:tcBorders>
            <w:shd w:val="clear" w:color="auto" w:fill="auto"/>
            <w:vAlign w:val="center"/>
            <w:hideMark/>
          </w:tcPr>
          <w:p w14:paraId="7C02D9D5"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1</w:t>
            </w:r>
          </w:p>
        </w:tc>
        <w:tc>
          <w:tcPr>
            <w:tcW w:w="5320" w:type="dxa"/>
            <w:tcBorders>
              <w:top w:val="nil"/>
              <w:left w:val="nil"/>
              <w:bottom w:val="nil"/>
              <w:right w:val="single" w:sz="4" w:space="0" w:color="auto"/>
            </w:tcBorders>
            <w:shd w:val="clear" w:color="auto" w:fill="auto"/>
            <w:vAlign w:val="center"/>
            <w:hideMark/>
          </w:tcPr>
          <w:p w14:paraId="146BC767"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w:t>
            </w:r>
          </w:p>
        </w:tc>
        <w:tc>
          <w:tcPr>
            <w:tcW w:w="1840" w:type="dxa"/>
            <w:tcBorders>
              <w:top w:val="nil"/>
              <w:left w:val="nil"/>
              <w:bottom w:val="nil"/>
              <w:right w:val="single" w:sz="4" w:space="0" w:color="auto"/>
            </w:tcBorders>
            <w:shd w:val="clear" w:color="auto" w:fill="auto"/>
            <w:vAlign w:val="center"/>
            <w:hideMark/>
          </w:tcPr>
          <w:p w14:paraId="05CD7A30"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center"/>
            <w:hideMark/>
          </w:tcPr>
          <w:p w14:paraId="36D526A8"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center"/>
            <w:hideMark/>
          </w:tcPr>
          <w:p w14:paraId="2A38BCB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center"/>
            <w:hideMark/>
          </w:tcPr>
          <w:p w14:paraId="5DADAA53"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center"/>
            <w:hideMark/>
          </w:tcPr>
          <w:p w14:paraId="6A6C222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7</w:t>
            </w:r>
          </w:p>
        </w:tc>
      </w:tr>
      <w:tr w:rsidR="00634226" w:rsidRPr="00634226" w14:paraId="5C7A93FE"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370ECF1"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0100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6E3EA394"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Державне управління,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416504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24 857 435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712F38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32 312 718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D15A1B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38 696 000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1E9C63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41 852 258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0670D6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44 573 986</w:t>
            </w:r>
          </w:p>
        </w:tc>
      </w:tr>
      <w:tr w:rsidR="00634226" w:rsidRPr="00634226" w14:paraId="69738C73"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658C541C"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53839208"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7986314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24 759 536</w:t>
            </w:r>
          </w:p>
        </w:tc>
        <w:tc>
          <w:tcPr>
            <w:tcW w:w="1840" w:type="dxa"/>
            <w:tcBorders>
              <w:top w:val="nil"/>
              <w:left w:val="nil"/>
              <w:bottom w:val="single" w:sz="4" w:space="0" w:color="auto"/>
              <w:right w:val="single" w:sz="4" w:space="0" w:color="auto"/>
            </w:tcBorders>
            <w:shd w:val="clear" w:color="auto" w:fill="auto"/>
            <w:noWrap/>
            <w:vAlign w:val="center"/>
            <w:hideMark/>
          </w:tcPr>
          <w:p w14:paraId="2C1D014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32 312 718</w:t>
            </w:r>
          </w:p>
        </w:tc>
        <w:tc>
          <w:tcPr>
            <w:tcW w:w="1840" w:type="dxa"/>
            <w:tcBorders>
              <w:top w:val="nil"/>
              <w:left w:val="nil"/>
              <w:bottom w:val="single" w:sz="4" w:space="0" w:color="auto"/>
              <w:right w:val="single" w:sz="4" w:space="0" w:color="auto"/>
            </w:tcBorders>
            <w:shd w:val="clear" w:color="auto" w:fill="auto"/>
            <w:noWrap/>
            <w:vAlign w:val="center"/>
            <w:hideMark/>
          </w:tcPr>
          <w:p w14:paraId="6FC6D92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38 696 000</w:t>
            </w:r>
          </w:p>
        </w:tc>
        <w:tc>
          <w:tcPr>
            <w:tcW w:w="1840" w:type="dxa"/>
            <w:tcBorders>
              <w:top w:val="nil"/>
              <w:left w:val="nil"/>
              <w:bottom w:val="single" w:sz="4" w:space="0" w:color="auto"/>
              <w:right w:val="single" w:sz="4" w:space="0" w:color="auto"/>
            </w:tcBorders>
            <w:shd w:val="clear" w:color="auto" w:fill="auto"/>
            <w:noWrap/>
            <w:vAlign w:val="center"/>
            <w:hideMark/>
          </w:tcPr>
          <w:p w14:paraId="3A84CD1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41 852 258</w:t>
            </w:r>
          </w:p>
        </w:tc>
        <w:tc>
          <w:tcPr>
            <w:tcW w:w="1840" w:type="dxa"/>
            <w:tcBorders>
              <w:top w:val="nil"/>
              <w:left w:val="nil"/>
              <w:bottom w:val="single" w:sz="4" w:space="0" w:color="auto"/>
              <w:right w:val="single" w:sz="4" w:space="0" w:color="auto"/>
            </w:tcBorders>
            <w:shd w:val="clear" w:color="auto" w:fill="auto"/>
            <w:noWrap/>
            <w:vAlign w:val="center"/>
            <w:hideMark/>
          </w:tcPr>
          <w:p w14:paraId="13BD8A69"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44 573 986</w:t>
            </w:r>
          </w:p>
        </w:tc>
      </w:tr>
      <w:tr w:rsidR="00634226" w:rsidRPr="00634226" w14:paraId="197568BE"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10DFFB5C"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7BBABB41"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45AEADB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97 899</w:t>
            </w:r>
          </w:p>
        </w:tc>
        <w:tc>
          <w:tcPr>
            <w:tcW w:w="1840" w:type="dxa"/>
            <w:tcBorders>
              <w:top w:val="nil"/>
              <w:left w:val="nil"/>
              <w:bottom w:val="single" w:sz="4" w:space="0" w:color="auto"/>
              <w:right w:val="single" w:sz="4" w:space="0" w:color="auto"/>
            </w:tcBorders>
            <w:shd w:val="clear" w:color="auto" w:fill="auto"/>
            <w:noWrap/>
            <w:vAlign w:val="center"/>
            <w:hideMark/>
          </w:tcPr>
          <w:p w14:paraId="594B1E1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1CF608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BB7100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8EDE4F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2B386DF6"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83FFD6A"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9E9B4C8"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Освіта,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5C93E5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111 837 592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46A4A3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105 568 816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CAE882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63 676 300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EAB493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67 995 363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C25A50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71 373 026</w:t>
            </w:r>
          </w:p>
        </w:tc>
      </w:tr>
      <w:tr w:rsidR="00634226" w:rsidRPr="00634226" w14:paraId="6B09AB40"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2EDF323C"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439706A8"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13E7333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86 216 687</w:t>
            </w:r>
          </w:p>
        </w:tc>
        <w:tc>
          <w:tcPr>
            <w:tcW w:w="1840" w:type="dxa"/>
            <w:tcBorders>
              <w:top w:val="nil"/>
              <w:left w:val="nil"/>
              <w:bottom w:val="single" w:sz="4" w:space="0" w:color="auto"/>
              <w:right w:val="single" w:sz="4" w:space="0" w:color="auto"/>
            </w:tcBorders>
            <w:shd w:val="clear" w:color="auto" w:fill="auto"/>
            <w:noWrap/>
            <w:vAlign w:val="center"/>
            <w:hideMark/>
          </w:tcPr>
          <w:p w14:paraId="27A4E38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104 415 216</w:t>
            </w:r>
          </w:p>
        </w:tc>
        <w:tc>
          <w:tcPr>
            <w:tcW w:w="1840" w:type="dxa"/>
            <w:tcBorders>
              <w:top w:val="nil"/>
              <w:left w:val="nil"/>
              <w:bottom w:val="single" w:sz="4" w:space="0" w:color="auto"/>
              <w:right w:val="single" w:sz="4" w:space="0" w:color="auto"/>
            </w:tcBorders>
            <w:shd w:val="clear" w:color="auto" w:fill="auto"/>
            <w:noWrap/>
            <w:vAlign w:val="center"/>
            <w:hideMark/>
          </w:tcPr>
          <w:p w14:paraId="7BB9995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62 420 100</w:t>
            </w:r>
          </w:p>
        </w:tc>
        <w:tc>
          <w:tcPr>
            <w:tcW w:w="1840" w:type="dxa"/>
            <w:tcBorders>
              <w:top w:val="nil"/>
              <w:left w:val="nil"/>
              <w:bottom w:val="single" w:sz="4" w:space="0" w:color="auto"/>
              <w:right w:val="single" w:sz="4" w:space="0" w:color="auto"/>
            </w:tcBorders>
            <w:shd w:val="clear" w:color="auto" w:fill="auto"/>
            <w:noWrap/>
            <w:vAlign w:val="center"/>
            <w:hideMark/>
          </w:tcPr>
          <w:p w14:paraId="1A3D977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66 652 485</w:t>
            </w:r>
          </w:p>
        </w:tc>
        <w:tc>
          <w:tcPr>
            <w:tcW w:w="1840" w:type="dxa"/>
            <w:tcBorders>
              <w:top w:val="nil"/>
              <w:left w:val="nil"/>
              <w:bottom w:val="single" w:sz="4" w:space="0" w:color="auto"/>
              <w:right w:val="single" w:sz="4" w:space="0" w:color="auto"/>
            </w:tcBorders>
            <w:shd w:val="clear" w:color="auto" w:fill="auto"/>
            <w:noWrap/>
            <w:vAlign w:val="center"/>
            <w:hideMark/>
          </w:tcPr>
          <w:p w14:paraId="47E9AFC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69 961 661</w:t>
            </w:r>
          </w:p>
        </w:tc>
      </w:tr>
      <w:tr w:rsidR="00634226" w:rsidRPr="00634226" w14:paraId="34107A23"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6CFBB267"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0EF818E0"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5EDEFBC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25 620 905</w:t>
            </w:r>
          </w:p>
        </w:tc>
        <w:tc>
          <w:tcPr>
            <w:tcW w:w="1840" w:type="dxa"/>
            <w:tcBorders>
              <w:top w:val="nil"/>
              <w:left w:val="nil"/>
              <w:bottom w:val="single" w:sz="4" w:space="0" w:color="auto"/>
              <w:right w:val="single" w:sz="4" w:space="0" w:color="auto"/>
            </w:tcBorders>
            <w:shd w:val="clear" w:color="auto" w:fill="auto"/>
            <w:noWrap/>
            <w:vAlign w:val="center"/>
            <w:hideMark/>
          </w:tcPr>
          <w:p w14:paraId="2B6ECAA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1 153 600</w:t>
            </w:r>
          </w:p>
        </w:tc>
        <w:tc>
          <w:tcPr>
            <w:tcW w:w="1840" w:type="dxa"/>
            <w:tcBorders>
              <w:top w:val="nil"/>
              <w:left w:val="nil"/>
              <w:bottom w:val="single" w:sz="4" w:space="0" w:color="auto"/>
              <w:right w:val="single" w:sz="4" w:space="0" w:color="auto"/>
            </w:tcBorders>
            <w:shd w:val="clear" w:color="auto" w:fill="auto"/>
            <w:noWrap/>
            <w:vAlign w:val="center"/>
            <w:hideMark/>
          </w:tcPr>
          <w:p w14:paraId="54623B9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1 256 200</w:t>
            </w:r>
          </w:p>
        </w:tc>
        <w:tc>
          <w:tcPr>
            <w:tcW w:w="1840" w:type="dxa"/>
            <w:tcBorders>
              <w:top w:val="nil"/>
              <w:left w:val="nil"/>
              <w:bottom w:val="single" w:sz="4" w:space="0" w:color="auto"/>
              <w:right w:val="single" w:sz="4" w:space="0" w:color="auto"/>
            </w:tcBorders>
            <w:shd w:val="clear" w:color="auto" w:fill="auto"/>
            <w:noWrap/>
            <w:vAlign w:val="center"/>
            <w:hideMark/>
          </w:tcPr>
          <w:p w14:paraId="5794190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1 342 878</w:t>
            </w:r>
          </w:p>
        </w:tc>
        <w:tc>
          <w:tcPr>
            <w:tcW w:w="1840" w:type="dxa"/>
            <w:tcBorders>
              <w:top w:val="nil"/>
              <w:left w:val="nil"/>
              <w:bottom w:val="single" w:sz="4" w:space="0" w:color="auto"/>
              <w:right w:val="single" w:sz="4" w:space="0" w:color="auto"/>
            </w:tcBorders>
            <w:shd w:val="clear" w:color="auto" w:fill="auto"/>
            <w:noWrap/>
            <w:vAlign w:val="center"/>
            <w:hideMark/>
          </w:tcPr>
          <w:p w14:paraId="6790AB8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1 411 365</w:t>
            </w:r>
          </w:p>
        </w:tc>
      </w:tr>
      <w:tr w:rsidR="00634226" w:rsidRPr="00634226" w14:paraId="2BB2C072"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72A575F"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2E66BC5E"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Охорона здоров`я,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655288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3 564 981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BFFCC3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3 171 295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F49E3F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3 000 000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0BA9AE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3 207 000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1D5372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3 370 557</w:t>
            </w:r>
          </w:p>
        </w:tc>
      </w:tr>
      <w:tr w:rsidR="00634226" w:rsidRPr="00634226" w14:paraId="0C681A82"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038D9C00"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6AA66385"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0C44D60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2 076 925</w:t>
            </w:r>
          </w:p>
        </w:tc>
        <w:tc>
          <w:tcPr>
            <w:tcW w:w="1840" w:type="dxa"/>
            <w:tcBorders>
              <w:top w:val="nil"/>
              <w:left w:val="nil"/>
              <w:bottom w:val="single" w:sz="4" w:space="0" w:color="auto"/>
              <w:right w:val="single" w:sz="4" w:space="0" w:color="auto"/>
            </w:tcBorders>
            <w:shd w:val="clear" w:color="auto" w:fill="auto"/>
            <w:noWrap/>
            <w:vAlign w:val="center"/>
            <w:hideMark/>
          </w:tcPr>
          <w:p w14:paraId="47D2EBC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3 171 295</w:t>
            </w:r>
          </w:p>
        </w:tc>
        <w:tc>
          <w:tcPr>
            <w:tcW w:w="1840" w:type="dxa"/>
            <w:tcBorders>
              <w:top w:val="nil"/>
              <w:left w:val="nil"/>
              <w:bottom w:val="single" w:sz="4" w:space="0" w:color="auto"/>
              <w:right w:val="single" w:sz="4" w:space="0" w:color="auto"/>
            </w:tcBorders>
            <w:shd w:val="clear" w:color="auto" w:fill="auto"/>
            <w:noWrap/>
            <w:vAlign w:val="center"/>
            <w:hideMark/>
          </w:tcPr>
          <w:p w14:paraId="01AB53F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3 000 000</w:t>
            </w:r>
          </w:p>
        </w:tc>
        <w:tc>
          <w:tcPr>
            <w:tcW w:w="1840" w:type="dxa"/>
            <w:tcBorders>
              <w:top w:val="nil"/>
              <w:left w:val="nil"/>
              <w:bottom w:val="single" w:sz="4" w:space="0" w:color="auto"/>
              <w:right w:val="single" w:sz="4" w:space="0" w:color="auto"/>
            </w:tcBorders>
            <w:shd w:val="clear" w:color="auto" w:fill="auto"/>
            <w:noWrap/>
            <w:vAlign w:val="center"/>
            <w:hideMark/>
          </w:tcPr>
          <w:p w14:paraId="24BFC53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3 207 000</w:t>
            </w:r>
          </w:p>
        </w:tc>
        <w:tc>
          <w:tcPr>
            <w:tcW w:w="1840" w:type="dxa"/>
            <w:tcBorders>
              <w:top w:val="nil"/>
              <w:left w:val="nil"/>
              <w:bottom w:val="single" w:sz="4" w:space="0" w:color="auto"/>
              <w:right w:val="single" w:sz="4" w:space="0" w:color="auto"/>
            </w:tcBorders>
            <w:shd w:val="clear" w:color="auto" w:fill="auto"/>
            <w:noWrap/>
            <w:vAlign w:val="center"/>
            <w:hideMark/>
          </w:tcPr>
          <w:p w14:paraId="6BFE0DE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3 370 557</w:t>
            </w:r>
          </w:p>
        </w:tc>
      </w:tr>
      <w:tr w:rsidR="00634226" w:rsidRPr="00634226" w14:paraId="687FDE52"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10CD9AB6"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3AB4F569"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4B3786F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1 488 056</w:t>
            </w:r>
          </w:p>
        </w:tc>
        <w:tc>
          <w:tcPr>
            <w:tcW w:w="1840" w:type="dxa"/>
            <w:tcBorders>
              <w:top w:val="nil"/>
              <w:left w:val="nil"/>
              <w:bottom w:val="single" w:sz="4" w:space="0" w:color="auto"/>
              <w:right w:val="single" w:sz="4" w:space="0" w:color="auto"/>
            </w:tcBorders>
            <w:shd w:val="clear" w:color="auto" w:fill="auto"/>
            <w:noWrap/>
            <w:vAlign w:val="center"/>
            <w:hideMark/>
          </w:tcPr>
          <w:p w14:paraId="2C40EEE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219A02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C21032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981ED7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77452170" w14:textId="77777777" w:rsidTr="00634226">
        <w:trPr>
          <w:trHeight w:val="510"/>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C80E5CE"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7FCC689"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Соціальний захист та соціальне забезпечення,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759402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9 806 604</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5FFBFFC"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8 137 308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F7504E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1 549 600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7491FE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1 656 523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B58C33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1 741 005</w:t>
            </w:r>
          </w:p>
        </w:tc>
      </w:tr>
      <w:tr w:rsidR="00634226" w:rsidRPr="00634226" w14:paraId="07F572CE"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3220C272"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2DD0538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2C2119C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4 162 556</w:t>
            </w:r>
          </w:p>
        </w:tc>
        <w:tc>
          <w:tcPr>
            <w:tcW w:w="1840" w:type="dxa"/>
            <w:tcBorders>
              <w:top w:val="nil"/>
              <w:left w:val="nil"/>
              <w:bottom w:val="single" w:sz="4" w:space="0" w:color="auto"/>
              <w:right w:val="single" w:sz="4" w:space="0" w:color="auto"/>
            </w:tcBorders>
            <w:shd w:val="clear" w:color="auto" w:fill="auto"/>
            <w:noWrap/>
            <w:vAlign w:val="center"/>
            <w:hideMark/>
          </w:tcPr>
          <w:p w14:paraId="0CE7399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8 137 308</w:t>
            </w:r>
          </w:p>
        </w:tc>
        <w:tc>
          <w:tcPr>
            <w:tcW w:w="1840" w:type="dxa"/>
            <w:tcBorders>
              <w:top w:val="nil"/>
              <w:left w:val="nil"/>
              <w:bottom w:val="single" w:sz="4" w:space="0" w:color="auto"/>
              <w:right w:val="single" w:sz="4" w:space="0" w:color="auto"/>
            </w:tcBorders>
            <w:shd w:val="clear" w:color="auto" w:fill="auto"/>
            <w:noWrap/>
            <w:vAlign w:val="center"/>
            <w:hideMark/>
          </w:tcPr>
          <w:p w14:paraId="1D9A371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1 549 600</w:t>
            </w:r>
          </w:p>
        </w:tc>
        <w:tc>
          <w:tcPr>
            <w:tcW w:w="1840" w:type="dxa"/>
            <w:tcBorders>
              <w:top w:val="nil"/>
              <w:left w:val="nil"/>
              <w:bottom w:val="single" w:sz="4" w:space="0" w:color="auto"/>
              <w:right w:val="single" w:sz="4" w:space="0" w:color="auto"/>
            </w:tcBorders>
            <w:shd w:val="clear" w:color="auto" w:fill="auto"/>
            <w:noWrap/>
            <w:vAlign w:val="center"/>
            <w:hideMark/>
          </w:tcPr>
          <w:p w14:paraId="403F6AC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1 656 523</w:t>
            </w:r>
          </w:p>
        </w:tc>
        <w:tc>
          <w:tcPr>
            <w:tcW w:w="1840" w:type="dxa"/>
            <w:tcBorders>
              <w:top w:val="nil"/>
              <w:left w:val="nil"/>
              <w:bottom w:val="single" w:sz="4" w:space="0" w:color="auto"/>
              <w:right w:val="single" w:sz="4" w:space="0" w:color="auto"/>
            </w:tcBorders>
            <w:shd w:val="clear" w:color="auto" w:fill="auto"/>
            <w:noWrap/>
            <w:vAlign w:val="center"/>
            <w:hideMark/>
          </w:tcPr>
          <w:p w14:paraId="5BEF575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1 741 005</w:t>
            </w:r>
          </w:p>
        </w:tc>
      </w:tr>
      <w:tr w:rsidR="00634226" w:rsidRPr="00634226" w14:paraId="0D332E8E"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6E41FB09"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74487CEE"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1BEDAF9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5 644 048</w:t>
            </w:r>
          </w:p>
        </w:tc>
        <w:tc>
          <w:tcPr>
            <w:tcW w:w="1840" w:type="dxa"/>
            <w:tcBorders>
              <w:top w:val="nil"/>
              <w:left w:val="nil"/>
              <w:bottom w:val="single" w:sz="4" w:space="0" w:color="auto"/>
              <w:right w:val="single" w:sz="4" w:space="0" w:color="auto"/>
            </w:tcBorders>
            <w:shd w:val="clear" w:color="auto" w:fill="auto"/>
            <w:noWrap/>
            <w:vAlign w:val="center"/>
            <w:hideMark/>
          </w:tcPr>
          <w:p w14:paraId="087735A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052787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6E593C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4062110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1139D2FC"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F8DB33B"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7A21E0BB"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Культура i мистецтво,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0B7615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7 450 573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61E26B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9 756 457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DC0FC3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15 731 800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F98FAB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16 877 156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AD67B0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17 810 189</w:t>
            </w:r>
          </w:p>
        </w:tc>
      </w:tr>
      <w:tr w:rsidR="00634226" w:rsidRPr="00634226" w14:paraId="56E47DC9"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725FC1EB"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lastRenderedPageBreak/>
              <w:t>X</w:t>
            </w:r>
          </w:p>
        </w:tc>
        <w:tc>
          <w:tcPr>
            <w:tcW w:w="5320" w:type="dxa"/>
            <w:tcBorders>
              <w:top w:val="nil"/>
              <w:left w:val="nil"/>
              <w:bottom w:val="single" w:sz="4" w:space="0" w:color="auto"/>
              <w:right w:val="single" w:sz="4" w:space="0" w:color="auto"/>
            </w:tcBorders>
            <w:shd w:val="clear" w:color="auto" w:fill="auto"/>
            <w:vAlign w:val="center"/>
            <w:hideMark/>
          </w:tcPr>
          <w:p w14:paraId="5E9F534C"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214B7F6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4 445 446</w:t>
            </w:r>
          </w:p>
        </w:tc>
        <w:tc>
          <w:tcPr>
            <w:tcW w:w="1840" w:type="dxa"/>
            <w:tcBorders>
              <w:top w:val="nil"/>
              <w:left w:val="nil"/>
              <w:bottom w:val="single" w:sz="4" w:space="0" w:color="auto"/>
              <w:right w:val="single" w:sz="4" w:space="0" w:color="auto"/>
            </w:tcBorders>
            <w:shd w:val="clear" w:color="auto" w:fill="auto"/>
            <w:noWrap/>
            <w:vAlign w:val="center"/>
            <w:hideMark/>
          </w:tcPr>
          <w:p w14:paraId="686432E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9 736 457</w:t>
            </w:r>
          </w:p>
        </w:tc>
        <w:tc>
          <w:tcPr>
            <w:tcW w:w="1840" w:type="dxa"/>
            <w:tcBorders>
              <w:top w:val="nil"/>
              <w:left w:val="nil"/>
              <w:bottom w:val="single" w:sz="4" w:space="0" w:color="auto"/>
              <w:right w:val="single" w:sz="4" w:space="0" w:color="auto"/>
            </w:tcBorders>
            <w:shd w:val="clear" w:color="auto" w:fill="auto"/>
            <w:noWrap/>
            <w:vAlign w:val="center"/>
            <w:hideMark/>
          </w:tcPr>
          <w:p w14:paraId="67013AC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15 710 000</w:t>
            </w:r>
          </w:p>
        </w:tc>
        <w:tc>
          <w:tcPr>
            <w:tcW w:w="1840" w:type="dxa"/>
            <w:tcBorders>
              <w:top w:val="nil"/>
              <w:left w:val="nil"/>
              <w:bottom w:val="single" w:sz="4" w:space="0" w:color="auto"/>
              <w:right w:val="single" w:sz="4" w:space="0" w:color="auto"/>
            </w:tcBorders>
            <w:shd w:val="clear" w:color="auto" w:fill="auto"/>
            <w:noWrap/>
            <w:vAlign w:val="center"/>
            <w:hideMark/>
          </w:tcPr>
          <w:p w14:paraId="3539D2D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16 853 852</w:t>
            </w:r>
          </w:p>
        </w:tc>
        <w:tc>
          <w:tcPr>
            <w:tcW w:w="1840" w:type="dxa"/>
            <w:tcBorders>
              <w:top w:val="nil"/>
              <w:left w:val="nil"/>
              <w:bottom w:val="single" w:sz="4" w:space="0" w:color="auto"/>
              <w:right w:val="single" w:sz="4" w:space="0" w:color="auto"/>
            </w:tcBorders>
            <w:shd w:val="clear" w:color="auto" w:fill="auto"/>
            <w:noWrap/>
            <w:vAlign w:val="center"/>
            <w:hideMark/>
          </w:tcPr>
          <w:p w14:paraId="065A726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17 785 696</w:t>
            </w:r>
          </w:p>
        </w:tc>
      </w:tr>
      <w:tr w:rsidR="00634226" w:rsidRPr="00634226" w14:paraId="3F4E888A"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16BA7F15"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0BAA1429"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16D41FF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3 005 127</w:t>
            </w:r>
          </w:p>
        </w:tc>
        <w:tc>
          <w:tcPr>
            <w:tcW w:w="1840" w:type="dxa"/>
            <w:tcBorders>
              <w:top w:val="nil"/>
              <w:left w:val="nil"/>
              <w:bottom w:val="single" w:sz="4" w:space="0" w:color="auto"/>
              <w:right w:val="single" w:sz="4" w:space="0" w:color="auto"/>
            </w:tcBorders>
            <w:shd w:val="clear" w:color="auto" w:fill="auto"/>
            <w:noWrap/>
            <w:vAlign w:val="center"/>
            <w:hideMark/>
          </w:tcPr>
          <w:p w14:paraId="62DB33F9"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20 000</w:t>
            </w:r>
          </w:p>
        </w:tc>
        <w:tc>
          <w:tcPr>
            <w:tcW w:w="1840" w:type="dxa"/>
            <w:tcBorders>
              <w:top w:val="nil"/>
              <w:left w:val="nil"/>
              <w:bottom w:val="single" w:sz="4" w:space="0" w:color="auto"/>
              <w:right w:val="single" w:sz="4" w:space="0" w:color="auto"/>
            </w:tcBorders>
            <w:shd w:val="clear" w:color="auto" w:fill="auto"/>
            <w:noWrap/>
            <w:vAlign w:val="center"/>
            <w:hideMark/>
          </w:tcPr>
          <w:p w14:paraId="0E65D13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21 800</w:t>
            </w:r>
          </w:p>
        </w:tc>
        <w:tc>
          <w:tcPr>
            <w:tcW w:w="1840" w:type="dxa"/>
            <w:tcBorders>
              <w:top w:val="nil"/>
              <w:left w:val="nil"/>
              <w:bottom w:val="single" w:sz="4" w:space="0" w:color="auto"/>
              <w:right w:val="single" w:sz="4" w:space="0" w:color="auto"/>
            </w:tcBorders>
            <w:shd w:val="clear" w:color="auto" w:fill="auto"/>
            <w:noWrap/>
            <w:vAlign w:val="center"/>
            <w:hideMark/>
          </w:tcPr>
          <w:p w14:paraId="73180B3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23 304</w:t>
            </w:r>
          </w:p>
        </w:tc>
        <w:tc>
          <w:tcPr>
            <w:tcW w:w="1840" w:type="dxa"/>
            <w:tcBorders>
              <w:top w:val="nil"/>
              <w:left w:val="nil"/>
              <w:bottom w:val="single" w:sz="4" w:space="0" w:color="auto"/>
              <w:right w:val="single" w:sz="4" w:space="0" w:color="auto"/>
            </w:tcBorders>
            <w:shd w:val="clear" w:color="auto" w:fill="auto"/>
            <w:noWrap/>
            <w:vAlign w:val="center"/>
            <w:hideMark/>
          </w:tcPr>
          <w:p w14:paraId="7C7212F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24 493</w:t>
            </w:r>
          </w:p>
        </w:tc>
      </w:tr>
      <w:tr w:rsidR="00634226" w:rsidRPr="00634226" w14:paraId="403F7AF4"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2D8E4E2"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15D18846" w14:textId="77777777" w:rsidR="00634226" w:rsidRPr="00634226" w:rsidRDefault="00634226" w:rsidP="00634226">
            <w:pPr>
              <w:spacing w:after="0" w:line="240" w:lineRule="auto"/>
              <w:rPr>
                <w:rFonts w:ascii="Arial CYR" w:eastAsia="Times New Roman" w:hAnsi="Arial CYR" w:cs="Arial CYR"/>
                <w:b/>
                <w:bCs/>
                <w:sz w:val="20"/>
                <w:szCs w:val="20"/>
                <w:lang w:eastAsia="uk-UA"/>
              </w:rPr>
            </w:pPr>
            <w:proofErr w:type="spellStart"/>
            <w:r w:rsidRPr="00634226">
              <w:rPr>
                <w:rFonts w:ascii="Arial CYR" w:eastAsia="Times New Roman" w:hAnsi="Arial CYR" w:cs="Arial CYR"/>
                <w:b/>
                <w:bCs/>
                <w:sz w:val="20"/>
                <w:szCs w:val="20"/>
                <w:lang w:eastAsia="uk-UA"/>
              </w:rPr>
              <w:t>Фiзична</w:t>
            </w:r>
            <w:proofErr w:type="spellEnd"/>
            <w:r w:rsidRPr="00634226">
              <w:rPr>
                <w:rFonts w:ascii="Arial CYR" w:eastAsia="Times New Roman" w:hAnsi="Arial CYR" w:cs="Arial CYR"/>
                <w:b/>
                <w:bCs/>
                <w:sz w:val="20"/>
                <w:szCs w:val="20"/>
                <w:lang w:eastAsia="uk-UA"/>
              </w:rPr>
              <w:t xml:space="preserve"> культура i спорт,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265949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1 644 466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E01157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1 858 300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AA0E55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1 930 000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98C4C6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2 077 910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65AB0DA"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2 201 686</w:t>
            </w:r>
          </w:p>
        </w:tc>
      </w:tr>
      <w:tr w:rsidR="00634226" w:rsidRPr="00634226" w14:paraId="2C7EE130"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5E5CC1B9"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2780C34E"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11D14CC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1 644 466</w:t>
            </w:r>
          </w:p>
        </w:tc>
        <w:tc>
          <w:tcPr>
            <w:tcW w:w="1840" w:type="dxa"/>
            <w:tcBorders>
              <w:top w:val="nil"/>
              <w:left w:val="nil"/>
              <w:bottom w:val="single" w:sz="4" w:space="0" w:color="auto"/>
              <w:right w:val="single" w:sz="4" w:space="0" w:color="auto"/>
            </w:tcBorders>
            <w:shd w:val="clear" w:color="auto" w:fill="auto"/>
            <w:noWrap/>
            <w:vAlign w:val="center"/>
            <w:hideMark/>
          </w:tcPr>
          <w:p w14:paraId="257BF03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1 858 300</w:t>
            </w:r>
          </w:p>
        </w:tc>
        <w:tc>
          <w:tcPr>
            <w:tcW w:w="1840" w:type="dxa"/>
            <w:tcBorders>
              <w:top w:val="nil"/>
              <w:left w:val="nil"/>
              <w:bottom w:val="single" w:sz="4" w:space="0" w:color="auto"/>
              <w:right w:val="single" w:sz="4" w:space="0" w:color="auto"/>
            </w:tcBorders>
            <w:shd w:val="clear" w:color="auto" w:fill="auto"/>
            <w:noWrap/>
            <w:vAlign w:val="center"/>
            <w:hideMark/>
          </w:tcPr>
          <w:p w14:paraId="1EBA8FF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1 930 000</w:t>
            </w:r>
          </w:p>
        </w:tc>
        <w:tc>
          <w:tcPr>
            <w:tcW w:w="1840" w:type="dxa"/>
            <w:tcBorders>
              <w:top w:val="nil"/>
              <w:left w:val="nil"/>
              <w:bottom w:val="single" w:sz="4" w:space="0" w:color="auto"/>
              <w:right w:val="single" w:sz="4" w:space="0" w:color="auto"/>
            </w:tcBorders>
            <w:shd w:val="clear" w:color="auto" w:fill="auto"/>
            <w:noWrap/>
            <w:vAlign w:val="center"/>
            <w:hideMark/>
          </w:tcPr>
          <w:p w14:paraId="7631125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2 077 910</w:t>
            </w:r>
          </w:p>
        </w:tc>
        <w:tc>
          <w:tcPr>
            <w:tcW w:w="1840" w:type="dxa"/>
            <w:tcBorders>
              <w:top w:val="nil"/>
              <w:left w:val="nil"/>
              <w:bottom w:val="single" w:sz="4" w:space="0" w:color="auto"/>
              <w:right w:val="single" w:sz="4" w:space="0" w:color="auto"/>
            </w:tcBorders>
            <w:shd w:val="clear" w:color="auto" w:fill="auto"/>
            <w:noWrap/>
            <w:vAlign w:val="center"/>
            <w:hideMark/>
          </w:tcPr>
          <w:p w14:paraId="5398EB1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2 201 686</w:t>
            </w:r>
          </w:p>
        </w:tc>
      </w:tr>
      <w:tr w:rsidR="00634226" w:rsidRPr="00634226" w14:paraId="22D58FED"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1A91CB80"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6638B7E7"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28F400E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3D415B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A518E8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5D5BFB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4288DD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40D3D239"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5FF3A61"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B6F9FC9"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Житлово-комунальне господарство,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451C84B"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11 716 579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07DE32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10 284 881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87F227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15 300 000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059C88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16 355 700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F6FD89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17 189 841</w:t>
            </w:r>
          </w:p>
        </w:tc>
      </w:tr>
      <w:tr w:rsidR="00634226" w:rsidRPr="00634226" w14:paraId="6987A4E0"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19349A3E"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120E0595"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3EF8DC6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5 234 844</w:t>
            </w:r>
          </w:p>
        </w:tc>
        <w:tc>
          <w:tcPr>
            <w:tcW w:w="1840" w:type="dxa"/>
            <w:tcBorders>
              <w:top w:val="nil"/>
              <w:left w:val="nil"/>
              <w:bottom w:val="single" w:sz="4" w:space="0" w:color="auto"/>
              <w:right w:val="single" w:sz="4" w:space="0" w:color="auto"/>
            </w:tcBorders>
            <w:shd w:val="clear" w:color="auto" w:fill="auto"/>
            <w:noWrap/>
            <w:vAlign w:val="center"/>
            <w:hideMark/>
          </w:tcPr>
          <w:p w14:paraId="6C2D1D62"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10 284 881</w:t>
            </w:r>
          </w:p>
        </w:tc>
        <w:tc>
          <w:tcPr>
            <w:tcW w:w="1840" w:type="dxa"/>
            <w:tcBorders>
              <w:top w:val="nil"/>
              <w:left w:val="nil"/>
              <w:bottom w:val="single" w:sz="4" w:space="0" w:color="auto"/>
              <w:right w:val="single" w:sz="4" w:space="0" w:color="auto"/>
            </w:tcBorders>
            <w:shd w:val="clear" w:color="auto" w:fill="auto"/>
            <w:noWrap/>
            <w:vAlign w:val="center"/>
            <w:hideMark/>
          </w:tcPr>
          <w:p w14:paraId="19CD260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15 300 000</w:t>
            </w:r>
          </w:p>
        </w:tc>
        <w:tc>
          <w:tcPr>
            <w:tcW w:w="1840" w:type="dxa"/>
            <w:tcBorders>
              <w:top w:val="nil"/>
              <w:left w:val="nil"/>
              <w:bottom w:val="single" w:sz="4" w:space="0" w:color="auto"/>
              <w:right w:val="single" w:sz="4" w:space="0" w:color="auto"/>
            </w:tcBorders>
            <w:shd w:val="clear" w:color="auto" w:fill="auto"/>
            <w:noWrap/>
            <w:vAlign w:val="center"/>
            <w:hideMark/>
          </w:tcPr>
          <w:p w14:paraId="6E3788F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16 355 700</w:t>
            </w:r>
          </w:p>
        </w:tc>
        <w:tc>
          <w:tcPr>
            <w:tcW w:w="1840" w:type="dxa"/>
            <w:tcBorders>
              <w:top w:val="nil"/>
              <w:left w:val="nil"/>
              <w:bottom w:val="single" w:sz="4" w:space="0" w:color="auto"/>
              <w:right w:val="single" w:sz="4" w:space="0" w:color="auto"/>
            </w:tcBorders>
            <w:shd w:val="clear" w:color="auto" w:fill="auto"/>
            <w:noWrap/>
            <w:vAlign w:val="center"/>
            <w:hideMark/>
          </w:tcPr>
          <w:p w14:paraId="638E6A0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17 189 841</w:t>
            </w:r>
          </w:p>
        </w:tc>
      </w:tr>
      <w:tr w:rsidR="00634226" w:rsidRPr="00634226" w14:paraId="5BD31449"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13CD2701"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405E0DFB"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734B2DFF"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6 481 735</w:t>
            </w:r>
          </w:p>
        </w:tc>
        <w:tc>
          <w:tcPr>
            <w:tcW w:w="1840" w:type="dxa"/>
            <w:tcBorders>
              <w:top w:val="nil"/>
              <w:left w:val="nil"/>
              <w:bottom w:val="single" w:sz="4" w:space="0" w:color="auto"/>
              <w:right w:val="single" w:sz="4" w:space="0" w:color="auto"/>
            </w:tcBorders>
            <w:shd w:val="clear" w:color="auto" w:fill="auto"/>
            <w:noWrap/>
            <w:vAlign w:val="center"/>
            <w:hideMark/>
          </w:tcPr>
          <w:p w14:paraId="26308B5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F5E849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812461D"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018A08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3D353C81"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BBE2C08"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9ABFDE1"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Економічна діяльність,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6378BD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9 116 869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BFB73B2"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10 408 700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89231E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11 850 400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B924F2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12 181 843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6F26C66"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12 215 855</w:t>
            </w:r>
          </w:p>
        </w:tc>
      </w:tr>
      <w:tr w:rsidR="00634226" w:rsidRPr="00634226" w14:paraId="6D000F21"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3E5EE439"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596643DC"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4346310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1 120 145</w:t>
            </w:r>
          </w:p>
        </w:tc>
        <w:tc>
          <w:tcPr>
            <w:tcW w:w="1840" w:type="dxa"/>
            <w:tcBorders>
              <w:top w:val="nil"/>
              <w:left w:val="nil"/>
              <w:bottom w:val="single" w:sz="4" w:space="0" w:color="auto"/>
              <w:right w:val="single" w:sz="4" w:space="0" w:color="auto"/>
            </w:tcBorders>
            <w:shd w:val="clear" w:color="auto" w:fill="auto"/>
            <w:noWrap/>
            <w:vAlign w:val="center"/>
            <w:hideMark/>
          </w:tcPr>
          <w:p w14:paraId="76D2C44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10 208 700</w:t>
            </w:r>
          </w:p>
        </w:tc>
        <w:tc>
          <w:tcPr>
            <w:tcW w:w="1840" w:type="dxa"/>
            <w:tcBorders>
              <w:top w:val="nil"/>
              <w:left w:val="nil"/>
              <w:bottom w:val="single" w:sz="4" w:space="0" w:color="auto"/>
              <w:right w:val="single" w:sz="4" w:space="0" w:color="auto"/>
            </w:tcBorders>
            <w:shd w:val="clear" w:color="auto" w:fill="auto"/>
            <w:noWrap/>
            <w:vAlign w:val="center"/>
            <w:hideMark/>
          </w:tcPr>
          <w:p w14:paraId="0EC104F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11 850 400</w:t>
            </w:r>
          </w:p>
        </w:tc>
        <w:tc>
          <w:tcPr>
            <w:tcW w:w="1840" w:type="dxa"/>
            <w:tcBorders>
              <w:top w:val="nil"/>
              <w:left w:val="nil"/>
              <w:bottom w:val="single" w:sz="4" w:space="0" w:color="auto"/>
              <w:right w:val="single" w:sz="4" w:space="0" w:color="auto"/>
            </w:tcBorders>
            <w:shd w:val="clear" w:color="auto" w:fill="auto"/>
            <w:noWrap/>
            <w:vAlign w:val="center"/>
            <w:hideMark/>
          </w:tcPr>
          <w:p w14:paraId="1DE7D5C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12 181 843</w:t>
            </w:r>
          </w:p>
        </w:tc>
        <w:tc>
          <w:tcPr>
            <w:tcW w:w="1840" w:type="dxa"/>
            <w:tcBorders>
              <w:top w:val="nil"/>
              <w:left w:val="nil"/>
              <w:bottom w:val="single" w:sz="4" w:space="0" w:color="auto"/>
              <w:right w:val="single" w:sz="4" w:space="0" w:color="auto"/>
            </w:tcBorders>
            <w:shd w:val="clear" w:color="auto" w:fill="auto"/>
            <w:noWrap/>
            <w:vAlign w:val="center"/>
            <w:hideMark/>
          </w:tcPr>
          <w:p w14:paraId="6201755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12 215 855</w:t>
            </w:r>
          </w:p>
        </w:tc>
      </w:tr>
      <w:tr w:rsidR="00634226" w:rsidRPr="00634226" w14:paraId="7EFC47C6"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3651547C"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6922D74F"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78AAEFB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7 996 724</w:t>
            </w:r>
          </w:p>
        </w:tc>
        <w:tc>
          <w:tcPr>
            <w:tcW w:w="1840" w:type="dxa"/>
            <w:tcBorders>
              <w:top w:val="nil"/>
              <w:left w:val="nil"/>
              <w:bottom w:val="single" w:sz="4" w:space="0" w:color="auto"/>
              <w:right w:val="single" w:sz="4" w:space="0" w:color="auto"/>
            </w:tcBorders>
            <w:shd w:val="clear" w:color="auto" w:fill="auto"/>
            <w:noWrap/>
            <w:vAlign w:val="center"/>
            <w:hideMark/>
          </w:tcPr>
          <w:p w14:paraId="50BBA05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200 000</w:t>
            </w:r>
          </w:p>
        </w:tc>
        <w:tc>
          <w:tcPr>
            <w:tcW w:w="1840" w:type="dxa"/>
            <w:tcBorders>
              <w:top w:val="nil"/>
              <w:left w:val="nil"/>
              <w:bottom w:val="single" w:sz="4" w:space="0" w:color="auto"/>
              <w:right w:val="single" w:sz="4" w:space="0" w:color="auto"/>
            </w:tcBorders>
            <w:shd w:val="clear" w:color="auto" w:fill="auto"/>
            <w:noWrap/>
            <w:vAlign w:val="center"/>
            <w:hideMark/>
          </w:tcPr>
          <w:p w14:paraId="4903077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1443371B"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1A5C17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0F2969F7"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F5A6AD8"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3AC1BA4F"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Інша діяльність,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5153A5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708 117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A6D27E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1 308 288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8A0972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980 900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3D3323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1 048 582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839742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1 102 059</w:t>
            </w:r>
          </w:p>
        </w:tc>
      </w:tr>
      <w:tr w:rsidR="00634226" w:rsidRPr="00634226" w14:paraId="2D57A337"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42D2D6E3"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2D8A981C"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38FA354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163 792</w:t>
            </w:r>
          </w:p>
        </w:tc>
        <w:tc>
          <w:tcPr>
            <w:tcW w:w="1840" w:type="dxa"/>
            <w:tcBorders>
              <w:top w:val="nil"/>
              <w:left w:val="nil"/>
              <w:bottom w:val="single" w:sz="4" w:space="0" w:color="auto"/>
              <w:right w:val="single" w:sz="4" w:space="0" w:color="auto"/>
            </w:tcBorders>
            <w:shd w:val="clear" w:color="auto" w:fill="auto"/>
            <w:noWrap/>
            <w:vAlign w:val="center"/>
            <w:hideMark/>
          </w:tcPr>
          <w:p w14:paraId="71D9B23C"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1 161 288</w:t>
            </w:r>
          </w:p>
        </w:tc>
        <w:tc>
          <w:tcPr>
            <w:tcW w:w="1840" w:type="dxa"/>
            <w:tcBorders>
              <w:top w:val="nil"/>
              <w:left w:val="nil"/>
              <w:bottom w:val="single" w:sz="4" w:space="0" w:color="auto"/>
              <w:right w:val="single" w:sz="4" w:space="0" w:color="auto"/>
            </w:tcBorders>
            <w:shd w:val="clear" w:color="auto" w:fill="auto"/>
            <w:noWrap/>
            <w:vAlign w:val="center"/>
            <w:hideMark/>
          </w:tcPr>
          <w:p w14:paraId="4797ADC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899 000</w:t>
            </w:r>
          </w:p>
        </w:tc>
        <w:tc>
          <w:tcPr>
            <w:tcW w:w="1840" w:type="dxa"/>
            <w:tcBorders>
              <w:top w:val="nil"/>
              <w:left w:val="nil"/>
              <w:bottom w:val="single" w:sz="4" w:space="0" w:color="auto"/>
              <w:right w:val="single" w:sz="4" w:space="0" w:color="auto"/>
            </w:tcBorders>
            <w:shd w:val="clear" w:color="auto" w:fill="auto"/>
            <w:noWrap/>
            <w:vAlign w:val="center"/>
            <w:hideMark/>
          </w:tcPr>
          <w:p w14:paraId="20F22FB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961 031</w:t>
            </w:r>
          </w:p>
        </w:tc>
        <w:tc>
          <w:tcPr>
            <w:tcW w:w="1840" w:type="dxa"/>
            <w:tcBorders>
              <w:top w:val="nil"/>
              <w:left w:val="nil"/>
              <w:bottom w:val="single" w:sz="4" w:space="0" w:color="auto"/>
              <w:right w:val="single" w:sz="4" w:space="0" w:color="auto"/>
            </w:tcBorders>
            <w:shd w:val="clear" w:color="auto" w:fill="auto"/>
            <w:noWrap/>
            <w:vAlign w:val="center"/>
            <w:hideMark/>
          </w:tcPr>
          <w:p w14:paraId="061D4E7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1 010 043</w:t>
            </w:r>
          </w:p>
        </w:tc>
      </w:tr>
      <w:tr w:rsidR="00634226" w:rsidRPr="00634226" w14:paraId="6B447F84"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161D3E1D"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7AE49CCC"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2F603C2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544 325</w:t>
            </w:r>
          </w:p>
        </w:tc>
        <w:tc>
          <w:tcPr>
            <w:tcW w:w="1840" w:type="dxa"/>
            <w:tcBorders>
              <w:top w:val="nil"/>
              <w:left w:val="nil"/>
              <w:bottom w:val="single" w:sz="4" w:space="0" w:color="auto"/>
              <w:right w:val="single" w:sz="4" w:space="0" w:color="auto"/>
            </w:tcBorders>
            <w:shd w:val="clear" w:color="auto" w:fill="auto"/>
            <w:noWrap/>
            <w:vAlign w:val="center"/>
            <w:hideMark/>
          </w:tcPr>
          <w:p w14:paraId="19EFF8A3"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147 000</w:t>
            </w:r>
          </w:p>
        </w:tc>
        <w:tc>
          <w:tcPr>
            <w:tcW w:w="1840" w:type="dxa"/>
            <w:tcBorders>
              <w:top w:val="nil"/>
              <w:left w:val="nil"/>
              <w:bottom w:val="single" w:sz="4" w:space="0" w:color="auto"/>
              <w:right w:val="single" w:sz="4" w:space="0" w:color="auto"/>
            </w:tcBorders>
            <w:shd w:val="clear" w:color="auto" w:fill="auto"/>
            <w:noWrap/>
            <w:vAlign w:val="center"/>
            <w:hideMark/>
          </w:tcPr>
          <w:p w14:paraId="26224A9A"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81 900</w:t>
            </w:r>
          </w:p>
        </w:tc>
        <w:tc>
          <w:tcPr>
            <w:tcW w:w="1840" w:type="dxa"/>
            <w:tcBorders>
              <w:top w:val="nil"/>
              <w:left w:val="nil"/>
              <w:bottom w:val="single" w:sz="4" w:space="0" w:color="auto"/>
              <w:right w:val="single" w:sz="4" w:space="0" w:color="auto"/>
            </w:tcBorders>
            <w:shd w:val="clear" w:color="auto" w:fill="auto"/>
            <w:noWrap/>
            <w:vAlign w:val="center"/>
            <w:hideMark/>
          </w:tcPr>
          <w:p w14:paraId="0C94B11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87 551</w:t>
            </w:r>
          </w:p>
        </w:tc>
        <w:tc>
          <w:tcPr>
            <w:tcW w:w="1840" w:type="dxa"/>
            <w:tcBorders>
              <w:top w:val="nil"/>
              <w:left w:val="nil"/>
              <w:bottom w:val="single" w:sz="4" w:space="0" w:color="auto"/>
              <w:right w:val="single" w:sz="4" w:space="0" w:color="auto"/>
            </w:tcBorders>
            <w:shd w:val="clear" w:color="auto" w:fill="auto"/>
            <w:noWrap/>
            <w:vAlign w:val="center"/>
            <w:hideMark/>
          </w:tcPr>
          <w:p w14:paraId="3F5998B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92 016</w:t>
            </w:r>
          </w:p>
        </w:tc>
      </w:tr>
      <w:tr w:rsidR="00634226" w:rsidRPr="00634226" w14:paraId="032D4313"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DDCDF64"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D72E3A8"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Міжбюджетні трансферти,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B94863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15 521 391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BECB75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17 945 000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341EDD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3 325 000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34DAF7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3 554 425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6512CB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3 735 701</w:t>
            </w:r>
          </w:p>
        </w:tc>
      </w:tr>
      <w:tr w:rsidR="00634226" w:rsidRPr="00634226" w14:paraId="2C6E828D"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7A72EB2B"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25B4C477"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 у тому числі:</w:t>
            </w:r>
          </w:p>
        </w:tc>
        <w:tc>
          <w:tcPr>
            <w:tcW w:w="1840" w:type="dxa"/>
            <w:tcBorders>
              <w:top w:val="nil"/>
              <w:left w:val="nil"/>
              <w:bottom w:val="single" w:sz="4" w:space="0" w:color="auto"/>
              <w:right w:val="single" w:sz="4" w:space="0" w:color="auto"/>
            </w:tcBorders>
            <w:shd w:val="clear" w:color="auto" w:fill="auto"/>
            <w:noWrap/>
            <w:vAlign w:val="center"/>
            <w:hideMark/>
          </w:tcPr>
          <w:p w14:paraId="22E1CCB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9 900 160</w:t>
            </w:r>
          </w:p>
        </w:tc>
        <w:tc>
          <w:tcPr>
            <w:tcW w:w="1840" w:type="dxa"/>
            <w:tcBorders>
              <w:top w:val="nil"/>
              <w:left w:val="nil"/>
              <w:bottom w:val="single" w:sz="4" w:space="0" w:color="auto"/>
              <w:right w:val="single" w:sz="4" w:space="0" w:color="auto"/>
            </w:tcBorders>
            <w:shd w:val="clear" w:color="auto" w:fill="auto"/>
            <w:noWrap/>
            <w:vAlign w:val="center"/>
            <w:hideMark/>
          </w:tcPr>
          <w:p w14:paraId="4B7861C0"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17 945 000</w:t>
            </w:r>
          </w:p>
        </w:tc>
        <w:tc>
          <w:tcPr>
            <w:tcW w:w="1840" w:type="dxa"/>
            <w:tcBorders>
              <w:top w:val="nil"/>
              <w:left w:val="nil"/>
              <w:bottom w:val="single" w:sz="4" w:space="0" w:color="auto"/>
              <w:right w:val="single" w:sz="4" w:space="0" w:color="auto"/>
            </w:tcBorders>
            <w:shd w:val="clear" w:color="auto" w:fill="auto"/>
            <w:noWrap/>
            <w:vAlign w:val="center"/>
            <w:hideMark/>
          </w:tcPr>
          <w:p w14:paraId="644ADC96"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3 325 000</w:t>
            </w:r>
          </w:p>
        </w:tc>
        <w:tc>
          <w:tcPr>
            <w:tcW w:w="1840" w:type="dxa"/>
            <w:tcBorders>
              <w:top w:val="nil"/>
              <w:left w:val="nil"/>
              <w:bottom w:val="single" w:sz="4" w:space="0" w:color="auto"/>
              <w:right w:val="single" w:sz="4" w:space="0" w:color="auto"/>
            </w:tcBorders>
            <w:shd w:val="clear" w:color="auto" w:fill="auto"/>
            <w:noWrap/>
            <w:vAlign w:val="center"/>
            <w:hideMark/>
          </w:tcPr>
          <w:p w14:paraId="26FD5E87"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3 554 425</w:t>
            </w:r>
          </w:p>
        </w:tc>
        <w:tc>
          <w:tcPr>
            <w:tcW w:w="1840" w:type="dxa"/>
            <w:tcBorders>
              <w:top w:val="nil"/>
              <w:left w:val="nil"/>
              <w:bottom w:val="single" w:sz="4" w:space="0" w:color="auto"/>
              <w:right w:val="single" w:sz="4" w:space="0" w:color="auto"/>
            </w:tcBorders>
            <w:shd w:val="clear" w:color="auto" w:fill="auto"/>
            <w:noWrap/>
            <w:vAlign w:val="center"/>
            <w:hideMark/>
          </w:tcPr>
          <w:p w14:paraId="61203A6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3 735 701</w:t>
            </w:r>
          </w:p>
        </w:tc>
      </w:tr>
      <w:tr w:rsidR="00634226" w:rsidRPr="00634226" w14:paraId="7081518B"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326FA"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9110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B10CB"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Реверсна дотація</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042F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6DED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0C74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91C4D"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F69F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14:paraId="30B91E3C" w14:textId="77777777"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2C22247A" w14:textId="77777777"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14:paraId="34DE3436"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14:paraId="4B85D7EE"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5 621 231</w:t>
            </w:r>
          </w:p>
        </w:tc>
        <w:tc>
          <w:tcPr>
            <w:tcW w:w="1840" w:type="dxa"/>
            <w:tcBorders>
              <w:top w:val="nil"/>
              <w:left w:val="nil"/>
              <w:bottom w:val="single" w:sz="4" w:space="0" w:color="auto"/>
              <w:right w:val="single" w:sz="4" w:space="0" w:color="auto"/>
            </w:tcBorders>
            <w:shd w:val="clear" w:color="auto" w:fill="auto"/>
            <w:noWrap/>
            <w:vAlign w:val="center"/>
            <w:hideMark/>
          </w:tcPr>
          <w:p w14:paraId="68B996E8"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2DF2D21"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6D32594"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5D556965" w14:textId="77777777"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14:paraId="13A0EFC9"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8C9B5C5"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7D4F1576"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DF75A5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196 224 607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551627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200 751 763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E3C6007"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156 040 000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D3CC7E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166 806 760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FCCECB0"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175 313 905</w:t>
            </w:r>
          </w:p>
        </w:tc>
      </w:tr>
      <w:tr w:rsidR="00634226" w:rsidRPr="00634226" w14:paraId="03CC6EC1"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01BAF50"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612159DD"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7817044"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139 724 557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BBCB9A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199 231 163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22AB9B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154 680 100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C23AC53"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165 353 027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F96B5E1"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173 786 031</w:t>
            </w:r>
          </w:p>
        </w:tc>
      </w:tr>
      <w:tr w:rsidR="00634226" w:rsidRPr="00634226" w14:paraId="6C328439" w14:textId="77777777"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4C198E3" w14:textId="77777777"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22130DD7" w14:textId="77777777"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006AE9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56 500 050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B65E879"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1 520 600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F943435"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1 359 900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3A3D5AE"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1 453 733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F495AEF"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1 527 874</w:t>
            </w:r>
          </w:p>
        </w:tc>
      </w:tr>
      <w:tr w:rsidR="00634226" w:rsidRPr="00634226" w14:paraId="4ABEDDD2" w14:textId="77777777" w:rsidTr="00634226">
        <w:trPr>
          <w:trHeight w:val="255"/>
        </w:trPr>
        <w:tc>
          <w:tcPr>
            <w:tcW w:w="1660" w:type="dxa"/>
            <w:tcBorders>
              <w:top w:val="nil"/>
              <w:left w:val="nil"/>
              <w:bottom w:val="nil"/>
              <w:right w:val="nil"/>
            </w:tcBorders>
            <w:shd w:val="clear" w:color="auto" w:fill="auto"/>
            <w:noWrap/>
            <w:vAlign w:val="center"/>
            <w:hideMark/>
          </w:tcPr>
          <w:p w14:paraId="69077338" w14:textId="77777777" w:rsidR="00634226" w:rsidRPr="00634226" w:rsidRDefault="00634226" w:rsidP="00634226">
            <w:pPr>
              <w:spacing w:after="0" w:line="240" w:lineRule="auto"/>
              <w:jc w:val="right"/>
              <w:rPr>
                <w:rFonts w:ascii="Arial CYR" w:eastAsia="Times New Roman" w:hAnsi="Arial CYR" w:cs="Arial CYR"/>
                <w:b/>
                <w:bCs/>
                <w:sz w:val="20"/>
                <w:szCs w:val="20"/>
                <w:lang w:eastAsia="uk-UA"/>
              </w:rPr>
            </w:pPr>
          </w:p>
        </w:tc>
        <w:tc>
          <w:tcPr>
            <w:tcW w:w="5320" w:type="dxa"/>
            <w:tcBorders>
              <w:top w:val="nil"/>
              <w:left w:val="nil"/>
              <w:bottom w:val="nil"/>
              <w:right w:val="nil"/>
            </w:tcBorders>
            <w:shd w:val="clear" w:color="auto" w:fill="auto"/>
            <w:vAlign w:val="center"/>
            <w:hideMark/>
          </w:tcPr>
          <w:p w14:paraId="5DDC169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F5A8FB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049486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66BBC9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E2DA0A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779E7C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5A54131F" w14:textId="77777777" w:rsidTr="00634226">
        <w:trPr>
          <w:trHeight w:val="255"/>
        </w:trPr>
        <w:tc>
          <w:tcPr>
            <w:tcW w:w="1660" w:type="dxa"/>
            <w:tcBorders>
              <w:top w:val="nil"/>
              <w:left w:val="nil"/>
              <w:bottom w:val="nil"/>
              <w:right w:val="nil"/>
            </w:tcBorders>
            <w:shd w:val="clear" w:color="auto" w:fill="auto"/>
            <w:noWrap/>
            <w:vAlign w:val="center"/>
            <w:hideMark/>
          </w:tcPr>
          <w:p w14:paraId="1750912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08DDC3D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EAFB35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57F604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29D579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9350C2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31FE9A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3B41F93B" w14:textId="77777777" w:rsidTr="00634226">
        <w:trPr>
          <w:trHeight w:val="255"/>
        </w:trPr>
        <w:tc>
          <w:tcPr>
            <w:tcW w:w="1660" w:type="dxa"/>
            <w:tcBorders>
              <w:top w:val="nil"/>
              <w:left w:val="nil"/>
              <w:bottom w:val="nil"/>
              <w:right w:val="nil"/>
            </w:tcBorders>
            <w:shd w:val="clear" w:color="auto" w:fill="auto"/>
            <w:noWrap/>
            <w:vAlign w:val="center"/>
            <w:hideMark/>
          </w:tcPr>
          <w:p w14:paraId="666E697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34D11F4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5AA865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9F1A33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60FFB8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E3155D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5B7E7B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246C658D" w14:textId="77777777" w:rsidTr="00634226">
        <w:trPr>
          <w:trHeight w:val="255"/>
        </w:trPr>
        <w:tc>
          <w:tcPr>
            <w:tcW w:w="6980" w:type="dxa"/>
            <w:gridSpan w:val="2"/>
            <w:vMerge w:val="restart"/>
            <w:tcBorders>
              <w:top w:val="nil"/>
              <w:left w:val="nil"/>
              <w:bottom w:val="nil"/>
              <w:right w:val="nil"/>
            </w:tcBorders>
            <w:shd w:val="clear" w:color="auto" w:fill="auto"/>
            <w:hideMark/>
          </w:tcPr>
          <w:p w14:paraId="6D030F6B"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14:paraId="2973648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bottom"/>
            <w:hideMark/>
          </w:tcPr>
          <w:p w14:paraId="4AE51F4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14:paraId="52ECFCF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1840" w:type="dxa"/>
            <w:tcBorders>
              <w:top w:val="nil"/>
              <w:left w:val="nil"/>
              <w:bottom w:val="nil"/>
              <w:right w:val="nil"/>
            </w:tcBorders>
            <w:shd w:val="clear" w:color="auto" w:fill="auto"/>
            <w:noWrap/>
            <w:vAlign w:val="bottom"/>
            <w:hideMark/>
          </w:tcPr>
          <w:p w14:paraId="68B28A3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39364211" w14:textId="77777777" w:rsidTr="00634226">
        <w:trPr>
          <w:trHeight w:val="255"/>
        </w:trPr>
        <w:tc>
          <w:tcPr>
            <w:tcW w:w="6980" w:type="dxa"/>
            <w:gridSpan w:val="2"/>
            <w:vMerge/>
            <w:tcBorders>
              <w:top w:val="nil"/>
              <w:left w:val="nil"/>
              <w:bottom w:val="nil"/>
              <w:right w:val="nil"/>
            </w:tcBorders>
            <w:vAlign w:val="center"/>
            <w:hideMark/>
          </w:tcPr>
          <w:p w14:paraId="6D808D57" w14:textId="77777777" w:rsidR="00634226" w:rsidRPr="00634226" w:rsidRDefault="00634226" w:rsidP="00634226">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14:paraId="77BB2881"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vAlign w:val="bottom"/>
            <w:hideMark/>
          </w:tcPr>
          <w:p w14:paraId="620DDE43"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14:paraId="4914A4DA"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1840" w:type="dxa"/>
            <w:tcBorders>
              <w:top w:val="nil"/>
              <w:left w:val="nil"/>
              <w:bottom w:val="nil"/>
              <w:right w:val="nil"/>
            </w:tcBorders>
            <w:shd w:val="clear" w:color="auto" w:fill="auto"/>
            <w:noWrap/>
            <w:vAlign w:val="bottom"/>
            <w:hideMark/>
          </w:tcPr>
          <w:p w14:paraId="38052A58"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r>
      <w:tr w:rsidR="00634226" w:rsidRPr="00634226" w14:paraId="14FB620A" w14:textId="77777777" w:rsidTr="00634226">
        <w:trPr>
          <w:trHeight w:val="255"/>
        </w:trPr>
        <w:tc>
          <w:tcPr>
            <w:tcW w:w="1660" w:type="dxa"/>
            <w:tcBorders>
              <w:top w:val="nil"/>
              <w:left w:val="nil"/>
              <w:bottom w:val="nil"/>
              <w:right w:val="nil"/>
            </w:tcBorders>
            <w:shd w:val="clear" w:color="auto" w:fill="auto"/>
            <w:noWrap/>
            <w:vAlign w:val="center"/>
            <w:hideMark/>
          </w:tcPr>
          <w:p w14:paraId="719166A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721D1F9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252B45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9DDFDA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459779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74CC57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7409E0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bl>
    <w:p w14:paraId="0AF28B46" w14:textId="0AECD7E7" w:rsidR="00634226" w:rsidRDefault="00634226" w:rsidP="003E2D0F">
      <w:pPr>
        <w:pStyle w:val="aa"/>
        <w:shd w:val="clear" w:color="auto" w:fill="FFFFFF"/>
        <w:jc w:val="both"/>
        <w:rPr>
          <w:b/>
        </w:rPr>
      </w:pPr>
    </w:p>
    <w:p w14:paraId="3B236A39" w14:textId="58AED41D" w:rsidR="00634226" w:rsidRDefault="00634226" w:rsidP="003E2D0F">
      <w:pPr>
        <w:pStyle w:val="aa"/>
        <w:shd w:val="clear" w:color="auto" w:fill="FFFFFF"/>
        <w:jc w:val="both"/>
        <w:rPr>
          <w:b/>
        </w:rPr>
      </w:pPr>
    </w:p>
    <w:tbl>
      <w:tblPr>
        <w:tblW w:w="23360" w:type="dxa"/>
        <w:tblLook w:val="04A0" w:firstRow="1" w:lastRow="0" w:firstColumn="1" w:lastColumn="0" w:noHBand="0" w:noVBand="1"/>
      </w:tblPr>
      <w:tblGrid>
        <w:gridCol w:w="1300"/>
        <w:gridCol w:w="1383"/>
        <w:gridCol w:w="5167"/>
        <w:gridCol w:w="4150"/>
        <w:gridCol w:w="1660"/>
        <w:gridCol w:w="1660"/>
        <w:gridCol w:w="1660"/>
        <w:gridCol w:w="1660"/>
        <w:gridCol w:w="1660"/>
        <w:gridCol w:w="2100"/>
        <w:gridCol w:w="960"/>
      </w:tblGrid>
      <w:tr w:rsidR="00634226" w:rsidRPr="00634226" w14:paraId="63C452E4" w14:textId="77777777" w:rsidTr="00634226">
        <w:trPr>
          <w:trHeight w:val="255"/>
        </w:trPr>
        <w:tc>
          <w:tcPr>
            <w:tcW w:w="1300" w:type="dxa"/>
            <w:tcBorders>
              <w:top w:val="nil"/>
              <w:left w:val="nil"/>
              <w:bottom w:val="nil"/>
              <w:right w:val="nil"/>
            </w:tcBorders>
            <w:shd w:val="clear" w:color="auto" w:fill="auto"/>
            <w:noWrap/>
            <w:vAlign w:val="bottom"/>
            <w:hideMark/>
          </w:tcPr>
          <w:p w14:paraId="4059A013" w14:textId="77777777"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1300" w:type="dxa"/>
            <w:tcBorders>
              <w:top w:val="nil"/>
              <w:left w:val="nil"/>
              <w:bottom w:val="nil"/>
              <w:right w:val="nil"/>
            </w:tcBorders>
            <w:shd w:val="clear" w:color="auto" w:fill="auto"/>
            <w:noWrap/>
            <w:vAlign w:val="bottom"/>
            <w:hideMark/>
          </w:tcPr>
          <w:p w14:paraId="495EC5C7"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53D64B1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5F0ABAF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9B3963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99742F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AF1601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420" w:type="dxa"/>
            <w:gridSpan w:val="3"/>
            <w:tcBorders>
              <w:top w:val="nil"/>
              <w:left w:val="nil"/>
              <w:bottom w:val="nil"/>
              <w:right w:val="nil"/>
            </w:tcBorders>
            <w:shd w:val="clear" w:color="auto" w:fill="auto"/>
            <w:noWrap/>
            <w:vAlign w:val="center"/>
            <w:hideMark/>
          </w:tcPr>
          <w:p w14:paraId="19002215" w14:textId="77777777" w:rsidR="00634226" w:rsidRPr="00634226" w:rsidRDefault="00634226" w:rsidP="00634226">
            <w:pPr>
              <w:spacing w:after="0" w:line="240" w:lineRule="auto"/>
              <w:jc w:val="both"/>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9</w:t>
            </w:r>
          </w:p>
        </w:tc>
        <w:tc>
          <w:tcPr>
            <w:tcW w:w="960" w:type="dxa"/>
            <w:tcBorders>
              <w:top w:val="nil"/>
              <w:left w:val="nil"/>
              <w:bottom w:val="nil"/>
              <w:right w:val="nil"/>
            </w:tcBorders>
            <w:shd w:val="clear" w:color="auto" w:fill="auto"/>
            <w:noWrap/>
            <w:vAlign w:val="bottom"/>
            <w:hideMark/>
          </w:tcPr>
          <w:p w14:paraId="35283D4C" w14:textId="77777777" w:rsidR="00634226" w:rsidRPr="00634226" w:rsidRDefault="00634226" w:rsidP="00634226">
            <w:pPr>
              <w:spacing w:after="0" w:line="240" w:lineRule="auto"/>
              <w:jc w:val="both"/>
              <w:rPr>
                <w:rFonts w:ascii="Times New Roman" w:eastAsia="Times New Roman" w:hAnsi="Times New Roman" w:cs="Times New Roman"/>
                <w:sz w:val="20"/>
                <w:szCs w:val="20"/>
                <w:lang w:eastAsia="uk-UA"/>
              </w:rPr>
            </w:pPr>
          </w:p>
        </w:tc>
      </w:tr>
      <w:tr w:rsidR="00634226" w:rsidRPr="00634226" w14:paraId="45BFCAC2" w14:textId="77777777" w:rsidTr="00634226">
        <w:trPr>
          <w:trHeight w:val="255"/>
        </w:trPr>
        <w:tc>
          <w:tcPr>
            <w:tcW w:w="1300" w:type="dxa"/>
            <w:tcBorders>
              <w:top w:val="nil"/>
              <w:left w:val="nil"/>
              <w:bottom w:val="nil"/>
              <w:right w:val="nil"/>
            </w:tcBorders>
            <w:shd w:val="clear" w:color="auto" w:fill="auto"/>
            <w:noWrap/>
            <w:vAlign w:val="bottom"/>
            <w:hideMark/>
          </w:tcPr>
          <w:p w14:paraId="7DACDD3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6BAEEEB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31084EE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26C8A45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A55EAC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4D1BFB0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457B153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420" w:type="dxa"/>
            <w:gridSpan w:val="3"/>
            <w:tcBorders>
              <w:top w:val="nil"/>
              <w:left w:val="nil"/>
              <w:bottom w:val="nil"/>
              <w:right w:val="nil"/>
            </w:tcBorders>
            <w:shd w:val="clear" w:color="auto" w:fill="auto"/>
            <w:noWrap/>
            <w:vAlign w:val="bottom"/>
            <w:hideMark/>
          </w:tcPr>
          <w:p w14:paraId="1DE8A8C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c>
          <w:tcPr>
            <w:tcW w:w="960" w:type="dxa"/>
            <w:tcBorders>
              <w:top w:val="nil"/>
              <w:left w:val="nil"/>
              <w:bottom w:val="nil"/>
              <w:right w:val="nil"/>
            </w:tcBorders>
            <w:shd w:val="clear" w:color="auto" w:fill="auto"/>
            <w:noWrap/>
            <w:vAlign w:val="bottom"/>
            <w:hideMark/>
          </w:tcPr>
          <w:p w14:paraId="019ED78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01CE734C" w14:textId="77777777" w:rsidTr="00634226">
        <w:trPr>
          <w:trHeight w:val="255"/>
        </w:trPr>
        <w:tc>
          <w:tcPr>
            <w:tcW w:w="1300" w:type="dxa"/>
            <w:tcBorders>
              <w:top w:val="nil"/>
              <w:left w:val="nil"/>
              <w:bottom w:val="nil"/>
              <w:right w:val="nil"/>
            </w:tcBorders>
            <w:shd w:val="clear" w:color="auto" w:fill="auto"/>
            <w:noWrap/>
            <w:vAlign w:val="bottom"/>
            <w:hideMark/>
          </w:tcPr>
          <w:p w14:paraId="69D2577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457206C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427B1A5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07AE8D3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4E6B67D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97C8C0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A150DB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420" w:type="dxa"/>
            <w:gridSpan w:val="3"/>
            <w:tcBorders>
              <w:top w:val="nil"/>
              <w:left w:val="nil"/>
              <w:bottom w:val="nil"/>
              <w:right w:val="nil"/>
            </w:tcBorders>
            <w:shd w:val="clear" w:color="auto" w:fill="auto"/>
            <w:noWrap/>
            <w:vAlign w:val="bottom"/>
            <w:hideMark/>
          </w:tcPr>
          <w:p w14:paraId="64BAD94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c>
          <w:tcPr>
            <w:tcW w:w="960" w:type="dxa"/>
            <w:tcBorders>
              <w:top w:val="nil"/>
              <w:left w:val="nil"/>
              <w:bottom w:val="nil"/>
              <w:right w:val="nil"/>
            </w:tcBorders>
            <w:shd w:val="clear" w:color="auto" w:fill="auto"/>
            <w:noWrap/>
            <w:vAlign w:val="bottom"/>
            <w:hideMark/>
          </w:tcPr>
          <w:p w14:paraId="6F2F39E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183F08EA" w14:textId="77777777" w:rsidTr="00634226">
        <w:trPr>
          <w:trHeight w:val="495"/>
        </w:trPr>
        <w:tc>
          <w:tcPr>
            <w:tcW w:w="1300" w:type="dxa"/>
            <w:tcBorders>
              <w:top w:val="nil"/>
              <w:left w:val="nil"/>
              <w:bottom w:val="nil"/>
              <w:right w:val="nil"/>
            </w:tcBorders>
            <w:shd w:val="clear" w:color="auto" w:fill="auto"/>
            <w:noWrap/>
            <w:vAlign w:val="bottom"/>
            <w:hideMark/>
          </w:tcPr>
          <w:p w14:paraId="6829EC9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2B676A9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39707FF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2BE901A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24F1AAA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662D997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E657CA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420" w:type="dxa"/>
            <w:gridSpan w:val="3"/>
            <w:tcBorders>
              <w:top w:val="nil"/>
              <w:left w:val="nil"/>
              <w:bottom w:val="nil"/>
              <w:right w:val="nil"/>
            </w:tcBorders>
            <w:shd w:val="clear" w:color="auto" w:fill="auto"/>
            <w:vAlign w:val="bottom"/>
            <w:hideMark/>
          </w:tcPr>
          <w:p w14:paraId="166B769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"Про схвалення прогнозу місцевого бюджету </w:t>
            </w:r>
            <w:proofErr w:type="spellStart"/>
            <w:r w:rsidRPr="00634226">
              <w:rPr>
                <w:rFonts w:ascii="Times New Roman" w:eastAsia="Times New Roman" w:hAnsi="Times New Roman" w:cs="Times New Roman"/>
                <w:sz w:val="20"/>
                <w:szCs w:val="20"/>
                <w:lang w:eastAsia="uk-UA"/>
              </w:rPr>
              <w:t>Розвадівської</w:t>
            </w:r>
            <w:proofErr w:type="spellEnd"/>
            <w:r w:rsidRPr="00634226">
              <w:rPr>
                <w:rFonts w:ascii="Times New Roman" w:eastAsia="Times New Roman" w:hAnsi="Times New Roman" w:cs="Times New Roman"/>
                <w:sz w:val="20"/>
                <w:szCs w:val="20"/>
                <w:lang w:eastAsia="uk-UA"/>
              </w:rPr>
              <w:t xml:space="preserve"> сільської ради на середньостроковий період 2027-2029 роки"</w:t>
            </w:r>
          </w:p>
        </w:tc>
        <w:tc>
          <w:tcPr>
            <w:tcW w:w="960" w:type="dxa"/>
            <w:tcBorders>
              <w:top w:val="nil"/>
              <w:left w:val="nil"/>
              <w:bottom w:val="nil"/>
              <w:right w:val="nil"/>
            </w:tcBorders>
            <w:shd w:val="clear" w:color="auto" w:fill="auto"/>
            <w:noWrap/>
            <w:vAlign w:val="bottom"/>
            <w:hideMark/>
          </w:tcPr>
          <w:p w14:paraId="33B09489"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390312A5" w14:textId="77777777" w:rsidTr="00634226">
        <w:trPr>
          <w:trHeight w:val="255"/>
        </w:trPr>
        <w:tc>
          <w:tcPr>
            <w:tcW w:w="1300" w:type="dxa"/>
            <w:tcBorders>
              <w:top w:val="nil"/>
              <w:left w:val="nil"/>
              <w:bottom w:val="nil"/>
              <w:right w:val="nil"/>
            </w:tcBorders>
            <w:shd w:val="clear" w:color="auto" w:fill="auto"/>
            <w:noWrap/>
            <w:vAlign w:val="bottom"/>
            <w:hideMark/>
          </w:tcPr>
          <w:p w14:paraId="4545B4E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1E38D43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0532D9F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0AE190B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A7A3D4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E8CF95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5145B1A7"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9BD3EF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6C2567C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14:paraId="720AA28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D0A8E55"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6E17D4A1" w14:textId="77777777" w:rsidTr="00634226">
        <w:trPr>
          <w:trHeight w:val="720"/>
        </w:trPr>
        <w:tc>
          <w:tcPr>
            <w:tcW w:w="22400" w:type="dxa"/>
            <w:gridSpan w:val="10"/>
            <w:tcBorders>
              <w:top w:val="nil"/>
              <w:left w:val="nil"/>
              <w:bottom w:val="nil"/>
              <w:right w:val="nil"/>
            </w:tcBorders>
            <w:shd w:val="clear" w:color="auto" w:fill="auto"/>
            <w:vAlign w:val="center"/>
            <w:hideMark/>
          </w:tcPr>
          <w:p w14:paraId="45EF0D85"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Обсяг публічних інвестицій на підготовку та реалізацію публічних інвестиційних проектів та програм</w:t>
            </w:r>
            <w:r w:rsidRPr="00634226">
              <w:rPr>
                <w:rFonts w:ascii="Times New Roman" w:eastAsia="Times New Roman" w:hAnsi="Times New Roman" w:cs="Times New Roman"/>
                <w:b/>
                <w:bCs/>
                <w:sz w:val="24"/>
                <w:szCs w:val="24"/>
                <w:lang w:eastAsia="uk-UA"/>
              </w:rPr>
              <w:br/>
              <w:t>публічних інвестицій з урахуванням середньострокового плану пріоритетних публічних інвестицій регіону (територіальної громади)</w:t>
            </w:r>
          </w:p>
        </w:tc>
        <w:tc>
          <w:tcPr>
            <w:tcW w:w="960" w:type="dxa"/>
            <w:tcBorders>
              <w:top w:val="nil"/>
              <w:left w:val="nil"/>
              <w:bottom w:val="nil"/>
              <w:right w:val="nil"/>
            </w:tcBorders>
            <w:shd w:val="clear" w:color="auto" w:fill="auto"/>
            <w:noWrap/>
            <w:vAlign w:val="bottom"/>
            <w:hideMark/>
          </w:tcPr>
          <w:p w14:paraId="7EE68F63"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p>
        </w:tc>
      </w:tr>
      <w:tr w:rsidR="00634226" w:rsidRPr="00634226" w14:paraId="5CDD9055" w14:textId="77777777" w:rsidTr="00634226">
        <w:trPr>
          <w:trHeight w:val="315"/>
        </w:trPr>
        <w:tc>
          <w:tcPr>
            <w:tcW w:w="22400" w:type="dxa"/>
            <w:gridSpan w:val="10"/>
            <w:tcBorders>
              <w:top w:val="nil"/>
              <w:left w:val="nil"/>
              <w:bottom w:val="nil"/>
              <w:right w:val="nil"/>
            </w:tcBorders>
            <w:shd w:val="clear" w:color="auto" w:fill="auto"/>
            <w:vAlign w:val="center"/>
            <w:hideMark/>
          </w:tcPr>
          <w:p w14:paraId="23451482"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2027–2029 роки</w:t>
            </w:r>
          </w:p>
        </w:tc>
        <w:tc>
          <w:tcPr>
            <w:tcW w:w="960" w:type="dxa"/>
            <w:tcBorders>
              <w:top w:val="nil"/>
              <w:left w:val="nil"/>
              <w:bottom w:val="nil"/>
              <w:right w:val="nil"/>
            </w:tcBorders>
            <w:shd w:val="clear" w:color="auto" w:fill="auto"/>
            <w:noWrap/>
            <w:vAlign w:val="bottom"/>
            <w:hideMark/>
          </w:tcPr>
          <w:p w14:paraId="2C3087FC"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p>
        </w:tc>
      </w:tr>
      <w:tr w:rsidR="00634226" w:rsidRPr="00634226" w14:paraId="62B7F811" w14:textId="77777777" w:rsidTr="00634226">
        <w:trPr>
          <w:trHeight w:val="255"/>
        </w:trPr>
        <w:tc>
          <w:tcPr>
            <w:tcW w:w="1300" w:type="dxa"/>
            <w:tcBorders>
              <w:top w:val="nil"/>
              <w:left w:val="nil"/>
              <w:bottom w:val="nil"/>
              <w:right w:val="nil"/>
            </w:tcBorders>
            <w:shd w:val="clear" w:color="auto" w:fill="auto"/>
            <w:noWrap/>
            <w:vAlign w:val="bottom"/>
            <w:hideMark/>
          </w:tcPr>
          <w:p w14:paraId="3AF6F927"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1300" w:type="dxa"/>
            <w:tcBorders>
              <w:top w:val="nil"/>
              <w:left w:val="nil"/>
              <w:bottom w:val="nil"/>
              <w:right w:val="nil"/>
            </w:tcBorders>
            <w:shd w:val="clear" w:color="auto" w:fill="auto"/>
            <w:noWrap/>
            <w:vAlign w:val="bottom"/>
            <w:hideMark/>
          </w:tcPr>
          <w:p w14:paraId="2FC112B4"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5200" w:type="dxa"/>
            <w:tcBorders>
              <w:top w:val="nil"/>
              <w:left w:val="nil"/>
              <w:bottom w:val="nil"/>
              <w:right w:val="nil"/>
            </w:tcBorders>
            <w:shd w:val="clear" w:color="auto" w:fill="auto"/>
            <w:vAlign w:val="bottom"/>
            <w:hideMark/>
          </w:tcPr>
          <w:p w14:paraId="1CF74C7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563C8F1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6C49A7B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60B2F85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4CEDB63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56740D95"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D39F06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14:paraId="72C8B97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9801BD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210A7D80" w14:textId="77777777" w:rsidTr="00634226">
        <w:trPr>
          <w:trHeight w:val="255"/>
        </w:trPr>
        <w:tc>
          <w:tcPr>
            <w:tcW w:w="1300" w:type="dxa"/>
            <w:tcBorders>
              <w:top w:val="nil"/>
              <w:left w:val="nil"/>
              <w:bottom w:val="nil"/>
              <w:right w:val="nil"/>
            </w:tcBorders>
            <w:shd w:val="clear" w:color="auto" w:fill="auto"/>
            <w:noWrap/>
            <w:vAlign w:val="bottom"/>
            <w:hideMark/>
          </w:tcPr>
          <w:p w14:paraId="46B4878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1300" w:type="dxa"/>
            <w:tcBorders>
              <w:top w:val="nil"/>
              <w:left w:val="nil"/>
              <w:bottom w:val="nil"/>
              <w:right w:val="nil"/>
            </w:tcBorders>
            <w:shd w:val="clear" w:color="auto" w:fill="auto"/>
            <w:noWrap/>
            <w:vAlign w:val="bottom"/>
            <w:hideMark/>
          </w:tcPr>
          <w:p w14:paraId="16C040B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687EFA2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6A4E9B6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64ADA3D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472BFD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135EA4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C6888F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115B655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14:paraId="7A4B8CE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3F68582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517C8CB1" w14:textId="77777777" w:rsidTr="00634226">
        <w:trPr>
          <w:trHeight w:val="255"/>
        </w:trPr>
        <w:tc>
          <w:tcPr>
            <w:tcW w:w="1300" w:type="dxa"/>
            <w:tcBorders>
              <w:top w:val="nil"/>
              <w:left w:val="nil"/>
              <w:bottom w:val="nil"/>
              <w:right w:val="nil"/>
            </w:tcBorders>
            <w:shd w:val="clear" w:color="auto" w:fill="auto"/>
            <w:noWrap/>
            <w:vAlign w:val="bottom"/>
            <w:hideMark/>
          </w:tcPr>
          <w:p w14:paraId="2A7D6D3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28D3CF6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60C8053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747C2F2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5B29926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64E366B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2E7814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6562BC7"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2DA154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center"/>
            <w:hideMark/>
          </w:tcPr>
          <w:p w14:paraId="736E7D00" w14:textId="77777777" w:rsidR="00634226" w:rsidRPr="00634226" w:rsidRDefault="00634226" w:rsidP="00634226">
            <w:pPr>
              <w:spacing w:after="0" w:line="240" w:lineRule="auto"/>
              <w:jc w:val="right"/>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 xml:space="preserve"> (грн)</w:t>
            </w:r>
          </w:p>
        </w:tc>
        <w:tc>
          <w:tcPr>
            <w:tcW w:w="960" w:type="dxa"/>
            <w:tcBorders>
              <w:top w:val="nil"/>
              <w:left w:val="nil"/>
              <w:bottom w:val="nil"/>
              <w:right w:val="nil"/>
            </w:tcBorders>
            <w:shd w:val="clear" w:color="auto" w:fill="auto"/>
            <w:noWrap/>
            <w:vAlign w:val="bottom"/>
            <w:hideMark/>
          </w:tcPr>
          <w:p w14:paraId="70BE5981" w14:textId="77777777" w:rsidR="00634226" w:rsidRPr="00634226" w:rsidRDefault="00634226" w:rsidP="00634226">
            <w:pPr>
              <w:spacing w:after="0" w:line="240" w:lineRule="auto"/>
              <w:jc w:val="right"/>
              <w:rPr>
                <w:rFonts w:ascii="Times New Roman" w:eastAsia="Times New Roman" w:hAnsi="Times New Roman" w:cs="Times New Roman"/>
                <w:b/>
                <w:bCs/>
                <w:sz w:val="20"/>
                <w:szCs w:val="20"/>
                <w:lang w:eastAsia="uk-UA"/>
              </w:rPr>
            </w:pPr>
          </w:p>
        </w:tc>
      </w:tr>
      <w:tr w:rsidR="00634226" w:rsidRPr="00634226" w14:paraId="08AE9D09" w14:textId="77777777" w:rsidTr="00634226">
        <w:trPr>
          <w:trHeight w:val="540"/>
        </w:trPr>
        <w:tc>
          <w:tcPr>
            <w:tcW w:w="13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2E529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 з/п</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245BF4"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 відомчої класифікації</w:t>
            </w:r>
          </w:p>
        </w:tc>
        <w:tc>
          <w:tcPr>
            <w:tcW w:w="5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BE87057"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Галузь (сектор), у тому числі основні (пріоритетні) напрями публічних інвестицій</w:t>
            </w:r>
          </w:p>
        </w:tc>
        <w:tc>
          <w:tcPr>
            <w:tcW w:w="4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2A8523"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Найменування документа стратегічного планування (програмного документа)</w:t>
            </w:r>
          </w:p>
        </w:tc>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4246C9"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Загальний обсяг публічних інвестицій у розрізі галузей (секторів)</w:t>
            </w:r>
          </w:p>
        </w:tc>
        <w:tc>
          <w:tcPr>
            <w:tcW w:w="8740" w:type="dxa"/>
            <w:gridSpan w:val="5"/>
            <w:tcBorders>
              <w:top w:val="single" w:sz="4" w:space="0" w:color="auto"/>
              <w:left w:val="nil"/>
              <w:bottom w:val="single" w:sz="4" w:space="0" w:color="auto"/>
              <w:right w:val="single" w:sz="4" w:space="0" w:color="auto"/>
            </w:tcBorders>
            <w:shd w:val="clear" w:color="auto" w:fill="auto"/>
            <w:noWrap/>
            <w:vAlign w:val="center"/>
            <w:hideMark/>
          </w:tcPr>
          <w:p w14:paraId="22A27A44"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В тому числі за роками:</w:t>
            </w:r>
          </w:p>
        </w:tc>
        <w:tc>
          <w:tcPr>
            <w:tcW w:w="960" w:type="dxa"/>
            <w:tcBorders>
              <w:top w:val="nil"/>
              <w:left w:val="nil"/>
              <w:bottom w:val="nil"/>
              <w:right w:val="nil"/>
            </w:tcBorders>
            <w:shd w:val="clear" w:color="auto" w:fill="auto"/>
            <w:noWrap/>
            <w:vAlign w:val="bottom"/>
            <w:hideMark/>
          </w:tcPr>
          <w:p w14:paraId="4E39563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p>
        </w:tc>
      </w:tr>
      <w:tr w:rsidR="00634226" w:rsidRPr="00634226" w14:paraId="673D8407" w14:textId="77777777" w:rsidTr="00634226">
        <w:trPr>
          <w:trHeight w:val="405"/>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2DCB1632"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14:paraId="631F5148"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200" w:type="dxa"/>
            <w:vMerge/>
            <w:tcBorders>
              <w:top w:val="single" w:sz="4" w:space="0" w:color="auto"/>
              <w:left w:val="single" w:sz="4" w:space="0" w:color="auto"/>
              <w:bottom w:val="single" w:sz="4" w:space="0" w:color="000000"/>
              <w:right w:val="single" w:sz="4" w:space="0" w:color="auto"/>
            </w:tcBorders>
            <w:vAlign w:val="center"/>
            <w:hideMark/>
          </w:tcPr>
          <w:p w14:paraId="437E1E2F"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4200" w:type="dxa"/>
            <w:vMerge/>
            <w:tcBorders>
              <w:top w:val="single" w:sz="4" w:space="0" w:color="auto"/>
              <w:left w:val="single" w:sz="4" w:space="0" w:color="auto"/>
              <w:bottom w:val="single" w:sz="4" w:space="0" w:color="000000"/>
              <w:right w:val="single" w:sz="4" w:space="0" w:color="auto"/>
            </w:tcBorders>
            <w:vAlign w:val="center"/>
            <w:hideMark/>
          </w:tcPr>
          <w:p w14:paraId="5858C18C"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14:paraId="6005F4D8"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660" w:type="dxa"/>
            <w:tcBorders>
              <w:top w:val="nil"/>
              <w:left w:val="nil"/>
              <w:bottom w:val="nil"/>
              <w:right w:val="single" w:sz="4" w:space="0" w:color="auto"/>
            </w:tcBorders>
            <w:shd w:val="clear" w:color="auto" w:fill="auto"/>
            <w:vAlign w:val="center"/>
            <w:hideMark/>
          </w:tcPr>
          <w:p w14:paraId="5F8EEC4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2025 рік</w:t>
            </w:r>
          </w:p>
        </w:tc>
        <w:tc>
          <w:tcPr>
            <w:tcW w:w="1660" w:type="dxa"/>
            <w:tcBorders>
              <w:top w:val="nil"/>
              <w:left w:val="nil"/>
              <w:bottom w:val="nil"/>
              <w:right w:val="single" w:sz="4" w:space="0" w:color="auto"/>
            </w:tcBorders>
            <w:shd w:val="clear" w:color="auto" w:fill="auto"/>
            <w:vAlign w:val="center"/>
            <w:hideMark/>
          </w:tcPr>
          <w:p w14:paraId="090AD8D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2026 рік</w:t>
            </w:r>
          </w:p>
        </w:tc>
        <w:tc>
          <w:tcPr>
            <w:tcW w:w="1660" w:type="dxa"/>
            <w:tcBorders>
              <w:top w:val="nil"/>
              <w:left w:val="nil"/>
              <w:bottom w:val="nil"/>
              <w:right w:val="single" w:sz="4" w:space="0" w:color="auto"/>
            </w:tcBorders>
            <w:shd w:val="clear" w:color="auto" w:fill="auto"/>
            <w:vAlign w:val="center"/>
            <w:hideMark/>
          </w:tcPr>
          <w:p w14:paraId="002CF49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2027 рік</w:t>
            </w:r>
          </w:p>
        </w:tc>
        <w:tc>
          <w:tcPr>
            <w:tcW w:w="1660" w:type="dxa"/>
            <w:tcBorders>
              <w:top w:val="nil"/>
              <w:left w:val="nil"/>
              <w:bottom w:val="nil"/>
              <w:right w:val="single" w:sz="4" w:space="0" w:color="auto"/>
            </w:tcBorders>
            <w:shd w:val="clear" w:color="auto" w:fill="auto"/>
            <w:vAlign w:val="center"/>
            <w:hideMark/>
          </w:tcPr>
          <w:p w14:paraId="57B0FC55"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2028 рік</w:t>
            </w:r>
          </w:p>
        </w:tc>
        <w:tc>
          <w:tcPr>
            <w:tcW w:w="2100" w:type="dxa"/>
            <w:tcBorders>
              <w:top w:val="nil"/>
              <w:left w:val="nil"/>
              <w:bottom w:val="nil"/>
              <w:right w:val="single" w:sz="4" w:space="0" w:color="auto"/>
            </w:tcBorders>
            <w:shd w:val="clear" w:color="auto" w:fill="auto"/>
            <w:vAlign w:val="center"/>
            <w:hideMark/>
          </w:tcPr>
          <w:p w14:paraId="3BCD25CB"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2029 рік</w:t>
            </w:r>
          </w:p>
        </w:tc>
        <w:tc>
          <w:tcPr>
            <w:tcW w:w="960" w:type="dxa"/>
            <w:tcBorders>
              <w:top w:val="nil"/>
              <w:left w:val="nil"/>
              <w:bottom w:val="nil"/>
              <w:right w:val="nil"/>
            </w:tcBorders>
            <w:shd w:val="clear" w:color="auto" w:fill="auto"/>
            <w:vAlign w:val="bottom"/>
            <w:hideMark/>
          </w:tcPr>
          <w:p w14:paraId="482FA79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1460A1E0" w14:textId="77777777" w:rsidTr="00634226">
        <w:trPr>
          <w:trHeight w:val="375"/>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3DFEEC84"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14:paraId="77C453F9"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200" w:type="dxa"/>
            <w:vMerge/>
            <w:tcBorders>
              <w:top w:val="single" w:sz="4" w:space="0" w:color="auto"/>
              <w:left w:val="single" w:sz="4" w:space="0" w:color="auto"/>
              <w:bottom w:val="single" w:sz="4" w:space="0" w:color="000000"/>
              <w:right w:val="single" w:sz="4" w:space="0" w:color="auto"/>
            </w:tcBorders>
            <w:vAlign w:val="center"/>
            <w:hideMark/>
          </w:tcPr>
          <w:p w14:paraId="41D6775C"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4200" w:type="dxa"/>
            <w:vMerge/>
            <w:tcBorders>
              <w:top w:val="single" w:sz="4" w:space="0" w:color="auto"/>
              <w:left w:val="single" w:sz="4" w:space="0" w:color="auto"/>
              <w:bottom w:val="single" w:sz="4" w:space="0" w:color="000000"/>
              <w:right w:val="single" w:sz="4" w:space="0" w:color="auto"/>
            </w:tcBorders>
            <w:vAlign w:val="center"/>
            <w:hideMark/>
          </w:tcPr>
          <w:p w14:paraId="5BADE0A8"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14:paraId="38907DE0"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660" w:type="dxa"/>
            <w:tcBorders>
              <w:top w:val="nil"/>
              <w:left w:val="nil"/>
              <w:bottom w:val="single" w:sz="4" w:space="0" w:color="auto"/>
              <w:right w:val="single" w:sz="4" w:space="0" w:color="auto"/>
            </w:tcBorders>
            <w:shd w:val="clear" w:color="auto" w:fill="auto"/>
            <w:vAlign w:val="center"/>
            <w:hideMark/>
          </w:tcPr>
          <w:p w14:paraId="1A39C2F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(звіт)</w:t>
            </w:r>
          </w:p>
        </w:tc>
        <w:tc>
          <w:tcPr>
            <w:tcW w:w="1660" w:type="dxa"/>
            <w:tcBorders>
              <w:top w:val="nil"/>
              <w:left w:val="nil"/>
              <w:bottom w:val="single" w:sz="4" w:space="0" w:color="auto"/>
              <w:right w:val="single" w:sz="4" w:space="0" w:color="auto"/>
            </w:tcBorders>
            <w:shd w:val="clear" w:color="auto" w:fill="auto"/>
            <w:vAlign w:val="center"/>
            <w:hideMark/>
          </w:tcPr>
          <w:p w14:paraId="34F9F16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(затверджено)</w:t>
            </w:r>
          </w:p>
        </w:tc>
        <w:tc>
          <w:tcPr>
            <w:tcW w:w="1660" w:type="dxa"/>
            <w:tcBorders>
              <w:top w:val="nil"/>
              <w:left w:val="nil"/>
              <w:bottom w:val="single" w:sz="4" w:space="0" w:color="auto"/>
              <w:right w:val="single" w:sz="4" w:space="0" w:color="auto"/>
            </w:tcBorders>
            <w:shd w:val="clear" w:color="auto" w:fill="auto"/>
            <w:vAlign w:val="center"/>
            <w:hideMark/>
          </w:tcPr>
          <w:p w14:paraId="73AEA43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(план)</w:t>
            </w:r>
          </w:p>
        </w:tc>
        <w:tc>
          <w:tcPr>
            <w:tcW w:w="1660" w:type="dxa"/>
            <w:tcBorders>
              <w:top w:val="nil"/>
              <w:left w:val="nil"/>
              <w:bottom w:val="single" w:sz="4" w:space="0" w:color="auto"/>
              <w:right w:val="single" w:sz="4" w:space="0" w:color="auto"/>
            </w:tcBorders>
            <w:shd w:val="clear" w:color="auto" w:fill="auto"/>
            <w:vAlign w:val="center"/>
            <w:hideMark/>
          </w:tcPr>
          <w:p w14:paraId="0DDE4A0B"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(план)</w:t>
            </w:r>
          </w:p>
        </w:tc>
        <w:tc>
          <w:tcPr>
            <w:tcW w:w="2100" w:type="dxa"/>
            <w:tcBorders>
              <w:top w:val="nil"/>
              <w:left w:val="nil"/>
              <w:bottom w:val="single" w:sz="4" w:space="0" w:color="auto"/>
              <w:right w:val="single" w:sz="4" w:space="0" w:color="auto"/>
            </w:tcBorders>
            <w:shd w:val="clear" w:color="auto" w:fill="auto"/>
            <w:vAlign w:val="center"/>
            <w:hideMark/>
          </w:tcPr>
          <w:p w14:paraId="23CB31E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(план)</w:t>
            </w:r>
          </w:p>
        </w:tc>
        <w:tc>
          <w:tcPr>
            <w:tcW w:w="960" w:type="dxa"/>
            <w:tcBorders>
              <w:top w:val="nil"/>
              <w:left w:val="nil"/>
              <w:bottom w:val="nil"/>
              <w:right w:val="nil"/>
            </w:tcBorders>
            <w:shd w:val="clear" w:color="auto" w:fill="auto"/>
            <w:noWrap/>
            <w:vAlign w:val="bottom"/>
            <w:hideMark/>
          </w:tcPr>
          <w:p w14:paraId="4545732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4F95B3B7" w14:textId="77777777" w:rsidTr="00634226">
        <w:trPr>
          <w:trHeight w:val="255"/>
        </w:trPr>
        <w:tc>
          <w:tcPr>
            <w:tcW w:w="1300" w:type="dxa"/>
            <w:tcBorders>
              <w:top w:val="nil"/>
              <w:left w:val="single" w:sz="4" w:space="0" w:color="auto"/>
              <w:bottom w:val="nil"/>
              <w:right w:val="single" w:sz="4" w:space="0" w:color="auto"/>
            </w:tcBorders>
            <w:shd w:val="clear" w:color="auto" w:fill="auto"/>
            <w:vAlign w:val="bottom"/>
            <w:hideMark/>
          </w:tcPr>
          <w:p w14:paraId="5A2ED30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1</w:t>
            </w:r>
          </w:p>
        </w:tc>
        <w:tc>
          <w:tcPr>
            <w:tcW w:w="1300" w:type="dxa"/>
            <w:tcBorders>
              <w:top w:val="nil"/>
              <w:left w:val="nil"/>
              <w:bottom w:val="nil"/>
              <w:right w:val="single" w:sz="4" w:space="0" w:color="auto"/>
            </w:tcBorders>
            <w:shd w:val="clear" w:color="auto" w:fill="auto"/>
            <w:vAlign w:val="bottom"/>
            <w:hideMark/>
          </w:tcPr>
          <w:p w14:paraId="5161DC4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w:t>
            </w:r>
          </w:p>
        </w:tc>
        <w:tc>
          <w:tcPr>
            <w:tcW w:w="5200" w:type="dxa"/>
            <w:tcBorders>
              <w:top w:val="nil"/>
              <w:left w:val="nil"/>
              <w:bottom w:val="nil"/>
              <w:right w:val="single" w:sz="4" w:space="0" w:color="auto"/>
            </w:tcBorders>
            <w:shd w:val="clear" w:color="auto" w:fill="auto"/>
            <w:vAlign w:val="bottom"/>
            <w:hideMark/>
          </w:tcPr>
          <w:p w14:paraId="324B6C0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3</w:t>
            </w:r>
          </w:p>
        </w:tc>
        <w:tc>
          <w:tcPr>
            <w:tcW w:w="4200" w:type="dxa"/>
            <w:tcBorders>
              <w:top w:val="nil"/>
              <w:left w:val="nil"/>
              <w:bottom w:val="nil"/>
              <w:right w:val="single" w:sz="4" w:space="0" w:color="auto"/>
            </w:tcBorders>
            <w:shd w:val="clear" w:color="auto" w:fill="auto"/>
            <w:vAlign w:val="bottom"/>
            <w:hideMark/>
          </w:tcPr>
          <w:p w14:paraId="127B134B"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4</w:t>
            </w:r>
          </w:p>
        </w:tc>
        <w:tc>
          <w:tcPr>
            <w:tcW w:w="1660" w:type="dxa"/>
            <w:tcBorders>
              <w:top w:val="nil"/>
              <w:left w:val="nil"/>
              <w:bottom w:val="nil"/>
              <w:right w:val="single" w:sz="4" w:space="0" w:color="auto"/>
            </w:tcBorders>
            <w:shd w:val="clear" w:color="auto" w:fill="auto"/>
            <w:vAlign w:val="bottom"/>
            <w:hideMark/>
          </w:tcPr>
          <w:p w14:paraId="169FEF2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5</w:t>
            </w:r>
          </w:p>
        </w:tc>
        <w:tc>
          <w:tcPr>
            <w:tcW w:w="1660" w:type="dxa"/>
            <w:tcBorders>
              <w:top w:val="nil"/>
              <w:left w:val="nil"/>
              <w:bottom w:val="nil"/>
              <w:right w:val="single" w:sz="4" w:space="0" w:color="auto"/>
            </w:tcBorders>
            <w:shd w:val="clear" w:color="auto" w:fill="auto"/>
            <w:vAlign w:val="bottom"/>
            <w:hideMark/>
          </w:tcPr>
          <w:p w14:paraId="10A75D67"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6</w:t>
            </w:r>
          </w:p>
        </w:tc>
        <w:tc>
          <w:tcPr>
            <w:tcW w:w="1660" w:type="dxa"/>
            <w:tcBorders>
              <w:top w:val="nil"/>
              <w:left w:val="nil"/>
              <w:bottom w:val="nil"/>
              <w:right w:val="single" w:sz="4" w:space="0" w:color="auto"/>
            </w:tcBorders>
            <w:shd w:val="clear" w:color="auto" w:fill="auto"/>
            <w:vAlign w:val="bottom"/>
            <w:hideMark/>
          </w:tcPr>
          <w:p w14:paraId="7FB6F9E7"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7</w:t>
            </w:r>
          </w:p>
        </w:tc>
        <w:tc>
          <w:tcPr>
            <w:tcW w:w="1660" w:type="dxa"/>
            <w:tcBorders>
              <w:top w:val="nil"/>
              <w:left w:val="nil"/>
              <w:bottom w:val="nil"/>
              <w:right w:val="single" w:sz="4" w:space="0" w:color="auto"/>
            </w:tcBorders>
            <w:shd w:val="clear" w:color="auto" w:fill="auto"/>
            <w:vAlign w:val="bottom"/>
            <w:hideMark/>
          </w:tcPr>
          <w:p w14:paraId="299E09A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8</w:t>
            </w:r>
          </w:p>
        </w:tc>
        <w:tc>
          <w:tcPr>
            <w:tcW w:w="1660" w:type="dxa"/>
            <w:tcBorders>
              <w:top w:val="nil"/>
              <w:left w:val="nil"/>
              <w:bottom w:val="nil"/>
              <w:right w:val="single" w:sz="4" w:space="0" w:color="auto"/>
            </w:tcBorders>
            <w:shd w:val="clear" w:color="auto" w:fill="auto"/>
            <w:vAlign w:val="bottom"/>
            <w:hideMark/>
          </w:tcPr>
          <w:p w14:paraId="2EE62E4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9</w:t>
            </w:r>
          </w:p>
        </w:tc>
        <w:tc>
          <w:tcPr>
            <w:tcW w:w="2100" w:type="dxa"/>
            <w:tcBorders>
              <w:top w:val="nil"/>
              <w:left w:val="nil"/>
              <w:bottom w:val="nil"/>
              <w:right w:val="single" w:sz="4" w:space="0" w:color="auto"/>
            </w:tcBorders>
            <w:shd w:val="clear" w:color="auto" w:fill="auto"/>
            <w:vAlign w:val="bottom"/>
            <w:hideMark/>
          </w:tcPr>
          <w:p w14:paraId="4F8B34D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10</w:t>
            </w:r>
          </w:p>
        </w:tc>
        <w:tc>
          <w:tcPr>
            <w:tcW w:w="960" w:type="dxa"/>
            <w:tcBorders>
              <w:top w:val="nil"/>
              <w:left w:val="nil"/>
              <w:bottom w:val="nil"/>
              <w:right w:val="nil"/>
            </w:tcBorders>
            <w:shd w:val="clear" w:color="auto" w:fill="auto"/>
            <w:noWrap/>
            <w:vAlign w:val="bottom"/>
            <w:hideMark/>
          </w:tcPr>
          <w:p w14:paraId="2A77C38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76F50BC3" w14:textId="77777777"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C55DD"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6C5B9"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01</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BF3CB"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Енергетика</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48552"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B6BB6"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0058C"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1C34C"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E029E"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7303A"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21031"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960" w:type="dxa"/>
            <w:tcBorders>
              <w:top w:val="nil"/>
              <w:left w:val="nil"/>
              <w:bottom w:val="nil"/>
              <w:right w:val="nil"/>
            </w:tcBorders>
            <w:shd w:val="clear" w:color="auto" w:fill="auto"/>
            <w:noWrap/>
            <w:vAlign w:val="center"/>
            <w:hideMark/>
          </w:tcPr>
          <w:p w14:paraId="6013E996"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14:paraId="317938F6" w14:textId="77777777" w:rsidTr="00634226">
        <w:trPr>
          <w:trHeight w:val="102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1D123BD"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1.1</w:t>
            </w:r>
          </w:p>
        </w:tc>
        <w:tc>
          <w:tcPr>
            <w:tcW w:w="1300" w:type="dxa"/>
            <w:tcBorders>
              <w:top w:val="nil"/>
              <w:left w:val="nil"/>
              <w:bottom w:val="single" w:sz="4" w:space="0" w:color="auto"/>
              <w:right w:val="single" w:sz="4" w:space="0" w:color="auto"/>
            </w:tcBorders>
            <w:shd w:val="clear" w:color="auto" w:fill="auto"/>
            <w:noWrap/>
            <w:vAlign w:val="center"/>
            <w:hideMark/>
          </w:tcPr>
          <w:p w14:paraId="3F54D2B7"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34249424"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та модернізація</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r>
            <w:proofErr w:type="spellStart"/>
            <w:r w:rsidRPr="00634226">
              <w:rPr>
                <w:rFonts w:ascii="Arial" w:eastAsia="Times New Roman" w:hAnsi="Arial" w:cs="Arial"/>
                <w:sz w:val="20"/>
                <w:szCs w:val="20"/>
                <w:lang w:eastAsia="uk-UA"/>
              </w:rPr>
              <w:t>потужностей</w:t>
            </w:r>
            <w:proofErr w:type="spellEnd"/>
            <w:r w:rsidRPr="00634226">
              <w:rPr>
                <w:rFonts w:ascii="Arial" w:eastAsia="Times New Roman" w:hAnsi="Arial" w:cs="Arial"/>
                <w:sz w:val="20"/>
                <w:szCs w:val="20"/>
                <w:lang w:eastAsia="uk-UA"/>
              </w:rPr>
              <w:t xml:space="preserve"> відновлюваної</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енергетики</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lastRenderedPageBreak/>
              <w:br/>
              <w:t>"</w:t>
            </w:r>
          </w:p>
        </w:tc>
        <w:tc>
          <w:tcPr>
            <w:tcW w:w="4200" w:type="dxa"/>
            <w:tcBorders>
              <w:top w:val="nil"/>
              <w:left w:val="nil"/>
              <w:bottom w:val="single" w:sz="4" w:space="0" w:color="auto"/>
              <w:right w:val="single" w:sz="4" w:space="0" w:color="auto"/>
            </w:tcBorders>
            <w:shd w:val="clear" w:color="auto" w:fill="auto"/>
            <w:vAlign w:val="center"/>
            <w:hideMark/>
          </w:tcPr>
          <w:p w14:paraId="7A5404DD"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lastRenderedPageBreak/>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B7FA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E178B"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A0777"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D1D25"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40821"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8C536"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14:paraId="07D27FB0"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4F2FF7DB" w14:textId="77777777"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B0DC9"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C9861"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01</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EC291"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Спорт, фізичне та молодіжне виховання</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AFBEF"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FCFB3"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3 866 500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FD1A1"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9F1E4"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66 500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1A0F3"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1 800 000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8847C"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F6CB3"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2 000 000</w:t>
            </w:r>
          </w:p>
        </w:tc>
        <w:tc>
          <w:tcPr>
            <w:tcW w:w="960" w:type="dxa"/>
            <w:tcBorders>
              <w:top w:val="nil"/>
              <w:left w:val="nil"/>
              <w:bottom w:val="nil"/>
              <w:right w:val="nil"/>
            </w:tcBorders>
            <w:shd w:val="clear" w:color="auto" w:fill="auto"/>
            <w:noWrap/>
            <w:vAlign w:val="center"/>
            <w:hideMark/>
          </w:tcPr>
          <w:p w14:paraId="7D29FF31"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14:paraId="20D66E78" w14:textId="77777777" w:rsidTr="00634226">
        <w:trPr>
          <w:trHeight w:val="76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E446C8A"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2.1</w:t>
            </w:r>
          </w:p>
        </w:tc>
        <w:tc>
          <w:tcPr>
            <w:tcW w:w="1300" w:type="dxa"/>
            <w:tcBorders>
              <w:top w:val="nil"/>
              <w:left w:val="nil"/>
              <w:bottom w:val="single" w:sz="4" w:space="0" w:color="auto"/>
              <w:right w:val="single" w:sz="4" w:space="0" w:color="auto"/>
            </w:tcBorders>
            <w:shd w:val="clear" w:color="auto" w:fill="auto"/>
            <w:noWrap/>
            <w:vAlign w:val="center"/>
            <w:hideMark/>
          </w:tcPr>
          <w:p w14:paraId="2204DE20"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2FCA2BFF"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Створення та розвиток мережі об’єктів спортивної інфраструктури з урахуванням вимог доступності та безпеки</w:t>
            </w:r>
          </w:p>
        </w:tc>
        <w:tc>
          <w:tcPr>
            <w:tcW w:w="4200" w:type="dxa"/>
            <w:tcBorders>
              <w:top w:val="nil"/>
              <w:left w:val="nil"/>
              <w:bottom w:val="single" w:sz="4" w:space="0" w:color="auto"/>
              <w:right w:val="single" w:sz="4" w:space="0" w:color="auto"/>
            </w:tcBorders>
            <w:shd w:val="clear" w:color="auto" w:fill="auto"/>
            <w:vAlign w:val="center"/>
            <w:hideMark/>
          </w:tcPr>
          <w:p w14:paraId="7A069C37"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3EE3A"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3 866 500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717D7"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A54BD"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66 500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1DB5B"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1 800 000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92646"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E1AB4"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960" w:type="dxa"/>
            <w:tcBorders>
              <w:top w:val="nil"/>
              <w:left w:val="nil"/>
              <w:bottom w:val="nil"/>
              <w:right w:val="nil"/>
            </w:tcBorders>
            <w:shd w:val="clear" w:color="auto" w:fill="auto"/>
            <w:noWrap/>
            <w:vAlign w:val="center"/>
            <w:hideMark/>
          </w:tcPr>
          <w:p w14:paraId="0F934BFA"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72C3BD23" w14:textId="77777777"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8B15B"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8E001"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01</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64813"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Муніципальна інфраструктура та послуги</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7E634"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748E9"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14 000 000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4DB67"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1C035"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77729"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34BCB"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4 000 000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F73CD"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6 500 000</w:t>
            </w:r>
          </w:p>
        </w:tc>
        <w:tc>
          <w:tcPr>
            <w:tcW w:w="960" w:type="dxa"/>
            <w:tcBorders>
              <w:top w:val="nil"/>
              <w:left w:val="nil"/>
              <w:bottom w:val="nil"/>
              <w:right w:val="nil"/>
            </w:tcBorders>
            <w:shd w:val="clear" w:color="auto" w:fill="auto"/>
            <w:noWrap/>
            <w:vAlign w:val="center"/>
            <w:hideMark/>
          </w:tcPr>
          <w:p w14:paraId="10AA5D23"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14:paraId="14067E8E" w14:textId="77777777" w:rsidTr="00634226">
        <w:trPr>
          <w:trHeight w:val="102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A3BD51C"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3.1</w:t>
            </w:r>
          </w:p>
        </w:tc>
        <w:tc>
          <w:tcPr>
            <w:tcW w:w="1300" w:type="dxa"/>
            <w:tcBorders>
              <w:top w:val="nil"/>
              <w:left w:val="nil"/>
              <w:bottom w:val="single" w:sz="4" w:space="0" w:color="auto"/>
              <w:right w:val="single" w:sz="4" w:space="0" w:color="auto"/>
            </w:tcBorders>
            <w:shd w:val="clear" w:color="auto" w:fill="auto"/>
            <w:noWrap/>
            <w:vAlign w:val="center"/>
            <w:hideMark/>
          </w:tcPr>
          <w:p w14:paraId="446B7481"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696150D4"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туристичної</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інфраструктури та</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туристичної привабливості</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w:t>
            </w:r>
          </w:p>
        </w:tc>
        <w:tc>
          <w:tcPr>
            <w:tcW w:w="4200" w:type="dxa"/>
            <w:tcBorders>
              <w:top w:val="nil"/>
              <w:left w:val="nil"/>
              <w:bottom w:val="single" w:sz="4" w:space="0" w:color="auto"/>
              <w:right w:val="single" w:sz="4" w:space="0" w:color="auto"/>
            </w:tcBorders>
            <w:shd w:val="clear" w:color="auto" w:fill="auto"/>
            <w:vAlign w:val="center"/>
            <w:hideMark/>
          </w:tcPr>
          <w:p w14:paraId="5566B84B"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908E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1 200 000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8A40C"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A376D"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D2CFC"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0397F6"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99F18"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1 200 000</w:t>
            </w:r>
          </w:p>
        </w:tc>
        <w:tc>
          <w:tcPr>
            <w:tcW w:w="960" w:type="dxa"/>
            <w:tcBorders>
              <w:top w:val="nil"/>
              <w:left w:val="nil"/>
              <w:bottom w:val="nil"/>
              <w:right w:val="nil"/>
            </w:tcBorders>
            <w:shd w:val="clear" w:color="auto" w:fill="auto"/>
            <w:noWrap/>
            <w:vAlign w:val="center"/>
            <w:hideMark/>
          </w:tcPr>
          <w:p w14:paraId="7D8936C1"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51A7C044" w14:textId="77777777" w:rsidTr="00634226">
        <w:trPr>
          <w:trHeight w:val="102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831CB8D"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3.2</w:t>
            </w:r>
          </w:p>
        </w:tc>
        <w:tc>
          <w:tcPr>
            <w:tcW w:w="1300" w:type="dxa"/>
            <w:tcBorders>
              <w:top w:val="nil"/>
              <w:left w:val="nil"/>
              <w:bottom w:val="single" w:sz="4" w:space="0" w:color="auto"/>
              <w:right w:val="single" w:sz="4" w:space="0" w:color="auto"/>
            </w:tcBorders>
            <w:shd w:val="clear" w:color="auto" w:fill="auto"/>
            <w:noWrap/>
            <w:vAlign w:val="center"/>
            <w:hideMark/>
          </w:tcPr>
          <w:p w14:paraId="095AC262"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79DFDB20"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4200" w:type="dxa"/>
            <w:tcBorders>
              <w:top w:val="nil"/>
              <w:left w:val="nil"/>
              <w:bottom w:val="single" w:sz="4" w:space="0" w:color="auto"/>
              <w:right w:val="single" w:sz="4" w:space="0" w:color="auto"/>
            </w:tcBorders>
            <w:shd w:val="clear" w:color="auto" w:fill="auto"/>
            <w:vAlign w:val="center"/>
            <w:hideMark/>
          </w:tcPr>
          <w:p w14:paraId="1BE65D4D"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6246B"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007B7"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4F896"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144C6"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80ED6"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DF659"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960" w:type="dxa"/>
            <w:tcBorders>
              <w:top w:val="nil"/>
              <w:left w:val="nil"/>
              <w:bottom w:val="nil"/>
              <w:right w:val="nil"/>
            </w:tcBorders>
            <w:shd w:val="clear" w:color="auto" w:fill="auto"/>
            <w:noWrap/>
            <w:vAlign w:val="center"/>
            <w:hideMark/>
          </w:tcPr>
          <w:p w14:paraId="55705633"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65B1E927" w14:textId="77777777" w:rsidTr="00634226">
        <w:trPr>
          <w:trHeight w:val="25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B87C41A"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3.3</w:t>
            </w:r>
          </w:p>
        </w:tc>
        <w:tc>
          <w:tcPr>
            <w:tcW w:w="1300" w:type="dxa"/>
            <w:tcBorders>
              <w:top w:val="nil"/>
              <w:left w:val="nil"/>
              <w:bottom w:val="single" w:sz="4" w:space="0" w:color="auto"/>
              <w:right w:val="single" w:sz="4" w:space="0" w:color="auto"/>
            </w:tcBorders>
            <w:shd w:val="clear" w:color="auto" w:fill="auto"/>
            <w:noWrap/>
            <w:vAlign w:val="center"/>
            <w:hideMark/>
          </w:tcPr>
          <w:p w14:paraId="127AD34B"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0D08A06B"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Покращення дорожньої інфраструктури громади</w:t>
            </w:r>
          </w:p>
        </w:tc>
        <w:tc>
          <w:tcPr>
            <w:tcW w:w="4200" w:type="dxa"/>
            <w:tcBorders>
              <w:top w:val="nil"/>
              <w:left w:val="nil"/>
              <w:bottom w:val="single" w:sz="4" w:space="0" w:color="auto"/>
              <w:right w:val="single" w:sz="4" w:space="0" w:color="auto"/>
            </w:tcBorders>
            <w:shd w:val="clear" w:color="auto" w:fill="auto"/>
            <w:vAlign w:val="center"/>
            <w:hideMark/>
          </w:tcPr>
          <w:p w14:paraId="1EFED6E1"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63D72"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3 500 000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011BD"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53289"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0986C"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3 500 000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43B3A"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111AA"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14:paraId="10DF6853"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5FC71FF7" w14:textId="77777777"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54A756D"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3.4</w:t>
            </w:r>
          </w:p>
        </w:tc>
        <w:tc>
          <w:tcPr>
            <w:tcW w:w="1300" w:type="dxa"/>
            <w:tcBorders>
              <w:top w:val="nil"/>
              <w:left w:val="nil"/>
              <w:bottom w:val="single" w:sz="4" w:space="0" w:color="auto"/>
              <w:right w:val="single" w:sz="4" w:space="0" w:color="auto"/>
            </w:tcBorders>
            <w:shd w:val="clear" w:color="auto" w:fill="auto"/>
            <w:noWrap/>
            <w:vAlign w:val="center"/>
            <w:hideMark/>
          </w:tcPr>
          <w:p w14:paraId="4487C4E4"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2799470E"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мережі вуличного освітлення кварталів житлової забудови</w:t>
            </w:r>
          </w:p>
        </w:tc>
        <w:tc>
          <w:tcPr>
            <w:tcW w:w="4200" w:type="dxa"/>
            <w:tcBorders>
              <w:top w:val="nil"/>
              <w:left w:val="nil"/>
              <w:bottom w:val="single" w:sz="4" w:space="0" w:color="auto"/>
              <w:right w:val="single" w:sz="4" w:space="0" w:color="auto"/>
            </w:tcBorders>
            <w:shd w:val="clear" w:color="auto" w:fill="auto"/>
            <w:vAlign w:val="center"/>
            <w:hideMark/>
          </w:tcPr>
          <w:p w14:paraId="3E47B0F6"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CB524"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6 000 000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E15E0"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9E628"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F2D5A"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BB599"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4 000 000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265F4"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960" w:type="dxa"/>
            <w:tcBorders>
              <w:top w:val="nil"/>
              <w:left w:val="nil"/>
              <w:bottom w:val="nil"/>
              <w:right w:val="nil"/>
            </w:tcBorders>
            <w:shd w:val="clear" w:color="auto" w:fill="auto"/>
            <w:noWrap/>
            <w:vAlign w:val="center"/>
            <w:hideMark/>
          </w:tcPr>
          <w:p w14:paraId="7BFE2465"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190D6A16" w14:textId="77777777" w:rsidTr="00634226">
        <w:trPr>
          <w:trHeight w:val="25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5222882"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3.5</w:t>
            </w:r>
          </w:p>
        </w:tc>
        <w:tc>
          <w:tcPr>
            <w:tcW w:w="1300" w:type="dxa"/>
            <w:tcBorders>
              <w:top w:val="nil"/>
              <w:left w:val="nil"/>
              <w:bottom w:val="single" w:sz="4" w:space="0" w:color="auto"/>
              <w:right w:val="single" w:sz="4" w:space="0" w:color="auto"/>
            </w:tcBorders>
            <w:shd w:val="clear" w:color="auto" w:fill="auto"/>
            <w:noWrap/>
            <w:vAlign w:val="center"/>
            <w:hideMark/>
          </w:tcPr>
          <w:p w14:paraId="3A790501"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4FC1C1EB"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системи управління побутовими відходами</w:t>
            </w:r>
          </w:p>
        </w:tc>
        <w:tc>
          <w:tcPr>
            <w:tcW w:w="4200" w:type="dxa"/>
            <w:tcBorders>
              <w:top w:val="nil"/>
              <w:left w:val="nil"/>
              <w:bottom w:val="single" w:sz="4" w:space="0" w:color="auto"/>
              <w:right w:val="single" w:sz="4" w:space="0" w:color="auto"/>
            </w:tcBorders>
            <w:shd w:val="clear" w:color="auto" w:fill="auto"/>
            <w:vAlign w:val="center"/>
            <w:hideMark/>
          </w:tcPr>
          <w:p w14:paraId="573923F2"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4D102"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1 300 000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30841"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066E1"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7813B"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596D0"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7965C"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1 300 000</w:t>
            </w:r>
          </w:p>
        </w:tc>
        <w:tc>
          <w:tcPr>
            <w:tcW w:w="960" w:type="dxa"/>
            <w:tcBorders>
              <w:top w:val="nil"/>
              <w:left w:val="nil"/>
              <w:bottom w:val="nil"/>
              <w:right w:val="nil"/>
            </w:tcBorders>
            <w:shd w:val="clear" w:color="auto" w:fill="auto"/>
            <w:noWrap/>
            <w:vAlign w:val="center"/>
            <w:hideMark/>
          </w:tcPr>
          <w:p w14:paraId="3C80175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7504A8C6" w14:textId="77777777"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B87EA"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9DF24"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01</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25EB1"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Охорона здоров’я</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77475"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B8345"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7 237 000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7D4F1"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10A74"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AC302"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7E66B"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4 200 000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F3D50"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1 037 000</w:t>
            </w:r>
          </w:p>
        </w:tc>
        <w:tc>
          <w:tcPr>
            <w:tcW w:w="960" w:type="dxa"/>
            <w:tcBorders>
              <w:top w:val="nil"/>
              <w:left w:val="nil"/>
              <w:bottom w:val="nil"/>
              <w:right w:val="nil"/>
            </w:tcBorders>
            <w:shd w:val="clear" w:color="auto" w:fill="auto"/>
            <w:noWrap/>
            <w:vAlign w:val="center"/>
            <w:hideMark/>
          </w:tcPr>
          <w:p w14:paraId="0E6FE083"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14:paraId="2A18AEDE" w14:textId="77777777"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ECBB40E"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4.1</w:t>
            </w:r>
          </w:p>
        </w:tc>
        <w:tc>
          <w:tcPr>
            <w:tcW w:w="1300" w:type="dxa"/>
            <w:tcBorders>
              <w:top w:val="nil"/>
              <w:left w:val="nil"/>
              <w:bottom w:val="single" w:sz="4" w:space="0" w:color="auto"/>
              <w:right w:val="single" w:sz="4" w:space="0" w:color="auto"/>
            </w:tcBorders>
            <w:shd w:val="clear" w:color="auto" w:fill="auto"/>
            <w:noWrap/>
            <w:vAlign w:val="center"/>
            <w:hideMark/>
          </w:tcPr>
          <w:p w14:paraId="77C76E4D"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38DF6B6C"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Забезпечення доступу до якісної медичної допомоги шляхом розбудови й модернізації об''</w:t>
            </w:r>
            <w:proofErr w:type="spellStart"/>
            <w:r w:rsidRPr="00634226">
              <w:rPr>
                <w:rFonts w:ascii="Arial" w:eastAsia="Times New Roman" w:hAnsi="Arial" w:cs="Arial"/>
                <w:sz w:val="20"/>
                <w:szCs w:val="20"/>
                <w:lang w:eastAsia="uk-UA"/>
              </w:rPr>
              <w:t>єктів</w:t>
            </w:r>
            <w:proofErr w:type="spellEnd"/>
          </w:p>
        </w:tc>
        <w:tc>
          <w:tcPr>
            <w:tcW w:w="4200" w:type="dxa"/>
            <w:tcBorders>
              <w:top w:val="nil"/>
              <w:left w:val="nil"/>
              <w:bottom w:val="single" w:sz="4" w:space="0" w:color="auto"/>
              <w:right w:val="single" w:sz="4" w:space="0" w:color="auto"/>
            </w:tcBorders>
            <w:shd w:val="clear" w:color="auto" w:fill="auto"/>
            <w:vAlign w:val="center"/>
            <w:hideMark/>
          </w:tcPr>
          <w:p w14:paraId="6E28D3FD"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9953C"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EF03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3655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4C81A"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D5813"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8A773"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14:paraId="13CC9263"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3EDBA271" w14:textId="77777777"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FF93865"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4.2</w:t>
            </w:r>
          </w:p>
        </w:tc>
        <w:tc>
          <w:tcPr>
            <w:tcW w:w="1300" w:type="dxa"/>
            <w:tcBorders>
              <w:top w:val="nil"/>
              <w:left w:val="nil"/>
              <w:bottom w:val="single" w:sz="4" w:space="0" w:color="auto"/>
              <w:right w:val="single" w:sz="4" w:space="0" w:color="auto"/>
            </w:tcBorders>
            <w:shd w:val="clear" w:color="auto" w:fill="auto"/>
            <w:noWrap/>
            <w:vAlign w:val="center"/>
            <w:hideMark/>
          </w:tcPr>
          <w:p w14:paraId="66F52194"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14:paraId="65160F05"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 xml:space="preserve">Розбудова мережі сучасних безпечних закладів системи громадського </w:t>
            </w:r>
            <w:proofErr w:type="spellStart"/>
            <w:r w:rsidRPr="00634226">
              <w:rPr>
                <w:rFonts w:ascii="Arial" w:eastAsia="Times New Roman" w:hAnsi="Arial" w:cs="Arial"/>
                <w:sz w:val="20"/>
                <w:szCs w:val="20"/>
                <w:lang w:eastAsia="uk-UA"/>
              </w:rPr>
              <w:t>здоров</w:t>
            </w:r>
            <w:proofErr w:type="spellEnd"/>
            <w:r w:rsidRPr="00634226">
              <w:rPr>
                <w:rFonts w:ascii="Arial" w:eastAsia="Times New Roman" w:hAnsi="Arial" w:cs="Arial"/>
                <w:sz w:val="20"/>
                <w:szCs w:val="20"/>
                <w:lang w:eastAsia="uk-UA"/>
              </w:rPr>
              <w:t>''я</w:t>
            </w:r>
          </w:p>
        </w:tc>
        <w:tc>
          <w:tcPr>
            <w:tcW w:w="4200" w:type="dxa"/>
            <w:tcBorders>
              <w:top w:val="nil"/>
              <w:left w:val="nil"/>
              <w:bottom w:val="single" w:sz="4" w:space="0" w:color="auto"/>
              <w:right w:val="single" w:sz="4" w:space="0" w:color="auto"/>
            </w:tcBorders>
            <w:shd w:val="clear" w:color="auto" w:fill="auto"/>
            <w:vAlign w:val="center"/>
            <w:hideMark/>
          </w:tcPr>
          <w:p w14:paraId="1A4B0E02"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51860"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6 237 000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4F6C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D5E89"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0607E"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2C0DA"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3 200 000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D476E"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1 037 000</w:t>
            </w:r>
          </w:p>
        </w:tc>
        <w:tc>
          <w:tcPr>
            <w:tcW w:w="960" w:type="dxa"/>
            <w:tcBorders>
              <w:top w:val="nil"/>
              <w:left w:val="nil"/>
              <w:bottom w:val="nil"/>
              <w:right w:val="nil"/>
            </w:tcBorders>
            <w:shd w:val="clear" w:color="auto" w:fill="auto"/>
            <w:noWrap/>
            <w:vAlign w:val="center"/>
            <w:hideMark/>
          </w:tcPr>
          <w:p w14:paraId="2E1A37CE"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2C26652F" w14:textId="77777777"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3A345"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5</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B35DB"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06</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DD757"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Спорт, фізичне та молодіжне виховання</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B1B11"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A3BC2"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1 400 000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3607C"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95B2C"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B9700"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1 400 000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CCA0C"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FE92F"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960" w:type="dxa"/>
            <w:tcBorders>
              <w:top w:val="nil"/>
              <w:left w:val="nil"/>
              <w:bottom w:val="nil"/>
              <w:right w:val="nil"/>
            </w:tcBorders>
            <w:shd w:val="clear" w:color="auto" w:fill="auto"/>
            <w:noWrap/>
            <w:vAlign w:val="center"/>
            <w:hideMark/>
          </w:tcPr>
          <w:p w14:paraId="13F153BE"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14:paraId="1F70722B" w14:textId="77777777" w:rsidTr="00634226">
        <w:trPr>
          <w:trHeight w:val="76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80488A6"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5.1</w:t>
            </w:r>
          </w:p>
        </w:tc>
        <w:tc>
          <w:tcPr>
            <w:tcW w:w="1300" w:type="dxa"/>
            <w:tcBorders>
              <w:top w:val="nil"/>
              <w:left w:val="nil"/>
              <w:bottom w:val="single" w:sz="4" w:space="0" w:color="auto"/>
              <w:right w:val="single" w:sz="4" w:space="0" w:color="auto"/>
            </w:tcBorders>
            <w:shd w:val="clear" w:color="auto" w:fill="auto"/>
            <w:noWrap/>
            <w:vAlign w:val="center"/>
            <w:hideMark/>
          </w:tcPr>
          <w:p w14:paraId="40FB3A92"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14:paraId="0102CCF5" w14:textId="77777777" w:rsidR="00634226" w:rsidRPr="00634226" w:rsidRDefault="00634226" w:rsidP="00634226">
            <w:pPr>
              <w:spacing w:after="0" w:line="240" w:lineRule="auto"/>
              <w:rPr>
                <w:rFonts w:ascii="Arial" w:eastAsia="Times New Roman" w:hAnsi="Arial" w:cs="Arial"/>
                <w:sz w:val="20"/>
                <w:szCs w:val="20"/>
                <w:lang w:eastAsia="uk-UA"/>
              </w:rPr>
            </w:pPr>
            <w:proofErr w:type="spellStart"/>
            <w:r w:rsidRPr="00634226">
              <w:rPr>
                <w:rFonts w:ascii="Arial" w:eastAsia="Times New Roman" w:hAnsi="Arial" w:cs="Arial"/>
                <w:sz w:val="20"/>
                <w:szCs w:val="20"/>
                <w:lang w:eastAsia="uk-UA"/>
              </w:rPr>
              <w:t>Створеня</w:t>
            </w:r>
            <w:proofErr w:type="spellEnd"/>
            <w:r w:rsidRPr="00634226">
              <w:rPr>
                <w:rFonts w:ascii="Arial" w:eastAsia="Times New Roman" w:hAnsi="Arial" w:cs="Arial"/>
                <w:sz w:val="20"/>
                <w:szCs w:val="20"/>
                <w:lang w:eastAsia="uk-UA"/>
              </w:rPr>
              <w:t xml:space="preserve"> та розвиток мережі об''</w:t>
            </w:r>
            <w:proofErr w:type="spellStart"/>
            <w:r w:rsidRPr="00634226">
              <w:rPr>
                <w:rFonts w:ascii="Arial" w:eastAsia="Times New Roman" w:hAnsi="Arial" w:cs="Arial"/>
                <w:sz w:val="20"/>
                <w:szCs w:val="20"/>
                <w:lang w:eastAsia="uk-UA"/>
              </w:rPr>
              <w:t>єктів</w:t>
            </w:r>
            <w:proofErr w:type="spellEnd"/>
            <w:r w:rsidRPr="00634226">
              <w:rPr>
                <w:rFonts w:ascii="Arial" w:eastAsia="Times New Roman" w:hAnsi="Arial" w:cs="Arial"/>
                <w:sz w:val="20"/>
                <w:szCs w:val="20"/>
                <w:lang w:eastAsia="uk-UA"/>
              </w:rPr>
              <w:t xml:space="preserve"> спортивної інфраструктури з </w:t>
            </w:r>
            <w:proofErr w:type="spellStart"/>
            <w:r w:rsidRPr="00634226">
              <w:rPr>
                <w:rFonts w:ascii="Arial" w:eastAsia="Times New Roman" w:hAnsi="Arial" w:cs="Arial"/>
                <w:sz w:val="20"/>
                <w:szCs w:val="20"/>
                <w:lang w:eastAsia="uk-UA"/>
              </w:rPr>
              <w:t>урахуваням</w:t>
            </w:r>
            <w:proofErr w:type="spellEnd"/>
            <w:r w:rsidRPr="00634226">
              <w:rPr>
                <w:rFonts w:ascii="Arial" w:eastAsia="Times New Roman" w:hAnsi="Arial" w:cs="Arial"/>
                <w:sz w:val="20"/>
                <w:szCs w:val="20"/>
                <w:lang w:eastAsia="uk-UA"/>
              </w:rPr>
              <w:t xml:space="preserve"> вимог доступності та безпеки</w:t>
            </w:r>
          </w:p>
        </w:tc>
        <w:tc>
          <w:tcPr>
            <w:tcW w:w="4200" w:type="dxa"/>
            <w:tcBorders>
              <w:top w:val="nil"/>
              <w:left w:val="nil"/>
              <w:bottom w:val="single" w:sz="4" w:space="0" w:color="auto"/>
              <w:right w:val="single" w:sz="4" w:space="0" w:color="auto"/>
            </w:tcBorders>
            <w:shd w:val="clear" w:color="auto" w:fill="auto"/>
            <w:vAlign w:val="center"/>
            <w:hideMark/>
          </w:tcPr>
          <w:p w14:paraId="637D8547"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EF06D"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1 400 000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A5FA9"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4BCF9"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2698E"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1 400 000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86944"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B3921"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14:paraId="47ABA89D"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1B00E232" w14:textId="77777777"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89B03"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F8F32"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06</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5211E"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Культура та інформація</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45F54"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9F4C7"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5 779 471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05946"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DAA3F"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2 479 471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9083A"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D9501"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A0B9F"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1 800 000</w:t>
            </w:r>
          </w:p>
        </w:tc>
        <w:tc>
          <w:tcPr>
            <w:tcW w:w="960" w:type="dxa"/>
            <w:tcBorders>
              <w:top w:val="nil"/>
              <w:left w:val="nil"/>
              <w:bottom w:val="nil"/>
              <w:right w:val="nil"/>
            </w:tcBorders>
            <w:shd w:val="clear" w:color="auto" w:fill="auto"/>
            <w:noWrap/>
            <w:vAlign w:val="center"/>
            <w:hideMark/>
          </w:tcPr>
          <w:p w14:paraId="030CBED0"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14:paraId="1B00DCED" w14:textId="77777777"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BF2473A"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6.1</w:t>
            </w:r>
          </w:p>
        </w:tc>
        <w:tc>
          <w:tcPr>
            <w:tcW w:w="1300" w:type="dxa"/>
            <w:tcBorders>
              <w:top w:val="nil"/>
              <w:left w:val="nil"/>
              <w:bottom w:val="single" w:sz="4" w:space="0" w:color="auto"/>
              <w:right w:val="single" w:sz="4" w:space="0" w:color="auto"/>
            </w:tcBorders>
            <w:shd w:val="clear" w:color="auto" w:fill="auto"/>
            <w:noWrap/>
            <w:vAlign w:val="center"/>
            <w:hideMark/>
          </w:tcPr>
          <w:p w14:paraId="68A322E2"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14:paraId="557E1563"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 xml:space="preserve">Розвиток та модернізація </w:t>
            </w:r>
            <w:proofErr w:type="spellStart"/>
            <w:r w:rsidRPr="00634226">
              <w:rPr>
                <w:rFonts w:ascii="Arial" w:eastAsia="Times New Roman" w:hAnsi="Arial" w:cs="Arial"/>
                <w:sz w:val="20"/>
                <w:szCs w:val="20"/>
                <w:lang w:eastAsia="uk-UA"/>
              </w:rPr>
              <w:t>потужностей</w:t>
            </w:r>
            <w:proofErr w:type="spellEnd"/>
            <w:r w:rsidRPr="00634226">
              <w:rPr>
                <w:rFonts w:ascii="Arial" w:eastAsia="Times New Roman" w:hAnsi="Arial" w:cs="Arial"/>
                <w:sz w:val="20"/>
                <w:szCs w:val="20"/>
                <w:lang w:eastAsia="uk-UA"/>
              </w:rPr>
              <w:t xml:space="preserve"> відновлювальної енергетики</w:t>
            </w:r>
          </w:p>
        </w:tc>
        <w:tc>
          <w:tcPr>
            <w:tcW w:w="4200" w:type="dxa"/>
            <w:tcBorders>
              <w:top w:val="nil"/>
              <w:left w:val="nil"/>
              <w:bottom w:val="single" w:sz="4" w:space="0" w:color="auto"/>
              <w:right w:val="single" w:sz="4" w:space="0" w:color="auto"/>
            </w:tcBorders>
            <w:shd w:val="clear" w:color="auto" w:fill="auto"/>
            <w:vAlign w:val="center"/>
            <w:hideMark/>
          </w:tcPr>
          <w:p w14:paraId="61075646"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59710"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5 779 471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146A3"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F9E94"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2 479 471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3528D"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2F3AB"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AB81E"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1 800 000</w:t>
            </w:r>
          </w:p>
        </w:tc>
        <w:tc>
          <w:tcPr>
            <w:tcW w:w="960" w:type="dxa"/>
            <w:tcBorders>
              <w:top w:val="nil"/>
              <w:left w:val="nil"/>
              <w:bottom w:val="nil"/>
              <w:right w:val="nil"/>
            </w:tcBorders>
            <w:shd w:val="clear" w:color="auto" w:fill="auto"/>
            <w:noWrap/>
            <w:vAlign w:val="center"/>
            <w:hideMark/>
          </w:tcPr>
          <w:p w14:paraId="6B363E4C"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753FA16E" w14:textId="77777777"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8388F"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7</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E6BDD"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06</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CD3AD"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Освіта і наука</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17E3F"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50E08"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21 017 303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805E5"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71CDA"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13 444 075</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A97F0"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800 000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38345"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4 628 000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FA092"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2 145 228</w:t>
            </w:r>
          </w:p>
        </w:tc>
        <w:tc>
          <w:tcPr>
            <w:tcW w:w="960" w:type="dxa"/>
            <w:tcBorders>
              <w:top w:val="nil"/>
              <w:left w:val="nil"/>
              <w:bottom w:val="nil"/>
              <w:right w:val="nil"/>
            </w:tcBorders>
            <w:shd w:val="clear" w:color="auto" w:fill="auto"/>
            <w:noWrap/>
            <w:vAlign w:val="center"/>
            <w:hideMark/>
          </w:tcPr>
          <w:p w14:paraId="1E4FC4DA"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14:paraId="44E29739" w14:textId="77777777"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520E8AE"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7.1</w:t>
            </w:r>
          </w:p>
        </w:tc>
        <w:tc>
          <w:tcPr>
            <w:tcW w:w="1300" w:type="dxa"/>
            <w:tcBorders>
              <w:top w:val="nil"/>
              <w:left w:val="nil"/>
              <w:bottom w:val="single" w:sz="4" w:space="0" w:color="auto"/>
              <w:right w:val="single" w:sz="4" w:space="0" w:color="auto"/>
            </w:tcBorders>
            <w:shd w:val="clear" w:color="auto" w:fill="auto"/>
            <w:noWrap/>
            <w:vAlign w:val="center"/>
            <w:hideMark/>
          </w:tcPr>
          <w:p w14:paraId="7A8B2E74"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14:paraId="488210C6"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Облаштування захисних споруд цивільного захисту (</w:t>
            </w:r>
            <w:proofErr w:type="spellStart"/>
            <w:r w:rsidRPr="00634226">
              <w:rPr>
                <w:rFonts w:ascii="Arial" w:eastAsia="Times New Roman" w:hAnsi="Arial" w:cs="Arial"/>
                <w:sz w:val="20"/>
                <w:szCs w:val="20"/>
                <w:lang w:eastAsia="uk-UA"/>
              </w:rPr>
              <w:t>укриттів</w:t>
            </w:r>
            <w:proofErr w:type="spellEnd"/>
            <w:r w:rsidRPr="00634226">
              <w:rPr>
                <w:rFonts w:ascii="Arial" w:eastAsia="Times New Roman" w:hAnsi="Arial" w:cs="Arial"/>
                <w:sz w:val="20"/>
                <w:szCs w:val="20"/>
                <w:lang w:eastAsia="uk-UA"/>
              </w:rPr>
              <w:t>) у закладах загальної середньої освіти</w:t>
            </w:r>
          </w:p>
        </w:tc>
        <w:tc>
          <w:tcPr>
            <w:tcW w:w="4200" w:type="dxa"/>
            <w:tcBorders>
              <w:top w:val="nil"/>
              <w:left w:val="nil"/>
              <w:bottom w:val="single" w:sz="4" w:space="0" w:color="auto"/>
              <w:right w:val="single" w:sz="4" w:space="0" w:color="auto"/>
            </w:tcBorders>
            <w:shd w:val="clear" w:color="auto" w:fill="auto"/>
            <w:vAlign w:val="center"/>
            <w:hideMark/>
          </w:tcPr>
          <w:p w14:paraId="40CA66DA"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89AC1"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5A49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93EA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667A9"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39F0D"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99BB4"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14:paraId="64770408"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1471B2D4" w14:textId="77777777"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3D04A43"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7.2</w:t>
            </w:r>
          </w:p>
        </w:tc>
        <w:tc>
          <w:tcPr>
            <w:tcW w:w="1300" w:type="dxa"/>
            <w:tcBorders>
              <w:top w:val="nil"/>
              <w:left w:val="nil"/>
              <w:bottom w:val="single" w:sz="4" w:space="0" w:color="auto"/>
              <w:right w:val="single" w:sz="4" w:space="0" w:color="auto"/>
            </w:tcBorders>
            <w:shd w:val="clear" w:color="auto" w:fill="auto"/>
            <w:noWrap/>
            <w:vAlign w:val="center"/>
            <w:hideMark/>
          </w:tcPr>
          <w:p w14:paraId="28BDBD0A"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14:paraId="1209F42A" w14:textId="77777777" w:rsidR="00634226" w:rsidRPr="00634226" w:rsidRDefault="00634226" w:rsidP="00634226">
            <w:pPr>
              <w:spacing w:after="0" w:line="240" w:lineRule="auto"/>
              <w:rPr>
                <w:rFonts w:ascii="Arial" w:eastAsia="Times New Roman" w:hAnsi="Arial" w:cs="Arial"/>
                <w:sz w:val="20"/>
                <w:szCs w:val="20"/>
                <w:lang w:eastAsia="uk-UA"/>
              </w:rPr>
            </w:pPr>
            <w:proofErr w:type="spellStart"/>
            <w:r w:rsidRPr="00634226">
              <w:rPr>
                <w:rFonts w:ascii="Arial" w:eastAsia="Times New Roman" w:hAnsi="Arial" w:cs="Arial"/>
                <w:sz w:val="20"/>
                <w:szCs w:val="20"/>
                <w:lang w:eastAsia="uk-UA"/>
              </w:rPr>
              <w:t>Реконструкція,відновлення,ремонт</w:t>
            </w:r>
            <w:proofErr w:type="spellEnd"/>
            <w:r w:rsidRPr="00634226">
              <w:rPr>
                <w:rFonts w:ascii="Arial" w:eastAsia="Times New Roman" w:hAnsi="Arial" w:cs="Arial"/>
                <w:sz w:val="20"/>
                <w:szCs w:val="20"/>
                <w:lang w:eastAsia="uk-UA"/>
              </w:rPr>
              <w:t xml:space="preserve"> та нове будівництво інфраструктури закладів освіти</w:t>
            </w:r>
          </w:p>
        </w:tc>
        <w:tc>
          <w:tcPr>
            <w:tcW w:w="4200" w:type="dxa"/>
            <w:tcBorders>
              <w:top w:val="nil"/>
              <w:left w:val="nil"/>
              <w:bottom w:val="single" w:sz="4" w:space="0" w:color="auto"/>
              <w:right w:val="single" w:sz="4" w:space="0" w:color="auto"/>
            </w:tcBorders>
            <w:shd w:val="clear" w:color="auto" w:fill="auto"/>
            <w:vAlign w:val="center"/>
            <w:hideMark/>
          </w:tcPr>
          <w:p w14:paraId="22E8A655"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1D1C3"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8F93C"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E5301"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32FE5"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1388F"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3B406"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14:paraId="0E2DF737"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635C18BC" w14:textId="77777777"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8E62B2E"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7.3</w:t>
            </w:r>
          </w:p>
        </w:tc>
        <w:tc>
          <w:tcPr>
            <w:tcW w:w="1300" w:type="dxa"/>
            <w:tcBorders>
              <w:top w:val="nil"/>
              <w:left w:val="nil"/>
              <w:bottom w:val="single" w:sz="4" w:space="0" w:color="auto"/>
              <w:right w:val="single" w:sz="4" w:space="0" w:color="auto"/>
            </w:tcBorders>
            <w:shd w:val="clear" w:color="auto" w:fill="auto"/>
            <w:noWrap/>
            <w:vAlign w:val="center"/>
            <w:hideMark/>
          </w:tcPr>
          <w:p w14:paraId="61137E71"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14:paraId="43E6A31F"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 xml:space="preserve">Сучасний освітній простір та якісний зміст </w:t>
            </w:r>
            <w:proofErr w:type="spellStart"/>
            <w:r w:rsidRPr="00634226">
              <w:rPr>
                <w:rFonts w:ascii="Arial" w:eastAsia="Times New Roman" w:hAnsi="Arial" w:cs="Arial"/>
                <w:sz w:val="20"/>
                <w:szCs w:val="20"/>
                <w:lang w:eastAsia="uk-UA"/>
              </w:rPr>
              <w:t>лабораторії,майстерні,кабінети</w:t>
            </w:r>
            <w:proofErr w:type="spellEnd"/>
            <w:r w:rsidRPr="00634226">
              <w:rPr>
                <w:rFonts w:ascii="Arial" w:eastAsia="Times New Roman" w:hAnsi="Arial" w:cs="Arial"/>
                <w:sz w:val="20"/>
                <w:szCs w:val="20"/>
                <w:lang w:eastAsia="uk-UA"/>
              </w:rPr>
              <w:t xml:space="preserve"> тощо</w:t>
            </w:r>
          </w:p>
        </w:tc>
        <w:tc>
          <w:tcPr>
            <w:tcW w:w="4200" w:type="dxa"/>
            <w:tcBorders>
              <w:top w:val="nil"/>
              <w:left w:val="nil"/>
              <w:bottom w:val="single" w:sz="4" w:space="0" w:color="auto"/>
              <w:right w:val="single" w:sz="4" w:space="0" w:color="auto"/>
            </w:tcBorders>
            <w:shd w:val="clear" w:color="auto" w:fill="auto"/>
            <w:vAlign w:val="center"/>
            <w:hideMark/>
          </w:tcPr>
          <w:p w14:paraId="020CAF96"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8C05E"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8BCCE"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FEF77"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2B71E"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7E2BA"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1B18B"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14:paraId="0704EF47" w14:textId="77777777"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14:paraId="3AE0D202" w14:textId="77777777"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F2DC900"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Х</w:t>
            </w:r>
          </w:p>
        </w:tc>
        <w:tc>
          <w:tcPr>
            <w:tcW w:w="13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A84E3A2"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УСЬОГО</w:t>
            </w:r>
          </w:p>
        </w:tc>
        <w:tc>
          <w:tcPr>
            <w:tcW w:w="520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71DA780"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Х</w:t>
            </w:r>
          </w:p>
        </w:tc>
        <w:tc>
          <w:tcPr>
            <w:tcW w:w="420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27AFB7D6"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Х</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B2C5A85"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54 300 274</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F9968A0"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B4F8078"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15 990 046</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40033DE"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12 000 000</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6D28EF0"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12 828 000</w:t>
            </w:r>
          </w:p>
        </w:tc>
        <w:tc>
          <w:tcPr>
            <w:tcW w:w="21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6C24503"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13 482 228</w:t>
            </w:r>
          </w:p>
        </w:tc>
        <w:tc>
          <w:tcPr>
            <w:tcW w:w="960" w:type="dxa"/>
            <w:tcBorders>
              <w:top w:val="nil"/>
              <w:left w:val="nil"/>
              <w:bottom w:val="nil"/>
              <w:right w:val="nil"/>
            </w:tcBorders>
            <w:shd w:val="clear" w:color="auto" w:fill="auto"/>
            <w:noWrap/>
            <w:vAlign w:val="center"/>
            <w:hideMark/>
          </w:tcPr>
          <w:p w14:paraId="05DE43EF"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14:paraId="7EF58419" w14:textId="77777777" w:rsidTr="00634226">
        <w:trPr>
          <w:trHeight w:val="255"/>
        </w:trPr>
        <w:tc>
          <w:tcPr>
            <w:tcW w:w="1300" w:type="dxa"/>
            <w:tcBorders>
              <w:top w:val="nil"/>
              <w:left w:val="nil"/>
              <w:bottom w:val="nil"/>
              <w:right w:val="nil"/>
            </w:tcBorders>
            <w:shd w:val="clear" w:color="auto" w:fill="auto"/>
            <w:noWrap/>
            <w:vAlign w:val="bottom"/>
            <w:hideMark/>
          </w:tcPr>
          <w:p w14:paraId="5DE57AA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47A04AE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6B65D2F5"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3C5B01C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A611EF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4AEDCF7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203D952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58FA91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2357EDB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14:paraId="7F467AA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DDBA92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4837E2C1" w14:textId="77777777" w:rsidTr="00634226">
        <w:trPr>
          <w:trHeight w:val="255"/>
        </w:trPr>
        <w:tc>
          <w:tcPr>
            <w:tcW w:w="1300" w:type="dxa"/>
            <w:tcBorders>
              <w:top w:val="nil"/>
              <w:left w:val="nil"/>
              <w:bottom w:val="nil"/>
              <w:right w:val="nil"/>
            </w:tcBorders>
            <w:shd w:val="clear" w:color="auto" w:fill="auto"/>
            <w:noWrap/>
            <w:vAlign w:val="bottom"/>
            <w:hideMark/>
          </w:tcPr>
          <w:p w14:paraId="2BD9BD1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5B38586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1BA4259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0343A26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54B8E20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53C4771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318CB6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5940DEED"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28B50B2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14:paraId="4478D37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6A5489D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278CD46F" w14:textId="77777777" w:rsidTr="00634226">
        <w:trPr>
          <w:trHeight w:val="255"/>
        </w:trPr>
        <w:tc>
          <w:tcPr>
            <w:tcW w:w="1300" w:type="dxa"/>
            <w:tcBorders>
              <w:top w:val="nil"/>
              <w:left w:val="nil"/>
              <w:bottom w:val="nil"/>
              <w:right w:val="nil"/>
            </w:tcBorders>
            <w:shd w:val="clear" w:color="auto" w:fill="auto"/>
            <w:noWrap/>
            <w:vAlign w:val="bottom"/>
            <w:hideMark/>
          </w:tcPr>
          <w:p w14:paraId="2302D91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3F4DF13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2C2B798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1AE168B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547AEAF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A946E8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B6018D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0A6B37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0640E77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14:paraId="02FD131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1D1C55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78F2DC5D" w14:textId="77777777" w:rsidTr="00634226">
        <w:trPr>
          <w:trHeight w:val="255"/>
        </w:trPr>
        <w:tc>
          <w:tcPr>
            <w:tcW w:w="1300" w:type="dxa"/>
            <w:tcBorders>
              <w:top w:val="nil"/>
              <w:left w:val="nil"/>
              <w:bottom w:val="nil"/>
              <w:right w:val="nil"/>
            </w:tcBorders>
            <w:shd w:val="clear" w:color="auto" w:fill="auto"/>
            <w:noWrap/>
            <w:vAlign w:val="bottom"/>
            <w:hideMark/>
          </w:tcPr>
          <w:p w14:paraId="60BE5C6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01EC7A9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14:paraId="6828E20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14:paraId="03731BB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1FAA2F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74B41D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5D289F1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7A6CA0C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14:paraId="3460E78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14:paraId="04A016C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0C96316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374F019D" w14:textId="77777777" w:rsidTr="00634226">
        <w:trPr>
          <w:trHeight w:val="255"/>
        </w:trPr>
        <w:tc>
          <w:tcPr>
            <w:tcW w:w="1300" w:type="dxa"/>
            <w:tcBorders>
              <w:top w:val="nil"/>
              <w:left w:val="nil"/>
              <w:bottom w:val="nil"/>
              <w:right w:val="nil"/>
            </w:tcBorders>
            <w:shd w:val="clear" w:color="auto" w:fill="auto"/>
            <w:noWrap/>
            <w:vAlign w:val="bottom"/>
            <w:hideMark/>
          </w:tcPr>
          <w:p w14:paraId="17FCDDB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5AD267C2"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400" w:type="dxa"/>
            <w:gridSpan w:val="2"/>
            <w:vMerge w:val="restart"/>
            <w:tcBorders>
              <w:top w:val="nil"/>
              <w:left w:val="nil"/>
              <w:bottom w:val="nil"/>
              <w:right w:val="nil"/>
            </w:tcBorders>
            <w:shd w:val="clear" w:color="auto" w:fill="auto"/>
            <w:hideMark/>
          </w:tcPr>
          <w:p w14:paraId="54E352BE"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660" w:type="dxa"/>
            <w:tcBorders>
              <w:top w:val="nil"/>
              <w:left w:val="nil"/>
              <w:bottom w:val="nil"/>
              <w:right w:val="nil"/>
            </w:tcBorders>
            <w:shd w:val="clear" w:color="auto" w:fill="auto"/>
            <w:noWrap/>
            <w:vAlign w:val="bottom"/>
            <w:hideMark/>
          </w:tcPr>
          <w:p w14:paraId="2FEA37FD" w14:textId="77777777" w:rsidR="00634226" w:rsidRPr="00634226" w:rsidRDefault="00634226" w:rsidP="00634226">
            <w:pPr>
              <w:spacing w:after="0" w:line="240" w:lineRule="auto"/>
              <w:rPr>
                <w:rFonts w:ascii="Arial CYR" w:eastAsia="Times New Roman" w:hAnsi="Arial CYR" w:cs="Arial CYR"/>
                <w:sz w:val="20"/>
                <w:szCs w:val="20"/>
                <w:lang w:eastAsia="uk-UA"/>
              </w:rPr>
            </w:pPr>
          </w:p>
        </w:tc>
        <w:tc>
          <w:tcPr>
            <w:tcW w:w="1660" w:type="dxa"/>
            <w:tcBorders>
              <w:top w:val="nil"/>
              <w:left w:val="nil"/>
              <w:bottom w:val="single" w:sz="4" w:space="0" w:color="auto"/>
              <w:right w:val="nil"/>
            </w:tcBorders>
            <w:shd w:val="clear" w:color="auto" w:fill="auto"/>
            <w:noWrap/>
            <w:vAlign w:val="center"/>
            <w:hideMark/>
          </w:tcPr>
          <w:p w14:paraId="4772AD2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660" w:type="dxa"/>
            <w:tcBorders>
              <w:top w:val="nil"/>
              <w:left w:val="nil"/>
              <w:bottom w:val="nil"/>
              <w:right w:val="nil"/>
            </w:tcBorders>
            <w:shd w:val="clear" w:color="auto" w:fill="auto"/>
            <w:noWrap/>
            <w:vAlign w:val="bottom"/>
            <w:hideMark/>
          </w:tcPr>
          <w:p w14:paraId="15691BD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320" w:type="dxa"/>
            <w:gridSpan w:val="2"/>
            <w:tcBorders>
              <w:top w:val="nil"/>
              <w:left w:val="nil"/>
              <w:bottom w:val="single" w:sz="4" w:space="0" w:color="auto"/>
              <w:right w:val="nil"/>
            </w:tcBorders>
            <w:shd w:val="clear" w:color="auto" w:fill="auto"/>
            <w:noWrap/>
            <w:vAlign w:val="center"/>
            <w:hideMark/>
          </w:tcPr>
          <w:p w14:paraId="7C5CDD5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2100" w:type="dxa"/>
            <w:tcBorders>
              <w:top w:val="nil"/>
              <w:left w:val="nil"/>
              <w:bottom w:val="nil"/>
              <w:right w:val="nil"/>
            </w:tcBorders>
            <w:shd w:val="clear" w:color="auto" w:fill="auto"/>
            <w:noWrap/>
            <w:vAlign w:val="bottom"/>
            <w:hideMark/>
          </w:tcPr>
          <w:p w14:paraId="11A355B4"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21B95C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025973EB" w14:textId="77777777" w:rsidTr="00634226">
        <w:trPr>
          <w:trHeight w:val="255"/>
        </w:trPr>
        <w:tc>
          <w:tcPr>
            <w:tcW w:w="1300" w:type="dxa"/>
            <w:tcBorders>
              <w:top w:val="nil"/>
              <w:left w:val="nil"/>
              <w:bottom w:val="nil"/>
              <w:right w:val="nil"/>
            </w:tcBorders>
            <w:shd w:val="clear" w:color="auto" w:fill="auto"/>
            <w:noWrap/>
            <w:vAlign w:val="bottom"/>
            <w:hideMark/>
          </w:tcPr>
          <w:p w14:paraId="6CFDAE9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5B1FA66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400" w:type="dxa"/>
            <w:gridSpan w:val="2"/>
            <w:vMerge/>
            <w:tcBorders>
              <w:top w:val="nil"/>
              <w:left w:val="nil"/>
              <w:bottom w:val="nil"/>
              <w:right w:val="nil"/>
            </w:tcBorders>
            <w:vAlign w:val="center"/>
            <w:hideMark/>
          </w:tcPr>
          <w:p w14:paraId="6840A034" w14:textId="77777777" w:rsidR="00634226" w:rsidRPr="00634226" w:rsidRDefault="00634226" w:rsidP="00634226">
            <w:pPr>
              <w:spacing w:after="0" w:line="240" w:lineRule="auto"/>
              <w:rPr>
                <w:rFonts w:ascii="Arial CYR" w:eastAsia="Times New Roman" w:hAnsi="Arial CYR" w:cs="Arial CYR"/>
                <w:sz w:val="20"/>
                <w:szCs w:val="20"/>
                <w:lang w:eastAsia="uk-UA"/>
              </w:rPr>
            </w:pPr>
          </w:p>
        </w:tc>
        <w:tc>
          <w:tcPr>
            <w:tcW w:w="1660" w:type="dxa"/>
            <w:tcBorders>
              <w:top w:val="nil"/>
              <w:left w:val="nil"/>
              <w:bottom w:val="nil"/>
              <w:right w:val="nil"/>
            </w:tcBorders>
            <w:shd w:val="clear" w:color="auto" w:fill="auto"/>
            <w:noWrap/>
            <w:vAlign w:val="bottom"/>
            <w:hideMark/>
          </w:tcPr>
          <w:p w14:paraId="124EC75B"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hideMark/>
          </w:tcPr>
          <w:p w14:paraId="7342A714"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660" w:type="dxa"/>
            <w:tcBorders>
              <w:top w:val="nil"/>
              <w:left w:val="nil"/>
              <w:bottom w:val="nil"/>
              <w:right w:val="nil"/>
            </w:tcBorders>
            <w:shd w:val="clear" w:color="auto" w:fill="auto"/>
            <w:noWrap/>
            <w:vAlign w:val="bottom"/>
            <w:hideMark/>
          </w:tcPr>
          <w:p w14:paraId="5F108CDF"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320" w:type="dxa"/>
            <w:gridSpan w:val="2"/>
            <w:tcBorders>
              <w:top w:val="nil"/>
              <w:left w:val="nil"/>
              <w:bottom w:val="nil"/>
              <w:right w:val="nil"/>
            </w:tcBorders>
            <w:shd w:val="clear" w:color="auto" w:fill="auto"/>
            <w:noWrap/>
            <w:hideMark/>
          </w:tcPr>
          <w:p w14:paraId="18F9225A"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2100" w:type="dxa"/>
            <w:tcBorders>
              <w:top w:val="nil"/>
              <w:left w:val="nil"/>
              <w:bottom w:val="nil"/>
              <w:right w:val="nil"/>
            </w:tcBorders>
            <w:shd w:val="clear" w:color="auto" w:fill="auto"/>
            <w:noWrap/>
            <w:vAlign w:val="bottom"/>
            <w:hideMark/>
          </w:tcPr>
          <w:p w14:paraId="28A79A48"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960" w:type="dxa"/>
            <w:tcBorders>
              <w:top w:val="nil"/>
              <w:left w:val="nil"/>
              <w:bottom w:val="nil"/>
              <w:right w:val="nil"/>
            </w:tcBorders>
            <w:shd w:val="clear" w:color="auto" w:fill="auto"/>
            <w:noWrap/>
            <w:vAlign w:val="bottom"/>
            <w:hideMark/>
          </w:tcPr>
          <w:p w14:paraId="40D68FD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bl>
    <w:p w14:paraId="460C3A58" w14:textId="3CC0AA0E" w:rsidR="00634226" w:rsidRDefault="00634226" w:rsidP="003E2D0F">
      <w:pPr>
        <w:pStyle w:val="aa"/>
        <w:shd w:val="clear" w:color="auto" w:fill="FFFFFF"/>
        <w:jc w:val="both"/>
        <w:rPr>
          <w:b/>
        </w:rPr>
      </w:pPr>
    </w:p>
    <w:p w14:paraId="4648B0F5" w14:textId="6DB977A0" w:rsidR="00634226" w:rsidRDefault="00634226" w:rsidP="003E2D0F">
      <w:pPr>
        <w:pStyle w:val="aa"/>
        <w:shd w:val="clear" w:color="auto" w:fill="FFFFFF"/>
        <w:jc w:val="both"/>
        <w:rPr>
          <w:b/>
        </w:rPr>
      </w:pPr>
    </w:p>
    <w:tbl>
      <w:tblPr>
        <w:tblW w:w="18880" w:type="dxa"/>
        <w:tblLook w:val="04A0" w:firstRow="1" w:lastRow="0" w:firstColumn="1" w:lastColumn="0" w:noHBand="0" w:noVBand="1"/>
      </w:tblPr>
      <w:tblGrid>
        <w:gridCol w:w="2180"/>
        <w:gridCol w:w="2180"/>
        <w:gridCol w:w="5320"/>
        <w:gridCol w:w="1840"/>
        <w:gridCol w:w="1840"/>
        <w:gridCol w:w="1840"/>
        <w:gridCol w:w="1840"/>
        <w:gridCol w:w="1840"/>
      </w:tblGrid>
      <w:tr w:rsidR="00634226" w:rsidRPr="00634226" w14:paraId="4F85579C" w14:textId="77777777" w:rsidTr="00634226">
        <w:trPr>
          <w:trHeight w:val="255"/>
        </w:trPr>
        <w:tc>
          <w:tcPr>
            <w:tcW w:w="2180" w:type="dxa"/>
            <w:tcBorders>
              <w:top w:val="nil"/>
              <w:left w:val="nil"/>
              <w:bottom w:val="nil"/>
              <w:right w:val="nil"/>
            </w:tcBorders>
            <w:shd w:val="clear" w:color="auto" w:fill="auto"/>
            <w:noWrap/>
            <w:vAlign w:val="bottom"/>
            <w:hideMark/>
          </w:tcPr>
          <w:p w14:paraId="36ABD98B" w14:textId="77777777"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2180" w:type="dxa"/>
            <w:tcBorders>
              <w:top w:val="nil"/>
              <w:left w:val="nil"/>
              <w:bottom w:val="nil"/>
              <w:right w:val="nil"/>
            </w:tcBorders>
            <w:shd w:val="clear" w:color="auto" w:fill="auto"/>
            <w:noWrap/>
            <w:vAlign w:val="center"/>
            <w:hideMark/>
          </w:tcPr>
          <w:p w14:paraId="79C5720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26B449C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D7F9CB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3AC7D5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B5035B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11</w:t>
            </w:r>
          </w:p>
        </w:tc>
        <w:tc>
          <w:tcPr>
            <w:tcW w:w="1840" w:type="dxa"/>
            <w:tcBorders>
              <w:top w:val="nil"/>
              <w:left w:val="nil"/>
              <w:bottom w:val="nil"/>
              <w:right w:val="nil"/>
            </w:tcBorders>
            <w:shd w:val="clear" w:color="auto" w:fill="auto"/>
            <w:noWrap/>
            <w:vAlign w:val="center"/>
            <w:hideMark/>
          </w:tcPr>
          <w:p w14:paraId="6F29642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1F5031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356F736F" w14:textId="77777777" w:rsidTr="00634226">
        <w:trPr>
          <w:trHeight w:val="255"/>
        </w:trPr>
        <w:tc>
          <w:tcPr>
            <w:tcW w:w="2180" w:type="dxa"/>
            <w:tcBorders>
              <w:top w:val="nil"/>
              <w:left w:val="nil"/>
              <w:bottom w:val="nil"/>
              <w:right w:val="nil"/>
            </w:tcBorders>
            <w:shd w:val="clear" w:color="auto" w:fill="auto"/>
            <w:noWrap/>
            <w:vAlign w:val="bottom"/>
            <w:hideMark/>
          </w:tcPr>
          <w:p w14:paraId="497EE0F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14:paraId="2389A07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71DE30F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40AAE2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8C90B2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14:paraId="33BEAFE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r>
      <w:tr w:rsidR="00634226" w:rsidRPr="00634226" w14:paraId="0FE8A9E4" w14:textId="77777777" w:rsidTr="00634226">
        <w:trPr>
          <w:trHeight w:val="255"/>
        </w:trPr>
        <w:tc>
          <w:tcPr>
            <w:tcW w:w="2180" w:type="dxa"/>
            <w:tcBorders>
              <w:top w:val="nil"/>
              <w:left w:val="nil"/>
              <w:bottom w:val="nil"/>
              <w:right w:val="nil"/>
            </w:tcBorders>
            <w:shd w:val="clear" w:color="auto" w:fill="auto"/>
            <w:noWrap/>
            <w:vAlign w:val="bottom"/>
            <w:hideMark/>
          </w:tcPr>
          <w:p w14:paraId="0FAC317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14:paraId="5BF3127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1717ACA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2476B9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8F67EE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14:paraId="736F4CF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r>
      <w:tr w:rsidR="00634226" w:rsidRPr="00634226" w14:paraId="41171EB8" w14:textId="77777777" w:rsidTr="00634226">
        <w:trPr>
          <w:trHeight w:val="615"/>
        </w:trPr>
        <w:tc>
          <w:tcPr>
            <w:tcW w:w="2180" w:type="dxa"/>
            <w:tcBorders>
              <w:top w:val="nil"/>
              <w:left w:val="nil"/>
              <w:bottom w:val="nil"/>
              <w:right w:val="nil"/>
            </w:tcBorders>
            <w:shd w:val="clear" w:color="auto" w:fill="auto"/>
            <w:noWrap/>
            <w:vAlign w:val="bottom"/>
            <w:hideMark/>
          </w:tcPr>
          <w:p w14:paraId="6BCA586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14:paraId="4CAF748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0216A04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90FD54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F76E17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vAlign w:val="bottom"/>
            <w:hideMark/>
          </w:tcPr>
          <w:p w14:paraId="7EB356D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"Про схвалення прогнозу місцевого бюджету </w:t>
            </w:r>
            <w:proofErr w:type="spellStart"/>
            <w:r w:rsidRPr="00634226">
              <w:rPr>
                <w:rFonts w:ascii="Times New Roman" w:eastAsia="Times New Roman" w:hAnsi="Times New Roman" w:cs="Times New Roman"/>
                <w:sz w:val="20"/>
                <w:szCs w:val="20"/>
                <w:lang w:eastAsia="uk-UA"/>
              </w:rPr>
              <w:t>Розвадівської</w:t>
            </w:r>
            <w:proofErr w:type="spellEnd"/>
            <w:r w:rsidRPr="00634226">
              <w:rPr>
                <w:rFonts w:ascii="Times New Roman" w:eastAsia="Times New Roman" w:hAnsi="Times New Roman" w:cs="Times New Roman"/>
                <w:sz w:val="20"/>
                <w:szCs w:val="20"/>
                <w:lang w:eastAsia="uk-UA"/>
              </w:rPr>
              <w:t xml:space="preserve"> сільської ради на середньостроковий період 2027-2029 роки"</w:t>
            </w:r>
          </w:p>
        </w:tc>
      </w:tr>
      <w:tr w:rsidR="00634226" w:rsidRPr="00634226" w14:paraId="3E801517" w14:textId="77777777" w:rsidTr="00634226">
        <w:trPr>
          <w:trHeight w:val="255"/>
        </w:trPr>
        <w:tc>
          <w:tcPr>
            <w:tcW w:w="2180" w:type="dxa"/>
            <w:tcBorders>
              <w:top w:val="nil"/>
              <w:left w:val="nil"/>
              <w:bottom w:val="nil"/>
              <w:right w:val="nil"/>
            </w:tcBorders>
            <w:shd w:val="clear" w:color="auto" w:fill="auto"/>
            <w:noWrap/>
            <w:vAlign w:val="center"/>
            <w:hideMark/>
          </w:tcPr>
          <w:p w14:paraId="2F023DB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14:paraId="0405F976"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743FD9E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096D83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5F2A94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953D73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074201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1FFD44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29D1F7E5" w14:textId="77777777" w:rsidTr="00634226">
        <w:trPr>
          <w:trHeight w:val="315"/>
        </w:trPr>
        <w:tc>
          <w:tcPr>
            <w:tcW w:w="18880" w:type="dxa"/>
            <w:gridSpan w:val="8"/>
            <w:tcBorders>
              <w:top w:val="nil"/>
              <w:left w:val="nil"/>
              <w:bottom w:val="nil"/>
              <w:right w:val="nil"/>
            </w:tcBorders>
            <w:shd w:val="clear" w:color="auto" w:fill="auto"/>
            <w:noWrap/>
            <w:vAlign w:val="center"/>
            <w:hideMark/>
          </w:tcPr>
          <w:p w14:paraId="52B5F702" w14:textId="77777777"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Показники міжбюджетних трансфертів іншим бюджетам</w:t>
            </w:r>
          </w:p>
        </w:tc>
      </w:tr>
      <w:tr w:rsidR="00634226" w:rsidRPr="00634226" w14:paraId="3E78E046" w14:textId="77777777" w:rsidTr="00634226">
        <w:trPr>
          <w:trHeight w:val="255"/>
        </w:trPr>
        <w:tc>
          <w:tcPr>
            <w:tcW w:w="2180" w:type="dxa"/>
            <w:tcBorders>
              <w:top w:val="nil"/>
              <w:left w:val="nil"/>
              <w:bottom w:val="nil"/>
              <w:right w:val="nil"/>
            </w:tcBorders>
            <w:shd w:val="clear" w:color="auto" w:fill="auto"/>
            <w:noWrap/>
            <w:vAlign w:val="bottom"/>
            <w:hideMark/>
          </w:tcPr>
          <w:p w14:paraId="771FE2CE"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2180" w:type="dxa"/>
            <w:tcBorders>
              <w:top w:val="nil"/>
              <w:left w:val="nil"/>
              <w:bottom w:val="nil"/>
              <w:right w:val="nil"/>
            </w:tcBorders>
            <w:shd w:val="clear" w:color="auto" w:fill="auto"/>
            <w:noWrap/>
            <w:vAlign w:val="center"/>
            <w:hideMark/>
          </w:tcPr>
          <w:p w14:paraId="1D4CF824" w14:textId="77777777"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5320" w:type="dxa"/>
            <w:tcBorders>
              <w:top w:val="nil"/>
              <w:left w:val="nil"/>
              <w:bottom w:val="nil"/>
              <w:right w:val="nil"/>
            </w:tcBorders>
            <w:shd w:val="clear" w:color="auto" w:fill="auto"/>
            <w:vAlign w:val="center"/>
            <w:hideMark/>
          </w:tcPr>
          <w:p w14:paraId="2CD847E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04C60E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D2E904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E60DDA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5239E21"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276466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1E89F21A" w14:textId="77777777" w:rsidTr="00634226">
        <w:trPr>
          <w:trHeight w:val="255"/>
        </w:trPr>
        <w:tc>
          <w:tcPr>
            <w:tcW w:w="2180" w:type="dxa"/>
            <w:tcBorders>
              <w:top w:val="nil"/>
              <w:left w:val="nil"/>
              <w:bottom w:val="nil"/>
              <w:right w:val="nil"/>
            </w:tcBorders>
            <w:shd w:val="clear" w:color="auto" w:fill="auto"/>
            <w:noWrap/>
            <w:vAlign w:val="center"/>
            <w:hideMark/>
          </w:tcPr>
          <w:p w14:paraId="3E40B01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2180" w:type="dxa"/>
            <w:tcBorders>
              <w:top w:val="nil"/>
              <w:left w:val="nil"/>
              <w:bottom w:val="nil"/>
              <w:right w:val="nil"/>
            </w:tcBorders>
            <w:shd w:val="clear" w:color="auto" w:fill="auto"/>
            <w:noWrap/>
            <w:vAlign w:val="center"/>
            <w:hideMark/>
          </w:tcPr>
          <w:p w14:paraId="52AFB02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3905AD8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29DFA47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3B5ED9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56934D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01DEF2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76CA885"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56AC6B70" w14:textId="77777777" w:rsidTr="00634226">
        <w:trPr>
          <w:trHeight w:val="255"/>
        </w:trPr>
        <w:tc>
          <w:tcPr>
            <w:tcW w:w="2180" w:type="dxa"/>
            <w:tcBorders>
              <w:top w:val="nil"/>
              <w:left w:val="nil"/>
              <w:bottom w:val="nil"/>
              <w:right w:val="nil"/>
            </w:tcBorders>
            <w:shd w:val="clear" w:color="auto" w:fill="auto"/>
            <w:noWrap/>
            <w:vAlign w:val="bottom"/>
            <w:hideMark/>
          </w:tcPr>
          <w:p w14:paraId="2D19859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14:paraId="4727E4C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607F783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534718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7F36EA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0E8E21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13796D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CA31013" w14:textId="77777777" w:rsidR="00634226" w:rsidRPr="00634226" w:rsidRDefault="00634226" w:rsidP="00634226">
            <w:pPr>
              <w:spacing w:after="0" w:line="240" w:lineRule="auto"/>
              <w:jc w:val="right"/>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(грн)</w:t>
            </w:r>
          </w:p>
        </w:tc>
      </w:tr>
      <w:tr w:rsidR="00634226" w:rsidRPr="00634226" w14:paraId="352C6761" w14:textId="77777777" w:rsidTr="00634226">
        <w:trPr>
          <w:trHeight w:val="499"/>
        </w:trPr>
        <w:tc>
          <w:tcPr>
            <w:tcW w:w="21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A28CE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 Програмної класифікації видатків та кредитування місцевого бюджету / код бюджету</w:t>
            </w:r>
          </w:p>
        </w:tc>
        <w:tc>
          <w:tcPr>
            <w:tcW w:w="21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04D610"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 Типової програмної класифікації видатків та кредитування місцевого бюджету</w:t>
            </w:r>
          </w:p>
        </w:tc>
        <w:tc>
          <w:tcPr>
            <w:tcW w:w="532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hideMark/>
          </w:tcPr>
          <w:p w14:paraId="7694CA3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Найменування трансферту /найменування бюджету – отримувача міжбюджетного трансферту</w:t>
            </w:r>
          </w:p>
        </w:tc>
        <w:tc>
          <w:tcPr>
            <w:tcW w:w="1840" w:type="dxa"/>
            <w:tcBorders>
              <w:top w:val="single" w:sz="4" w:space="0" w:color="auto"/>
              <w:left w:val="nil"/>
              <w:bottom w:val="nil"/>
              <w:right w:val="single" w:sz="4" w:space="0" w:color="auto"/>
            </w:tcBorders>
            <w:shd w:val="clear" w:color="auto" w:fill="auto"/>
            <w:vAlign w:val="bottom"/>
            <w:hideMark/>
          </w:tcPr>
          <w:p w14:paraId="451FDA0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14:paraId="71FD3EF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14:paraId="1B66BCC4"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14:paraId="4F64760E"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14:paraId="5C11E288"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2029 рік</w:t>
            </w:r>
          </w:p>
        </w:tc>
      </w:tr>
      <w:tr w:rsidR="00634226" w:rsidRPr="00634226" w14:paraId="7D1DA77C" w14:textId="77777777" w:rsidTr="00634226">
        <w:trPr>
          <w:trHeight w:val="499"/>
        </w:trPr>
        <w:tc>
          <w:tcPr>
            <w:tcW w:w="2180" w:type="dxa"/>
            <w:vMerge/>
            <w:tcBorders>
              <w:top w:val="single" w:sz="4" w:space="0" w:color="000000"/>
              <w:left w:val="single" w:sz="4" w:space="0" w:color="000000"/>
              <w:bottom w:val="single" w:sz="4" w:space="0" w:color="000000"/>
              <w:right w:val="single" w:sz="4" w:space="0" w:color="000000"/>
            </w:tcBorders>
            <w:vAlign w:val="center"/>
            <w:hideMark/>
          </w:tcPr>
          <w:p w14:paraId="0386C444"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2180" w:type="dxa"/>
            <w:vMerge/>
            <w:tcBorders>
              <w:top w:val="single" w:sz="4" w:space="0" w:color="000000"/>
              <w:left w:val="single" w:sz="4" w:space="0" w:color="000000"/>
              <w:bottom w:val="single" w:sz="4" w:space="0" w:color="000000"/>
              <w:right w:val="single" w:sz="4" w:space="0" w:color="000000"/>
            </w:tcBorders>
            <w:vAlign w:val="center"/>
            <w:hideMark/>
          </w:tcPr>
          <w:p w14:paraId="642417E1"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320" w:type="dxa"/>
            <w:vMerge/>
            <w:tcBorders>
              <w:top w:val="single" w:sz="4" w:space="0" w:color="000000"/>
              <w:left w:val="single" w:sz="4" w:space="0" w:color="000000"/>
              <w:bottom w:val="single" w:sz="4" w:space="0" w:color="000000"/>
              <w:right w:val="single" w:sz="4" w:space="0" w:color="auto"/>
            </w:tcBorders>
            <w:vAlign w:val="center"/>
            <w:hideMark/>
          </w:tcPr>
          <w:p w14:paraId="57B4EEE6" w14:textId="77777777"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14:paraId="533DD76D"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14:paraId="067E63B1"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14:paraId="39C330C7"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103313F8"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14:paraId="1291C41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r>
      <w:tr w:rsidR="00634226" w:rsidRPr="00634226" w14:paraId="47A3D7C3" w14:textId="77777777" w:rsidTr="00634226">
        <w:trPr>
          <w:trHeight w:val="255"/>
        </w:trPr>
        <w:tc>
          <w:tcPr>
            <w:tcW w:w="2180" w:type="dxa"/>
            <w:tcBorders>
              <w:top w:val="nil"/>
              <w:left w:val="single" w:sz="4" w:space="0" w:color="000000"/>
              <w:bottom w:val="nil"/>
              <w:right w:val="single" w:sz="4" w:space="0" w:color="000000"/>
            </w:tcBorders>
            <w:shd w:val="clear" w:color="auto" w:fill="auto"/>
            <w:vAlign w:val="center"/>
            <w:hideMark/>
          </w:tcPr>
          <w:p w14:paraId="75AF3229"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1</w:t>
            </w:r>
          </w:p>
        </w:tc>
        <w:tc>
          <w:tcPr>
            <w:tcW w:w="2180" w:type="dxa"/>
            <w:tcBorders>
              <w:top w:val="nil"/>
              <w:left w:val="nil"/>
              <w:bottom w:val="nil"/>
              <w:right w:val="single" w:sz="4" w:space="0" w:color="auto"/>
            </w:tcBorders>
            <w:shd w:val="clear" w:color="auto" w:fill="auto"/>
            <w:vAlign w:val="center"/>
            <w:hideMark/>
          </w:tcPr>
          <w:p w14:paraId="5D24414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w:t>
            </w:r>
          </w:p>
        </w:tc>
        <w:tc>
          <w:tcPr>
            <w:tcW w:w="5320" w:type="dxa"/>
            <w:tcBorders>
              <w:top w:val="nil"/>
              <w:left w:val="nil"/>
              <w:bottom w:val="nil"/>
              <w:right w:val="single" w:sz="4" w:space="0" w:color="auto"/>
            </w:tcBorders>
            <w:shd w:val="clear" w:color="auto" w:fill="auto"/>
            <w:vAlign w:val="center"/>
            <w:hideMark/>
          </w:tcPr>
          <w:p w14:paraId="52EA5BA0"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center"/>
            <w:hideMark/>
          </w:tcPr>
          <w:p w14:paraId="03C9E07F"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center"/>
            <w:hideMark/>
          </w:tcPr>
          <w:p w14:paraId="72B613A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center"/>
            <w:hideMark/>
          </w:tcPr>
          <w:p w14:paraId="4E1D756A"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center"/>
            <w:hideMark/>
          </w:tcPr>
          <w:p w14:paraId="5B2E4BBB"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7</w:t>
            </w:r>
          </w:p>
        </w:tc>
        <w:tc>
          <w:tcPr>
            <w:tcW w:w="1840" w:type="dxa"/>
            <w:tcBorders>
              <w:top w:val="nil"/>
              <w:left w:val="nil"/>
              <w:bottom w:val="nil"/>
              <w:right w:val="single" w:sz="4" w:space="0" w:color="auto"/>
            </w:tcBorders>
            <w:shd w:val="clear" w:color="auto" w:fill="auto"/>
            <w:vAlign w:val="center"/>
            <w:hideMark/>
          </w:tcPr>
          <w:p w14:paraId="1A1C382D" w14:textId="77777777"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8</w:t>
            </w:r>
          </w:p>
        </w:tc>
      </w:tr>
      <w:tr w:rsidR="00634226" w:rsidRPr="00634226" w14:paraId="5404BA34" w14:textId="77777777" w:rsidTr="00634226">
        <w:trPr>
          <w:trHeight w:val="255"/>
        </w:trPr>
        <w:tc>
          <w:tcPr>
            <w:tcW w:w="18880" w:type="dxa"/>
            <w:gridSpan w:val="8"/>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3991D44"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I. Трансферти із загального фонду бюджету</w:t>
            </w:r>
          </w:p>
        </w:tc>
      </w:tr>
      <w:tr w:rsidR="00634226" w:rsidRPr="00634226" w14:paraId="3D92F2A8" w14:textId="77777777"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4684A83"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3719770</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FFF5377"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9770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131C7D5"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Інші субвенції з місцевого бюджету</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DCC1AC9"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4 787 000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A2C53C9"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3 560 000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196F36D"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3 325 000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7057948"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3 554 425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80AB372"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3 735 701</w:t>
            </w:r>
          </w:p>
        </w:tc>
      </w:tr>
      <w:tr w:rsidR="00634226" w:rsidRPr="00634226" w14:paraId="7F0D5A83" w14:textId="77777777" w:rsidTr="00634226">
        <w:trPr>
          <w:trHeight w:val="255"/>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4973F37E"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14:paraId="00510829"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1331820000</w:t>
            </w:r>
          </w:p>
        </w:tc>
        <w:tc>
          <w:tcPr>
            <w:tcW w:w="5320" w:type="dxa"/>
            <w:tcBorders>
              <w:top w:val="nil"/>
              <w:left w:val="nil"/>
              <w:bottom w:val="single" w:sz="4" w:space="0" w:color="auto"/>
              <w:right w:val="single" w:sz="4" w:space="0" w:color="auto"/>
            </w:tcBorders>
            <w:shd w:val="clear" w:color="auto" w:fill="auto"/>
            <w:vAlign w:val="center"/>
            <w:hideMark/>
          </w:tcPr>
          <w:p w14:paraId="3FB2C923"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Районний бюджет Стрийського району</w:t>
            </w:r>
          </w:p>
        </w:tc>
        <w:tc>
          <w:tcPr>
            <w:tcW w:w="1840" w:type="dxa"/>
            <w:tcBorders>
              <w:top w:val="nil"/>
              <w:left w:val="nil"/>
              <w:bottom w:val="single" w:sz="4" w:space="0" w:color="auto"/>
              <w:right w:val="single" w:sz="4" w:space="0" w:color="auto"/>
            </w:tcBorders>
            <w:shd w:val="clear" w:color="auto" w:fill="auto"/>
            <w:noWrap/>
            <w:vAlign w:val="center"/>
            <w:hideMark/>
          </w:tcPr>
          <w:p w14:paraId="48DB1F0E"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300 000</w:t>
            </w:r>
          </w:p>
        </w:tc>
        <w:tc>
          <w:tcPr>
            <w:tcW w:w="1840" w:type="dxa"/>
            <w:tcBorders>
              <w:top w:val="nil"/>
              <w:left w:val="nil"/>
              <w:bottom w:val="single" w:sz="4" w:space="0" w:color="auto"/>
              <w:right w:val="single" w:sz="4" w:space="0" w:color="auto"/>
            </w:tcBorders>
            <w:shd w:val="clear" w:color="auto" w:fill="auto"/>
            <w:noWrap/>
            <w:vAlign w:val="center"/>
            <w:hideMark/>
          </w:tcPr>
          <w:p w14:paraId="19432E0F"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300 000</w:t>
            </w:r>
          </w:p>
        </w:tc>
        <w:tc>
          <w:tcPr>
            <w:tcW w:w="1840" w:type="dxa"/>
            <w:tcBorders>
              <w:top w:val="nil"/>
              <w:left w:val="nil"/>
              <w:bottom w:val="single" w:sz="4" w:space="0" w:color="auto"/>
              <w:right w:val="single" w:sz="4" w:space="0" w:color="auto"/>
            </w:tcBorders>
            <w:shd w:val="clear" w:color="auto" w:fill="auto"/>
            <w:noWrap/>
            <w:vAlign w:val="center"/>
            <w:hideMark/>
          </w:tcPr>
          <w:p w14:paraId="414AC459"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6C5B6E6F"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AA88BF1"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r>
      <w:tr w:rsidR="00634226" w:rsidRPr="00634226" w14:paraId="5602BC7F" w14:textId="77777777" w:rsidTr="00634226">
        <w:trPr>
          <w:trHeight w:val="255"/>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3E565C1C"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14:paraId="12187637"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1356400000</w:t>
            </w:r>
          </w:p>
        </w:tc>
        <w:tc>
          <w:tcPr>
            <w:tcW w:w="5320" w:type="dxa"/>
            <w:tcBorders>
              <w:top w:val="nil"/>
              <w:left w:val="nil"/>
              <w:bottom w:val="single" w:sz="4" w:space="0" w:color="auto"/>
              <w:right w:val="single" w:sz="4" w:space="0" w:color="auto"/>
            </w:tcBorders>
            <w:shd w:val="clear" w:color="auto" w:fill="auto"/>
            <w:vAlign w:val="center"/>
            <w:hideMark/>
          </w:tcPr>
          <w:p w14:paraId="4F7BDFDD"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Бюджет Миколаївської міської територіальної громади</w:t>
            </w:r>
          </w:p>
        </w:tc>
        <w:tc>
          <w:tcPr>
            <w:tcW w:w="1840" w:type="dxa"/>
            <w:tcBorders>
              <w:top w:val="nil"/>
              <w:left w:val="nil"/>
              <w:bottom w:val="single" w:sz="4" w:space="0" w:color="auto"/>
              <w:right w:val="single" w:sz="4" w:space="0" w:color="auto"/>
            </w:tcBorders>
            <w:shd w:val="clear" w:color="auto" w:fill="auto"/>
            <w:noWrap/>
            <w:vAlign w:val="center"/>
            <w:hideMark/>
          </w:tcPr>
          <w:p w14:paraId="5E4810DA"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2 939 000</w:t>
            </w:r>
          </w:p>
        </w:tc>
        <w:tc>
          <w:tcPr>
            <w:tcW w:w="1840" w:type="dxa"/>
            <w:tcBorders>
              <w:top w:val="nil"/>
              <w:left w:val="nil"/>
              <w:bottom w:val="single" w:sz="4" w:space="0" w:color="auto"/>
              <w:right w:val="single" w:sz="4" w:space="0" w:color="auto"/>
            </w:tcBorders>
            <w:shd w:val="clear" w:color="auto" w:fill="auto"/>
            <w:noWrap/>
            <w:vAlign w:val="center"/>
            <w:hideMark/>
          </w:tcPr>
          <w:p w14:paraId="0DBB66CC"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3 000 000</w:t>
            </w:r>
          </w:p>
        </w:tc>
        <w:tc>
          <w:tcPr>
            <w:tcW w:w="1840" w:type="dxa"/>
            <w:tcBorders>
              <w:top w:val="nil"/>
              <w:left w:val="nil"/>
              <w:bottom w:val="single" w:sz="4" w:space="0" w:color="auto"/>
              <w:right w:val="single" w:sz="4" w:space="0" w:color="auto"/>
            </w:tcBorders>
            <w:shd w:val="clear" w:color="auto" w:fill="auto"/>
            <w:noWrap/>
            <w:vAlign w:val="center"/>
            <w:hideMark/>
          </w:tcPr>
          <w:p w14:paraId="69634D4A"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3 075 000</w:t>
            </w:r>
          </w:p>
        </w:tc>
        <w:tc>
          <w:tcPr>
            <w:tcW w:w="1840" w:type="dxa"/>
            <w:tcBorders>
              <w:top w:val="nil"/>
              <w:left w:val="nil"/>
              <w:bottom w:val="single" w:sz="4" w:space="0" w:color="auto"/>
              <w:right w:val="single" w:sz="4" w:space="0" w:color="auto"/>
            </w:tcBorders>
            <w:shd w:val="clear" w:color="auto" w:fill="auto"/>
            <w:noWrap/>
            <w:vAlign w:val="center"/>
            <w:hideMark/>
          </w:tcPr>
          <w:p w14:paraId="2198FE08"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3 287 175</w:t>
            </w:r>
          </w:p>
        </w:tc>
        <w:tc>
          <w:tcPr>
            <w:tcW w:w="1840" w:type="dxa"/>
            <w:tcBorders>
              <w:top w:val="nil"/>
              <w:left w:val="nil"/>
              <w:bottom w:val="single" w:sz="4" w:space="0" w:color="auto"/>
              <w:right w:val="single" w:sz="4" w:space="0" w:color="auto"/>
            </w:tcBorders>
            <w:shd w:val="clear" w:color="auto" w:fill="auto"/>
            <w:noWrap/>
            <w:vAlign w:val="center"/>
            <w:hideMark/>
          </w:tcPr>
          <w:p w14:paraId="05562CD6"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3 454 821</w:t>
            </w:r>
          </w:p>
        </w:tc>
      </w:tr>
      <w:tr w:rsidR="00634226" w:rsidRPr="00634226" w14:paraId="2C809B12" w14:textId="77777777" w:rsidTr="00634226">
        <w:trPr>
          <w:trHeight w:val="51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42063B2A"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14:paraId="04188ABC"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1356600000</w:t>
            </w:r>
          </w:p>
        </w:tc>
        <w:tc>
          <w:tcPr>
            <w:tcW w:w="5320" w:type="dxa"/>
            <w:tcBorders>
              <w:top w:val="nil"/>
              <w:left w:val="nil"/>
              <w:bottom w:val="single" w:sz="4" w:space="0" w:color="auto"/>
              <w:right w:val="single" w:sz="4" w:space="0" w:color="auto"/>
            </w:tcBorders>
            <w:shd w:val="clear" w:color="auto" w:fill="auto"/>
            <w:vAlign w:val="center"/>
            <w:hideMark/>
          </w:tcPr>
          <w:p w14:paraId="3C8F04EC"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 xml:space="preserve">Бюджет </w:t>
            </w:r>
            <w:proofErr w:type="spellStart"/>
            <w:r w:rsidRPr="00634226">
              <w:rPr>
                <w:rFonts w:ascii="Arial" w:eastAsia="Times New Roman" w:hAnsi="Arial" w:cs="Arial"/>
                <w:sz w:val="20"/>
                <w:szCs w:val="20"/>
                <w:lang w:eastAsia="uk-UA"/>
              </w:rPr>
              <w:t>Новороздільської</w:t>
            </w:r>
            <w:proofErr w:type="spellEnd"/>
            <w:r w:rsidRPr="00634226">
              <w:rPr>
                <w:rFonts w:ascii="Arial" w:eastAsia="Times New Roman" w:hAnsi="Arial" w:cs="Arial"/>
                <w:sz w:val="20"/>
                <w:szCs w:val="20"/>
                <w:lang w:eastAsia="uk-UA"/>
              </w:rPr>
              <w:t xml:space="preserve"> міської територіальної громади</w:t>
            </w:r>
          </w:p>
        </w:tc>
        <w:tc>
          <w:tcPr>
            <w:tcW w:w="1840" w:type="dxa"/>
            <w:tcBorders>
              <w:top w:val="nil"/>
              <w:left w:val="nil"/>
              <w:bottom w:val="single" w:sz="4" w:space="0" w:color="auto"/>
              <w:right w:val="single" w:sz="4" w:space="0" w:color="auto"/>
            </w:tcBorders>
            <w:shd w:val="clear" w:color="auto" w:fill="auto"/>
            <w:noWrap/>
            <w:vAlign w:val="center"/>
            <w:hideMark/>
          </w:tcPr>
          <w:p w14:paraId="55BC952B"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1 548 000</w:t>
            </w:r>
          </w:p>
        </w:tc>
        <w:tc>
          <w:tcPr>
            <w:tcW w:w="1840" w:type="dxa"/>
            <w:tcBorders>
              <w:top w:val="nil"/>
              <w:left w:val="nil"/>
              <w:bottom w:val="single" w:sz="4" w:space="0" w:color="auto"/>
              <w:right w:val="single" w:sz="4" w:space="0" w:color="auto"/>
            </w:tcBorders>
            <w:shd w:val="clear" w:color="auto" w:fill="auto"/>
            <w:noWrap/>
            <w:vAlign w:val="center"/>
            <w:hideMark/>
          </w:tcPr>
          <w:p w14:paraId="3EB37EBE"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260 000</w:t>
            </w:r>
          </w:p>
        </w:tc>
        <w:tc>
          <w:tcPr>
            <w:tcW w:w="1840" w:type="dxa"/>
            <w:tcBorders>
              <w:top w:val="nil"/>
              <w:left w:val="nil"/>
              <w:bottom w:val="single" w:sz="4" w:space="0" w:color="auto"/>
              <w:right w:val="single" w:sz="4" w:space="0" w:color="auto"/>
            </w:tcBorders>
            <w:shd w:val="clear" w:color="auto" w:fill="auto"/>
            <w:noWrap/>
            <w:vAlign w:val="center"/>
            <w:hideMark/>
          </w:tcPr>
          <w:p w14:paraId="07121CFD"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250 000</w:t>
            </w:r>
          </w:p>
        </w:tc>
        <w:tc>
          <w:tcPr>
            <w:tcW w:w="1840" w:type="dxa"/>
            <w:tcBorders>
              <w:top w:val="nil"/>
              <w:left w:val="nil"/>
              <w:bottom w:val="single" w:sz="4" w:space="0" w:color="auto"/>
              <w:right w:val="single" w:sz="4" w:space="0" w:color="auto"/>
            </w:tcBorders>
            <w:shd w:val="clear" w:color="auto" w:fill="auto"/>
            <w:noWrap/>
            <w:vAlign w:val="center"/>
            <w:hideMark/>
          </w:tcPr>
          <w:p w14:paraId="5CEEC0D8"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267 250</w:t>
            </w:r>
          </w:p>
        </w:tc>
        <w:tc>
          <w:tcPr>
            <w:tcW w:w="1840" w:type="dxa"/>
            <w:tcBorders>
              <w:top w:val="nil"/>
              <w:left w:val="nil"/>
              <w:bottom w:val="single" w:sz="4" w:space="0" w:color="auto"/>
              <w:right w:val="single" w:sz="4" w:space="0" w:color="auto"/>
            </w:tcBorders>
            <w:shd w:val="clear" w:color="auto" w:fill="auto"/>
            <w:noWrap/>
            <w:vAlign w:val="center"/>
            <w:hideMark/>
          </w:tcPr>
          <w:p w14:paraId="4E68FB61"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280 880</w:t>
            </w:r>
          </w:p>
        </w:tc>
      </w:tr>
      <w:tr w:rsidR="00634226" w:rsidRPr="00634226" w14:paraId="448DA575" w14:textId="77777777" w:rsidTr="00634226">
        <w:trPr>
          <w:trHeight w:val="255"/>
        </w:trPr>
        <w:tc>
          <w:tcPr>
            <w:tcW w:w="18880" w:type="dxa"/>
            <w:gridSpan w:val="8"/>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CC9CB6B"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II. Трансферти до спеціального фонду бюджету</w:t>
            </w:r>
          </w:p>
        </w:tc>
      </w:tr>
      <w:tr w:rsidR="00634226" w:rsidRPr="00634226" w14:paraId="318DDE69" w14:textId="77777777"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9114E54"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3719770</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7F6914D"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9770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9313E4B"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Інші субвенції з місцевого бюджету</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12F9EE3"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610 000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AEF2390"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3340E86"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F1E0D65"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EF4D4A1"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r>
      <w:tr w:rsidR="00634226" w:rsidRPr="00634226" w14:paraId="751BA70D" w14:textId="77777777" w:rsidTr="00634226">
        <w:trPr>
          <w:trHeight w:val="255"/>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2A9A2548"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14:paraId="76950B67"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1310000000</w:t>
            </w:r>
          </w:p>
        </w:tc>
        <w:tc>
          <w:tcPr>
            <w:tcW w:w="5320" w:type="dxa"/>
            <w:tcBorders>
              <w:top w:val="nil"/>
              <w:left w:val="nil"/>
              <w:bottom w:val="single" w:sz="4" w:space="0" w:color="auto"/>
              <w:right w:val="single" w:sz="4" w:space="0" w:color="auto"/>
            </w:tcBorders>
            <w:shd w:val="clear" w:color="auto" w:fill="auto"/>
            <w:vAlign w:val="center"/>
            <w:hideMark/>
          </w:tcPr>
          <w:p w14:paraId="4EE35CDD"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Обласний бюджет Львівської області</w:t>
            </w:r>
          </w:p>
        </w:tc>
        <w:tc>
          <w:tcPr>
            <w:tcW w:w="1840" w:type="dxa"/>
            <w:tcBorders>
              <w:top w:val="nil"/>
              <w:left w:val="nil"/>
              <w:bottom w:val="single" w:sz="4" w:space="0" w:color="auto"/>
              <w:right w:val="single" w:sz="4" w:space="0" w:color="auto"/>
            </w:tcBorders>
            <w:shd w:val="clear" w:color="auto" w:fill="auto"/>
            <w:noWrap/>
            <w:vAlign w:val="center"/>
            <w:hideMark/>
          </w:tcPr>
          <w:p w14:paraId="036E5A3D"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260 000</w:t>
            </w:r>
          </w:p>
        </w:tc>
        <w:tc>
          <w:tcPr>
            <w:tcW w:w="1840" w:type="dxa"/>
            <w:tcBorders>
              <w:top w:val="nil"/>
              <w:left w:val="nil"/>
              <w:bottom w:val="single" w:sz="4" w:space="0" w:color="auto"/>
              <w:right w:val="single" w:sz="4" w:space="0" w:color="auto"/>
            </w:tcBorders>
            <w:shd w:val="clear" w:color="auto" w:fill="auto"/>
            <w:noWrap/>
            <w:vAlign w:val="center"/>
            <w:hideMark/>
          </w:tcPr>
          <w:p w14:paraId="3B88825E"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EFE306E"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7894D575"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0CDE01F"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r>
      <w:tr w:rsidR="00634226" w:rsidRPr="00634226" w14:paraId="6C4AB0D0" w14:textId="77777777" w:rsidTr="00634226">
        <w:trPr>
          <w:trHeight w:val="255"/>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40E49ADB"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14:paraId="1D158F9D"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1356400000</w:t>
            </w:r>
          </w:p>
        </w:tc>
        <w:tc>
          <w:tcPr>
            <w:tcW w:w="5320" w:type="dxa"/>
            <w:tcBorders>
              <w:top w:val="nil"/>
              <w:left w:val="nil"/>
              <w:bottom w:val="single" w:sz="4" w:space="0" w:color="auto"/>
              <w:right w:val="single" w:sz="4" w:space="0" w:color="auto"/>
            </w:tcBorders>
            <w:shd w:val="clear" w:color="auto" w:fill="auto"/>
            <w:vAlign w:val="center"/>
            <w:hideMark/>
          </w:tcPr>
          <w:p w14:paraId="5F333B85"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Бюджет Миколаївської міської територіальної громади</w:t>
            </w:r>
          </w:p>
        </w:tc>
        <w:tc>
          <w:tcPr>
            <w:tcW w:w="1840" w:type="dxa"/>
            <w:tcBorders>
              <w:top w:val="nil"/>
              <w:left w:val="nil"/>
              <w:bottom w:val="single" w:sz="4" w:space="0" w:color="auto"/>
              <w:right w:val="single" w:sz="4" w:space="0" w:color="auto"/>
            </w:tcBorders>
            <w:shd w:val="clear" w:color="auto" w:fill="auto"/>
            <w:noWrap/>
            <w:vAlign w:val="center"/>
            <w:hideMark/>
          </w:tcPr>
          <w:p w14:paraId="4B7F5414"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200 000</w:t>
            </w:r>
          </w:p>
        </w:tc>
        <w:tc>
          <w:tcPr>
            <w:tcW w:w="1840" w:type="dxa"/>
            <w:tcBorders>
              <w:top w:val="nil"/>
              <w:left w:val="nil"/>
              <w:bottom w:val="single" w:sz="4" w:space="0" w:color="auto"/>
              <w:right w:val="single" w:sz="4" w:space="0" w:color="auto"/>
            </w:tcBorders>
            <w:shd w:val="clear" w:color="auto" w:fill="auto"/>
            <w:noWrap/>
            <w:vAlign w:val="center"/>
            <w:hideMark/>
          </w:tcPr>
          <w:p w14:paraId="6EC95948"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3D730D14"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1C97DBA"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9E90AA9"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r>
      <w:tr w:rsidR="00634226" w:rsidRPr="00634226" w14:paraId="7EBA74E6" w14:textId="77777777" w:rsidTr="00634226">
        <w:trPr>
          <w:trHeight w:val="51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086E0DFB"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14:paraId="011B17C0" w14:textId="77777777"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1356600000</w:t>
            </w:r>
          </w:p>
        </w:tc>
        <w:tc>
          <w:tcPr>
            <w:tcW w:w="5320" w:type="dxa"/>
            <w:tcBorders>
              <w:top w:val="nil"/>
              <w:left w:val="nil"/>
              <w:bottom w:val="single" w:sz="4" w:space="0" w:color="auto"/>
              <w:right w:val="single" w:sz="4" w:space="0" w:color="auto"/>
            </w:tcBorders>
            <w:shd w:val="clear" w:color="auto" w:fill="auto"/>
            <w:vAlign w:val="center"/>
            <w:hideMark/>
          </w:tcPr>
          <w:p w14:paraId="076AD1C2" w14:textId="77777777"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 xml:space="preserve">Бюджет </w:t>
            </w:r>
            <w:proofErr w:type="spellStart"/>
            <w:r w:rsidRPr="00634226">
              <w:rPr>
                <w:rFonts w:ascii="Arial" w:eastAsia="Times New Roman" w:hAnsi="Arial" w:cs="Arial"/>
                <w:sz w:val="20"/>
                <w:szCs w:val="20"/>
                <w:lang w:eastAsia="uk-UA"/>
              </w:rPr>
              <w:t>Новороздільської</w:t>
            </w:r>
            <w:proofErr w:type="spellEnd"/>
            <w:r w:rsidRPr="00634226">
              <w:rPr>
                <w:rFonts w:ascii="Arial" w:eastAsia="Times New Roman" w:hAnsi="Arial" w:cs="Arial"/>
                <w:sz w:val="20"/>
                <w:szCs w:val="20"/>
                <w:lang w:eastAsia="uk-UA"/>
              </w:rPr>
              <w:t xml:space="preserve"> міської територіальної громади</w:t>
            </w:r>
          </w:p>
        </w:tc>
        <w:tc>
          <w:tcPr>
            <w:tcW w:w="1840" w:type="dxa"/>
            <w:tcBorders>
              <w:top w:val="nil"/>
              <w:left w:val="nil"/>
              <w:bottom w:val="single" w:sz="4" w:space="0" w:color="auto"/>
              <w:right w:val="single" w:sz="4" w:space="0" w:color="auto"/>
            </w:tcBorders>
            <w:shd w:val="clear" w:color="auto" w:fill="auto"/>
            <w:noWrap/>
            <w:vAlign w:val="center"/>
            <w:hideMark/>
          </w:tcPr>
          <w:p w14:paraId="27FDAB03"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150 000</w:t>
            </w:r>
          </w:p>
        </w:tc>
        <w:tc>
          <w:tcPr>
            <w:tcW w:w="1840" w:type="dxa"/>
            <w:tcBorders>
              <w:top w:val="nil"/>
              <w:left w:val="nil"/>
              <w:bottom w:val="single" w:sz="4" w:space="0" w:color="auto"/>
              <w:right w:val="single" w:sz="4" w:space="0" w:color="auto"/>
            </w:tcBorders>
            <w:shd w:val="clear" w:color="auto" w:fill="auto"/>
            <w:noWrap/>
            <w:vAlign w:val="center"/>
            <w:hideMark/>
          </w:tcPr>
          <w:p w14:paraId="49966586"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29C19631"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2ABA321"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14:paraId="0D9DEDDA" w14:textId="77777777"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r>
      <w:tr w:rsidR="00634226" w:rsidRPr="00634226" w14:paraId="06E0C160" w14:textId="77777777"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2238EF2"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392FA944"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747D56E3"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РАЗОМ за розділами I, II,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77B43B8"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5 397 000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EE1AA0F"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3 560 000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245CE7A"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3 325 000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B0EEDAB"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3 554 425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6C0A0AC"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3 735 701</w:t>
            </w:r>
          </w:p>
        </w:tc>
      </w:tr>
      <w:tr w:rsidR="00634226" w:rsidRPr="00634226" w14:paraId="69F87403" w14:textId="77777777"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7674003"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F0F9F83"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25673823"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3E15E80"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4 787 000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7F3086C"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3 560 000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419712B7"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3 325 000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5BB5DD81"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3 554 425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AFF94B2"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3 735 701</w:t>
            </w:r>
          </w:p>
        </w:tc>
      </w:tr>
      <w:tr w:rsidR="00634226" w:rsidRPr="00634226" w14:paraId="57E7B2FD" w14:textId="77777777"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B8780F6"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86B5076" w14:textId="77777777"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67FA7257" w14:textId="77777777"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E016BA5"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610 000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78B4BF7"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5EE3751"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7ECD108A"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1C00707A"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r>
      <w:tr w:rsidR="00634226" w:rsidRPr="00634226" w14:paraId="3C86A4F3" w14:textId="77777777" w:rsidTr="00634226">
        <w:trPr>
          <w:trHeight w:val="255"/>
        </w:trPr>
        <w:tc>
          <w:tcPr>
            <w:tcW w:w="2180" w:type="dxa"/>
            <w:tcBorders>
              <w:top w:val="nil"/>
              <w:left w:val="nil"/>
              <w:bottom w:val="nil"/>
              <w:right w:val="nil"/>
            </w:tcBorders>
            <w:shd w:val="clear" w:color="auto" w:fill="auto"/>
            <w:noWrap/>
            <w:vAlign w:val="bottom"/>
            <w:hideMark/>
          </w:tcPr>
          <w:p w14:paraId="6ECA765D" w14:textId="77777777" w:rsidR="00634226" w:rsidRPr="00634226" w:rsidRDefault="00634226" w:rsidP="00634226">
            <w:pPr>
              <w:spacing w:after="0" w:line="240" w:lineRule="auto"/>
              <w:jc w:val="right"/>
              <w:rPr>
                <w:rFonts w:ascii="Arial" w:eastAsia="Times New Roman" w:hAnsi="Arial" w:cs="Arial"/>
                <w:b/>
                <w:bCs/>
                <w:sz w:val="20"/>
                <w:szCs w:val="20"/>
                <w:lang w:eastAsia="uk-UA"/>
              </w:rPr>
            </w:pPr>
          </w:p>
        </w:tc>
        <w:tc>
          <w:tcPr>
            <w:tcW w:w="2180" w:type="dxa"/>
            <w:tcBorders>
              <w:top w:val="nil"/>
              <w:left w:val="nil"/>
              <w:bottom w:val="nil"/>
              <w:right w:val="nil"/>
            </w:tcBorders>
            <w:shd w:val="clear" w:color="auto" w:fill="auto"/>
            <w:noWrap/>
            <w:vAlign w:val="bottom"/>
            <w:hideMark/>
          </w:tcPr>
          <w:p w14:paraId="682BC18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71AD0A1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66A478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64751C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918EE3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4C76E92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8DA5F4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0C45725B" w14:textId="77777777" w:rsidTr="00634226">
        <w:trPr>
          <w:trHeight w:val="255"/>
        </w:trPr>
        <w:tc>
          <w:tcPr>
            <w:tcW w:w="2180" w:type="dxa"/>
            <w:tcBorders>
              <w:top w:val="nil"/>
              <w:left w:val="nil"/>
              <w:bottom w:val="nil"/>
              <w:right w:val="nil"/>
            </w:tcBorders>
            <w:shd w:val="clear" w:color="auto" w:fill="auto"/>
            <w:noWrap/>
            <w:vAlign w:val="center"/>
            <w:hideMark/>
          </w:tcPr>
          <w:p w14:paraId="1472DCE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14:paraId="1591C04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138ADB6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5110F12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200A8C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3E58CACA"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F688D0F"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18F864F3"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3A137C33" w14:textId="77777777" w:rsidTr="00634226">
        <w:trPr>
          <w:trHeight w:val="255"/>
        </w:trPr>
        <w:tc>
          <w:tcPr>
            <w:tcW w:w="2180" w:type="dxa"/>
            <w:tcBorders>
              <w:top w:val="nil"/>
              <w:left w:val="nil"/>
              <w:bottom w:val="nil"/>
              <w:right w:val="nil"/>
            </w:tcBorders>
            <w:shd w:val="clear" w:color="auto" w:fill="auto"/>
            <w:noWrap/>
            <w:vAlign w:val="center"/>
            <w:hideMark/>
          </w:tcPr>
          <w:p w14:paraId="5F40C9C0"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14:paraId="5388A98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14:paraId="3CDCBDFE"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7B718F36"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E9017EE"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08F2F57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6BC0385D"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14:paraId="483F28F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462015EE" w14:textId="77777777" w:rsidTr="00634226">
        <w:trPr>
          <w:trHeight w:val="255"/>
        </w:trPr>
        <w:tc>
          <w:tcPr>
            <w:tcW w:w="9680" w:type="dxa"/>
            <w:gridSpan w:val="3"/>
            <w:vMerge w:val="restart"/>
            <w:tcBorders>
              <w:top w:val="nil"/>
              <w:left w:val="nil"/>
              <w:bottom w:val="nil"/>
              <w:right w:val="nil"/>
            </w:tcBorders>
            <w:shd w:val="clear" w:color="auto" w:fill="auto"/>
            <w:hideMark/>
          </w:tcPr>
          <w:p w14:paraId="18907CA8" w14:textId="77777777"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14:paraId="7A0B017C"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center"/>
            <w:hideMark/>
          </w:tcPr>
          <w:p w14:paraId="1344E4B1"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14:paraId="55060A7B"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1840" w:type="dxa"/>
            <w:tcBorders>
              <w:top w:val="nil"/>
              <w:left w:val="nil"/>
              <w:bottom w:val="nil"/>
              <w:right w:val="nil"/>
            </w:tcBorders>
            <w:shd w:val="clear" w:color="auto" w:fill="auto"/>
            <w:noWrap/>
            <w:vAlign w:val="bottom"/>
            <w:hideMark/>
          </w:tcPr>
          <w:p w14:paraId="63CCE2A7"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14:paraId="35B3B76B" w14:textId="77777777" w:rsidTr="00634226">
        <w:trPr>
          <w:trHeight w:val="255"/>
        </w:trPr>
        <w:tc>
          <w:tcPr>
            <w:tcW w:w="9680" w:type="dxa"/>
            <w:gridSpan w:val="3"/>
            <w:vMerge/>
            <w:tcBorders>
              <w:top w:val="nil"/>
              <w:left w:val="nil"/>
              <w:bottom w:val="nil"/>
              <w:right w:val="nil"/>
            </w:tcBorders>
            <w:vAlign w:val="center"/>
            <w:hideMark/>
          </w:tcPr>
          <w:p w14:paraId="57F62F90" w14:textId="77777777" w:rsidR="00634226" w:rsidRPr="00634226" w:rsidRDefault="00634226" w:rsidP="00634226">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14:paraId="1A8B9AEE"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hideMark/>
          </w:tcPr>
          <w:p w14:paraId="78C35A59"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14:paraId="796E09E1"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1840" w:type="dxa"/>
            <w:tcBorders>
              <w:top w:val="nil"/>
              <w:left w:val="nil"/>
              <w:bottom w:val="nil"/>
              <w:right w:val="nil"/>
            </w:tcBorders>
            <w:shd w:val="clear" w:color="auto" w:fill="auto"/>
            <w:noWrap/>
            <w:vAlign w:val="bottom"/>
            <w:hideMark/>
          </w:tcPr>
          <w:p w14:paraId="0D7DFF31" w14:textId="77777777"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r>
      <w:tr w:rsidR="00634226" w:rsidRPr="00634226" w14:paraId="4E83108B" w14:textId="77777777" w:rsidTr="00634226">
        <w:trPr>
          <w:trHeight w:val="255"/>
        </w:trPr>
        <w:tc>
          <w:tcPr>
            <w:tcW w:w="2180" w:type="dxa"/>
            <w:tcBorders>
              <w:top w:val="nil"/>
              <w:left w:val="nil"/>
              <w:bottom w:val="nil"/>
              <w:right w:val="nil"/>
            </w:tcBorders>
            <w:shd w:val="clear" w:color="auto" w:fill="auto"/>
            <w:noWrap/>
            <w:vAlign w:val="bottom"/>
            <w:hideMark/>
          </w:tcPr>
          <w:p w14:paraId="4A905BB0"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bottom"/>
            <w:hideMark/>
          </w:tcPr>
          <w:p w14:paraId="1F1A444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4DBA53B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02ACAAF"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4AE535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2EBF5007"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C6DD938"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D33279A"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14:paraId="5AC9EA86" w14:textId="77777777" w:rsidTr="00634226">
        <w:trPr>
          <w:trHeight w:val="255"/>
        </w:trPr>
        <w:tc>
          <w:tcPr>
            <w:tcW w:w="2180" w:type="dxa"/>
            <w:tcBorders>
              <w:top w:val="nil"/>
              <w:left w:val="nil"/>
              <w:bottom w:val="nil"/>
              <w:right w:val="nil"/>
            </w:tcBorders>
            <w:shd w:val="clear" w:color="auto" w:fill="auto"/>
            <w:noWrap/>
            <w:vAlign w:val="bottom"/>
            <w:hideMark/>
          </w:tcPr>
          <w:p w14:paraId="151E76EC"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bottom"/>
            <w:hideMark/>
          </w:tcPr>
          <w:p w14:paraId="4CC4E7B8"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14:paraId="38FA4939" w14:textId="77777777"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74D7DF34"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89AC36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044632E3"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141AEF5B"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14:paraId="685D3512" w14:textId="77777777"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bl>
    <w:p w14:paraId="7F2F200B" w14:textId="77777777" w:rsidR="00634226" w:rsidRDefault="00634226" w:rsidP="003E2D0F">
      <w:pPr>
        <w:pStyle w:val="aa"/>
        <w:shd w:val="clear" w:color="auto" w:fill="FFFFFF"/>
        <w:jc w:val="both"/>
        <w:rPr>
          <w:b/>
        </w:rPr>
      </w:pPr>
    </w:p>
    <w:p w14:paraId="4825F93F" w14:textId="73D7D288" w:rsidR="003E2D0F" w:rsidRDefault="003E2D0F" w:rsidP="003E2D0F">
      <w:pPr>
        <w:pStyle w:val="aa"/>
        <w:shd w:val="clear" w:color="auto" w:fill="FFFFFF"/>
        <w:jc w:val="both"/>
        <w:rPr>
          <w:b/>
        </w:rPr>
      </w:pPr>
    </w:p>
    <w:p w14:paraId="39B493C8" w14:textId="5F963A8B" w:rsidR="003E2D0F" w:rsidRDefault="003E2D0F" w:rsidP="003E2D0F">
      <w:pPr>
        <w:pStyle w:val="aa"/>
        <w:shd w:val="clear" w:color="auto" w:fill="FFFFFF"/>
        <w:jc w:val="both"/>
        <w:rPr>
          <w:b/>
        </w:rPr>
      </w:pPr>
    </w:p>
    <w:p w14:paraId="2150CD00" w14:textId="33D53F0F" w:rsidR="003E2D0F" w:rsidRDefault="003E2D0F" w:rsidP="003E2D0F">
      <w:pPr>
        <w:pStyle w:val="aa"/>
        <w:shd w:val="clear" w:color="auto" w:fill="FFFFFF"/>
        <w:jc w:val="both"/>
        <w:rPr>
          <w:b/>
        </w:rPr>
      </w:pPr>
    </w:p>
    <w:p w14:paraId="16E0F5EC" w14:textId="4F471F8C" w:rsidR="003E2D0F" w:rsidRDefault="003E2D0F" w:rsidP="003E2D0F">
      <w:pPr>
        <w:pStyle w:val="aa"/>
        <w:shd w:val="clear" w:color="auto" w:fill="FFFFFF"/>
        <w:jc w:val="both"/>
        <w:rPr>
          <w:b/>
        </w:rPr>
      </w:pPr>
    </w:p>
    <w:p w14:paraId="76921C44" w14:textId="5E5357CF" w:rsidR="003E2D0F" w:rsidRDefault="003E2D0F" w:rsidP="003E2D0F">
      <w:pPr>
        <w:pStyle w:val="aa"/>
        <w:shd w:val="clear" w:color="auto" w:fill="FFFFFF"/>
        <w:jc w:val="both"/>
        <w:rPr>
          <w:b/>
        </w:rPr>
      </w:pPr>
    </w:p>
    <w:p w14:paraId="3E5C8AD3" w14:textId="7F468655" w:rsidR="003E2D0F" w:rsidRDefault="003E2D0F" w:rsidP="003E2D0F">
      <w:pPr>
        <w:pStyle w:val="aa"/>
        <w:shd w:val="clear" w:color="auto" w:fill="FFFFFF"/>
        <w:jc w:val="both"/>
        <w:rPr>
          <w:b/>
        </w:rPr>
      </w:pPr>
    </w:p>
    <w:p w14:paraId="4F9C683C" w14:textId="3E579B4A" w:rsidR="003E2D0F" w:rsidRDefault="003E2D0F" w:rsidP="003E2D0F">
      <w:pPr>
        <w:pStyle w:val="aa"/>
        <w:shd w:val="clear" w:color="auto" w:fill="FFFFFF"/>
        <w:jc w:val="both"/>
        <w:rPr>
          <w:b/>
        </w:rPr>
      </w:pPr>
    </w:p>
    <w:p w14:paraId="41ED4963" w14:textId="47253D32" w:rsidR="003E2D0F" w:rsidRDefault="003E2D0F" w:rsidP="003E2D0F">
      <w:pPr>
        <w:pStyle w:val="aa"/>
        <w:shd w:val="clear" w:color="auto" w:fill="FFFFFF"/>
        <w:jc w:val="both"/>
        <w:rPr>
          <w:b/>
        </w:rPr>
      </w:pPr>
    </w:p>
    <w:p w14:paraId="7AA98605" w14:textId="54876C5F" w:rsidR="003E2D0F" w:rsidRDefault="003E2D0F" w:rsidP="003E2D0F">
      <w:pPr>
        <w:pStyle w:val="aa"/>
        <w:shd w:val="clear" w:color="auto" w:fill="FFFFFF"/>
        <w:jc w:val="both"/>
        <w:rPr>
          <w:b/>
        </w:rPr>
      </w:pPr>
    </w:p>
    <w:p w14:paraId="6A554A68" w14:textId="77777777" w:rsidR="003E2D0F" w:rsidRPr="003E2D0F" w:rsidRDefault="003E2D0F" w:rsidP="003E2D0F">
      <w:pPr>
        <w:pStyle w:val="aa"/>
        <w:shd w:val="clear" w:color="auto" w:fill="FFFFFF"/>
        <w:jc w:val="both"/>
        <w:rPr>
          <w:b/>
        </w:rPr>
      </w:pPr>
    </w:p>
    <w:p w14:paraId="6B2AD1F5" w14:textId="77777777" w:rsidR="003E2D0F" w:rsidRDefault="003E2D0F" w:rsidP="00821709">
      <w:pPr>
        <w:spacing w:after="0" w:line="240" w:lineRule="auto"/>
        <w:rPr>
          <w:rFonts w:ascii="Times New Roman" w:hAnsi="Times New Roman" w:cs="Times New Roman"/>
          <w:noProof/>
          <w:sz w:val="28"/>
          <w:szCs w:val="28"/>
          <w:lang w:eastAsia="uk-UA"/>
        </w:rPr>
      </w:pPr>
    </w:p>
    <w:p w14:paraId="5CFB0910" w14:textId="611963E5" w:rsidR="001F67C7" w:rsidRDefault="003E2D0F" w:rsidP="00821709">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lastRenderedPageBreak/>
        <w:t xml:space="preserve">                                                           </w:t>
      </w:r>
      <w:r w:rsidRPr="009E4601">
        <w:rPr>
          <w:noProof/>
        </w:rPr>
        <w:drawing>
          <wp:inline distT="0" distB="0" distL="0" distR="0" wp14:anchorId="56017860" wp14:editId="1173E4E7">
            <wp:extent cx="571500" cy="762000"/>
            <wp:effectExtent l="0" t="0" r="0" b="0"/>
            <wp:docPr id="7" name="Рисунок 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08F4EED" w14:textId="77777777" w:rsidR="001F67C7" w:rsidRDefault="001F67C7" w:rsidP="0074252E">
      <w:pPr>
        <w:spacing w:after="0" w:line="240" w:lineRule="auto"/>
        <w:jc w:val="center"/>
        <w:rPr>
          <w:rFonts w:ascii="Times New Roman" w:hAnsi="Times New Roman" w:cs="Times New Roman"/>
          <w:noProof/>
          <w:sz w:val="28"/>
          <w:szCs w:val="28"/>
          <w:lang w:eastAsia="uk-UA"/>
        </w:rPr>
      </w:pPr>
    </w:p>
    <w:p w14:paraId="1B6BBA50" w14:textId="77777777" w:rsidR="005200CE" w:rsidRPr="009E4601" w:rsidRDefault="005200CE" w:rsidP="005200CE">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0ED75A5E" w14:textId="77777777" w:rsidR="005200CE" w:rsidRPr="009E4601" w:rsidRDefault="005200CE" w:rsidP="005200C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6B290AD" w14:textId="77777777" w:rsidR="005200CE" w:rsidRPr="009E4601" w:rsidRDefault="005200CE" w:rsidP="005200CE">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3B653675" w14:textId="77777777" w:rsidR="005200CE" w:rsidRPr="009E4601" w:rsidRDefault="005200CE" w:rsidP="005200CE">
      <w:pPr>
        <w:spacing w:after="0" w:line="240" w:lineRule="auto"/>
        <w:jc w:val="center"/>
        <w:rPr>
          <w:rFonts w:ascii="Times New Roman" w:hAnsi="Times New Roman"/>
          <w:b/>
          <w:sz w:val="28"/>
          <w:szCs w:val="28"/>
        </w:rPr>
      </w:pPr>
    </w:p>
    <w:p w14:paraId="34E6F8DA" w14:textId="77777777" w:rsidR="005200CE" w:rsidRPr="009E4601" w:rsidRDefault="005200CE" w:rsidP="005200CE">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6B87F970" w14:textId="0F353D23" w:rsidR="00046538" w:rsidRPr="003E2D0F" w:rsidRDefault="003E2D0F" w:rsidP="003E2D0F">
      <w:pPr>
        <w:pStyle w:val="aa"/>
        <w:shd w:val="clear" w:color="auto" w:fill="FFFFFF"/>
        <w:jc w:val="both"/>
        <w:rPr>
          <w:b/>
        </w:rPr>
      </w:pPr>
      <w:r>
        <w:rPr>
          <w:b/>
        </w:rPr>
        <w:t>17 вересня</w:t>
      </w:r>
      <w:r w:rsidR="005200CE">
        <w:rPr>
          <w:b/>
        </w:rPr>
        <w:t xml:space="preserve"> 2026</w:t>
      </w:r>
      <w:r w:rsidR="005200CE" w:rsidRPr="009E4601">
        <w:rPr>
          <w:b/>
        </w:rPr>
        <w:t xml:space="preserve"> ро</w:t>
      </w:r>
      <w:r w:rsidR="005200CE">
        <w:rPr>
          <w:b/>
        </w:rPr>
        <w:t>ку</w:t>
      </w:r>
      <w:r w:rsidR="005200CE">
        <w:rPr>
          <w:b/>
        </w:rPr>
        <w:tab/>
      </w:r>
      <w:r w:rsidR="005200CE">
        <w:rPr>
          <w:b/>
        </w:rPr>
        <w:tab/>
        <w:t xml:space="preserve">                       с. </w:t>
      </w:r>
      <w:proofErr w:type="spellStart"/>
      <w:r w:rsidR="005200CE">
        <w:rPr>
          <w:b/>
        </w:rPr>
        <w:t>Розвадів</w:t>
      </w:r>
      <w:proofErr w:type="spellEnd"/>
      <w:r w:rsidR="005200CE">
        <w:rPr>
          <w:b/>
        </w:rPr>
        <w:tab/>
      </w:r>
      <w:r w:rsidR="005200CE">
        <w:rPr>
          <w:b/>
        </w:rPr>
        <w:tab/>
        <w:t xml:space="preserve">           </w:t>
      </w:r>
      <w:r w:rsidR="005200CE" w:rsidRPr="009E4601">
        <w:rPr>
          <w:b/>
          <w:lang w:val="ru-RU"/>
        </w:rPr>
        <w:t xml:space="preserve"> </w:t>
      </w:r>
      <w:r w:rsidR="005200CE" w:rsidRPr="009E4601">
        <w:rPr>
          <w:b/>
        </w:rPr>
        <w:t xml:space="preserve">№ </w:t>
      </w:r>
      <w:proofErr w:type="spellStart"/>
      <w:r>
        <w:rPr>
          <w:b/>
        </w:rPr>
        <w:t>проєкт</w:t>
      </w:r>
      <w:proofErr w:type="spellEnd"/>
    </w:p>
    <w:p w14:paraId="5A791C8C" w14:textId="77777777" w:rsidR="00046538" w:rsidRPr="003E2D0F" w:rsidRDefault="00046538" w:rsidP="003E2D0F">
      <w:pPr>
        <w:spacing w:after="0" w:line="240" w:lineRule="auto"/>
        <w:rPr>
          <w:rFonts w:ascii="Times New Roman" w:hAnsi="Times New Roman" w:cs="Times New Roman"/>
          <w:b/>
          <w:color w:val="000000" w:themeColor="text1"/>
          <w:sz w:val="24"/>
          <w:szCs w:val="24"/>
          <w:lang w:val="ru-RU"/>
        </w:rPr>
      </w:pPr>
      <w:r w:rsidRPr="003E2D0F">
        <w:rPr>
          <w:rFonts w:ascii="Times New Roman" w:hAnsi="Times New Roman" w:cs="Times New Roman"/>
          <w:b/>
          <w:color w:val="000000" w:themeColor="text1"/>
          <w:sz w:val="24"/>
          <w:szCs w:val="24"/>
          <w:lang w:val="ru-RU"/>
        </w:rPr>
        <w:t xml:space="preserve">«Про </w:t>
      </w:r>
      <w:proofErr w:type="spellStart"/>
      <w:r w:rsidRPr="003E2D0F">
        <w:rPr>
          <w:rFonts w:ascii="Times New Roman" w:hAnsi="Times New Roman" w:cs="Times New Roman"/>
          <w:b/>
          <w:color w:val="000000" w:themeColor="text1"/>
          <w:sz w:val="24"/>
          <w:szCs w:val="24"/>
          <w:lang w:val="ru-RU"/>
        </w:rPr>
        <w:t>внесення</w:t>
      </w:r>
      <w:proofErr w:type="spellEnd"/>
      <w:r w:rsidRPr="003E2D0F">
        <w:rPr>
          <w:rFonts w:ascii="Times New Roman" w:hAnsi="Times New Roman" w:cs="Times New Roman"/>
          <w:b/>
          <w:color w:val="000000" w:themeColor="text1"/>
          <w:sz w:val="24"/>
          <w:szCs w:val="24"/>
          <w:lang w:val="ru-RU"/>
        </w:rPr>
        <w:t xml:space="preserve"> </w:t>
      </w:r>
      <w:proofErr w:type="spellStart"/>
      <w:r w:rsidRPr="003E2D0F">
        <w:rPr>
          <w:rFonts w:ascii="Times New Roman" w:hAnsi="Times New Roman" w:cs="Times New Roman"/>
          <w:b/>
          <w:color w:val="000000" w:themeColor="text1"/>
          <w:sz w:val="24"/>
          <w:szCs w:val="24"/>
          <w:lang w:val="ru-RU"/>
        </w:rPr>
        <w:t>змін</w:t>
      </w:r>
      <w:proofErr w:type="spellEnd"/>
      <w:r w:rsidRPr="003E2D0F">
        <w:rPr>
          <w:rFonts w:ascii="Times New Roman" w:hAnsi="Times New Roman" w:cs="Times New Roman"/>
          <w:b/>
          <w:color w:val="000000" w:themeColor="text1"/>
          <w:sz w:val="24"/>
          <w:szCs w:val="24"/>
          <w:lang w:val="ru-RU"/>
        </w:rPr>
        <w:t xml:space="preserve"> до </w:t>
      </w:r>
      <w:proofErr w:type="spellStart"/>
      <w:r w:rsidRPr="003E2D0F">
        <w:rPr>
          <w:rFonts w:ascii="Times New Roman" w:hAnsi="Times New Roman" w:cs="Times New Roman"/>
          <w:b/>
          <w:color w:val="000000" w:themeColor="text1"/>
          <w:sz w:val="24"/>
          <w:szCs w:val="24"/>
          <w:lang w:val="ru-RU"/>
        </w:rPr>
        <w:t>показників</w:t>
      </w:r>
      <w:proofErr w:type="spellEnd"/>
    </w:p>
    <w:p w14:paraId="7348FF32" w14:textId="73D4905D" w:rsidR="00046538" w:rsidRPr="003E2D0F" w:rsidRDefault="00046538" w:rsidP="003E2D0F">
      <w:pPr>
        <w:spacing w:after="0" w:line="240" w:lineRule="auto"/>
        <w:rPr>
          <w:rFonts w:ascii="Times New Roman" w:hAnsi="Times New Roman" w:cs="Times New Roman"/>
          <w:b/>
          <w:color w:val="000000" w:themeColor="text1"/>
          <w:sz w:val="24"/>
          <w:szCs w:val="24"/>
          <w:lang w:val="ru-RU"/>
        </w:rPr>
      </w:pPr>
      <w:proofErr w:type="spellStart"/>
      <w:r w:rsidRPr="003E2D0F">
        <w:rPr>
          <w:rFonts w:ascii="Times New Roman" w:hAnsi="Times New Roman" w:cs="Times New Roman"/>
          <w:b/>
          <w:color w:val="000000" w:themeColor="text1"/>
          <w:sz w:val="24"/>
          <w:szCs w:val="24"/>
          <w:lang w:val="ru-RU"/>
        </w:rPr>
        <w:t>сільського</w:t>
      </w:r>
      <w:proofErr w:type="spellEnd"/>
      <w:r w:rsidRPr="003E2D0F">
        <w:rPr>
          <w:rFonts w:ascii="Times New Roman" w:hAnsi="Times New Roman" w:cs="Times New Roman"/>
          <w:b/>
          <w:color w:val="000000" w:themeColor="text1"/>
          <w:sz w:val="24"/>
          <w:szCs w:val="24"/>
          <w:lang w:val="ru-RU"/>
        </w:rPr>
        <w:t xml:space="preserve"> бюджету на 2026 </w:t>
      </w:r>
      <w:proofErr w:type="spellStart"/>
      <w:r w:rsidRPr="003E2D0F">
        <w:rPr>
          <w:rFonts w:ascii="Times New Roman" w:hAnsi="Times New Roman" w:cs="Times New Roman"/>
          <w:b/>
          <w:color w:val="000000" w:themeColor="text1"/>
          <w:sz w:val="24"/>
          <w:szCs w:val="24"/>
          <w:lang w:val="ru-RU"/>
        </w:rPr>
        <w:t>рік</w:t>
      </w:r>
      <w:proofErr w:type="spellEnd"/>
      <w:r w:rsidRPr="003E2D0F">
        <w:rPr>
          <w:rFonts w:ascii="Times New Roman" w:hAnsi="Times New Roman" w:cs="Times New Roman"/>
          <w:b/>
          <w:color w:val="000000" w:themeColor="text1"/>
          <w:sz w:val="24"/>
          <w:szCs w:val="24"/>
          <w:lang w:val="ru-RU"/>
        </w:rPr>
        <w:t>»</w:t>
      </w:r>
    </w:p>
    <w:p w14:paraId="68265794" w14:textId="77777777" w:rsidR="003E2D0F" w:rsidRPr="00CC1EE3" w:rsidRDefault="003E2D0F" w:rsidP="003E2D0F">
      <w:pPr>
        <w:rPr>
          <w:color w:val="000000" w:themeColor="text1"/>
          <w:lang w:val="ru-RU"/>
        </w:rPr>
      </w:pPr>
      <w:r w:rsidRPr="00CC1EE3">
        <w:rPr>
          <w:color w:val="000000" w:themeColor="text1"/>
          <w:lang w:val="ru-RU"/>
        </w:rPr>
        <w:t xml:space="preserve">          </w:t>
      </w:r>
    </w:p>
    <w:p w14:paraId="2A8FBFB4" w14:textId="554802A3" w:rsidR="003E2D0F" w:rsidRPr="003E2D0F" w:rsidRDefault="003E2D0F" w:rsidP="003E2D0F">
      <w:pPr>
        <w:rPr>
          <w:rFonts w:ascii="Times New Roman" w:hAnsi="Times New Roman" w:cs="Times New Roman"/>
          <w:color w:val="000000" w:themeColor="text1"/>
          <w:sz w:val="24"/>
          <w:szCs w:val="24"/>
        </w:rPr>
      </w:pPr>
      <w:r w:rsidRPr="00CC1EE3">
        <w:rPr>
          <w:color w:val="000000" w:themeColor="text1"/>
          <w:lang w:val="ru-RU"/>
        </w:rPr>
        <w:t xml:space="preserve">        </w:t>
      </w:r>
      <w:r w:rsidRPr="003E2D0F">
        <w:rPr>
          <w:rFonts w:ascii="Times New Roman" w:hAnsi="Times New Roman" w:cs="Times New Roman"/>
          <w:color w:val="000000" w:themeColor="text1"/>
          <w:spacing w:val="2"/>
          <w:sz w:val="24"/>
          <w:szCs w:val="24"/>
        </w:rPr>
        <w:t xml:space="preserve">Керуючись ст. 26 </w:t>
      </w:r>
      <w:r w:rsidRPr="003E2D0F">
        <w:rPr>
          <w:rFonts w:ascii="Times New Roman" w:hAnsi="Times New Roman" w:cs="Times New Roman"/>
          <w:color w:val="000000" w:themeColor="text1"/>
          <w:spacing w:val="1"/>
          <w:sz w:val="24"/>
          <w:szCs w:val="24"/>
        </w:rPr>
        <w:t>Закону України «Про місцеве самоврядування в Україні»</w:t>
      </w:r>
      <w:r w:rsidRPr="003E2D0F">
        <w:rPr>
          <w:rFonts w:ascii="Times New Roman" w:hAnsi="Times New Roman" w:cs="Times New Roman"/>
          <w:color w:val="000000" w:themeColor="text1"/>
          <w:sz w:val="24"/>
          <w:szCs w:val="24"/>
        </w:rPr>
        <w:t xml:space="preserve">, Бюджетним кодексом України, рішенням </w:t>
      </w:r>
      <w:proofErr w:type="spellStart"/>
      <w:r w:rsidRPr="003E2D0F">
        <w:rPr>
          <w:rFonts w:ascii="Times New Roman" w:hAnsi="Times New Roman" w:cs="Times New Roman"/>
          <w:color w:val="000000" w:themeColor="text1"/>
          <w:sz w:val="24"/>
          <w:szCs w:val="24"/>
        </w:rPr>
        <w:t>Розвадівської</w:t>
      </w:r>
      <w:proofErr w:type="spellEnd"/>
      <w:r w:rsidRPr="003E2D0F">
        <w:rPr>
          <w:rFonts w:ascii="Times New Roman" w:hAnsi="Times New Roman" w:cs="Times New Roman"/>
          <w:color w:val="000000" w:themeColor="text1"/>
          <w:sz w:val="24"/>
          <w:szCs w:val="24"/>
        </w:rPr>
        <w:t xml:space="preserve"> сільської ради від 18.12.2025 року №2233 «Про сільський бюджет </w:t>
      </w:r>
      <w:proofErr w:type="spellStart"/>
      <w:r w:rsidRPr="003E2D0F">
        <w:rPr>
          <w:rFonts w:ascii="Times New Roman" w:hAnsi="Times New Roman" w:cs="Times New Roman"/>
          <w:color w:val="000000" w:themeColor="text1"/>
          <w:sz w:val="24"/>
          <w:szCs w:val="24"/>
        </w:rPr>
        <w:t>Розвадівської</w:t>
      </w:r>
      <w:proofErr w:type="spellEnd"/>
      <w:r w:rsidRPr="003E2D0F">
        <w:rPr>
          <w:rFonts w:ascii="Times New Roman" w:hAnsi="Times New Roman" w:cs="Times New Roman"/>
          <w:color w:val="000000" w:themeColor="text1"/>
          <w:sz w:val="24"/>
          <w:szCs w:val="24"/>
        </w:rPr>
        <w:t xml:space="preserve"> сільської ради на 2026 рік», враховуючи </w:t>
      </w:r>
      <w:proofErr w:type="spellStart"/>
      <w:r w:rsidRPr="003E2D0F">
        <w:rPr>
          <w:rFonts w:ascii="Times New Roman" w:hAnsi="Times New Roman" w:cs="Times New Roman"/>
          <w:color w:val="000000" w:themeColor="text1"/>
          <w:sz w:val="24"/>
          <w:szCs w:val="24"/>
          <w:lang w:eastAsia="uk-UA"/>
        </w:rPr>
        <w:t>розпорядженя</w:t>
      </w:r>
      <w:proofErr w:type="spellEnd"/>
      <w:r w:rsidRPr="003E2D0F">
        <w:rPr>
          <w:rFonts w:ascii="Times New Roman" w:hAnsi="Times New Roman" w:cs="Times New Roman"/>
          <w:color w:val="000000" w:themeColor="text1"/>
          <w:sz w:val="24"/>
          <w:szCs w:val="24"/>
          <w:lang w:eastAsia="uk-UA"/>
        </w:rPr>
        <w:t xml:space="preserve"> ЛОВА від __________ року №____________ ВА</w:t>
      </w:r>
      <w:r w:rsidRPr="003E2D0F">
        <w:rPr>
          <w:rFonts w:ascii="Times New Roman" w:hAnsi="Times New Roman" w:cs="Times New Roman"/>
          <w:color w:val="000000" w:themeColor="text1"/>
          <w:sz w:val="24"/>
          <w:szCs w:val="24"/>
        </w:rPr>
        <w:t xml:space="preserve">, розпорядження ЛОВА №__________ ВА від _______2026 року, беручи до уваги рішення Виконавчого комітету </w:t>
      </w:r>
      <w:proofErr w:type="spellStart"/>
      <w:r w:rsidRPr="003E2D0F">
        <w:rPr>
          <w:rFonts w:ascii="Times New Roman" w:hAnsi="Times New Roman" w:cs="Times New Roman"/>
          <w:color w:val="000000" w:themeColor="text1"/>
          <w:sz w:val="24"/>
          <w:szCs w:val="24"/>
        </w:rPr>
        <w:t>Розвадівської</w:t>
      </w:r>
      <w:proofErr w:type="spellEnd"/>
      <w:r w:rsidRPr="003E2D0F">
        <w:rPr>
          <w:rFonts w:ascii="Times New Roman" w:hAnsi="Times New Roman" w:cs="Times New Roman"/>
          <w:color w:val="000000" w:themeColor="text1"/>
          <w:sz w:val="24"/>
          <w:szCs w:val="24"/>
        </w:rPr>
        <w:t xml:space="preserve"> сільської ради №_____ від  __________ року, листи головних розпорядників та одержувачів коштів місцевого бюджету, на підставі офіційного Висновку фінансового відділу про вільні залишки №18-16/10 від 13.01.2026 року та офіційного Висновку про перевиконання сільського бюджету №18-16/____ від ___________ року, </w:t>
      </w:r>
      <w:proofErr w:type="spellStart"/>
      <w:r w:rsidRPr="003E2D0F">
        <w:rPr>
          <w:rFonts w:ascii="Times New Roman" w:hAnsi="Times New Roman" w:cs="Times New Roman"/>
          <w:color w:val="000000" w:themeColor="text1"/>
          <w:sz w:val="24"/>
          <w:szCs w:val="24"/>
        </w:rPr>
        <w:t>Розвадівська</w:t>
      </w:r>
      <w:proofErr w:type="spellEnd"/>
      <w:r w:rsidRPr="003E2D0F">
        <w:rPr>
          <w:rFonts w:ascii="Times New Roman" w:hAnsi="Times New Roman" w:cs="Times New Roman"/>
          <w:color w:val="000000" w:themeColor="text1"/>
          <w:sz w:val="24"/>
          <w:szCs w:val="24"/>
        </w:rPr>
        <w:t xml:space="preserve"> сільська рада</w:t>
      </w:r>
    </w:p>
    <w:p w14:paraId="469E2BAB" w14:textId="356E7A40"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w:t>
      </w:r>
      <w:r w:rsidRPr="003E2D0F">
        <w:rPr>
          <w:rFonts w:ascii="Times New Roman" w:hAnsi="Times New Roman" w:cs="Times New Roman"/>
          <w:b/>
          <w:bCs/>
          <w:color w:val="000000" w:themeColor="text1"/>
          <w:sz w:val="24"/>
          <w:szCs w:val="24"/>
        </w:rPr>
        <w:t xml:space="preserve"> ВИРІШИЛА</w:t>
      </w:r>
      <w:r w:rsidRPr="003E2D0F">
        <w:rPr>
          <w:rFonts w:ascii="Times New Roman" w:hAnsi="Times New Roman" w:cs="Times New Roman"/>
          <w:b/>
          <w:color w:val="000000" w:themeColor="text1"/>
          <w:sz w:val="24"/>
          <w:szCs w:val="24"/>
        </w:rPr>
        <w:t>:</w:t>
      </w:r>
    </w:p>
    <w:p w14:paraId="7865AECE" w14:textId="3FDBD350" w:rsidR="003E2D0F" w:rsidRPr="003E2D0F" w:rsidRDefault="003E2D0F" w:rsidP="003E2D0F">
      <w:pPr>
        <w:pStyle w:val="a5"/>
        <w:numPr>
          <w:ilvl w:val="0"/>
          <w:numId w:val="7"/>
        </w:numPr>
        <w:spacing w:after="0" w:line="240" w:lineRule="auto"/>
        <w:ind w:left="0" w:firstLine="300"/>
        <w:jc w:val="both"/>
        <w:rPr>
          <w:rFonts w:ascii="Times New Roman" w:hAnsi="Times New Roman" w:cs="Times New Roman"/>
          <w:color w:val="000000" w:themeColor="text1"/>
          <w:sz w:val="24"/>
          <w:szCs w:val="24"/>
        </w:rPr>
      </w:pPr>
      <w:proofErr w:type="spellStart"/>
      <w:r w:rsidRPr="003E2D0F">
        <w:rPr>
          <w:rFonts w:ascii="Times New Roman" w:hAnsi="Times New Roman" w:cs="Times New Roman"/>
          <w:color w:val="000000" w:themeColor="text1"/>
          <w:sz w:val="24"/>
          <w:szCs w:val="24"/>
        </w:rPr>
        <w:t>Внести</w:t>
      </w:r>
      <w:proofErr w:type="spellEnd"/>
      <w:r w:rsidRPr="003E2D0F">
        <w:rPr>
          <w:rFonts w:ascii="Times New Roman" w:hAnsi="Times New Roman" w:cs="Times New Roman"/>
          <w:color w:val="000000" w:themeColor="text1"/>
          <w:sz w:val="24"/>
          <w:szCs w:val="24"/>
        </w:rPr>
        <w:t xml:space="preserve"> зміни і доповнення до рішення </w:t>
      </w:r>
      <w:proofErr w:type="spellStart"/>
      <w:r w:rsidRPr="003E2D0F">
        <w:rPr>
          <w:rFonts w:ascii="Times New Roman" w:hAnsi="Times New Roman" w:cs="Times New Roman"/>
          <w:color w:val="000000" w:themeColor="text1"/>
          <w:sz w:val="24"/>
          <w:szCs w:val="24"/>
        </w:rPr>
        <w:t>Розвадівської</w:t>
      </w:r>
      <w:proofErr w:type="spellEnd"/>
      <w:r w:rsidRPr="003E2D0F">
        <w:rPr>
          <w:rFonts w:ascii="Times New Roman" w:hAnsi="Times New Roman" w:cs="Times New Roman"/>
          <w:color w:val="000000" w:themeColor="text1"/>
          <w:sz w:val="24"/>
          <w:szCs w:val="24"/>
        </w:rPr>
        <w:t xml:space="preserve"> сільської ради від 18.12.2025 року №2233 «Про сільський бюджет </w:t>
      </w:r>
      <w:proofErr w:type="spellStart"/>
      <w:r w:rsidRPr="003E2D0F">
        <w:rPr>
          <w:rFonts w:ascii="Times New Roman" w:hAnsi="Times New Roman" w:cs="Times New Roman"/>
          <w:color w:val="000000" w:themeColor="text1"/>
          <w:sz w:val="24"/>
          <w:szCs w:val="24"/>
        </w:rPr>
        <w:t>Розвадівської</w:t>
      </w:r>
      <w:proofErr w:type="spellEnd"/>
      <w:r w:rsidRPr="003E2D0F">
        <w:rPr>
          <w:rFonts w:ascii="Times New Roman" w:hAnsi="Times New Roman" w:cs="Times New Roman"/>
          <w:color w:val="000000" w:themeColor="text1"/>
          <w:sz w:val="24"/>
          <w:szCs w:val="24"/>
        </w:rPr>
        <w:t xml:space="preserve"> сільської ради на 2026 рік», а саме:</w:t>
      </w:r>
    </w:p>
    <w:p w14:paraId="6FF00719" w14:textId="77777777"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У п.1</w:t>
      </w:r>
    </w:p>
    <w:p w14:paraId="664D4A6F" w14:textId="77777777"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Установити загальний обсяг доходів сільського бюджету на 2026 рік у сумі 230 175 735,17 грн., з них по загальному фонду – 227 385 135,17 грн. та по спеціальному фонду 2 790 600,00 грн., в </w:t>
      </w:r>
      <w:proofErr w:type="spellStart"/>
      <w:r w:rsidRPr="003E2D0F">
        <w:rPr>
          <w:rFonts w:ascii="Times New Roman" w:hAnsi="Times New Roman" w:cs="Times New Roman"/>
          <w:color w:val="000000" w:themeColor="text1"/>
          <w:sz w:val="24"/>
          <w:szCs w:val="24"/>
        </w:rPr>
        <w:t>т.ч</w:t>
      </w:r>
      <w:proofErr w:type="spellEnd"/>
      <w:r w:rsidRPr="003E2D0F">
        <w:rPr>
          <w:rFonts w:ascii="Times New Roman" w:hAnsi="Times New Roman" w:cs="Times New Roman"/>
          <w:color w:val="000000" w:themeColor="text1"/>
          <w:sz w:val="24"/>
          <w:szCs w:val="24"/>
        </w:rPr>
        <w:t>. бюджету розвитку- 1 470 000,00 грн., згідно додатку 1 до цього рішення.</w:t>
      </w:r>
    </w:p>
    <w:p w14:paraId="6E6278D7" w14:textId="7F334EC2"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Затвердити загальний обсяг видатків сільського бюджету на 2026 рік у сумі  </w:t>
      </w:r>
      <w:r w:rsidRPr="003E2D0F">
        <w:rPr>
          <w:rFonts w:ascii="Times New Roman" w:hAnsi="Times New Roman" w:cs="Times New Roman"/>
          <w:color w:val="000000" w:themeColor="text1"/>
          <w:sz w:val="24"/>
          <w:szCs w:val="24"/>
          <w:lang w:val="ru-RU"/>
        </w:rPr>
        <w:t>259 848 499,10</w:t>
      </w:r>
      <w:r w:rsidRPr="003E2D0F">
        <w:rPr>
          <w:rFonts w:ascii="Times New Roman" w:hAnsi="Times New Roman" w:cs="Times New Roman"/>
          <w:color w:val="000000" w:themeColor="text1"/>
          <w:sz w:val="24"/>
          <w:szCs w:val="24"/>
        </w:rPr>
        <w:t xml:space="preserve"> грн., з них по загальному фонду – 229 321 196,24 грн.. та по спеціальному фонду 30 527 302,86 грн., в </w:t>
      </w:r>
      <w:proofErr w:type="spellStart"/>
      <w:r w:rsidRPr="003E2D0F">
        <w:rPr>
          <w:rFonts w:ascii="Times New Roman" w:hAnsi="Times New Roman" w:cs="Times New Roman"/>
          <w:color w:val="000000" w:themeColor="text1"/>
          <w:sz w:val="24"/>
          <w:szCs w:val="24"/>
        </w:rPr>
        <w:t>т.ч</w:t>
      </w:r>
      <w:proofErr w:type="spellEnd"/>
      <w:r w:rsidRPr="003E2D0F">
        <w:rPr>
          <w:rFonts w:ascii="Times New Roman" w:hAnsi="Times New Roman" w:cs="Times New Roman"/>
          <w:color w:val="000000" w:themeColor="text1"/>
          <w:sz w:val="24"/>
          <w:szCs w:val="24"/>
        </w:rPr>
        <w:t>. бюджет розвитку – 29 206 702,86  грн., згідно з додатком 3 до цього рішення.</w:t>
      </w:r>
    </w:p>
    <w:p w14:paraId="52C2C152" w14:textId="77777777"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Установити профіцит загального фонду сільського бюджету на 2026 рік у сумі 27 507 231,86 грн., напрямком використання якого визначити передачу коштів із загального фонду бюджету до спеціального фонду бюджету (бюджету розвитку), згідно з додатком 2 до цього рішення.</w:t>
      </w:r>
    </w:p>
    <w:p w14:paraId="147F5250" w14:textId="77777777"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Установити дефіцит спеціального фонду сільського бюджету на 2026 рік у сумі </w:t>
      </w:r>
    </w:p>
    <w:p w14:paraId="667DC67A" w14:textId="23FF7698"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27 507 231,86 грн., джерелом покриття якого визначити надходження коштів із загального фонду до спеціального фонду (бюджету розвитку), згідно з додатком 2 до цього рішення.</w:t>
      </w:r>
    </w:p>
    <w:p w14:paraId="023436AD" w14:textId="77777777"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lastRenderedPageBreak/>
        <w:t xml:space="preserve">         У п.2</w:t>
      </w:r>
    </w:p>
    <w:p w14:paraId="240E594F" w14:textId="23B5CC61"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w:t>
      </w:r>
      <w:proofErr w:type="spellStart"/>
      <w:r w:rsidRPr="003E2D0F">
        <w:rPr>
          <w:rFonts w:ascii="Times New Roman" w:hAnsi="Times New Roman" w:cs="Times New Roman"/>
          <w:color w:val="000000" w:themeColor="text1"/>
          <w:sz w:val="24"/>
          <w:szCs w:val="24"/>
        </w:rPr>
        <w:t>Внести</w:t>
      </w:r>
      <w:proofErr w:type="spellEnd"/>
      <w:r w:rsidRPr="003E2D0F">
        <w:rPr>
          <w:rFonts w:ascii="Times New Roman" w:hAnsi="Times New Roman" w:cs="Times New Roman"/>
          <w:color w:val="000000" w:themeColor="text1"/>
          <w:sz w:val="24"/>
          <w:szCs w:val="24"/>
        </w:rPr>
        <w:t xml:space="preserve"> зміни у бюджетні призначення головним розпорядникам коштів сільського бюджету на 2026 рік у розрізі відповідальних виконавців за бюджетними програмами згідно додатку 3 до цього рішення.</w:t>
      </w:r>
    </w:p>
    <w:p w14:paraId="5584E9E4" w14:textId="77777777"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У п.3</w:t>
      </w:r>
    </w:p>
    <w:p w14:paraId="10D42693" w14:textId="786D26B0"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w:t>
      </w:r>
      <w:proofErr w:type="spellStart"/>
      <w:r w:rsidRPr="003E2D0F">
        <w:rPr>
          <w:rFonts w:ascii="Times New Roman" w:hAnsi="Times New Roman" w:cs="Times New Roman"/>
          <w:color w:val="000000" w:themeColor="text1"/>
          <w:sz w:val="24"/>
          <w:szCs w:val="24"/>
        </w:rPr>
        <w:t>Внести</w:t>
      </w:r>
      <w:proofErr w:type="spellEnd"/>
      <w:r w:rsidRPr="003E2D0F">
        <w:rPr>
          <w:rFonts w:ascii="Times New Roman" w:hAnsi="Times New Roman" w:cs="Times New Roman"/>
          <w:color w:val="000000" w:themeColor="text1"/>
          <w:sz w:val="24"/>
          <w:szCs w:val="24"/>
        </w:rPr>
        <w:t xml:space="preserve"> зміни на 2026 рік у міжбюджетні трансферти, згідно з додатком 4 до цього рішення.  </w:t>
      </w:r>
    </w:p>
    <w:p w14:paraId="35D88C7A" w14:textId="77777777" w:rsidR="003E2D0F" w:rsidRPr="003E2D0F" w:rsidRDefault="003E2D0F" w:rsidP="003E2D0F">
      <w:pPr>
        <w:spacing w:after="150"/>
        <w:rPr>
          <w:rFonts w:ascii="Times New Roman" w:hAnsi="Times New Roman" w:cs="Times New Roman"/>
          <w:color w:val="000000" w:themeColor="text1"/>
          <w:sz w:val="24"/>
          <w:szCs w:val="24"/>
        </w:rPr>
      </w:pPr>
      <w:bookmarkStart w:id="1" w:name="n166"/>
      <w:bookmarkStart w:id="2" w:name="n35"/>
      <w:bookmarkEnd w:id="1"/>
      <w:bookmarkEnd w:id="2"/>
      <w:r w:rsidRPr="003E2D0F">
        <w:rPr>
          <w:rFonts w:ascii="Times New Roman" w:hAnsi="Times New Roman" w:cs="Times New Roman"/>
          <w:color w:val="000000" w:themeColor="text1"/>
          <w:sz w:val="24"/>
          <w:szCs w:val="24"/>
        </w:rPr>
        <w:t xml:space="preserve">         У п.4 </w:t>
      </w:r>
    </w:p>
    <w:p w14:paraId="2BF8FD4A" w14:textId="4ADFE997" w:rsidR="003E2D0F" w:rsidRPr="003E2D0F" w:rsidRDefault="003E2D0F" w:rsidP="003E2D0F">
      <w:pPr>
        <w:spacing w:after="150"/>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Установити  на 2026 рік обсяги публічних інвестицій у розрізі публічних інвестиційних </w:t>
      </w:r>
      <w:proofErr w:type="spellStart"/>
      <w:r w:rsidRPr="003E2D0F">
        <w:rPr>
          <w:rFonts w:ascii="Times New Roman" w:hAnsi="Times New Roman" w:cs="Times New Roman"/>
          <w:color w:val="000000" w:themeColor="text1"/>
          <w:sz w:val="24"/>
          <w:szCs w:val="24"/>
        </w:rPr>
        <w:t>проєктів</w:t>
      </w:r>
      <w:proofErr w:type="spellEnd"/>
      <w:r w:rsidRPr="003E2D0F">
        <w:rPr>
          <w:rFonts w:ascii="Times New Roman" w:hAnsi="Times New Roman" w:cs="Times New Roman"/>
          <w:color w:val="000000" w:themeColor="text1"/>
          <w:sz w:val="24"/>
          <w:szCs w:val="24"/>
        </w:rPr>
        <w:t xml:space="preserve"> та програм публічних інвестицій згідно з додатком </w:t>
      </w:r>
      <w:hyperlink w:anchor="n182" w:history="1">
        <w:r w:rsidRPr="003E2D0F">
          <w:rPr>
            <w:rStyle w:val="af2"/>
            <w:rFonts w:ascii="Times New Roman" w:hAnsi="Times New Roman" w:cs="Times New Roman"/>
            <w:color w:val="000000" w:themeColor="text1"/>
            <w:sz w:val="24"/>
            <w:szCs w:val="24"/>
          </w:rPr>
          <w:t>5</w:t>
        </w:r>
      </w:hyperlink>
      <w:r w:rsidRPr="003E2D0F">
        <w:rPr>
          <w:rFonts w:ascii="Times New Roman" w:hAnsi="Times New Roman" w:cs="Times New Roman"/>
          <w:color w:val="000000" w:themeColor="text1"/>
          <w:sz w:val="24"/>
          <w:szCs w:val="24"/>
        </w:rPr>
        <w:t xml:space="preserve"> до цього рішення.</w:t>
      </w:r>
    </w:p>
    <w:p w14:paraId="0A19B9BB" w14:textId="77777777" w:rsidR="003E2D0F" w:rsidRPr="003E2D0F" w:rsidRDefault="003E2D0F" w:rsidP="003E2D0F">
      <w:pPr>
        <w:spacing w:after="150"/>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У п.5. </w:t>
      </w:r>
    </w:p>
    <w:p w14:paraId="59F83DA2" w14:textId="0656D433"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Установити обсяг  розподілу витрат бюджету </w:t>
      </w:r>
      <w:proofErr w:type="spellStart"/>
      <w:r w:rsidRPr="003E2D0F">
        <w:rPr>
          <w:rFonts w:ascii="Times New Roman" w:hAnsi="Times New Roman" w:cs="Times New Roman"/>
          <w:color w:val="000000" w:themeColor="text1"/>
          <w:sz w:val="24"/>
          <w:szCs w:val="24"/>
        </w:rPr>
        <w:t>Розвадівської</w:t>
      </w:r>
      <w:proofErr w:type="spellEnd"/>
      <w:r w:rsidRPr="003E2D0F">
        <w:rPr>
          <w:rFonts w:ascii="Times New Roman" w:hAnsi="Times New Roman" w:cs="Times New Roman"/>
          <w:color w:val="000000" w:themeColor="text1"/>
          <w:sz w:val="24"/>
          <w:szCs w:val="24"/>
        </w:rPr>
        <w:t xml:space="preserve"> сільської ради на реалізацію місцевих/регіональних програм, згідно з додатком 6 до цього рішення.</w:t>
      </w:r>
    </w:p>
    <w:p w14:paraId="23614340" w14:textId="77777777" w:rsidR="003E2D0F" w:rsidRPr="003E2D0F" w:rsidRDefault="003E2D0F" w:rsidP="003E2D0F">
      <w:pPr>
        <w:pStyle w:val="a5"/>
        <w:numPr>
          <w:ilvl w:val="0"/>
          <w:numId w:val="7"/>
        </w:numPr>
        <w:spacing w:after="0" w:line="240" w:lineRule="auto"/>
        <w:jc w:val="both"/>
        <w:rPr>
          <w:rFonts w:ascii="Times New Roman" w:hAnsi="Times New Roman" w:cs="Times New Roman"/>
          <w:color w:val="000000" w:themeColor="text1"/>
          <w:spacing w:val="3"/>
          <w:sz w:val="24"/>
          <w:szCs w:val="24"/>
        </w:rPr>
      </w:pPr>
      <w:r w:rsidRPr="003E2D0F">
        <w:rPr>
          <w:rFonts w:ascii="Times New Roman" w:hAnsi="Times New Roman" w:cs="Times New Roman"/>
          <w:color w:val="000000" w:themeColor="text1"/>
          <w:spacing w:val="3"/>
          <w:sz w:val="24"/>
          <w:szCs w:val="24"/>
        </w:rPr>
        <w:t>Додатки  1,2,3,4,5,6 до цього рішення є його невід'ємною частиною.</w:t>
      </w:r>
    </w:p>
    <w:p w14:paraId="55068340" w14:textId="4C176751" w:rsidR="003E2D0F" w:rsidRPr="003E2D0F" w:rsidRDefault="003E2D0F" w:rsidP="003E2D0F">
      <w:pPr>
        <w:rPr>
          <w:rFonts w:ascii="Times New Roman" w:hAnsi="Times New Roman" w:cs="Times New Roman"/>
          <w:color w:val="000000" w:themeColor="text1"/>
          <w:spacing w:val="3"/>
          <w:sz w:val="24"/>
          <w:szCs w:val="24"/>
        </w:rPr>
      </w:pPr>
    </w:p>
    <w:p w14:paraId="75E6029E" w14:textId="77777777" w:rsidR="003E2D0F" w:rsidRPr="003E2D0F" w:rsidRDefault="003E2D0F" w:rsidP="003E2D0F">
      <w:pPr>
        <w:rPr>
          <w:rFonts w:ascii="Times New Roman" w:hAnsi="Times New Roman" w:cs="Times New Roman"/>
          <w:color w:val="000000" w:themeColor="text1"/>
          <w:spacing w:val="3"/>
          <w:sz w:val="24"/>
          <w:szCs w:val="24"/>
        </w:rPr>
      </w:pPr>
      <w:r w:rsidRPr="003E2D0F">
        <w:rPr>
          <w:rFonts w:ascii="Times New Roman" w:hAnsi="Times New Roman" w:cs="Times New Roman"/>
          <w:color w:val="000000" w:themeColor="text1"/>
          <w:spacing w:val="3"/>
          <w:sz w:val="24"/>
          <w:szCs w:val="24"/>
        </w:rPr>
        <w:t xml:space="preserve">     3</w:t>
      </w:r>
      <w:r w:rsidRPr="003E2D0F">
        <w:rPr>
          <w:rFonts w:ascii="Times New Roman" w:hAnsi="Times New Roman" w:cs="Times New Roman"/>
          <w:color w:val="000000" w:themeColor="text1"/>
          <w:spacing w:val="-2"/>
          <w:sz w:val="24"/>
          <w:szCs w:val="24"/>
        </w:rPr>
        <w:t>.</w:t>
      </w:r>
      <w:r w:rsidRPr="003E2D0F">
        <w:rPr>
          <w:rFonts w:ascii="Times New Roman" w:hAnsi="Times New Roman" w:cs="Times New Roman"/>
          <w:color w:val="000000" w:themeColor="text1"/>
          <w:sz w:val="24"/>
          <w:szCs w:val="24"/>
        </w:rPr>
        <w:t xml:space="preserve"> Контроль за виконанням даного рішення покласти на постійну комісію </w:t>
      </w:r>
      <w:proofErr w:type="spellStart"/>
      <w:r w:rsidRPr="003E2D0F">
        <w:rPr>
          <w:rFonts w:ascii="Times New Roman" w:hAnsi="Times New Roman" w:cs="Times New Roman"/>
          <w:color w:val="000000" w:themeColor="text1"/>
          <w:sz w:val="24"/>
          <w:szCs w:val="24"/>
        </w:rPr>
        <w:t>Розвадівської</w:t>
      </w:r>
      <w:proofErr w:type="spellEnd"/>
      <w:r w:rsidRPr="003E2D0F">
        <w:rPr>
          <w:rFonts w:ascii="Times New Roman" w:hAnsi="Times New Roman" w:cs="Times New Roman"/>
          <w:color w:val="000000" w:themeColor="text1"/>
          <w:sz w:val="24"/>
          <w:szCs w:val="24"/>
        </w:rPr>
        <w:t xml:space="preserve"> сільської ради з питань фінансів, бюджету, планування, соціально-економічного розвитку, інвестицій, міжнародного співробітництва  та регуляторних актів  (</w:t>
      </w:r>
      <w:proofErr w:type="spellStart"/>
      <w:r w:rsidRPr="003E2D0F">
        <w:rPr>
          <w:rFonts w:ascii="Times New Roman" w:hAnsi="Times New Roman" w:cs="Times New Roman"/>
          <w:color w:val="000000" w:themeColor="text1"/>
          <w:sz w:val="24"/>
          <w:szCs w:val="24"/>
        </w:rPr>
        <w:t>А.М.Зобнів</w:t>
      </w:r>
      <w:proofErr w:type="spellEnd"/>
      <w:r w:rsidRPr="003E2D0F">
        <w:rPr>
          <w:rFonts w:ascii="Times New Roman" w:hAnsi="Times New Roman" w:cs="Times New Roman"/>
          <w:color w:val="000000" w:themeColor="text1"/>
          <w:sz w:val="24"/>
          <w:szCs w:val="24"/>
        </w:rPr>
        <w:t>).</w:t>
      </w:r>
    </w:p>
    <w:p w14:paraId="13FF5579" w14:textId="77777777" w:rsidR="003E2D0F" w:rsidRPr="003E2D0F" w:rsidRDefault="003E2D0F" w:rsidP="003E2D0F">
      <w:pPr>
        <w:rPr>
          <w:rFonts w:ascii="Times New Roman" w:hAnsi="Times New Roman" w:cs="Times New Roman"/>
          <w:color w:val="000000" w:themeColor="text1"/>
          <w:sz w:val="24"/>
          <w:szCs w:val="24"/>
        </w:rPr>
      </w:pPr>
    </w:p>
    <w:p w14:paraId="457EAFFD" w14:textId="77777777" w:rsidR="003E2D0F" w:rsidRPr="003E2D0F" w:rsidRDefault="003E2D0F" w:rsidP="003E2D0F">
      <w:pPr>
        <w:rPr>
          <w:rFonts w:ascii="Times New Roman" w:hAnsi="Times New Roman" w:cs="Times New Roman"/>
          <w:color w:val="000000" w:themeColor="text1"/>
          <w:sz w:val="24"/>
          <w:szCs w:val="24"/>
        </w:rPr>
      </w:pPr>
    </w:p>
    <w:p w14:paraId="26079255" w14:textId="085FFC27" w:rsidR="003E2D0F" w:rsidRPr="003E2D0F" w:rsidRDefault="003E2D0F" w:rsidP="003E2D0F">
      <w:pPr>
        <w:rPr>
          <w:rFonts w:ascii="Times New Roman" w:hAnsi="Times New Roman" w:cs="Times New Roman"/>
          <w:color w:val="000000" w:themeColor="text1"/>
          <w:sz w:val="24"/>
          <w:szCs w:val="24"/>
        </w:rPr>
      </w:pPr>
    </w:p>
    <w:p w14:paraId="0B858E97" w14:textId="77777777" w:rsidR="003E2D0F" w:rsidRPr="003E2D0F" w:rsidRDefault="003E2D0F" w:rsidP="003E2D0F">
      <w:pPr>
        <w:rPr>
          <w:rFonts w:ascii="Times New Roman" w:hAnsi="Times New Roman" w:cs="Times New Roman"/>
          <w:color w:val="000000" w:themeColor="text1"/>
          <w:sz w:val="24"/>
          <w:szCs w:val="24"/>
        </w:rPr>
      </w:pPr>
      <w:r w:rsidRPr="003E2D0F">
        <w:rPr>
          <w:rFonts w:ascii="Times New Roman" w:hAnsi="Times New Roman" w:cs="Times New Roman"/>
          <w:color w:val="000000" w:themeColor="text1"/>
          <w:sz w:val="24"/>
          <w:szCs w:val="24"/>
        </w:rPr>
        <w:t xml:space="preserve">             </w:t>
      </w:r>
    </w:p>
    <w:p w14:paraId="1DBBE3D1" w14:textId="77777777" w:rsidR="003E2D0F" w:rsidRPr="003E2D0F" w:rsidRDefault="003E2D0F" w:rsidP="003E2D0F">
      <w:pPr>
        <w:rPr>
          <w:rFonts w:ascii="Times New Roman" w:hAnsi="Times New Roman" w:cs="Times New Roman"/>
          <w:b/>
          <w:bCs/>
          <w:color w:val="000000" w:themeColor="text1"/>
          <w:sz w:val="24"/>
          <w:szCs w:val="24"/>
        </w:rPr>
      </w:pPr>
      <w:r w:rsidRPr="003E2D0F">
        <w:rPr>
          <w:rFonts w:ascii="Times New Roman" w:hAnsi="Times New Roman" w:cs="Times New Roman"/>
          <w:color w:val="000000" w:themeColor="text1"/>
          <w:sz w:val="24"/>
          <w:szCs w:val="24"/>
        </w:rPr>
        <w:t xml:space="preserve">                </w:t>
      </w:r>
      <w:r w:rsidRPr="003E2D0F">
        <w:rPr>
          <w:rFonts w:ascii="Times New Roman" w:hAnsi="Times New Roman" w:cs="Times New Roman"/>
          <w:b/>
          <w:bCs/>
          <w:color w:val="000000" w:themeColor="text1"/>
          <w:sz w:val="24"/>
          <w:szCs w:val="24"/>
        </w:rPr>
        <w:t xml:space="preserve"> Сільський голова</w:t>
      </w:r>
      <w:r w:rsidRPr="003E2D0F">
        <w:rPr>
          <w:rFonts w:ascii="Times New Roman" w:hAnsi="Times New Roman" w:cs="Times New Roman"/>
          <w:b/>
          <w:bCs/>
          <w:color w:val="000000" w:themeColor="text1"/>
          <w:sz w:val="24"/>
          <w:szCs w:val="24"/>
        </w:rPr>
        <w:tab/>
        <w:t xml:space="preserve">                                        Роман СИДОР</w:t>
      </w:r>
    </w:p>
    <w:p w14:paraId="4C1F7BCD" w14:textId="77777777" w:rsidR="003E2D0F" w:rsidRPr="003E2D0F" w:rsidRDefault="003E2D0F" w:rsidP="003E2D0F">
      <w:pPr>
        <w:rPr>
          <w:rFonts w:ascii="Times New Roman" w:hAnsi="Times New Roman" w:cs="Times New Roman"/>
          <w:b/>
          <w:bCs/>
          <w:color w:val="000000" w:themeColor="text1"/>
          <w:sz w:val="24"/>
          <w:szCs w:val="24"/>
        </w:rPr>
      </w:pPr>
    </w:p>
    <w:p w14:paraId="6EDD4E1F" w14:textId="77777777" w:rsidR="003E2D0F" w:rsidRPr="00CC1EE3" w:rsidRDefault="003E2D0F" w:rsidP="003E2D0F">
      <w:pPr>
        <w:rPr>
          <w:b/>
          <w:bCs/>
          <w:color w:val="000000" w:themeColor="text1"/>
        </w:rPr>
      </w:pPr>
    </w:p>
    <w:p w14:paraId="3CB33666" w14:textId="423AAF36" w:rsidR="0085753D" w:rsidRDefault="0085753D" w:rsidP="00046538">
      <w:pPr>
        <w:spacing w:after="0" w:line="240" w:lineRule="auto"/>
        <w:rPr>
          <w:rFonts w:ascii="Times New Roman" w:hAnsi="Times New Roman" w:cs="Times New Roman"/>
          <w:b/>
          <w:color w:val="000000" w:themeColor="text1"/>
          <w:sz w:val="24"/>
          <w:szCs w:val="24"/>
          <w:lang w:val="ru-RU"/>
        </w:rPr>
      </w:pPr>
    </w:p>
    <w:p w14:paraId="60608162" w14:textId="7150737A" w:rsidR="0085753D" w:rsidRDefault="0085753D" w:rsidP="00046538">
      <w:pPr>
        <w:spacing w:after="0" w:line="240" w:lineRule="auto"/>
        <w:rPr>
          <w:rFonts w:ascii="Times New Roman" w:hAnsi="Times New Roman" w:cs="Times New Roman"/>
          <w:b/>
          <w:color w:val="000000" w:themeColor="text1"/>
          <w:sz w:val="24"/>
          <w:szCs w:val="24"/>
          <w:lang w:val="ru-RU"/>
        </w:rPr>
      </w:pPr>
    </w:p>
    <w:p w14:paraId="366AF839" w14:textId="40C16192" w:rsidR="0085753D" w:rsidRDefault="0085753D" w:rsidP="00046538">
      <w:pPr>
        <w:spacing w:after="0" w:line="240" w:lineRule="auto"/>
        <w:rPr>
          <w:rFonts w:ascii="Times New Roman" w:hAnsi="Times New Roman" w:cs="Times New Roman"/>
          <w:b/>
          <w:color w:val="000000" w:themeColor="text1"/>
          <w:sz w:val="24"/>
          <w:szCs w:val="24"/>
          <w:lang w:val="ru-RU"/>
        </w:rPr>
      </w:pPr>
    </w:p>
    <w:p w14:paraId="55C90716" w14:textId="1C21CA29" w:rsidR="0085753D" w:rsidRDefault="0085753D" w:rsidP="00046538">
      <w:pPr>
        <w:spacing w:after="0" w:line="240" w:lineRule="auto"/>
        <w:rPr>
          <w:rFonts w:ascii="Times New Roman" w:hAnsi="Times New Roman" w:cs="Times New Roman"/>
          <w:b/>
          <w:color w:val="000000" w:themeColor="text1"/>
          <w:sz w:val="24"/>
          <w:szCs w:val="24"/>
          <w:lang w:val="ru-RU"/>
        </w:rPr>
      </w:pPr>
    </w:p>
    <w:p w14:paraId="57554156" w14:textId="7CB87427" w:rsidR="0085753D" w:rsidRDefault="0085753D" w:rsidP="00046538">
      <w:pPr>
        <w:spacing w:after="0" w:line="240" w:lineRule="auto"/>
        <w:rPr>
          <w:rFonts w:ascii="Times New Roman" w:hAnsi="Times New Roman" w:cs="Times New Roman"/>
          <w:b/>
          <w:color w:val="000000" w:themeColor="text1"/>
          <w:sz w:val="24"/>
          <w:szCs w:val="24"/>
          <w:lang w:val="ru-RU"/>
        </w:rPr>
      </w:pPr>
    </w:p>
    <w:p w14:paraId="4B4CFC4C" w14:textId="6377BA76" w:rsidR="0085753D" w:rsidRDefault="0085753D" w:rsidP="00046538">
      <w:pPr>
        <w:spacing w:after="0" w:line="240" w:lineRule="auto"/>
        <w:rPr>
          <w:rFonts w:ascii="Times New Roman" w:hAnsi="Times New Roman" w:cs="Times New Roman"/>
          <w:b/>
          <w:color w:val="000000" w:themeColor="text1"/>
          <w:sz w:val="24"/>
          <w:szCs w:val="24"/>
          <w:lang w:val="ru-RU"/>
        </w:rPr>
      </w:pPr>
    </w:p>
    <w:p w14:paraId="03392C52" w14:textId="4365E509" w:rsidR="0085753D" w:rsidRDefault="0085753D" w:rsidP="00046538">
      <w:pPr>
        <w:spacing w:after="0" w:line="240" w:lineRule="auto"/>
        <w:rPr>
          <w:rFonts w:ascii="Times New Roman" w:hAnsi="Times New Roman" w:cs="Times New Roman"/>
          <w:b/>
          <w:color w:val="000000" w:themeColor="text1"/>
          <w:sz w:val="24"/>
          <w:szCs w:val="24"/>
          <w:lang w:val="ru-RU"/>
        </w:rPr>
      </w:pPr>
    </w:p>
    <w:p w14:paraId="37105A4C" w14:textId="0964DFCB" w:rsidR="0085753D" w:rsidRDefault="0085753D" w:rsidP="00046538">
      <w:pPr>
        <w:spacing w:after="0" w:line="240" w:lineRule="auto"/>
        <w:rPr>
          <w:rFonts w:ascii="Times New Roman" w:hAnsi="Times New Roman" w:cs="Times New Roman"/>
          <w:b/>
          <w:color w:val="000000" w:themeColor="text1"/>
          <w:sz w:val="24"/>
          <w:szCs w:val="24"/>
          <w:lang w:val="ru-RU"/>
        </w:rPr>
      </w:pPr>
    </w:p>
    <w:p w14:paraId="7DEA1B7A" w14:textId="192D0205" w:rsidR="0085753D" w:rsidRDefault="0085753D" w:rsidP="00046538">
      <w:pPr>
        <w:spacing w:after="0" w:line="240" w:lineRule="auto"/>
        <w:rPr>
          <w:rFonts w:ascii="Times New Roman" w:hAnsi="Times New Roman" w:cs="Times New Roman"/>
          <w:b/>
          <w:color w:val="000000" w:themeColor="text1"/>
          <w:sz w:val="24"/>
          <w:szCs w:val="24"/>
          <w:lang w:val="ru-RU"/>
        </w:rPr>
      </w:pPr>
    </w:p>
    <w:p w14:paraId="6EB34677" w14:textId="6EA33C76" w:rsidR="0085753D" w:rsidRDefault="0085753D" w:rsidP="00046538">
      <w:pPr>
        <w:spacing w:after="0" w:line="240" w:lineRule="auto"/>
        <w:rPr>
          <w:rFonts w:ascii="Times New Roman" w:hAnsi="Times New Roman" w:cs="Times New Roman"/>
          <w:b/>
          <w:color w:val="000000" w:themeColor="text1"/>
          <w:sz w:val="24"/>
          <w:szCs w:val="24"/>
          <w:lang w:val="ru-RU"/>
        </w:rPr>
      </w:pPr>
    </w:p>
    <w:p w14:paraId="1AD306C9" w14:textId="2056E4A8" w:rsidR="00B031D3" w:rsidRDefault="00B031D3" w:rsidP="00046538">
      <w:pPr>
        <w:spacing w:after="0" w:line="240" w:lineRule="auto"/>
        <w:rPr>
          <w:rFonts w:ascii="Times New Roman" w:hAnsi="Times New Roman" w:cs="Times New Roman"/>
          <w:b/>
          <w:color w:val="000000" w:themeColor="text1"/>
          <w:sz w:val="24"/>
          <w:szCs w:val="24"/>
          <w:lang w:val="ru-RU"/>
        </w:rPr>
      </w:pPr>
    </w:p>
    <w:p w14:paraId="35E6EE33" w14:textId="774CDE56" w:rsidR="0085753D" w:rsidRDefault="0085753D" w:rsidP="00046538">
      <w:pPr>
        <w:spacing w:after="0" w:line="240" w:lineRule="auto"/>
        <w:rPr>
          <w:rFonts w:ascii="Times New Roman" w:hAnsi="Times New Roman" w:cs="Times New Roman"/>
          <w:b/>
          <w:color w:val="000000" w:themeColor="text1"/>
          <w:sz w:val="24"/>
          <w:szCs w:val="24"/>
          <w:lang w:val="ru-RU"/>
        </w:rPr>
      </w:pPr>
    </w:p>
    <w:p w14:paraId="5AFA71D7" w14:textId="54EE34D3" w:rsidR="0085753D" w:rsidRDefault="0085753D" w:rsidP="00046538">
      <w:pPr>
        <w:spacing w:after="0" w:line="240" w:lineRule="auto"/>
        <w:rPr>
          <w:rFonts w:ascii="Times New Roman" w:hAnsi="Times New Roman" w:cs="Times New Roman"/>
          <w:b/>
          <w:color w:val="000000" w:themeColor="text1"/>
          <w:sz w:val="24"/>
          <w:szCs w:val="24"/>
          <w:lang w:val="ru-RU"/>
        </w:rPr>
      </w:pPr>
    </w:p>
    <w:p w14:paraId="516D55D2" w14:textId="6A824AF4" w:rsidR="0085753D" w:rsidRDefault="0085753D" w:rsidP="00046538">
      <w:pPr>
        <w:spacing w:after="0" w:line="240" w:lineRule="auto"/>
        <w:rPr>
          <w:rFonts w:ascii="Times New Roman" w:hAnsi="Times New Roman" w:cs="Times New Roman"/>
          <w:b/>
          <w:color w:val="000000" w:themeColor="text1"/>
          <w:sz w:val="24"/>
          <w:szCs w:val="24"/>
          <w:lang w:val="ru-RU"/>
        </w:rPr>
      </w:pPr>
    </w:p>
    <w:p w14:paraId="56D98959" w14:textId="77777777" w:rsidR="0085753D" w:rsidRPr="009E4601" w:rsidRDefault="0085753D" w:rsidP="0085753D">
      <w:pPr>
        <w:pStyle w:val="19141"/>
        <w:spacing w:before="0" w:beforeAutospacing="0" w:after="0" w:afterAutospacing="0"/>
        <w:ind w:hanging="426"/>
        <w:jc w:val="center"/>
        <w:rPr>
          <w:noProof/>
        </w:rPr>
      </w:pPr>
      <w:r w:rsidRPr="009E4601">
        <w:rPr>
          <w:noProof/>
        </w:rPr>
        <w:lastRenderedPageBreak/>
        <w:drawing>
          <wp:inline distT="0" distB="0" distL="0" distR="0" wp14:anchorId="40C4F75C" wp14:editId="5F526767">
            <wp:extent cx="571500" cy="762000"/>
            <wp:effectExtent l="0" t="0" r="0" b="0"/>
            <wp:docPr id="46" name="Рисунок 4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27701E8" w14:textId="77777777" w:rsidR="0085753D" w:rsidRPr="009E4601" w:rsidRDefault="0085753D" w:rsidP="0085753D">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5A9114AB" w14:textId="77777777"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AD2D9D6" w14:textId="119807CF" w:rsidR="0085753D" w:rsidRPr="009E4601" w:rsidRDefault="00070F5E" w:rsidP="0085753D">
      <w:pPr>
        <w:spacing w:after="0" w:line="240" w:lineRule="auto"/>
        <w:jc w:val="center"/>
        <w:rPr>
          <w:rFonts w:ascii="Times New Roman" w:hAnsi="Times New Roman"/>
          <w:b/>
          <w:sz w:val="28"/>
          <w:szCs w:val="28"/>
        </w:rPr>
      </w:pPr>
      <w:r>
        <w:rPr>
          <w:rFonts w:ascii="Times New Roman" w:hAnsi="Times New Roman"/>
          <w:b/>
          <w:sz w:val="28"/>
          <w:szCs w:val="28"/>
        </w:rPr>
        <w:t>Вісімдесят</w:t>
      </w:r>
      <w:r w:rsidR="00B031D3">
        <w:rPr>
          <w:rFonts w:ascii="Times New Roman" w:hAnsi="Times New Roman"/>
          <w:b/>
          <w:sz w:val="28"/>
          <w:szCs w:val="28"/>
        </w:rPr>
        <w:t xml:space="preserve"> друга</w:t>
      </w:r>
      <w:r w:rsidR="0085753D" w:rsidRPr="009E4601">
        <w:rPr>
          <w:rFonts w:ascii="Times New Roman" w:hAnsi="Times New Roman"/>
          <w:b/>
          <w:sz w:val="28"/>
          <w:szCs w:val="28"/>
        </w:rPr>
        <w:t xml:space="preserve"> </w:t>
      </w:r>
      <w:r w:rsidR="0085753D">
        <w:rPr>
          <w:rFonts w:ascii="Times New Roman" w:hAnsi="Times New Roman"/>
          <w:b/>
          <w:sz w:val="28"/>
          <w:szCs w:val="28"/>
        </w:rPr>
        <w:t xml:space="preserve">чергова </w:t>
      </w:r>
      <w:r w:rsidR="0085753D" w:rsidRPr="009E4601">
        <w:rPr>
          <w:rFonts w:ascii="Times New Roman" w:hAnsi="Times New Roman"/>
          <w:b/>
          <w:sz w:val="28"/>
          <w:szCs w:val="28"/>
        </w:rPr>
        <w:t>сесія VIII скликання</w:t>
      </w:r>
    </w:p>
    <w:p w14:paraId="55FBA7EE" w14:textId="77777777" w:rsidR="0085753D" w:rsidRPr="009E4601" w:rsidRDefault="0085753D" w:rsidP="0085753D">
      <w:pPr>
        <w:spacing w:after="0" w:line="240" w:lineRule="auto"/>
        <w:jc w:val="center"/>
        <w:rPr>
          <w:rFonts w:ascii="Times New Roman" w:hAnsi="Times New Roman"/>
          <w:b/>
          <w:sz w:val="28"/>
          <w:szCs w:val="28"/>
        </w:rPr>
      </w:pPr>
    </w:p>
    <w:p w14:paraId="3266305A" w14:textId="77777777"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2C4853CD" w14:textId="10250BAC" w:rsidR="0085753D" w:rsidRPr="003E2D0F" w:rsidRDefault="0085753D" w:rsidP="003E2D0F">
      <w:pPr>
        <w:pStyle w:val="aa"/>
        <w:shd w:val="clear" w:color="auto" w:fill="FFFFFF"/>
        <w:jc w:val="both"/>
        <w:rPr>
          <w:b/>
        </w:rPr>
      </w:pPr>
      <w:r>
        <w:rPr>
          <w:b/>
        </w:rPr>
        <w:t xml:space="preserve"> </w:t>
      </w:r>
      <w:r w:rsidR="00B031D3">
        <w:rPr>
          <w:b/>
        </w:rPr>
        <w:t xml:space="preserve">17 </w:t>
      </w:r>
      <w:r>
        <w:rPr>
          <w:b/>
        </w:rPr>
        <w:t>вересня 2026</w:t>
      </w:r>
      <w:r w:rsidRPr="009E4601">
        <w:rPr>
          <w:b/>
        </w:rPr>
        <w:t xml:space="preserve"> року</w:t>
      </w:r>
      <w:r w:rsidRPr="009E4601">
        <w:rPr>
          <w:b/>
        </w:rPr>
        <w:tab/>
      </w:r>
      <w:r w:rsidRPr="009E4601">
        <w:rPr>
          <w:b/>
        </w:rPr>
        <w:tab/>
        <w:t xml:space="preserve">           с. </w:t>
      </w:r>
      <w:proofErr w:type="spellStart"/>
      <w:r w:rsidRPr="009E4601">
        <w:rPr>
          <w:b/>
        </w:rPr>
        <w:t>Розвадів</w:t>
      </w:r>
      <w:proofErr w:type="spellEnd"/>
      <w:r w:rsidRPr="009E4601">
        <w:rPr>
          <w:b/>
        </w:rPr>
        <w:tab/>
      </w:r>
      <w:r w:rsidRPr="009E4601">
        <w:rPr>
          <w:b/>
        </w:rPr>
        <w:tab/>
      </w:r>
      <w:r w:rsidRPr="009E4601">
        <w:rPr>
          <w:b/>
        </w:rPr>
        <w:tab/>
      </w:r>
      <w:r w:rsidRPr="009E4601">
        <w:rPr>
          <w:b/>
        </w:rPr>
        <w:tab/>
        <w:t xml:space="preserve">  </w:t>
      </w:r>
      <w:r w:rsidRPr="009E4601">
        <w:rPr>
          <w:b/>
          <w:lang w:val="ru-RU"/>
        </w:rPr>
        <w:t xml:space="preserve">  </w:t>
      </w:r>
      <w:r>
        <w:rPr>
          <w:b/>
          <w:lang w:val="ru-RU"/>
        </w:rPr>
        <w:t>№</w:t>
      </w:r>
      <w:r w:rsidR="00B031D3">
        <w:rPr>
          <w:b/>
          <w:lang w:val="ru-RU"/>
        </w:rPr>
        <w:t xml:space="preserve"> </w:t>
      </w:r>
      <w:proofErr w:type="spellStart"/>
      <w:r w:rsidR="00B031D3">
        <w:rPr>
          <w:b/>
          <w:lang w:val="ru-RU"/>
        </w:rPr>
        <w:t>проєкт</w:t>
      </w:r>
      <w:proofErr w:type="spellEnd"/>
    </w:p>
    <w:p w14:paraId="6DC3B2F1" w14:textId="77777777" w:rsidR="0085753D" w:rsidRPr="00985C53" w:rsidRDefault="0085753D" w:rsidP="0085753D">
      <w:pPr>
        <w:spacing w:after="0" w:line="240" w:lineRule="auto"/>
        <w:rPr>
          <w:rFonts w:ascii="Times New Roman" w:eastAsia="Times New Roman" w:hAnsi="Times New Roman"/>
          <w:sz w:val="24"/>
          <w:szCs w:val="24"/>
          <w:lang w:eastAsia="uk-UA"/>
        </w:rPr>
      </w:pPr>
      <w:r w:rsidRPr="00985C53">
        <w:rPr>
          <w:rFonts w:ascii="Times New Roman" w:eastAsia="Times New Roman" w:hAnsi="Times New Roman"/>
          <w:b/>
          <w:bCs/>
          <w:color w:val="000000"/>
          <w:sz w:val="24"/>
          <w:szCs w:val="24"/>
          <w:lang w:eastAsia="uk-UA"/>
        </w:rPr>
        <w:t>Про внесення змін до Програми</w:t>
      </w:r>
    </w:p>
    <w:p w14:paraId="07B4AEBB" w14:textId="77777777" w:rsidR="0085753D" w:rsidRPr="00985C53" w:rsidRDefault="0085753D" w:rsidP="0085753D">
      <w:pPr>
        <w:pStyle w:val="af5"/>
        <w:rPr>
          <w:b/>
          <w:bCs/>
          <w:color w:val="000000"/>
          <w:sz w:val="24"/>
          <w:szCs w:val="24"/>
          <w:shd w:val="clear" w:color="auto" w:fill="FFFFFF"/>
          <w:lang w:val="uk-UA" w:eastAsia="uk-UA"/>
        </w:rPr>
      </w:pPr>
      <w:r w:rsidRPr="00985C53">
        <w:rPr>
          <w:b/>
          <w:bCs/>
          <w:color w:val="000000"/>
          <w:sz w:val="24"/>
          <w:szCs w:val="24"/>
          <w:lang w:eastAsia="uk-UA"/>
        </w:rPr>
        <w:t>“</w:t>
      </w:r>
      <w:r w:rsidRPr="00985C53">
        <w:rPr>
          <w:b/>
          <w:bCs/>
          <w:color w:val="000000"/>
          <w:sz w:val="24"/>
          <w:szCs w:val="24"/>
          <w:shd w:val="clear" w:color="auto" w:fill="FFFFFF"/>
          <w:lang w:val="uk-UA" w:eastAsia="uk-UA"/>
        </w:rPr>
        <w:t>Розвиток масового футболу</w:t>
      </w:r>
    </w:p>
    <w:p w14:paraId="399FF40E" w14:textId="77777777" w:rsidR="0085753D" w:rsidRPr="005D7A73" w:rsidRDefault="0085753D" w:rsidP="0085753D">
      <w:pPr>
        <w:pStyle w:val="af5"/>
        <w:rPr>
          <w:b/>
          <w:sz w:val="24"/>
          <w:szCs w:val="24"/>
        </w:rPr>
      </w:pPr>
      <w:r w:rsidRPr="00985C53">
        <w:rPr>
          <w:b/>
          <w:bCs/>
          <w:color w:val="000000"/>
          <w:sz w:val="24"/>
          <w:szCs w:val="24"/>
          <w:shd w:val="clear" w:color="auto" w:fill="FFFFFF"/>
          <w:lang w:val="uk-UA" w:eastAsia="uk-UA"/>
        </w:rPr>
        <w:t xml:space="preserve">в </w:t>
      </w:r>
      <w:proofErr w:type="spellStart"/>
      <w:r w:rsidRPr="00985C53">
        <w:rPr>
          <w:b/>
          <w:bCs/>
          <w:color w:val="000000"/>
          <w:sz w:val="24"/>
          <w:szCs w:val="24"/>
          <w:shd w:val="clear" w:color="auto" w:fill="FFFFFF"/>
          <w:lang w:val="uk-UA" w:eastAsia="uk-UA"/>
        </w:rPr>
        <w:t>Розвадівській</w:t>
      </w:r>
      <w:proofErr w:type="spellEnd"/>
      <w:r w:rsidRPr="00985C53">
        <w:rPr>
          <w:b/>
          <w:bCs/>
          <w:color w:val="000000"/>
          <w:sz w:val="24"/>
          <w:szCs w:val="24"/>
          <w:shd w:val="clear" w:color="auto" w:fill="FFFFFF"/>
          <w:lang w:val="uk-UA" w:eastAsia="uk-UA"/>
        </w:rPr>
        <w:t xml:space="preserve"> сільській раді</w:t>
      </w:r>
      <w:r w:rsidRPr="005D7A73">
        <w:rPr>
          <w:b/>
          <w:sz w:val="24"/>
          <w:szCs w:val="24"/>
        </w:rPr>
        <w:t>”</w:t>
      </w:r>
    </w:p>
    <w:p w14:paraId="486298CC" w14:textId="77777777" w:rsidR="0085753D" w:rsidRPr="00985C53" w:rsidRDefault="0085753D" w:rsidP="0085753D">
      <w:pPr>
        <w:pStyle w:val="af5"/>
        <w:rPr>
          <w:b/>
          <w:sz w:val="24"/>
          <w:szCs w:val="24"/>
          <w:lang w:val="uk-UA"/>
        </w:rPr>
      </w:pPr>
      <w:r>
        <w:rPr>
          <w:b/>
          <w:sz w:val="24"/>
          <w:szCs w:val="24"/>
        </w:rPr>
        <w:t xml:space="preserve">на </w:t>
      </w:r>
      <w:r>
        <w:rPr>
          <w:b/>
          <w:sz w:val="24"/>
          <w:szCs w:val="24"/>
          <w:lang w:val="uk-UA"/>
        </w:rPr>
        <w:t xml:space="preserve">2026 рік </w:t>
      </w:r>
    </w:p>
    <w:p w14:paraId="098CB08A" w14:textId="77777777" w:rsidR="0085753D" w:rsidRPr="00DE3EB0" w:rsidRDefault="0085753D" w:rsidP="0085753D">
      <w:pPr>
        <w:spacing w:after="160" w:line="254" w:lineRule="auto"/>
        <w:jc w:val="both"/>
        <w:rPr>
          <w:rFonts w:ascii="Times New Roman" w:eastAsia="Times New Roman" w:hAnsi="Times New Roman"/>
          <w:sz w:val="24"/>
          <w:szCs w:val="24"/>
          <w:lang w:eastAsia="uk-UA"/>
        </w:rPr>
      </w:pPr>
    </w:p>
    <w:p w14:paraId="755D5D38" w14:textId="77777777" w:rsidR="0085753D" w:rsidRPr="00DE3EB0" w:rsidRDefault="0085753D" w:rsidP="0085753D">
      <w:pPr>
        <w:spacing w:after="160" w:line="254" w:lineRule="auto"/>
        <w:jc w:val="both"/>
        <w:rPr>
          <w:rFonts w:ascii="Times New Roman" w:eastAsia="Times New Roman" w:hAnsi="Times New Roman"/>
          <w:sz w:val="24"/>
          <w:szCs w:val="24"/>
          <w:lang w:eastAsia="uk-UA"/>
        </w:rPr>
      </w:pP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Розглянувши запропонован</w:t>
      </w:r>
      <w:r>
        <w:rPr>
          <w:rFonts w:ascii="Times New Roman" w:eastAsia="Times New Roman" w:hAnsi="Times New Roman"/>
          <w:color w:val="000000"/>
          <w:sz w:val="24"/>
          <w:szCs w:val="24"/>
          <w:lang w:eastAsia="uk-UA"/>
        </w:rPr>
        <w:t xml:space="preserve">і зміни до </w:t>
      </w:r>
      <w:r w:rsidRPr="00DE3EB0">
        <w:rPr>
          <w:rFonts w:ascii="Times New Roman" w:eastAsia="Times New Roman" w:hAnsi="Times New Roman"/>
          <w:color w:val="000000"/>
          <w:sz w:val="24"/>
          <w:szCs w:val="24"/>
          <w:lang w:eastAsia="uk-UA"/>
        </w:rPr>
        <w:t xml:space="preserve"> Програм</w:t>
      </w:r>
      <w:r>
        <w:rPr>
          <w:rFonts w:ascii="Times New Roman" w:eastAsia="Times New Roman" w:hAnsi="Times New Roman"/>
          <w:color w:val="000000"/>
          <w:sz w:val="24"/>
          <w:szCs w:val="24"/>
          <w:lang w:eastAsia="uk-UA"/>
        </w:rPr>
        <w:t>и</w:t>
      </w:r>
      <w:r w:rsidRPr="00DE3EB0">
        <w:rPr>
          <w:rFonts w:ascii="Times New Roman" w:eastAsia="Times New Roman" w:hAnsi="Times New Roman"/>
          <w:color w:val="000000"/>
          <w:sz w:val="24"/>
          <w:szCs w:val="24"/>
          <w:lang w:eastAsia="uk-UA"/>
        </w:rPr>
        <w:t xml:space="preserve">, </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керуючись</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 xml:space="preserve">п.22 ст.26 Закону України “Про місцеве самоврядування в Україні”, </w:t>
      </w:r>
      <w:proofErr w:type="spellStart"/>
      <w:r w:rsidRPr="00DE3EB0">
        <w:rPr>
          <w:rFonts w:ascii="Times New Roman" w:eastAsia="Times New Roman" w:hAnsi="Times New Roman"/>
          <w:color w:val="000000"/>
          <w:sz w:val="24"/>
          <w:szCs w:val="24"/>
          <w:lang w:eastAsia="uk-UA"/>
        </w:rPr>
        <w:t>Розвадівська</w:t>
      </w:r>
      <w:proofErr w:type="spellEnd"/>
      <w:r w:rsidRPr="00DE3EB0">
        <w:rPr>
          <w:rFonts w:ascii="Times New Roman" w:eastAsia="Times New Roman" w:hAnsi="Times New Roman"/>
          <w:color w:val="000000"/>
          <w:sz w:val="24"/>
          <w:szCs w:val="24"/>
          <w:lang w:eastAsia="uk-UA"/>
        </w:rPr>
        <w:t xml:space="preserve"> сільська</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рада</w:t>
      </w:r>
    </w:p>
    <w:p w14:paraId="19CE2B4D" w14:textId="77777777" w:rsidR="0085753D" w:rsidRPr="00DE3EB0" w:rsidRDefault="0085753D" w:rsidP="0085753D">
      <w:pPr>
        <w:spacing w:after="160" w:line="254" w:lineRule="auto"/>
        <w:jc w:val="center"/>
        <w:rPr>
          <w:rFonts w:ascii="Times New Roman" w:eastAsia="Times New Roman" w:hAnsi="Times New Roman"/>
          <w:sz w:val="24"/>
          <w:szCs w:val="24"/>
          <w:lang w:eastAsia="uk-UA"/>
        </w:rPr>
      </w:pPr>
      <w:r>
        <w:rPr>
          <w:rFonts w:ascii="Times New Roman" w:hAnsi="Times New Roman"/>
          <w:b/>
          <w:sz w:val="28"/>
          <w:szCs w:val="28"/>
          <w:lang w:eastAsia="ru-RU"/>
        </w:rPr>
        <w:t>ВИРІШИЛА:</w:t>
      </w:r>
    </w:p>
    <w:p w14:paraId="155FE97D" w14:textId="77777777" w:rsidR="0085753D" w:rsidRPr="0050520F" w:rsidRDefault="0085753D" w:rsidP="0085753D">
      <w:pPr>
        <w:spacing w:after="0" w:line="240" w:lineRule="auto"/>
        <w:rPr>
          <w:rFonts w:ascii="Times New Roman" w:hAnsi="Times New Roman"/>
          <w:sz w:val="24"/>
          <w:szCs w:val="24"/>
          <w:lang w:eastAsia="ru-RU"/>
        </w:rPr>
      </w:pPr>
      <w:r>
        <w:rPr>
          <w:rFonts w:ascii="Times New Roman" w:eastAsia="Times New Roman" w:hAnsi="Times New Roman"/>
          <w:color w:val="000000"/>
          <w:sz w:val="24"/>
          <w:szCs w:val="24"/>
          <w:lang w:eastAsia="uk-UA"/>
        </w:rPr>
        <w:t xml:space="preserve">   1. </w:t>
      </w:r>
      <w:proofErr w:type="spellStart"/>
      <w:r w:rsidRPr="00807616">
        <w:rPr>
          <w:rFonts w:ascii="Times New Roman" w:eastAsia="Times New Roman" w:hAnsi="Times New Roman"/>
          <w:color w:val="000000"/>
          <w:sz w:val="24"/>
          <w:szCs w:val="24"/>
          <w:lang w:eastAsia="uk-UA"/>
        </w:rPr>
        <w:t>Внести</w:t>
      </w:r>
      <w:proofErr w:type="spellEnd"/>
      <w:r w:rsidRPr="00807616">
        <w:rPr>
          <w:rFonts w:ascii="Times New Roman" w:eastAsia="Times New Roman" w:hAnsi="Times New Roman"/>
          <w:color w:val="000000"/>
          <w:sz w:val="24"/>
          <w:szCs w:val="24"/>
          <w:lang w:eastAsia="uk-UA"/>
        </w:rPr>
        <w:t xml:space="preserve"> зміни в Програму “</w:t>
      </w:r>
      <w:r w:rsidRPr="00807616">
        <w:rPr>
          <w:rFonts w:ascii="Times New Roman" w:hAnsi="Times New Roman"/>
          <w:bCs/>
          <w:color w:val="000000"/>
          <w:sz w:val="24"/>
          <w:szCs w:val="24"/>
          <w:shd w:val="clear" w:color="auto" w:fill="FFFFFF"/>
          <w:lang w:eastAsia="uk-UA"/>
        </w:rPr>
        <w:t xml:space="preserve">Розвиток масового футболу в </w:t>
      </w:r>
      <w:proofErr w:type="spellStart"/>
      <w:r w:rsidRPr="00807616">
        <w:rPr>
          <w:rFonts w:ascii="Times New Roman" w:hAnsi="Times New Roman"/>
          <w:bCs/>
          <w:color w:val="000000"/>
          <w:sz w:val="24"/>
          <w:szCs w:val="24"/>
          <w:shd w:val="clear" w:color="auto" w:fill="FFFFFF"/>
          <w:lang w:eastAsia="uk-UA"/>
        </w:rPr>
        <w:t>Розвадівській</w:t>
      </w:r>
      <w:proofErr w:type="spellEnd"/>
      <w:r w:rsidRPr="00807616">
        <w:rPr>
          <w:rFonts w:ascii="Times New Roman" w:hAnsi="Times New Roman"/>
          <w:bCs/>
          <w:color w:val="000000"/>
          <w:sz w:val="24"/>
          <w:szCs w:val="24"/>
          <w:shd w:val="clear" w:color="auto" w:fill="FFFFFF"/>
          <w:lang w:eastAsia="uk-UA"/>
        </w:rPr>
        <w:t xml:space="preserve"> сільській раді</w:t>
      </w:r>
      <w:r w:rsidRPr="005D7A73">
        <w:rPr>
          <w:rFonts w:ascii="Times New Roman" w:hAnsi="Times New Roman"/>
          <w:sz w:val="24"/>
          <w:szCs w:val="24"/>
          <w:lang w:val="ru-RU"/>
        </w:rPr>
        <w:t>”</w:t>
      </w:r>
      <w:r w:rsidRPr="00807616">
        <w:rPr>
          <w:rFonts w:ascii="Times New Roman" w:hAnsi="Times New Roman"/>
          <w:sz w:val="24"/>
          <w:szCs w:val="24"/>
        </w:rPr>
        <w:t xml:space="preserve"> </w:t>
      </w:r>
      <w:r>
        <w:rPr>
          <w:rFonts w:ascii="Times New Roman" w:hAnsi="Times New Roman"/>
          <w:sz w:val="24"/>
          <w:szCs w:val="24"/>
        </w:rPr>
        <w:t>на 2026 рік</w:t>
      </w:r>
      <w:r w:rsidRPr="00807616">
        <w:rPr>
          <w:rFonts w:ascii="Times New Roman" w:eastAsia="Times New Roman" w:hAnsi="Times New Roman"/>
          <w:color w:val="000000"/>
          <w:sz w:val="24"/>
          <w:szCs w:val="24"/>
          <w:lang w:eastAsia="uk-UA"/>
        </w:rPr>
        <w:t>, а саме</w:t>
      </w:r>
      <w:r>
        <w:rPr>
          <w:rFonts w:ascii="Times New Roman" w:eastAsia="Times New Roman" w:hAnsi="Times New Roman"/>
          <w:color w:val="000000"/>
          <w:sz w:val="24"/>
          <w:szCs w:val="24"/>
          <w:lang w:eastAsia="uk-UA"/>
        </w:rPr>
        <w:t>:</w:t>
      </w:r>
      <w:r w:rsidRPr="004E6DC9">
        <w:rPr>
          <w:rFonts w:ascii="Times New Roman" w:hAnsi="Times New Roman"/>
          <w:b/>
          <w:sz w:val="24"/>
          <w:szCs w:val="24"/>
          <w:lang w:eastAsia="ru-RU"/>
        </w:rPr>
        <w:t xml:space="preserve"> </w:t>
      </w:r>
      <w:r w:rsidRPr="0050520F">
        <w:rPr>
          <w:rFonts w:ascii="Times New Roman" w:hAnsi="Times New Roman"/>
          <w:sz w:val="24"/>
          <w:szCs w:val="24"/>
          <w:lang w:eastAsia="ru-RU"/>
        </w:rPr>
        <w:t>в додаток 1 ЗАХОДИ до Програми</w:t>
      </w:r>
      <w:r>
        <w:rPr>
          <w:rFonts w:ascii="Times New Roman" w:hAnsi="Times New Roman"/>
          <w:sz w:val="24"/>
          <w:szCs w:val="24"/>
          <w:lang w:eastAsia="ru-RU"/>
        </w:rPr>
        <w:t xml:space="preserve"> </w:t>
      </w:r>
      <w:r w:rsidRPr="0050520F">
        <w:rPr>
          <w:rFonts w:ascii="Times New Roman" w:hAnsi="Times New Roman"/>
          <w:sz w:val="24"/>
          <w:szCs w:val="24"/>
          <w:lang w:eastAsia="ru-RU"/>
        </w:rPr>
        <w:t xml:space="preserve">«Розвиток масового футболу в </w:t>
      </w:r>
      <w:proofErr w:type="spellStart"/>
      <w:r w:rsidRPr="0050520F">
        <w:rPr>
          <w:rFonts w:ascii="Times New Roman" w:hAnsi="Times New Roman"/>
          <w:sz w:val="24"/>
          <w:szCs w:val="24"/>
          <w:lang w:eastAsia="ru-RU"/>
        </w:rPr>
        <w:t>Розвадівській</w:t>
      </w:r>
      <w:proofErr w:type="spellEnd"/>
      <w:r w:rsidRPr="0050520F">
        <w:rPr>
          <w:rFonts w:ascii="Times New Roman" w:hAnsi="Times New Roman"/>
          <w:sz w:val="24"/>
          <w:szCs w:val="24"/>
          <w:lang w:eastAsia="ru-RU"/>
        </w:rPr>
        <w:t xml:space="preserve">  сільській раді»</w:t>
      </w:r>
      <w:r>
        <w:rPr>
          <w:rFonts w:ascii="Times New Roman" w:hAnsi="Times New Roman"/>
          <w:sz w:val="24"/>
          <w:szCs w:val="24"/>
          <w:lang w:eastAsia="ru-RU"/>
        </w:rPr>
        <w:t xml:space="preserve"> на 2026</w:t>
      </w:r>
      <w:r w:rsidRPr="0050520F">
        <w:rPr>
          <w:rFonts w:ascii="Times New Roman" w:hAnsi="Times New Roman"/>
          <w:sz w:val="24"/>
          <w:szCs w:val="24"/>
          <w:lang w:eastAsia="ru-RU"/>
        </w:rPr>
        <w:t xml:space="preserve"> рік </w:t>
      </w:r>
    </w:p>
    <w:p w14:paraId="1B8D22F3" w14:textId="77777777" w:rsidR="0085753D" w:rsidRPr="0050520F" w:rsidRDefault="0085753D" w:rsidP="0085753D">
      <w:pPr>
        <w:pStyle w:val="af5"/>
        <w:jc w:val="both"/>
        <w:rPr>
          <w:iCs/>
          <w:sz w:val="24"/>
          <w:szCs w:val="24"/>
        </w:rPr>
      </w:pPr>
    </w:p>
    <w:p w14:paraId="10828325" w14:textId="77777777" w:rsidR="0085753D" w:rsidRDefault="0085753D" w:rsidP="0085753D">
      <w:pPr>
        <w:pStyle w:val="af5"/>
        <w:ind w:left="1134"/>
        <w:jc w:val="both"/>
        <w:rPr>
          <w:bCs/>
          <w:sz w:val="24"/>
          <w:szCs w:val="24"/>
          <w:lang w:val="uk-UA" w:eastAsia="ru-RU"/>
        </w:rPr>
      </w:pPr>
      <w:r>
        <w:rPr>
          <w:iCs/>
          <w:sz w:val="24"/>
          <w:szCs w:val="24"/>
          <w:lang w:val="uk-UA"/>
        </w:rPr>
        <w:t>- в</w:t>
      </w:r>
      <w:r w:rsidRPr="004179EC">
        <w:rPr>
          <w:color w:val="00000A"/>
          <w:sz w:val="24"/>
          <w:lang w:val="uk-UA" w:eastAsia="ru-RU"/>
        </w:rPr>
        <w:t xml:space="preserve"> </w:t>
      </w:r>
      <w:r>
        <w:rPr>
          <w:color w:val="00000A"/>
          <w:sz w:val="24"/>
          <w:lang w:val="uk-UA" w:eastAsia="ru-RU"/>
        </w:rPr>
        <w:t xml:space="preserve">рядку 2.1. </w:t>
      </w:r>
      <w:r w:rsidRPr="004179EC">
        <w:rPr>
          <w:sz w:val="24"/>
          <w:szCs w:val="24"/>
          <w:lang w:val="uk-UA" w:eastAsia="ru-RU"/>
        </w:rPr>
        <w:t>витрати на участь команд в змаганнях (організаційний внесок, оплата суддівства футбольних матчів)</w:t>
      </w:r>
      <w:r w:rsidRPr="004179EC">
        <w:rPr>
          <w:color w:val="00000A"/>
          <w:sz w:val="24"/>
          <w:lang w:eastAsia="ru-RU"/>
        </w:rPr>
        <w:t xml:space="preserve"> </w:t>
      </w:r>
      <w:proofErr w:type="spellStart"/>
      <w:r w:rsidRPr="004179EC">
        <w:rPr>
          <w:color w:val="00000A"/>
          <w:sz w:val="24"/>
          <w:lang w:eastAsia="ru-RU"/>
        </w:rPr>
        <w:t>замінити</w:t>
      </w:r>
      <w:proofErr w:type="spellEnd"/>
      <w:r w:rsidRPr="004179EC">
        <w:rPr>
          <w:color w:val="00000A"/>
          <w:sz w:val="24"/>
          <w:lang w:eastAsia="ru-RU"/>
        </w:rPr>
        <w:t xml:space="preserve"> </w:t>
      </w:r>
      <w:r w:rsidRPr="00CF1770">
        <w:rPr>
          <w:bCs/>
          <w:sz w:val="24"/>
          <w:szCs w:val="24"/>
          <w:lang w:eastAsia="ru-RU"/>
        </w:rPr>
        <w:t>суму</w:t>
      </w:r>
      <w:r>
        <w:rPr>
          <w:bCs/>
          <w:sz w:val="24"/>
          <w:szCs w:val="24"/>
          <w:lang w:val="uk-UA" w:eastAsia="ru-RU"/>
        </w:rPr>
        <w:t xml:space="preserve"> з 282</w:t>
      </w:r>
      <w:r w:rsidRPr="00CF1770">
        <w:rPr>
          <w:bCs/>
          <w:sz w:val="24"/>
          <w:szCs w:val="24"/>
          <w:lang w:val="uk-UA" w:eastAsia="ru-RU"/>
        </w:rPr>
        <w:t xml:space="preserve"> 000</w:t>
      </w:r>
      <w:r w:rsidRPr="00CF1770">
        <w:rPr>
          <w:bCs/>
          <w:sz w:val="24"/>
          <w:szCs w:val="24"/>
          <w:lang w:eastAsia="ru-RU"/>
        </w:rPr>
        <w:t xml:space="preserve">  грн. на суму </w:t>
      </w:r>
      <w:r>
        <w:rPr>
          <w:bCs/>
          <w:sz w:val="24"/>
          <w:szCs w:val="24"/>
          <w:lang w:val="uk-UA" w:eastAsia="ru-RU"/>
        </w:rPr>
        <w:t xml:space="preserve">359 </w:t>
      </w:r>
      <w:r w:rsidRPr="00CF1770">
        <w:rPr>
          <w:bCs/>
          <w:sz w:val="24"/>
          <w:szCs w:val="24"/>
          <w:lang w:val="uk-UA" w:eastAsia="ru-RU"/>
        </w:rPr>
        <w:t>000</w:t>
      </w:r>
      <w:r w:rsidRPr="00CF1770">
        <w:rPr>
          <w:bCs/>
          <w:sz w:val="24"/>
          <w:szCs w:val="24"/>
          <w:lang w:eastAsia="ru-RU"/>
        </w:rPr>
        <w:t xml:space="preserve"> грн.</w:t>
      </w:r>
      <w:r w:rsidRPr="00CF1770">
        <w:rPr>
          <w:bCs/>
          <w:sz w:val="24"/>
          <w:szCs w:val="24"/>
          <w:lang w:val="uk-UA" w:eastAsia="ru-RU"/>
        </w:rPr>
        <w:t>,</w:t>
      </w:r>
    </w:p>
    <w:p w14:paraId="79EDE520" w14:textId="77777777" w:rsidR="0085753D" w:rsidRDefault="0085753D" w:rsidP="0085753D">
      <w:pPr>
        <w:pStyle w:val="af5"/>
        <w:ind w:left="1134"/>
        <w:jc w:val="both"/>
        <w:rPr>
          <w:b/>
          <w:bCs/>
          <w:sz w:val="24"/>
          <w:szCs w:val="24"/>
          <w:lang w:val="uk-UA" w:eastAsia="ru-RU"/>
        </w:rPr>
      </w:pPr>
      <w:r>
        <w:rPr>
          <w:iCs/>
          <w:sz w:val="24"/>
          <w:szCs w:val="24"/>
          <w:lang w:val="uk-UA"/>
        </w:rPr>
        <w:t>- в</w:t>
      </w:r>
      <w:r w:rsidRPr="004179EC">
        <w:rPr>
          <w:color w:val="00000A"/>
          <w:sz w:val="24"/>
          <w:lang w:val="uk-UA" w:eastAsia="ru-RU"/>
        </w:rPr>
        <w:t xml:space="preserve"> </w:t>
      </w:r>
      <w:r>
        <w:rPr>
          <w:color w:val="00000A"/>
          <w:sz w:val="24"/>
          <w:lang w:val="uk-UA" w:eastAsia="ru-RU"/>
        </w:rPr>
        <w:t xml:space="preserve">рядку 2.2. </w:t>
      </w:r>
      <w:r w:rsidRPr="004179EC">
        <w:rPr>
          <w:sz w:val="24"/>
          <w:szCs w:val="24"/>
          <w:lang w:val="uk-UA" w:eastAsia="ru-RU"/>
        </w:rPr>
        <w:t xml:space="preserve">витрати на </w:t>
      </w:r>
      <w:r>
        <w:rPr>
          <w:sz w:val="24"/>
          <w:szCs w:val="24"/>
          <w:lang w:val="uk-UA" w:eastAsia="ru-RU"/>
        </w:rPr>
        <w:t>підготовку та проведення змагань, в тому числі транспортні перевезення</w:t>
      </w:r>
      <w:r w:rsidRPr="004179EC">
        <w:rPr>
          <w:color w:val="00000A"/>
          <w:sz w:val="24"/>
          <w:lang w:eastAsia="ru-RU"/>
        </w:rPr>
        <w:t xml:space="preserve"> </w:t>
      </w:r>
      <w:proofErr w:type="spellStart"/>
      <w:r w:rsidRPr="004179EC">
        <w:rPr>
          <w:color w:val="00000A"/>
          <w:sz w:val="24"/>
          <w:lang w:eastAsia="ru-RU"/>
        </w:rPr>
        <w:t>замінити</w:t>
      </w:r>
      <w:proofErr w:type="spellEnd"/>
      <w:r w:rsidRPr="004179EC">
        <w:rPr>
          <w:color w:val="00000A"/>
          <w:sz w:val="24"/>
          <w:lang w:eastAsia="ru-RU"/>
        </w:rPr>
        <w:t xml:space="preserve"> </w:t>
      </w:r>
      <w:r w:rsidRPr="00CF1770">
        <w:rPr>
          <w:bCs/>
          <w:sz w:val="24"/>
          <w:szCs w:val="24"/>
          <w:lang w:eastAsia="ru-RU"/>
        </w:rPr>
        <w:t>суму</w:t>
      </w:r>
      <w:r>
        <w:rPr>
          <w:bCs/>
          <w:sz w:val="24"/>
          <w:szCs w:val="24"/>
          <w:lang w:val="uk-UA" w:eastAsia="ru-RU"/>
        </w:rPr>
        <w:t xml:space="preserve"> з 99</w:t>
      </w:r>
      <w:r w:rsidRPr="00CF1770">
        <w:rPr>
          <w:bCs/>
          <w:sz w:val="24"/>
          <w:szCs w:val="24"/>
          <w:lang w:val="uk-UA" w:eastAsia="ru-RU"/>
        </w:rPr>
        <w:t xml:space="preserve"> 000</w:t>
      </w:r>
      <w:r w:rsidRPr="00CF1770">
        <w:rPr>
          <w:bCs/>
          <w:sz w:val="24"/>
          <w:szCs w:val="24"/>
          <w:lang w:eastAsia="ru-RU"/>
        </w:rPr>
        <w:t xml:space="preserve">  грн. на суму </w:t>
      </w:r>
      <w:r>
        <w:rPr>
          <w:bCs/>
          <w:sz w:val="24"/>
          <w:szCs w:val="24"/>
          <w:lang w:val="uk-UA" w:eastAsia="ru-RU"/>
        </w:rPr>
        <w:t xml:space="preserve">22 </w:t>
      </w:r>
      <w:r w:rsidRPr="00CF1770">
        <w:rPr>
          <w:bCs/>
          <w:sz w:val="24"/>
          <w:szCs w:val="24"/>
          <w:lang w:val="uk-UA" w:eastAsia="ru-RU"/>
        </w:rPr>
        <w:t>000</w:t>
      </w:r>
      <w:r w:rsidRPr="00CF1770">
        <w:rPr>
          <w:bCs/>
          <w:sz w:val="24"/>
          <w:szCs w:val="24"/>
          <w:lang w:eastAsia="ru-RU"/>
        </w:rPr>
        <w:t xml:space="preserve"> грн.</w:t>
      </w:r>
    </w:p>
    <w:p w14:paraId="367BEFCA" w14:textId="77777777" w:rsidR="0085753D" w:rsidRDefault="0085753D" w:rsidP="0085753D">
      <w:pPr>
        <w:pStyle w:val="af5"/>
        <w:ind w:left="1134"/>
        <w:jc w:val="both"/>
        <w:rPr>
          <w:bCs/>
          <w:sz w:val="24"/>
          <w:szCs w:val="24"/>
          <w:lang w:val="uk-UA" w:eastAsia="ru-RU"/>
        </w:rPr>
      </w:pPr>
      <w:r>
        <w:rPr>
          <w:bCs/>
          <w:sz w:val="24"/>
          <w:szCs w:val="24"/>
          <w:lang w:val="uk-UA" w:eastAsia="ru-RU"/>
        </w:rPr>
        <w:t xml:space="preserve">   (Програма зі змінами додається)</w:t>
      </w:r>
    </w:p>
    <w:p w14:paraId="4BAAF944" w14:textId="77777777" w:rsidR="0085753D" w:rsidRPr="00CF1770" w:rsidRDefault="0085753D" w:rsidP="0085753D">
      <w:pPr>
        <w:pStyle w:val="af5"/>
        <w:ind w:left="1134"/>
        <w:jc w:val="both"/>
        <w:rPr>
          <w:bCs/>
          <w:sz w:val="24"/>
          <w:szCs w:val="24"/>
          <w:lang w:val="uk-UA" w:eastAsia="ru-RU"/>
        </w:rPr>
      </w:pPr>
    </w:p>
    <w:p w14:paraId="79297A38" w14:textId="77777777" w:rsidR="0085753D" w:rsidRPr="005D7A73" w:rsidRDefault="0085753D" w:rsidP="0085753D">
      <w:pPr>
        <w:spacing w:after="160" w:line="254" w:lineRule="auto"/>
        <w:ind w:left="284" w:hanging="284"/>
        <w:jc w:val="both"/>
        <w:rPr>
          <w:rFonts w:ascii="Times New Roman" w:eastAsia="Times New Roman" w:hAnsi="Times New Roman"/>
          <w:sz w:val="24"/>
          <w:szCs w:val="24"/>
          <w:lang w:eastAsia="uk-UA"/>
        </w:rPr>
      </w:pPr>
      <w:r w:rsidRPr="005D7A73">
        <w:rPr>
          <w:rFonts w:ascii="Times New Roman" w:eastAsia="Times New Roman" w:hAnsi="Times New Roman"/>
          <w:color w:val="000000"/>
          <w:sz w:val="24"/>
          <w:szCs w:val="24"/>
          <w:lang w:eastAsia="uk-UA"/>
        </w:rPr>
        <w:t xml:space="preserve">2.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w:t>
      </w:r>
      <w:proofErr w:type="spellStart"/>
      <w:r w:rsidRPr="005D7A73">
        <w:rPr>
          <w:rFonts w:ascii="Times New Roman" w:eastAsia="Times New Roman" w:hAnsi="Times New Roman"/>
          <w:color w:val="000000"/>
          <w:sz w:val="24"/>
          <w:szCs w:val="24"/>
          <w:lang w:eastAsia="uk-UA"/>
        </w:rPr>
        <w:t>Зобнів</w:t>
      </w:r>
      <w:proofErr w:type="spellEnd"/>
      <w:r w:rsidRPr="005D7A73">
        <w:rPr>
          <w:rFonts w:ascii="Times New Roman" w:eastAsia="Times New Roman" w:hAnsi="Times New Roman"/>
          <w:color w:val="000000"/>
          <w:sz w:val="24"/>
          <w:szCs w:val="24"/>
          <w:lang w:eastAsia="uk-UA"/>
        </w:rPr>
        <w:t xml:space="preserve">) </w:t>
      </w:r>
    </w:p>
    <w:p w14:paraId="4742B25A" w14:textId="77777777" w:rsidR="0085753D" w:rsidRDefault="0085753D" w:rsidP="0085753D">
      <w:pPr>
        <w:spacing w:after="160" w:line="254" w:lineRule="auto"/>
        <w:rPr>
          <w:rFonts w:ascii="Times New Roman" w:eastAsia="Times New Roman" w:hAnsi="Times New Roman"/>
          <w:color w:val="000000"/>
          <w:sz w:val="24"/>
          <w:szCs w:val="24"/>
          <w:lang w:eastAsia="uk-UA"/>
        </w:rPr>
      </w:pPr>
      <w:r w:rsidRPr="00DE3EB0">
        <w:rPr>
          <w:rFonts w:ascii="Times New Roman" w:eastAsia="Times New Roman" w:hAnsi="Times New Roman"/>
          <w:color w:val="000000"/>
          <w:sz w:val="24"/>
          <w:szCs w:val="24"/>
          <w:lang w:eastAsia="uk-UA"/>
        </w:rPr>
        <w:t> </w:t>
      </w:r>
    </w:p>
    <w:p w14:paraId="64C0F1D9" w14:textId="77777777" w:rsidR="0085753D" w:rsidRDefault="0085753D" w:rsidP="0085753D">
      <w:pPr>
        <w:spacing w:after="160" w:line="254" w:lineRule="auto"/>
        <w:rPr>
          <w:rFonts w:ascii="Times New Roman" w:eastAsia="Times New Roman" w:hAnsi="Times New Roman"/>
          <w:color w:val="000000"/>
          <w:sz w:val="24"/>
          <w:szCs w:val="24"/>
          <w:lang w:eastAsia="uk-UA"/>
        </w:rPr>
      </w:pPr>
    </w:p>
    <w:p w14:paraId="590AF2CA" w14:textId="77777777" w:rsidR="0085753D" w:rsidRDefault="0085753D" w:rsidP="0085753D">
      <w:pPr>
        <w:spacing w:after="160" w:line="254" w:lineRule="auto"/>
        <w:rPr>
          <w:rFonts w:ascii="Times New Roman" w:eastAsia="Times New Roman" w:hAnsi="Times New Roman"/>
          <w:color w:val="000000"/>
          <w:sz w:val="24"/>
          <w:szCs w:val="24"/>
          <w:lang w:eastAsia="uk-UA"/>
        </w:rPr>
      </w:pPr>
    </w:p>
    <w:p w14:paraId="14110AE0" w14:textId="77777777" w:rsidR="0085753D" w:rsidRPr="005D7A73" w:rsidRDefault="0085753D" w:rsidP="0085753D">
      <w:pPr>
        <w:spacing w:after="160" w:line="254" w:lineRule="auto"/>
        <w:rPr>
          <w:rFonts w:ascii="Times New Roman" w:eastAsia="Times New Roman" w:hAnsi="Times New Roman"/>
          <w:sz w:val="24"/>
          <w:szCs w:val="24"/>
          <w:lang w:eastAsia="uk-UA"/>
        </w:rPr>
      </w:pPr>
    </w:p>
    <w:p w14:paraId="6CDADE88" w14:textId="77777777" w:rsidR="0085753D" w:rsidRPr="000A0DD6" w:rsidRDefault="0085753D" w:rsidP="0085753D">
      <w:pPr>
        <w:spacing w:after="0" w:line="240" w:lineRule="auto"/>
        <w:rPr>
          <w:rFonts w:ascii="Times New Roman" w:hAnsi="Times New Roman"/>
          <w:b/>
          <w:sz w:val="24"/>
          <w:szCs w:val="24"/>
          <w:lang w:eastAsia="ru-RU"/>
        </w:rPr>
      </w:pPr>
      <w:r w:rsidRPr="00DE3EB0">
        <w:rPr>
          <w:rFonts w:ascii="Times New Roman" w:eastAsia="Times New Roman" w:hAnsi="Times New Roman"/>
          <w:color w:val="000000"/>
          <w:sz w:val="24"/>
          <w:szCs w:val="24"/>
          <w:lang w:eastAsia="uk-UA"/>
        </w:rPr>
        <w:t>     </w:t>
      </w:r>
      <w:r w:rsidRPr="005D7A73">
        <w:rPr>
          <w:rFonts w:ascii="Times New Roman" w:eastAsia="Times New Roman" w:hAnsi="Times New Roman"/>
          <w:color w:val="000000"/>
          <w:sz w:val="24"/>
          <w:szCs w:val="24"/>
          <w:lang w:eastAsia="uk-UA"/>
        </w:rPr>
        <w:t xml:space="preserve"> </w:t>
      </w:r>
    </w:p>
    <w:p w14:paraId="2397F939" w14:textId="77777777" w:rsidR="0085753D" w:rsidRPr="006C0E72" w:rsidRDefault="0085753D" w:rsidP="0085753D">
      <w:pPr>
        <w:tabs>
          <w:tab w:val="left" w:pos="6449"/>
        </w:tabs>
        <w:ind w:right="132"/>
        <w:jc w:val="center"/>
        <w:rPr>
          <w:rFonts w:ascii="Times New Roman" w:hAnsi="Times New Roman" w:cs="Times New Roman"/>
          <w:b/>
          <w:sz w:val="26"/>
        </w:rPr>
      </w:pPr>
      <w:r w:rsidRPr="006C0E72">
        <w:rPr>
          <w:rFonts w:ascii="Times New Roman" w:hAnsi="Times New Roman" w:cs="Times New Roman"/>
          <w:b/>
          <w:sz w:val="26"/>
        </w:rPr>
        <w:t>Сільський</w:t>
      </w:r>
      <w:r w:rsidRPr="006C0E72">
        <w:rPr>
          <w:rFonts w:ascii="Times New Roman" w:hAnsi="Times New Roman" w:cs="Times New Roman"/>
          <w:b/>
          <w:spacing w:val="-16"/>
          <w:sz w:val="26"/>
        </w:rPr>
        <w:t xml:space="preserve"> </w:t>
      </w:r>
      <w:r w:rsidRPr="006C0E72">
        <w:rPr>
          <w:rFonts w:ascii="Times New Roman" w:hAnsi="Times New Roman" w:cs="Times New Roman"/>
          <w:b/>
          <w:spacing w:val="-2"/>
          <w:sz w:val="26"/>
        </w:rPr>
        <w:t>голова</w:t>
      </w:r>
      <w:r w:rsidRPr="006C0E72">
        <w:rPr>
          <w:rFonts w:ascii="Times New Roman" w:hAnsi="Times New Roman" w:cs="Times New Roman"/>
          <w:b/>
          <w:sz w:val="26"/>
        </w:rPr>
        <w:tab/>
        <w:t>Роман</w:t>
      </w:r>
      <w:r w:rsidRPr="006C0E72">
        <w:rPr>
          <w:rFonts w:ascii="Times New Roman" w:hAnsi="Times New Roman" w:cs="Times New Roman"/>
          <w:b/>
          <w:spacing w:val="66"/>
          <w:sz w:val="26"/>
        </w:rPr>
        <w:t xml:space="preserve"> </w:t>
      </w:r>
      <w:r w:rsidRPr="006C0E72">
        <w:rPr>
          <w:rFonts w:ascii="Times New Roman" w:hAnsi="Times New Roman" w:cs="Times New Roman"/>
          <w:b/>
          <w:spacing w:val="-2"/>
          <w:sz w:val="26"/>
        </w:rPr>
        <w:t>СИДОР</w:t>
      </w:r>
    </w:p>
    <w:p w14:paraId="1840D641" w14:textId="77777777" w:rsidR="0085753D" w:rsidRDefault="0085753D" w:rsidP="0085753D">
      <w:pPr>
        <w:pStyle w:val="a5"/>
        <w:rPr>
          <w:rFonts w:ascii="Times New Roman" w:hAnsi="Times New Roman" w:cs="Times New Roman"/>
          <w:b/>
          <w:sz w:val="24"/>
          <w:szCs w:val="24"/>
        </w:rPr>
      </w:pPr>
    </w:p>
    <w:p w14:paraId="0A68273A" w14:textId="77777777" w:rsidR="0085753D" w:rsidRDefault="0085753D" w:rsidP="0085753D">
      <w:pPr>
        <w:pStyle w:val="a5"/>
        <w:rPr>
          <w:rFonts w:ascii="Times New Roman" w:hAnsi="Times New Roman" w:cs="Times New Roman"/>
          <w:b/>
          <w:sz w:val="24"/>
          <w:szCs w:val="24"/>
        </w:rPr>
      </w:pPr>
    </w:p>
    <w:p w14:paraId="58B5849B" w14:textId="5EA6D1C8" w:rsidR="0085753D" w:rsidRDefault="0085753D" w:rsidP="0085753D">
      <w:pPr>
        <w:spacing w:after="160" w:line="254" w:lineRule="auto"/>
        <w:rPr>
          <w:rFonts w:ascii="Times New Roman" w:hAnsi="Times New Roman"/>
          <w:b/>
          <w:sz w:val="28"/>
          <w:szCs w:val="28"/>
          <w:lang w:eastAsia="ru-RU"/>
        </w:rPr>
      </w:pPr>
    </w:p>
    <w:p w14:paraId="40CADD78" w14:textId="77777777" w:rsidR="0073726F" w:rsidRDefault="0073726F" w:rsidP="0085753D">
      <w:pPr>
        <w:spacing w:after="160" w:line="254" w:lineRule="auto"/>
        <w:rPr>
          <w:rFonts w:ascii="Times New Roman" w:hAnsi="Times New Roman"/>
          <w:b/>
          <w:sz w:val="28"/>
          <w:szCs w:val="28"/>
          <w:lang w:eastAsia="ru-RU"/>
        </w:rPr>
      </w:pPr>
    </w:p>
    <w:p w14:paraId="46AD126A" w14:textId="77777777" w:rsidR="0085753D" w:rsidRDefault="0085753D" w:rsidP="0085753D">
      <w:pPr>
        <w:spacing w:after="0" w:line="240" w:lineRule="auto"/>
        <w:jc w:val="center"/>
        <w:rPr>
          <w:rFonts w:ascii="Times New Roman" w:hAnsi="Times New Roman"/>
          <w:b/>
          <w:sz w:val="28"/>
          <w:szCs w:val="28"/>
          <w:lang w:eastAsia="ru-RU"/>
        </w:rPr>
      </w:pPr>
    </w:p>
    <w:p w14:paraId="78A839C1" w14:textId="77777777" w:rsidR="0085753D" w:rsidRDefault="0085753D" w:rsidP="0085753D">
      <w:pPr>
        <w:spacing w:after="0" w:line="240" w:lineRule="auto"/>
        <w:jc w:val="center"/>
        <w:rPr>
          <w:rFonts w:ascii="Times New Roman" w:hAnsi="Times New Roman"/>
          <w:b/>
          <w:sz w:val="28"/>
          <w:szCs w:val="28"/>
          <w:lang w:eastAsia="ru-RU"/>
        </w:rPr>
      </w:pPr>
    </w:p>
    <w:p w14:paraId="68BCABBA" w14:textId="77777777" w:rsidR="0085753D" w:rsidRPr="00BB1D18" w:rsidRDefault="0085753D" w:rsidP="0085753D">
      <w:pPr>
        <w:spacing w:after="0" w:line="240" w:lineRule="auto"/>
        <w:jc w:val="right"/>
        <w:rPr>
          <w:rFonts w:ascii="Times New Roman" w:eastAsia="Times New Roman" w:hAnsi="Times New Roman"/>
          <w:b/>
          <w:color w:val="000000"/>
          <w:sz w:val="28"/>
          <w:szCs w:val="28"/>
          <w:lang w:eastAsia="uk-UA"/>
        </w:rPr>
      </w:pPr>
      <w:r w:rsidRPr="00BB1D18">
        <w:rPr>
          <w:rFonts w:ascii="Times New Roman" w:eastAsia="Times New Roman" w:hAnsi="Times New Roman"/>
          <w:b/>
          <w:color w:val="000000"/>
          <w:sz w:val="28"/>
          <w:szCs w:val="28"/>
          <w:lang w:eastAsia="uk-UA"/>
        </w:rPr>
        <w:lastRenderedPageBreak/>
        <w:t xml:space="preserve"> </w:t>
      </w:r>
    </w:p>
    <w:p w14:paraId="29150046" w14:textId="77777777"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Затверджено</w:t>
      </w:r>
    </w:p>
    <w:p w14:paraId="25B84104" w14:textId="0A06C52F"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Рішенням </w:t>
      </w:r>
      <w:r w:rsidR="00B031D3">
        <w:rPr>
          <w:rFonts w:ascii="Times New Roman" w:hAnsi="Times New Roman" w:cs="Times New Roman"/>
          <w:b/>
          <w:bCs/>
          <w:sz w:val="24"/>
          <w:szCs w:val="24"/>
        </w:rPr>
        <w:t>82</w:t>
      </w:r>
      <w:r w:rsidRPr="00116C10">
        <w:rPr>
          <w:rFonts w:ascii="Times New Roman" w:hAnsi="Times New Roman" w:cs="Times New Roman"/>
          <w:b/>
          <w:bCs/>
          <w:sz w:val="24"/>
          <w:szCs w:val="24"/>
        </w:rPr>
        <w:t xml:space="preserve"> сесії </w:t>
      </w:r>
      <w:r w:rsidRPr="00116C10">
        <w:rPr>
          <w:rFonts w:ascii="Times New Roman" w:hAnsi="Times New Roman" w:cs="Times New Roman"/>
          <w:b/>
          <w:bCs/>
          <w:sz w:val="24"/>
          <w:szCs w:val="24"/>
          <w:lang w:val="en-US"/>
        </w:rPr>
        <w:t>VIII</w:t>
      </w:r>
      <w:r w:rsidRPr="00116C10">
        <w:rPr>
          <w:rFonts w:ascii="Times New Roman" w:hAnsi="Times New Roman" w:cs="Times New Roman"/>
          <w:b/>
          <w:bCs/>
          <w:sz w:val="24"/>
          <w:szCs w:val="24"/>
        </w:rPr>
        <w:t xml:space="preserve"> скликання</w:t>
      </w:r>
    </w:p>
    <w:p w14:paraId="28A30A26" w14:textId="77777777" w:rsidR="0085753D" w:rsidRPr="00116C10" w:rsidRDefault="0085753D" w:rsidP="0085753D">
      <w:pPr>
        <w:spacing w:after="0"/>
        <w:ind w:left="2832" w:firstLine="708"/>
        <w:jc w:val="right"/>
        <w:rPr>
          <w:rFonts w:ascii="Times New Roman" w:hAnsi="Times New Roman" w:cs="Times New Roman"/>
          <w:b/>
          <w:bCs/>
          <w:sz w:val="24"/>
          <w:szCs w:val="24"/>
        </w:rPr>
      </w:pPr>
      <w:proofErr w:type="spellStart"/>
      <w:r w:rsidRPr="00116C10">
        <w:rPr>
          <w:rFonts w:ascii="Times New Roman" w:hAnsi="Times New Roman" w:cs="Times New Roman"/>
          <w:b/>
          <w:bCs/>
          <w:sz w:val="24"/>
          <w:szCs w:val="24"/>
        </w:rPr>
        <w:t>Розвадівської</w:t>
      </w:r>
      <w:proofErr w:type="spellEnd"/>
      <w:r w:rsidRPr="00116C10">
        <w:rPr>
          <w:rFonts w:ascii="Times New Roman" w:hAnsi="Times New Roman" w:cs="Times New Roman"/>
          <w:b/>
          <w:bCs/>
          <w:sz w:val="24"/>
          <w:szCs w:val="24"/>
        </w:rPr>
        <w:t xml:space="preserve"> сільської ради</w:t>
      </w:r>
    </w:p>
    <w:p w14:paraId="11C92987" w14:textId="203525BE"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 </w:t>
      </w:r>
      <w:r>
        <w:rPr>
          <w:rFonts w:ascii="Times New Roman" w:hAnsi="Times New Roman" w:cs="Times New Roman"/>
          <w:b/>
          <w:bCs/>
          <w:sz w:val="24"/>
          <w:szCs w:val="24"/>
        </w:rPr>
        <w:t xml:space="preserve">   </w:t>
      </w:r>
      <w:r w:rsidRPr="00116C10">
        <w:rPr>
          <w:rFonts w:ascii="Times New Roman" w:hAnsi="Times New Roman" w:cs="Times New Roman"/>
          <w:b/>
          <w:bCs/>
          <w:sz w:val="24"/>
          <w:szCs w:val="24"/>
        </w:rPr>
        <w:t xml:space="preserve"> </w:t>
      </w:r>
      <w:r w:rsidR="00B031D3">
        <w:rPr>
          <w:rFonts w:ascii="Times New Roman" w:hAnsi="Times New Roman" w:cs="Times New Roman"/>
          <w:b/>
          <w:bCs/>
          <w:sz w:val="24"/>
          <w:szCs w:val="24"/>
        </w:rPr>
        <w:t>від 17</w:t>
      </w:r>
      <w:r>
        <w:rPr>
          <w:rFonts w:ascii="Times New Roman" w:hAnsi="Times New Roman" w:cs="Times New Roman"/>
          <w:b/>
          <w:bCs/>
          <w:sz w:val="24"/>
          <w:szCs w:val="24"/>
        </w:rPr>
        <w:t xml:space="preserve"> вересня</w:t>
      </w:r>
      <w:r w:rsidRPr="00116C10">
        <w:rPr>
          <w:rFonts w:ascii="Times New Roman" w:hAnsi="Times New Roman" w:cs="Times New Roman"/>
          <w:b/>
          <w:bCs/>
          <w:sz w:val="24"/>
          <w:szCs w:val="24"/>
        </w:rPr>
        <w:t xml:space="preserve"> 2026 року</w:t>
      </w:r>
    </w:p>
    <w:p w14:paraId="6D4ACBB9" w14:textId="77777777" w:rsidR="0085753D" w:rsidRPr="00116C10" w:rsidRDefault="0085753D" w:rsidP="0085753D">
      <w:pPr>
        <w:tabs>
          <w:tab w:val="left" w:pos="9163"/>
        </w:tabs>
        <w:rPr>
          <w:rFonts w:ascii="Times New Roman" w:hAnsi="Times New Roman" w:cs="Times New Roman"/>
          <w:sz w:val="24"/>
          <w:szCs w:val="24"/>
        </w:rPr>
      </w:pPr>
      <w:r w:rsidRPr="00116C10">
        <w:rPr>
          <w:rFonts w:ascii="Times New Roman" w:hAnsi="Times New Roman" w:cs="Times New Roman"/>
          <w:sz w:val="24"/>
          <w:szCs w:val="24"/>
        </w:rPr>
        <w:t xml:space="preserve">                                                                                 </w:t>
      </w:r>
    </w:p>
    <w:p w14:paraId="69767470" w14:textId="5E717960" w:rsidR="0085753D" w:rsidRPr="00116C10" w:rsidRDefault="0085753D" w:rsidP="0085753D">
      <w:pPr>
        <w:tabs>
          <w:tab w:val="left" w:pos="9163"/>
        </w:tabs>
        <w:rPr>
          <w:rFonts w:ascii="Times New Roman" w:hAnsi="Times New Roman" w:cs="Times New Roman"/>
          <w:b/>
          <w:spacing w:val="-2"/>
          <w:sz w:val="23"/>
        </w:rPr>
      </w:pPr>
      <w:r w:rsidRPr="00116C10">
        <w:rPr>
          <w:rFonts w:ascii="Times New Roman" w:hAnsi="Times New Roman" w:cs="Times New Roman"/>
          <w:sz w:val="24"/>
          <w:szCs w:val="24"/>
        </w:rPr>
        <w:t xml:space="preserve">                                           </w:t>
      </w:r>
      <w:r w:rsidR="00B031D3">
        <w:rPr>
          <w:rFonts w:ascii="Times New Roman" w:hAnsi="Times New Roman" w:cs="Times New Roman"/>
          <w:sz w:val="24"/>
          <w:szCs w:val="24"/>
        </w:rPr>
        <w:t xml:space="preserve">                            </w:t>
      </w:r>
      <w:r w:rsidRPr="00116C10">
        <w:rPr>
          <w:rFonts w:ascii="Times New Roman" w:hAnsi="Times New Roman" w:cs="Times New Roman"/>
          <w:sz w:val="24"/>
          <w:szCs w:val="24"/>
        </w:rPr>
        <w:t xml:space="preserve">    </w:t>
      </w:r>
      <w:r w:rsidRPr="00116C10">
        <w:rPr>
          <w:rFonts w:ascii="Times New Roman" w:hAnsi="Times New Roman" w:cs="Times New Roman"/>
          <w:b/>
          <w:sz w:val="23"/>
        </w:rPr>
        <w:t>Сільський</w:t>
      </w:r>
      <w:r w:rsidRPr="00116C10">
        <w:rPr>
          <w:rFonts w:ascii="Times New Roman" w:hAnsi="Times New Roman" w:cs="Times New Roman"/>
          <w:b/>
          <w:spacing w:val="32"/>
          <w:sz w:val="23"/>
        </w:rPr>
        <w:t xml:space="preserve"> </w:t>
      </w:r>
      <w:r w:rsidRPr="00116C10">
        <w:rPr>
          <w:rFonts w:ascii="Times New Roman" w:hAnsi="Times New Roman" w:cs="Times New Roman"/>
          <w:b/>
          <w:spacing w:val="-2"/>
          <w:sz w:val="23"/>
        </w:rPr>
        <w:t>голова</w:t>
      </w:r>
      <w:r>
        <w:rPr>
          <w:rFonts w:ascii="Times New Roman" w:hAnsi="Times New Roman" w:cs="Times New Roman"/>
          <w:b/>
          <w:spacing w:val="-2"/>
          <w:sz w:val="23"/>
        </w:rPr>
        <w:t xml:space="preserve">                       </w:t>
      </w:r>
      <w:r w:rsidRPr="00116C10">
        <w:rPr>
          <w:rFonts w:ascii="Times New Roman" w:hAnsi="Times New Roman" w:cs="Times New Roman"/>
          <w:b/>
          <w:sz w:val="23"/>
        </w:rPr>
        <w:t>Роман</w:t>
      </w:r>
      <w:r w:rsidRPr="00116C10">
        <w:rPr>
          <w:rFonts w:ascii="Times New Roman" w:hAnsi="Times New Roman" w:cs="Times New Roman"/>
          <w:b/>
          <w:spacing w:val="25"/>
          <w:sz w:val="23"/>
        </w:rPr>
        <w:t xml:space="preserve"> </w:t>
      </w:r>
      <w:r w:rsidRPr="00116C10">
        <w:rPr>
          <w:rFonts w:ascii="Times New Roman" w:hAnsi="Times New Roman" w:cs="Times New Roman"/>
          <w:b/>
          <w:spacing w:val="-2"/>
          <w:sz w:val="23"/>
        </w:rPr>
        <w:t>СИДОР</w:t>
      </w:r>
    </w:p>
    <w:p w14:paraId="005DCCD3" w14:textId="77777777" w:rsidR="0085753D" w:rsidRDefault="0085753D" w:rsidP="0085753D">
      <w:pPr>
        <w:tabs>
          <w:tab w:val="left" w:pos="9163"/>
        </w:tabs>
        <w:rPr>
          <w:b/>
          <w:sz w:val="23"/>
        </w:rPr>
      </w:pPr>
    </w:p>
    <w:p w14:paraId="29876FDA" w14:textId="77777777" w:rsidR="0085753D" w:rsidRPr="00E21DC4" w:rsidRDefault="0085753D" w:rsidP="0085753D">
      <w:pPr>
        <w:pStyle w:val="a5"/>
        <w:rPr>
          <w:rFonts w:ascii="Times New Roman" w:hAnsi="Times New Roman" w:cs="Times New Roman"/>
          <w:sz w:val="24"/>
          <w:szCs w:val="24"/>
        </w:rPr>
      </w:pPr>
    </w:p>
    <w:p w14:paraId="4BDAD6B0" w14:textId="77777777" w:rsidR="0085753D" w:rsidRPr="000A0DD6" w:rsidRDefault="0085753D" w:rsidP="0085753D">
      <w:pPr>
        <w:widowControl w:val="0"/>
        <w:autoSpaceDE w:val="0"/>
        <w:autoSpaceDN w:val="0"/>
        <w:adjustRightInd w:val="0"/>
        <w:spacing w:after="0" w:line="240" w:lineRule="auto"/>
        <w:ind w:left="1788" w:firstLine="336"/>
        <w:jc w:val="right"/>
        <w:rPr>
          <w:rFonts w:ascii="Times New Roman" w:hAnsi="Times New Roman"/>
          <w:sz w:val="24"/>
          <w:szCs w:val="24"/>
          <w:lang w:eastAsia="ru-RU"/>
        </w:rPr>
      </w:pPr>
    </w:p>
    <w:p w14:paraId="256AF3A8" w14:textId="77777777" w:rsidR="0085753D" w:rsidRPr="000A0DD6" w:rsidRDefault="0085753D" w:rsidP="0085753D">
      <w:pPr>
        <w:widowControl w:val="0"/>
        <w:autoSpaceDE w:val="0"/>
        <w:autoSpaceDN w:val="0"/>
        <w:adjustRightInd w:val="0"/>
        <w:spacing w:after="0" w:line="240" w:lineRule="auto"/>
        <w:ind w:left="1080"/>
        <w:jc w:val="center"/>
        <w:rPr>
          <w:rFonts w:ascii="Times New Roman" w:hAnsi="Times New Roman"/>
          <w:sz w:val="24"/>
          <w:szCs w:val="24"/>
          <w:lang w:eastAsia="ru-RU"/>
        </w:rPr>
      </w:pPr>
      <w:r w:rsidRPr="000A0DD6">
        <w:rPr>
          <w:rFonts w:ascii="Times New Roman" w:hAnsi="Times New Roman"/>
          <w:sz w:val="24"/>
          <w:szCs w:val="24"/>
          <w:lang w:eastAsia="ru-RU"/>
        </w:rPr>
        <w:t xml:space="preserve">                                            </w:t>
      </w:r>
    </w:p>
    <w:p w14:paraId="13124615"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r w:rsidRPr="000A0DD6">
        <w:rPr>
          <w:rFonts w:ascii="Times New Roman" w:hAnsi="Times New Roman"/>
          <w:b/>
          <w:sz w:val="24"/>
          <w:szCs w:val="24"/>
          <w:lang w:eastAsia="ru-RU"/>
        </w:rPr>
        <w:t xml:space="preserve">                                         </w:t>
      </w:r>
    </w:p>
    <w:p w14:paraId="3F174322"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A774F55"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4E2B63DE"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1A31C61"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1984A230"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104EC31D"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389FE170" w14:textId="77777777" w:rsidR="0085753D" w:rsidRPr="000A0DD6" w:rsidRDefault="0085753D" w:rsidP="0085753D">
      <w:pPr>
        <w:widowControl w:val="0"/>
        <w:autoSpaceDE w:val="0"/>
        <w:autoSpaceDN w:val="0"/>
        <w:adjustRightInd w:val="0"/>
        <w:spacing w:after="0" w:line="240" w:lineRule="auto"/>
        <w:jc w:val="center"/>
        <w:rPr>
          <w:rFonts w:ascii="Times New Roman" w:hAnsi="Times New Roman"/>
          <w:b/>
          <w:i/>
          <w:sz w:val="48"/>
          <w:szCs w:val="48"/>
          <w:lang w:eastAsia="ru-RU"/>
        </w:rPr>
      </w:pPr>
      <w:r w:rsidRPr="000A0DD6">
        <w:rPr>
          <w:rFonts w:ascii="Times New Roman" w:hAnsi="Times New Roman"/>
          <w:b/>
          <w:i/>
          <w:sz w:val="48"/>
          <w:szCs w:val="48"/>
          <w:lang w:eastAsia="ru-RU"/>
        </w:rPr>
        <w:t>ПРОГРАМА</w:t>
      </w:r>
    </w:p>
    <w:p w14:paraId="68985E7A" w14:textId="77777777" w:rsidR="0085753D" w:rsidRPr="000A0DD6" w:rsidRDefault="0085753D" w:rsidP="0085753D">
      <w:pPr>
        <w:widowControl w:val="0"/>
        <w:autoSpaceDE w:val="0"/>
        <w:autoSpaceDN w:val="0"/>
        <w:adjustRightInd w:val="0"/>
        <w:spacing w:after="0" w:line="240" w:lineRule="auto"/>
        <w:jc w:val="center"/>
        <w:rPr>
          <w:rFonts w:ascii="Times New Roman" w:hAnsi="Times New Roman"/>
          <w:b/>
          <w:sz w:val="48"/>
          <w:szCs w:val="48"/>
          <w:lang w:eastAsia="ru-RU"/>
        </w:rPr>
      </w:pPr>
    </w:p>
    <w:p w14:paraId="386D5187" w14:textId="77777777" w:rsidR="0085753D" w:rsidRPr="000A0DD6" w:rsidRDefault="0085753D" w:rsidP="0085753D">
      <w:pPr>
        <w:widowControl w:val="0"/>
        <w:autoSpaceDE w:val="0"/>
        <w:autoSpaceDN w:val="0"/>
        <w:adjustRightInd w:val="0"/>
        <w:spacing w:after="0" w:line="240" w:lineRule="auto"/>
        <w:jc w:val="center"/>
        <w:rPr>
          <w:rFonts w:ascii="Times New Roman" w:hAnsi="Times New Roman"/>
          <w:b/>
          <w:i/>
          <w:sz w:val="40"/>
          <w:szCs w:val="40"/>
          <w:lang w:eastAsia="ru-RU"/>
        </w:rPr>
      </w:pPr>
      <w:r w:rsidRPr="000A0DD6">
        <w:rPr>
          <w:rFonts w:ascii="Times New Roman" w:hAnsi="Times New Roman"/>
          <w:b/>
          <w:i/>
          <w:sz w:val="40"/>
          <w:szCs w:val="40"/>
          <w:lang w:eastAsia="ru-RU"/>
        </w:rPr>
        <w:t xml:space="preserve">«Розвиток масового футболу  </w:t>
      </w:r>
    </w:p>
    <w:p w14:paraId="54DD6E66" w14:textId="77777777" w:rsidR="0085753D" w:rsidRPr="000A0DD6" w:rsidRDefault="0085753D" w:rsidP="0085753D">
      <w:pPr>
        <w:widowControl w:val="0"/>
        <w:autoSpaceDE w:val="0"/>
        <w:autoSpaceDN w:val="0"/>
        <w:adjustRightInd w:val="0"/>
        <w:spacing w:after="0" w:line="240" w:lineRule="auto"/>
        <w:jc w:val="center"/>
        <w:rPr>
          <w:rFonts w:ascii="Times New Roman" w:hAnsi="Times New Roman"/>
          <w:b/>
          <w:i/>
          <w:sz w:val="40"/>
          <w:szCs w:val="40"/>
          <w:lang w:eastAsia="ru-RU"/>
        </w:rPr>
      </w:pPr>
      <w:r w:rsidRPr="000A0DD6">
        <w:rPr>
          <w:rFonts w:ascii="Times New Roman" w:hAnsi="Times New Roman"/>
          <w:b/>
          <w:i/>
          <w:sz w:val="40"/>
          <w:szCs w:val="40"/>
          <w:lang w:eastAsia="ru-RU"/>
        </w:rPr>
        <w:t xml:space="preserve">в </w:t>
      </w:r>
      <w:proofErr w:type="spellStart"/>
      <w:r w:rsidRPr="000A0DD6">
        <w:rPr>
          <w:rFonts w:ascii="Times New Roman" w:hAnsi="Times New Roman"/>
          <w:b/>
          <w:i/>
          <w:sz w:val="40"/>
          <w:szCs w:val="40"/>
          <w:lang w:eastAsia="ru-RU"/>
        </w:rPr>
        <w:t>Розвадівській</w:t>
      </w:r>
      <w:proofErr w:type="spellEnd"/>
      <w:r w:rsidRPr="000A0DD6">
        <w:rPr>
          <w:rFonts w:ascii="Times New Roman" w:hAnsi="Times New Roman"/>
          <w:b/>
          <w:i/>
          <w:sz w:val="40"/>
          <w:szCs w:val="40"/>
          <w:lang w:eastAsia="ru-RU"/>
        </w:rPr>
        <w:t xml:space="preserve">  сільській  раді»</w:t>
      </w:r>
    </w:p>
    <w:p w14:paraId="4DE12E66" w14:textId="77777777" w:rsidR="0085753D" w:rsidRDefault="0085753D" w:rsidP="0085753D">
      <w:pPr>
        <w:widowControl w:val="0"/>
        <w:autoSpaceDE w:val="0"/>
        <w:autoSpaceDN w:val="0"/>
        <w:adjustRightInd w:val="0"/>
        <w:spacing w:after="0" w:line="240" w:lineRule="auto"/>
        <w:jc w:val="center"/>
        <w:rPr>
          <w:rFonts w:ascii="Times New Roman" w:hAnsi="Times New Roman"/>
          <w:b/>
          <w:i/>
          <w:sz w:val="40"/>
          <w:szCs w:val="40"/>
          <w:lang w:eastAsia="ru-RU"/>
        </w:rPr>
      </w:pPr>
      <w:r>
        <w:rPr>
          <w:rFonts w:ascii="Times New Roman" w:hAnsi="Times New Roman"/>
          <w:b/>
          <w:i/>
          <w:sz w:val="40"/>
          <w:szCs w:val="40"/>
          <w:lang w:eastAsia="ru-RU"/>
        </w:rPr>
        <w:t>на 2026 рік</w:t>
      </w:r>
    </w:p>
    <w:p w14:paraId="52BDD5BF" w14:textId="77777777" w:rsidR="0085753D" w:rsidRPr="000A0DD6" w:rsidRDefault="0085753D" w:rsidP="0085753D">
      <w:pPr>
        <w:widowControl w:val="0"/>
        <w:autoSpaceDE w:val="0"/>
        <w:autoSpaceDN w:val="0"/>
        <w:adjustRightInd w:val="0"/>
        <w:spacing w:after="0" w:line="240" w:lineRule="auto"/>
        <w:jc w:val="center"/>
        <w:rPr>
          <w:rFonts w:ascii="Times New Roman" w:hAnsi="Times New Roman"/>
          <w:b/>
          <w:i/>
          <w:sz w:val="40"/>
          <w:szCs w:val="40"/>
          <w:lang w:eastAsia="ru-RU"/>
        </w:rPr>
      </w:pPr>
      <w:r>
        <w:rPr>
          <w:rFonts w:ascii="Times New Roman" w:hAnsi="Times New Roman"/>
          <w:b/>
          <w:i/>
          <w:sz w:val="40"/>
          <w:szCs w:val="40"/>
          <w:lang w:eastAsia="ru-RU"/>
        </w:rPr>
        <w:t>(зі змінами)</w:t>
      </w:r>
    </w:p>
    <w:p w14:paraId="57BDE04B" w14:textId="77777777" w:rsidR="0085753D" w:rsidRPr="000A0DD6" w:rsidRDefault="0085753D" w:rsidP="0085753D">
      <w:pPr>
        <w:widowControl w:val="0"/>
        <w:autoSpaceDE w:val="0"/>
        <w:autoSpaceDN w:val="0"/>
        <w:adjustRightInd w:val="0"/>
        <w:spacing w:after="0" w:line="240" w:lineRule="auto"/>
        <w:jc w:val="center"/>
        <w:rPr>
          <w:rFonts w:ascii="Times New Roman" w:hAnsi="Times New Roman"/>
          <w:b/>
          <w:sz w:val="24"/>
          <w:szCs w:val="24"/>
          <w:lang w:eastAsia="ru-RU"/>
        </w:rPr>
      </w:pPr>
    </w:p>
    <w:p w14:paraId="2A528A45"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3B8F378F"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00532F29"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1244F2F1"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A28C01F"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085F52CB"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4BF7E03B"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F6210E5"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02F1CBF"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5A6EB975"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64CD90E6"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3D3CA7C3"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5AFCC65F"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2E52FEE2"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4108EBCF"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0E4B3786"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69DC28E"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1D3DA83D"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616C004E"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07548981" w14:textId="77777777" w:rsidR="0085753D" w:rsidRDefault="0085753D" w:rsidP="0085753D">
      <w:pPr>
        <w:widowControl w:val="0"/>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с. </w:t>
      </w:r>
      <w:proofErr w:type="spellStart"/>
      <w:r>
        <w:rPr>
          <w:rFonts w:ascii="Times New Roman" w:hAnsi="Times New Roman"/>
          <w:b/>
          <w:sz w:val="24"/>
          <w:szCs w:val="24"/>
          <w:lang w:eastAsia="ru-RU"/>
        </w:rPr>
        <w:t>Розвадів</w:t>
      </w:r>
      <w:proofErr w:type="spellEnd"/>
      <w:r>
        <w:rPr>
          <w:rFonts w:ascii="Times New Roman" w:hAnsi="Times New Roman"/>
          <w:b/>
          <w:sz w:val="24"/>
          <w:szCs w:val="24"/>
          <w:lang w:eastAsia="ru-RU"/>
        </w:rPr>
        <w:t xml:space="preserve"> 2026</w:t>
      </w:r>
      <w:r w:rsidRPr="000A0DD6">
        <w:rPr>
          <w:rFonts w:ascii="Times New Roman" w:hAnsi="Times New Roman"/>
          <w:b/>
          <w:sz w:val="24"/>
          <w:szCs w:val="24"/>
          <w:lang w:eastAsia="ru-RU"/>
        </w:rPr>
        <w:t xml:space="preserve"> рік</w:t>
      </w:r>
    </w:p>
    <w:p w14:paraId="512BD32F" w14:textId="77777777" w:rsidR="0085753D" w:rsidRDefault="0085753D" w:rsidP="0085753D">
      <w:pPr>
        <w:widowControl w:val="0"/>
        <w:autoSpaceDE w:val="0"/>
        <w:autoSpaceDN w:val="0"/>
        <w:adjustRightInd w:val="0"/>
        <w:spacing w:after="0" w:line="240" w:lineRule="auto"/>
        <w:jc w:val="both"/>
        <w:rPr>
          <w:rFonts w:ascii="Times New Roman" w:hAnsi="Times New Roman"/>
          <w:b/>
          <w:sz w:val="24"/>
          <w:szCs w:val="24"/>
          <w:lang w:eastAsia="ru-RU"/>
        </w:rPr>
      </w:pPr>
    </w:p>
    <w:p w14:paraId="19518A31" w14:textId="77777777" w:rsidR="0085753D" w:rsidRDefault="0085753D" w:rsidP="0085753D">
      <w:pPr>
        <w:widowControl w:val="0"/>
        <w:autoSpaceDE w:val="0"/>
        <w:autoSpaceDN w:val="0"/>
        <w:adjustRightInd w:val="0"/>
        <w:spacing w:after="0" w:line="240" w:lineRule="auto"/>
        <w:jc w:val="both"/>
        <w:rPr>
          <w:rFonts w:ascii="Times New Roman" w:hAnsi="Times New Roman"/>
          <w:b/>
          <w:sz w:val="24"/>
          <w:szCs w:val="24"/>
          <w:lang w:eastAsia="ru-RU"/>
        </w:rPr>
      </w:pPr>
    </w:p>
    <w:p w14:paraId="682F44A7" w14:textId="77777777" w:rsidR="0085753D" w:rsidRPr="000A0DD6" w:rsidRDefault="0085753D" w:rsidP="0085753D">
      <w:pPr>
        <w:widowControl w:val="0"/>
        <w:autoSpaceDE w:val="0"/>
        <w:autoSpaceDN w:val="0"/>
        <w:adjustRightInd w:val="0"/>
        <w:spacing w:after="0" w:line="240" w:lineRule="auto"/>
        <w:jc w:val="both"/>
        <w:rPr>
          <w:rFonts w:ascii="Times New Roman" w:hAnsi="Times New Roman"/>
          <w:sz w:val="24"/>
          <w:szCs w:val="24"/>
          <w:lang w:eastAsia="ru-RU"/>
        </w:rPr>
      </w:pPr>
      <w:r w:rsidRPr="000A0DD6">
        <w:rPr>
          <w:rFonts w:ascii="Times New Roman" w:hAnsi="Times New Roman"/>
          <w:b/>
          <w:sz w:val="24"/>
          <w:szCs w:val="24"/>
          <w:lang w:eastAsia="ru-RU"/>
        </w:rPr>
        <w:lastRenderedPageBreak/>
        <w:t xml:space="preserve">Головний розпорядник коштів  –  </w:t>
      </w:r>
      <w:proofErr w:type="spellStart"/>
      <w:r w:rsidRPr="000A0DD6">
        <w:rPr>
          <w:rFonts w:ascii="Times New Roman" w:hAnsi="Times New Roman"/>
          <w:sz w:val="24"/>
          <w:szCs w:val="24"/>
          <w:lang w:eastAsia="ru-RU"/>
        </w:rPr>
        <w:t>Розвадівська</w:t>
      </w:r>
      <w:proofErr w:type="spellEnd"/>
      <w:r w:rsidRPr="000A0DD6">
        <w:rPr>
          <w:rFonts w:ascii="Times New Roman" w:hAnsi="Times New Roman"/>
          <w:sz w:val="24"/>
          <w:szCs w:val="24"/>
          <w:lang w:eastAsia="ru-RU"/>
        </w:rPr>
        <w:t xml:space="preserve"> сільська рада Стрийського району Львівської області</w:t>
      </w:r>
    </w:p>
    <w:p w14:paraId="7869A61D" w14:textId="77777777" w:rsidR="0085753D" w:rsidRPr="000A0DD6" w:rsidRDefault="0085753D" w:rsidP="0085753D">
      <w:pPr>
        <w:widowControl w:val="0"/>
        <w:autoSpaceDE w:val="0"/>
        <w:autoSpaceDN w:val="0"/>
        <w:adjustRightInd w:val="0"/>
        <w:spacing w:after="0" w:line="240" w:lineRule="auto"/>
        <w:rPr>
          <w:rFonts w:ascii="Times New Roman" w:hAnsi="Times New Roman"/>
          <w:sz w:val="24"/>
          <w:szCs w:val="24"/>
          <w:lang w:eastAsia="ru-RU"/>
        </w:rPr>
      </w:pPr>
    </w:p>
    <w:p w14:paraId="08169283" w14:textId="77777777" w:rsidR="0085753D" w:rsidRPr="000A0DD6" w:rsidRDefault="0085753D" w:rsidP="0085753D">
      <w:pPr>
        <w:widowControl w:val="0"/>
        <w:autoSpaceDE w:val="0"/>
        <w:autoSpaceDN w:val="0"/>
        <w:adjustRightInd w:val="0"/>
        <w:jc w:val="both"/>
        <w:rPr>
          <w:rFonts w:ascii="Times New Roman" w:hAnsi="Times New Roman"/>
          <w:sz w:val="24"/>
          <w:szCs w:val="24"/>
          <w:lang w:eastAsia="ru-RU"/>
        </w:rPr>
      </w:pPr>
      <w:r w:rsidRPr="000A0DD6">
        <w:rPr>
          <w:rFonts w:ascii="Times New Roman" w:hAnsi="Times New Roman"/>
          <w:b/>
          <w:sz w:val="24"/>
          <w:szCs w:val="24"/>
          <w:lang w:eastAsia="ru-RU"/>
        </w:rPr>
        <w:t xml:space="preserve">Фінансова підтримка – </w:t>
      </w:r>
      <w:r w:rsidRPr="000A0DD6">
        <w:rPr>
          <w:rFonts w:ascii="Times New Roman" w:hAnsi="Times New Roman"/>
          <w:sz w:val="24"/>
          <w:szCs w:val="24"/>
          <w:lang w:eastAsia="ru-RU"/>
        </w:rPr>
        <w:t xml:space="preserve">Громадських організації (СКК </w:t>
      </w:r>
      <w:proofErr w:type="spellStart"/>
      <w:r w:rsidRPr="000A0DD6">
        <w:rPr>
          <w:rFonts w:ascii="Times New Roman" w:hAnsi="Times New Roman"/>
          <w:sz w:val="24"/>
          <w:szCs w:val="24"/>
          <w:lang w:eastAsia="ru-RU"/>
        </w:rPr>
        <w:t>Розвадів</w:t>
      </w:r>
      <w:proofErr w:type="spellEnd"/>
      <w:r w:rsidRPr="000A0DD6">
        <w:rPr>
          <w:rFonts w:ascii="Times New Roman" w:hAnsi="Times New Roman"/>
          <w:sz w:val="24"/>
          <w:szCs w:val="24"/>
          <w:lang w:eastAsia="ru-RU"/>
        </w:rPr>
        <w:t xml:space="preserve">, СКК </w:t>
      </w:r>
      <w:proofErr w:type="spellStart"/>
      <w:r w:rsidRPr="000A0DD6">
        <w:rPr>
          <w:rFonts w:ascii="Times New Roman" w:hAnsi="Times New Roman"/>
          <w:sz w:val="24"/>
          <w:szCs w:val="24"/>
          <w:lang w:eastAsia="ru-RU"/>
        </w:rPr>
        <w:t>Верин</w:t>
      </w:r>
      <w:proofErr w:type="spellEnd"/>
      <w:r w:rsidRPr="000A0DD6">
        <w:rPr>
          <w:rFonts w:ascii="Times New Roman" w:hAnsi="Times New Roman"/>
          <w:sz w:val="24"/>
          <w:szCs w:val="24"/>
          <w:lang w:eastAsia="ru-RU"/>
        </w:rPr>
        <w:t xml:space="preserve">, СКК Крупське, СКК Крупське (Обл.), СКК Черниця, СКК Пісочна, СКК Пісочна (Обл.), СКК </w:t>
      </w:r>
      <w:proofErr w:type="spellStart"/>
      <w:r w:rsidRPr="000A0DD6">
        <w:rPr>
          <w:rFonts w:ascii="Times New Roman" w:hAnsi="Times New Roman"/>
          <w:sz w:val="24"/>
          <w:szCs w:val="24"/>
          <w:lang w:eastAsia="ru-RU"/>
        </w:rPr>
        <w:t>Надітичі</w:t>
      </w:r>
      <w:proofErr w:type="spellEnd"/>
      <w:r w:rsidRPr="000A0DD6">
        <w:rPr>
          <w:rFonts w:ascii="Times New Roman" w:hAnsi="Times New Roman"/>
          <w:sz w:val="24"/>
          <w:szCs w:val="24"/>
          <w:lang w:eastAsia="ru-RU"/>
        </w:rPr>
        <w:t xml:space="preserve">, СКК </w:t>
      </w:r>
      <w:proofErr w:type="spellStart"/>
      <w:r w:rsidRPr="000A0DD6">
        <w:rPr>
          <w:rFonts w:ascii="Times New Roman" w:hAnsi="Times New Roman"/>
          <w:sz w:val="24"/>
          <w:szCs w:val="24"/>
          <w:lang w:eastAsia="ru-RU"/>
        </w:rPr>
        <w:t>Держів</w:t>
      </w:r>
      <w:proofErr w:type="spellEnd"/>
      <w:r w:rsidRPr="000A0DD6">
        <w:rPr>
          <w:rFonts w:ascii="Times New Roman" w:hAnsi="Times New Roman"/>
          <w:sz w:val="24"/>
          <w:szCs w:val="24"/>
          <w:lang w:eastAsia="ru-RU"/>
        </w:rPr>
        <w:t xml:space="preserve"> та СКК </w:t>
      </w:r>
      <w:proofErr w:type="spellStart"/>
      <w:r w:rsidRPr="000A0DD6">
        <w:rPr>
          <w:rFonts w:ascii="Times New Roman" w:hAnsi="Times New Roman"/>
          <w:sz w:val="24"/>
          <w:szCs w:val="24"/>
          <w:lang w:eastAsia="ru-RU"/>
        </w:rPr>
        <w:t>Київець</w:t>
      </w:r>
      <w:proofErr w:type="spellEnd"/>
      <w:r w:rsidRPr="000A0DD6">
        <w:rPr>
          <w:rFonts w:ascii="Times New Roman" w:hAnsi="Times New Roman"/>
          <w:sz w:val="24"/>
          <w:szCs w:val="24"/>
          <w:lang w:eastAsia="ru-RU"/>
        </w:rPr>
        <w:t>)</w:t>
      </w:r>
      <w:r>
        <w:rPr>
          <w:rFonts w:ascii="Times New Roman" w:hAnsi="Times New Roman"/>
          <w:sz w:val="24"/>
          <w:szCs w:val="24"/>
          <w:lang w:eastAsia="ru-RU"/>
        </w:rPr>
        <w:t>, ветеранського футболу</w:t>
      </w:r>
      <w:r w:rsidRPr="00807616">
        <w:rPr>
          <w:rFonts w:ascii="Times New Roman" w:hAnsi="Times New Roman"/>
          <w:sz w:val="24"/>
          <w:szCs w:val="24"/>
          <w:lang w:eastAsia="ru-RU"/>
        </w:rPr>
        <w:t xml:space="preserve"> громади</w:t>
      </w:r>
      <w:r w:rsidRPr="000A0DD6">
        <w:rPr>
          <w:rFonts w:ascii="Times New Roman" w:hAnsi="Times New Roman"/>
          <w:sz w:val="24"/>
          <w:szCs w:val="24"/>
          <w:lang w:eastAsia="ru-RU"/>
        </w:rPr>
        <w:t>.</w:t>
      </w:r>
    </w:p>
    <w:p w14:paraId="64FF5553" w14:textId="77777777" w:rsidR="0085753D" w:rsidRPr="000A0DD6" w:rsidRDefault="0085753D" w:rsidP="0085753D">
      <w:pPr>
        <w:widowControl w:val="0"/>
        <w:autoSpaceDE w:val="0"/>
        <w:autoSpaceDN w:val="0"/>
        <w:adjustRightInd w:val="0"/>
        <w:jc w:val="center"/>
        <w:rPr>
          <w:rFonts w:ascii="Times New Roman" w:hAnsi="Times New Roman"/>
          <w:b/>
          <w:sz w:val="24"/>
          <w:szCs w:val="24"/>
          <w:lang w:eastAsia="ru-RU"/>
        </w:rPr>
      </w:pPr>
      <w:r w:rsidRPr="000A0DD6">
        <w:rPr>
          <w:rFonts w:ascii="Times New Roman" w:hAnsi="Times New Roman"/>
          <w:b/>
          <w:sz w:val="24"/>
          <w:szCs w:val="24"/>
          <w:lang w:eastAsia="ru-RU"/>
        </w:rPr>
        <w:t>Визначення проблеми, на розв’язання якої спрямована Програма</w:t>
      </w:r>
    </w:p>
    <w:p w14:paraId="327931A9" w14:textId="77777777" w:rsidR="0085753D" w:rsidRPr="000A0DD6" w:rsidRDefault="0085753D" w:rsidP="0085753D">
      <w:pPr>
        <w:widowControl w:val="0"/>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Футбол як органічна складова фізичної культури і спорту є частиною культурного життя суспільства, що сприяє збереженню і зміцненню здоров’я людини, розвитку її фізичних і морально-вольових здібностей, організації змістовного дозвілля. Цей найпопулярніший вид спорту охопив усі верстви населення: ним займаються діти, молодь і ветерани, жінки, інваліди. Футбол у нашій країні – це не просто спортивна гра, а соціальне явище, вкрай необхідне і корисне.</w:t>
      </w:r>
    </w:p>
    <w:p w14:paraId="6E72F86F" w14:textId="77777777"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Водночас, футбол сам зазнає величезного впливу, зумовленого соціальними явищами і умовами суспільного життя. Футбольні матчі </w:t>
      </w:r>
      <w:r w:rsidRPr="000A0DD6">
        <w:rPr>
          <w:rFonts w:ascii="Times New Roman" w:hAnsi="Times New Roman"/>
          <w:spacing w:val="-2"/>
          <w:sz w:val="24"/>
          <w:szCs w:val="24"/>
          <w:lang w:eastAsia="ru-RU"/>
        </w:rPr>
        <w:t xml:space="preserve">виконують соціальну функцію як фактор стабілізації. </w:t>
      </w:r>
    </w:p>
    <w:p w14:paraId="4BB1A492" w14:textId="77777777"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Із середовища популярних футболістів молодь обирає зразки для наслідування. Рівень благополуччя і класу футбольної команди свідчить </w:t>
      </w:r>
      <w:r w:rsidRPr="000A0DD6">
        <w:rPr>
          <w:rFonts w:ascii="Times New Roman" w:hAnsi="Times New Roman"/>
          <w:spacing w:val="-2"/>
          <w:sz w:val="24"/>
          <w:szCs w:val="24"/>
          <w:lang w:eastAsia="ru-RU"/>
        </w:rPr>
        <w:t xml:space="preserve">про якість управління суспільно важливими процесами на місцях. На вищому </w:t>
      </w:r>
      <w:r w:rsidRPr="000A0DD6">
        <w:rPr>
          <w:rFonts w:ascii="Times New Roman" w:hAnsi="Times New Roman"/>
          <w:spacing w:val="-1"/>
          <w:sz w:val="24"/>
          <w:szCs w:val="24"/>
          <w:lang w:eastAsia="ru-RU"/>
        </w:rPr>
        <w:t xml:space="preserve">спортивному рівні футбольні поєдинки працюють на престиж націй і держав. Все це свідчить про те, що футбол повинен бути одним з основних об'єктів </w:t>
      </w:r>
      <w:r w:rsidRPr="000A0DD6">
        <w:rPr>
          <w:rFonts w:ascii="Times New Roman" w:hAnsi="Times New Roman"/>
          <w:spacing w:val="-2"/>
          <w:sz w:val="24"/>
          <w:szCs w:val="24"/>
          <w:lang w:eastAsia="ru-RU"/>
        </w:rPr>
        <w:t>державної політики як фактор виховання молоді і оздоровлення всіх верств населення країни і як фактор зростання міжнародного авторитету України. Вкладаючи гроші у футбол, держава виявляє турботу не тільки про виховання футбольної зміни, а й створює умови для виведення дітей і підлітків з вулиці.</w:t>
      </w:r>
    </w:p>
    <w:p w14:paraId="790364C1" w14:textId="77777777"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pacing w:val="-2"/>
          <w:sz w:val="24"/>
          <w:szCs w:val="24"/>
          <w:lang w:eastAsia="ru-RU"/>
        </w:rPr>
      </w:pPr>
      <w:r w:rsidRPr="000A0DD6">
        <w:rPr>
          <w:rFonts w:ascii="Times New Roman" w:hAnsi="Times New Roman"/>
          <w:spacing w:val="-1"/>
          <w:sz w:val="24"/>
          <w:szCs w:val="24"/>
          <w:lang w:eastAsia="ru-RU"/>
        </w:rPr>
        <w:t xml:space="preserve">Крім того, специфіка занять футболом унікальна своєю універсальністю. </w:t>
      </w:r>
      <w:r w:rsidRPr="000A0DD6">
        <w:rPr>
          <w:rFonts w:ascii="Times New Roman" w:hAnsi="Times New Roman"/>
          <w:spacing w:val="-3"/>
          <w:sz w:val="24"/>
          <w:szCs w:val="24"/>
          <w:lang w:eastAsia="ru-RU"/>
        </w:rPr>
        <w:t xml:space="preserve">У ході занять прищеплюється дух колективізму. Заняття футболом комплексно </w:t>
      </w:r>
      <w:r w:rsidRPr="000A0DD6">
        <w:rPr>
          <w:rFonts w:ascii="Times New Roman" w:hAnsi="Times New Roman"/>
          <w:sz w:val="24"/>
          <w:szCs w:val="24"/>
          <w:lang w:eastAsia="ru-RU"/>
        </w:rPr>
        <w:t xml:space="preserve">впливають на розвиток фізіологічних можливостей організму і фізичних </w:t>
      </w:r>
      <w:r w:rsidRPr="000A0DD6">
        <w:rPr>
          <w:rFonts w:ascii="Times New Roman" w:hAnsi="Times New Roman"/>
          <w:spacing w:val="-2"/>
          <w:sz w:val="24"/>
          <w:szCs w:val="24"/>
          <w:lang w:eastAsia="ru-RU"/>
        </w:rPr>
        <w:t>здібностей. Навіть початковий рівень занять футболом закладає базу для занять іншими видами спорту.</w:t>
      </w:r>
    </w:p>
    <w:p w14:paraId="123D39A6" w14:textId="77777777"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Pr>
          <w:rFonts w:ascii="Times New Roman" w:hAnsi="Times New Roman"/>
          <w:noProof/>
          <w:sz w:val="24"/>
          <w:szCs w:val="24"/>
          <w:lang w:eastAsia="uk-UA"/>
        </w:rPr>
        <mc:AlternateContent>
          <mc:Choice Requires="wps">
            <w:drawing>
              <wp:anchor distT="0" distB="0" distL="114298" distR="114298" simplePos="0" relativeHeight="251661312" behindDoc="0" locked="0" layoutInCell="0" allowOverlap="1" wp14:anchorId="7755B23B" wp14:editId="2DA37D24">
                <wp:simplePos x="0" y="0"/>
                <wp:positionH relativeFrom="margin">
                  <wp:posOffset>9802494</wp:posOffset>
                </wp:positionH>
                <wp:positionV relativeFrom="paragraph">
                  <wp:posOffset>636905</wp:posOffset>
                </wp:positionV>
                <wp:extent cx="0" cy="6531610"/>
                <wp:effectExtent l="0" t="0" r="19050" b="21590"/>
                <wp:wrapNone/>
                <wp:docPr id="10"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3161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CC4E8" id="Пряма сполучна лінія 1" o:spid="_x0000_s1026" style="position:absolute;z-index:251661312;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from="771.85pt,50.15pt" to="771.85pt,5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" o:allowincell="f" strokeweight=".5pt">
                <w10:wrap anchorx="margin"/>
              </v:line>
            </w:pict>
          </mc:Fallback>
        </mc:AlternateContent>
      </w:r>
      <w:r w:rsidRPr="000A0DD6">
        <w:rPr>
          <w:rFonts w:ascii="Times New Roman" w:hAnsi="Times New Roman"/>
          <w:spacing w:val="-1"/>
          <w:sz w:val="24"/>
          <w:szCs w:val="24"/>
          <w:lang w:eastAsia="ru-RU"/>
        </w:rPr>
        <w:t xml:space="preserve">Державна політика щодо підтримки та розвитку футболу повинна </w:t>
      </w:r>
      <w:r w:rsidRPr="000A0DD6">
        <w:rPr>
          <w:rFonts w:ascii="Times New Roman" w:hAnsi="Times New Roman"/>
          <w:spacing w:val="-2"/>
          <w:sz w:val="24"/>
          <w:szCs w:val="24"/>
          <w:lang w:eastAsia="ru-RU"/>
        </w:rPr>
        <w:t xml:space="preserve">спрямовуватися на реалізацію програми розвитку футболу, сприяння </w:t>
      </w:r>
      <w:r w:rsidRPr="000A0DD6">
        <w:rPr>
          <w:rFonts w:ascii="Times New Roman" w:hAnsi="Times New Roman"/>
          <w:spacing w:val="-1"/>
          <w:sz w:val="24"/>
          <w:szCs w:val="24"/>
          <w:lang w:eastAsia="ru-RU"/>
        </w:rPr>
        <w:t xml:space="preserve">розвитку дитячо-юнацького футболу, забезпечення функціонування жорсткої </w:t>
      </w:r>
      <w:r w:rsidRPr="000A0DD6">
        <w:rPr>
          <w:rFonts w:ascii="Times New Roman" w:hAnsi="Times New Roman"/>
          <w:sz w:val="24"/>
          <w:szCs w:val="24"/>
          <w:lang w:eastAsia="ru-RU"/>
        </w:rPr>
        <w:t>системи контролю і оцінки всієї системи футболу.</w:t>
      </w:r>
    </w:p>
    <w:p w14:paraId="51D960C2" w14:textId="77777777"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Для занять футболом на території </w:t>
      </w:r>
      <w:proofErr w:type="spellStart"/>
      <w:r w:rsidRPr="000A0DD6">
        <w:rPr>
          <w:rFonts w:ascii="Times New Roman" w:hAnsi="Times New Roman"/>
          <w:sz w:val="24"/>
          <w:szCs w:val="24"/>
          <w:lang w:eastAsia="ru-RU"/>
        </w:rPr>
        <w:t>Розвадівської</w:t>
      </w:r>
      <w:proofErr w:type="spellEnd"/>
      <w:r w:rsidRPr="000A0DD6">
        <w:rPr>
          <w:rFonts w:ascii="Times New Roman" w:hAnsi="Times New Roman"/>
          <w:sz w:val="24"/>
          <w:szCs w:val="24"/>
          <w:lang w:eastAsia="ru-RU"/>
        </w:rPr>
        <w:t xml:space="preserve"> громади діє 5 стадіонів, </w:t>
      </w:r>
      <w:r w:rsidRPr="000A0DD6">
        <w:rPr>
          <w:rFonts w:ascii="Times New Roman" w:hAnsi="Times New Roman"/>
          <w:spacing w:val="-3"/>
          <w:sz w:val="24"/>
          <w:szCs w:val="24"/>
          <w:lang w:eastAsia="ru-RU"/>
        </w:rPr>
        <w:t xml:space="preserve">2 спортивних майданчика із синтетичним покриттям.  Футбольні команди сіл  </w:t>
      </w:r>
      <w:r w:rsidRPr="000A0DD6">
        <w:rPr>
          <w:rFonts w:ascii="Times New Roman" w:hAnsi="Times New Roman"/>
          <w:spacing w:val="-1"/>
          <w:sz w:val="24"/>
          <w:szCs w:val="24"/>
          <w:lang w:eastAsia="ru-RU"/>
        </w:rPr>
        <w:t>беруть участь у першості Миколаївського району</w:t>
      </w:r>
      <w:r w:rsidRPr="000A0DD6">
        <w:rPr>
          <w:rFonts w:ascii="Times New Roman" w:hAnsi="Times New Roman"/>
          <w:sz w:val="24"/>
          <w:szCs w:val="24"/>
          <w:lang w:eastAsia="ru-RU"/>
        </w:rPr>
        <w:t>, районних та обласних змаганнях. Стурбованість викликає нинішній стан матеріально-технічної бази футболу в селах.</w:t>
      </w:r>
    </w:p>
    <w:p w14:paraId="1B61C8F2" w14:textId="77777777"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На низькому рівні залишається фінансове забезпечення навчально-спортивної </w:t>
      </w:r>
      <w:r w:rsidRPr="000A0DD6">
        <w:rPr>
          <w:rFonts w:ascii="Times New Roman" w:hAnsi="Times New Roman"/>
          <w:sz w:val="24"/>
          <w:szCs w:val="24"/>
          <w:lang w:eastAsia="ru-RU"/>
        </w:rPr>
        <w:t xml:space="preserve">роботи. </w:t>
      </w:r>
    </w:p>
    <w:p w14:paraId="1166B6EC" w14:textId="77777777"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Вищенаведене дає змогу визначити головну мету та завдання, на </w:t>
      </w:r>
      <w:r w:rsidRPr="000A0DD6">
        <w:rPr>
          <w:rFonts w:ascii="Times New Roman" w:hAnsi="Times New Roman"/>
          <w:spacing w:val="-2"/>
          <w:sz w:val="24"/>
          <w:szCs w:val="24"/>
          <w:lang w:eastAsia="ru-RU"/>
        </w:rPr>
        <w:t xml:space="preserve">розв'язання яких спрямована Програма «Розвиток масового футболу </w:t>
      </w:r>
      <w:proofErr w:type="spellStart"/>
      <w:r w:rsidRPr="000A0DD6">
        <w:rPr>
          <w:rFonts w:ascii="Times New Roman" w:hAnsi="Times New Roman"/>
          <w:spacing w:val="-2"/>
          <w:sz w:val="24"/>
          <w:szCs w:val="24"/>
          <w:lang w:eastAsia="ru-RU"/>
        </w:rPr>
        <w:t>Розвадівської</w:t>
      </w:r>
      <w:proofErr w:type="spellEnd"/>
      <w:r w:rsidRPr="000A0DD6">
        <w:rPr>
          <w:rFonts w:ascii="Times New Roman" w:hAnsi="Times New Roman"/>
          <w:spacing w:val="-2"/>
          <w:sz w:val="24"/>
          <w:szCs w:val="24"/>
          <w:lang w:eastAsia="ru-RU"/>
        </w:rPr>
        <w:t xml:space="preserve"> сільської ради» </w:t>
      </w:r>
      <w:r>
        <w:rPr>
          <w:rFonts w:ascii="Times New Roman" w:hAnsi="Times New Roman"/>
          <w:sz w:val="24"/>
          <w:szCs w:val="24"/>
          <w:lang w:eastAsia="ru-RU"/>
        </w:rPr>
        <w:t>на 2026 рік</w:t>
      </w:r>
      <w:r w:rsidRPr="000A0DD6">
        <w:rPr>
          <w:rFonts w:ascii="Times New Roman" w:hAnsi="Times New Roman"/>
          <w:sz w:val="24"/>
          <w:szCs w:val="24"/>
          <w:lang w:eastAsia="ru-RU"/>
        </w:rPr>
        <w:t>.</w:t>
      </w:r>
    </w:p>
    <w:p w14:paraId="2C842865" w14:textId="77777777" w:rsidR="0085753D" w:rsidRDefault="0085753D" w:rsidP="0085753D">
      <w:pPr>
        <w:widowControl w:val="0"/>
        <w:shd w:val="clear" w:color="auto" w:fill="FFFFFF"/>
        <w:autoSpaceDE w:val="0"/>
        <w:autoSpaceDN w:val="0"/>
        <w:adjustRightInd w:val="0"/>
        <w:rPr>
          <w:rFonts w:ascii="Times New Roman" w:hAnsi="Times New Roman"/>
          <w:b/>
          <w:sz w:val="24"/>
          <w:szCs w:val="24"/>
          <w:lang w:eastAsia="ru-RU"/>
        </w:rPr>
      </w:pPr>
    </w:p>
    <w:p w14:paraId="650E680E" w14:textId="77777777" w:rsidR="0085753D" w:rsidRDefault="0085753D" w:rsidP="0085753D">
      <w:pPr>
        <w:widowControl w:val="0"/>
        <w:shd w:val="clear" w:color="auto" w:fill="FFFFFF"/>
        <w:autoSpaceDE w:val="0"/>
        <w:autoSpaceDN w:val="0"/>
        <w:adjustRightInd w:val="0"/>
        <w:ind w:firstLine="567"/>
        <w:jc w:val="center"/>
        <w:rPr>
          <w:rFonts w:ascii="Times New Roman" w:hAnsi="Times New Roman"/>
          <w:sz w:val="24"/>
          <w:szCs w:val="24"/>
          <w:lang w:eastAsia="ru-RU"/>
        </w:rPr>
      </w:pPr>
      <w:r w:rsidRPr="000A0DD6">
        <w:rPr>
          <w:rFonts w:ascii="Times New Roman" w:hAnsi="Times New Roman"/>
          <w:b/>
          <w:sz w:val="24"/>
          <w:szCs w:val="24"/>
          <w:lang w:eastAsia="ru-RU"/>
        </w:rPr>
        <w:t>Мета та основні завдання Програми</w:t>
      </w:r>
    </w:p>
    <w:p w14:paraId="74BAD838" w14:textId="77777777" w:rsidR="0085753D" w:rsidRPr="000A0DD6" w:rsidRDefault="0085753D" w:rsidP="0085753D">
      <w:pPr>
        <w:widowControl w:val="0"/>
        <w:shd w:val="clear" w:color="auto" w:fill="FFFFFF"/>
        <w:autoSpaceDE w:val="0"/>
        <w:autoSpaceDN w:val="0"/>
        <w:adjustRightInd w:val="0"/>
        <w:ind w:firstLine="567"/>
        <w:jc w:val="center"/>
        <w:rPr>
          <w:rFonts w:ascii="Times New Roman" w:hAnsi="Times New Roman"/>
          <w:sz w:val="24"/>
          <w:szCs w:val="24"/>
          <w:lang w:eastAsia="ru-RU"/>
        </w:rPr>
      </w:pPr>
      <w:r w:rsidRPr="000A0DD6">
        <w:rPr>
          <w:rFonts w:ascii="Times New Roman" w:hAnsi="Times New Roman"/>
          <w:sz w:val="24"/>
          <w:szCs w:val="24"/>
          <w:lang w:eastAsia="ru-RU"/>
        </w:rPr>
        <w:t xml:space="preserve">Головною метою Програми «Розвиток масового футболу </w:t>
      </w:r>
      <w:proofErr w:type="spellStart"/>
      <w:r w:rsidRPr="000A0DD6">
        <w:rPr>
          <w:rFonts w:ascii="Times New Roman" w:hAnsi="Times New Roman"/>
          <w:sz w:val="24"/>
          <w:szCs w:val="24"/>
          <w:lang w:eastAsia="ru-RU"/>
        </w:rPr>
        <w:t>Розва</w:t>
      </w:r>
      <w:r>
        <w:rPr>
          <w:rFonts w:ascii="Times New Roman" w:hAnsi="Times New Roman"/>
          <w:sz w:val="24"/>
          <w:szCs w:val="24"/>
          <w:lang w:eastAsia="ru-RU"/>
        </w:rPr>
        <w:t>дівської</w:t>
      </w:r>
      <w:proofErr w:type="spellEnd"/>
      <w:r>
        <w:rPr>
          <w:rFonts w:ascii="Times New Roman" w:hAnsi="Times New Roman"/>
          <w:sz w:val="24"/>
          <w:szCs w:val="24"/>
          <w:lang w:eastAsia="ru-RU"/>
        </w:rPr>
        <w:t xml:space="preserve"> сільської ради» на 2025 рік</w:t>
      </w:r>
      <w:r w:rsidRPr="000A0DD6">
        <w:rPr>
          <w:rFonts w:ascii="Times New Roman" w:hAnsi="Times New Roman"/>
          <w:sz w:val="24"/>
          <w:szCs w:val="24"/>
          <w:lang w:eastAsia="ru-RU"/>
        </w:rPr>
        <w:t xml:space="preserve"> (далі - Програма) є приведення системи футболу </w:t>
      </w:r>
      <w:r w:rsidRPr="000A0DD6">
        <w:rPr>
          <w:rFonts w:ascii="Times New Roman" w:hAnsi="Times New Roman"/>
          <w:spacing w:val="-2"/>
          <w:sz w:val="24"/>
          <w:szCs w:val="24"/>
          <w:lang w:eastAsia="ru-RU"/>
        </w:rPr>
        <w:t xml:space="preserve">у відповідність із </w:t>
      </w:r>
      <w:r w:rsidRPr="000A0DD6">
        <w:rPr>
          <w:rFonts w:ascii="Times New Roman" w:hAnsi="Times New Roman"/>
          <w:spacing w:val="-2"/>
          <w:sz w:val="24"/>
          <w:szCs w:val="24"/>
          <w:lang w:eastAsia="ru-RU"/>
        </w:rPr>
        <w:lastRenderedPageBreak/>
        <w:t xml:space="preserve">потребами суспільства на основі більш інтенсивного розвитку </w:t>
      </w:r>
      <w:r w:rsidRPr="000A0DD6">
        <w:rPr>
          <w:rFonts w:ascii="Times New Roman" w:hAnsi="Times New Roman"/>
          <w:spacing w:val="-1"/>
          <w:sz w:val="24"/>
          <w:szCs w:val="24"/>
          <w:lang w:eastAsia="ru-RU"/>
        </w:rPr>
        <w:t xml:space="preserve">в сучасних соціально-економічних умовах, підвищення рівня  сільських змагань </w:t>
      </w:r>
      <w:r w:rsidRPr="000A0DD6">
        <w:rPr>
          <w:rFonts w:ascii="Times New Roman" w:hAnsi="Times New Roman"/>
          <w:sz w:val="24"/>
          <w:szCs w:val="24"/>
          <w:lang w:eastAsia="ru-RU"/>
        </w:rPr>
        <w:t>і досягнення високих спортивних результатів в різноманітних змаганнях.</w:t>
      </w:r>
    </w:p>
    <w:p w14:paraId="3F05D534" w14:textId="77777777"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pacing w:val="-2"/>
          <w:sz w:val="24"/>
          <w:szCs w:val="24"/>
          <w:lang w:eastAsia="ru-RU"/>
        </w:rPr>
        <w:t xml:space="preserve">Для досягнення головної мети Програми необхідно вирішити такі основні </w:t>
      </w:r>
      <w:r w:rsidRPr="000A0DD6">
        <w:rPr>
          <w:rFonts w:ascii="Times New Roman" w:hAnsi="Times New Roman"/>
          <w:sz w:val="24"/>
          <w:szCs w:val="24"/>
          <w:lang w:eastAsia="ru-RU"/>
        </w:rPr>
        <w:t>завдання:</w:t>
      </w:r>
    </w:p>
    <w:p w14:paraId="5DD10547" w14:textId="77777777" w:rsidR="0085753D" w:rsidRPr="000A0DD6" w:rsidRDefault="0085753D" w:rsidP="0085753D">
      <w:pPr>
        <w:widowControl w:val="0"/>
        <w:numPr>
          <w:ilvl w:val="0"/>
          <w:numId w:val="5"/>
        </w:numPr>
        <w:shd w:val="clear" w:color="auto" w:fill="FFFFFF"/>
        <w:autoSpaceDE w:val="0"/>
        <w:autoSpaceDN w:val="0"/>
        <w:adjustRightInd w:val="0"/>
        <w:spacing w:after="0"/>
        <w:jc w:val="both"/>
        <w:rPr>
          <w:rFonts w:ascii="Times New Roman" w:hAnsi="Times New Roman"/>
          <w:sz w:val="24"/>
          <w:szCs w:val="24"/>
          <w:lang w:eastAsia="ru-RU"/>
        </w:rPr>
      </w:pPr>
      <w:r w:rsidRPr="000A0DD6">
        <w:rPr>
          <w:rFonts w:ascii="Times New Roman" w:hAnsi="Times New Roman"/>
          <w:sz w:val="24"/>
          <w:szCs w:val="24"/>
          <w:lang w:eastAsia="ru-RU"/>
        </w:rPr>
        <w:t xml:space="preserve">об'єднання зусиль щодо розвитку футболу </w:t>
      </w:r>
      <w:r w:rsidRPr="000A0DD6">
        <w:rPr>
          <w:rFonts w:ascii="Times New Roman" w:hAnsi="Times New Roman"/>
          <w:spacing w:val="-1"/>
          <w:sz w:val="24"/>
          <w:szCs w:val="24"/>
          <w:lang w:eastAsia="ru-RU"/>
        </w:rPr>
        <w:t xml:space="preserve">органів місцевого самоврядування, зацікавлених громадських </w:t>
      </w:r>
      <w:r w:rsidRPr="000A0DD6">
        <w:rPr>
          <w:rFonts w:ascii="Times New Roman" w:hAnsi="Times New Roman"/>
          <w:sz w:val="24"/>
          <w:szCs w:val="24"/>
          <w:lang w:eastAsia="ru-RU"/>
        </w:rPr>
        <w:t>організацій, широких верств населення;</w:t>
      </w:r>
    </w:p>
    <w:p w14:paraId="36C46962" w14:textId="77777777" w:rsidR="0085753D" w:rsidRPr="000A0DD6" w:rsidRDefault="0085753D" w:rsidP="0085753D">
      <w:pPr>
        <w:widowControl w:val="0"/>
        <w:numPr>
          <w:ilvl w:val="0"/>
          <w:numId w:val="5"/>
        </w:numPr>
        <w:shd w:val="clear" w:color="auto" w:fill="FFFFFF"/>
        <w:autoSpaceDE w:val="0"/>
        <w:autoSpaceDN w:val="0"/>
        <w:adjustRightInd w:val="0"/>
        <w:spacing w:after="0"/>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розширення соціальної структури футболу в селах (розвиток сільського футболу, залучення широких верств населення до клубів уболівальників, проведення </w:t>
      </w:r>
      <w:r w:rsidRPr="000A0DD6">
        <w:rPr>
          <w:rFonts w:ascii="Times New Roman" w:hAnsi="Times New Roman"/>
          <w:sz w:val="24"/>
          <w:szCs w:val="24"/>
          <w:lang w:eastAsia="ru-RU"/>
        </w:rPr>
        <w:t>пропаганди футболу);</w:t>
      </w:r>
    </w:p>
    <w:p w14:paraId="280BA05B" w14:textId="77777777" w:rsidR="0085753D" w:rsidRPr="000A0DD6" w:rsidRDefault="0085753D" w:rsidP="0085753D">
      <w:pPr>
        <w:widowControl w:val="0"/>
        <w:numPr>
          <w:ilvl w:val="0"/>
          <w:numId w:val="5"/>
        </w:numPr>
        <w:shd w:val="clear" w:color="auto" w:fill="FFFFFF"/>
        <w:autoSpaceDE w:val="0"/>
        <w:autoSpaceDN w:val="0"/>
        <w:adjustRightInd w:val="0"/>
        <w:spacing w:after="0"/>
        <w:ind w:right="113"/>
        <w:jc w:val="both"/>
        <w:rPr>
          <w:rFonts w:ascii="Times New Roman" w:hAnsi="Times New Roman"/>
          <w:spacing w:val="-3"/>
          <w:sz w:val="24"/>
          <w:szCs w:val="24"/>
          <w:lang w:eastAsia="ru-RU"/>
        </w:rPr>
      </w:pPr>
      <w:r w:rsidRPr="000A0DD6">
        <w:rPr>
          <w:rFonts w:ascii="Times New Roman" w:hAnsi="Times New Roman"/>
          <w:sz w:val="24"/>
          <w:szCs w:val="24"/>
          <w:lang w:eastAsia="ru-RU"/>
        </w:rPr>
        <w:t>проведення змагань з футболу за місцем проживання серед мешканців  громади</w:t>
      </w:r>
      <w:r w:rsidRPr="000A0DD6">
        <w:rPr>
          <w:rFonts w:ascii="Times New Roman" w:hAnsi="Times New Roman"/>
          <w:spacing w:val="-3"/>
          <w:sz w:val="24"/>
          <w:szCs w:val="24"/>
          <w:lang w:eastAsia="ru-RU"/>
        </w:rPr>
        <w:t>;</w:t>
      </w:r>
    </w:p>
    <w:p w14:paraId="61138F09" w14:textId="77777777" w:rsidR="0085753D" w:rsidRPr="000A0DD6" w:rsidRDefault="0085753D" w:rsidP="0085753D">
      <w:pPr>
        <w:widowControl w:val="0"/>
        <w:numPr>
          <w:ilvl w:val="0"/>
          <w:numId w:val="5"/>
        </w:numPr>
        <w:shd w:val="clear" w:color="auto" w:fill="FFFFFF"/>
        <w:autoSpaceDE w:val="0"/>
        <w:autoSpaceDN w:val="0"/>
        <w:adjustRightInd w:val="0"/>
        <w:spacing w:after="0"/>
        <w:ind w:right="113"/>
        <w:jc w:val="both"/>
        <w:rPr>
          <w:rFonts w:ascii="Times New Roman" w:hAnsi="Times New Roman"/>
          <w:sz w:val="24"/>
          <w:szCs w:val="24"/>
          <w:lang w:eastAsia="ru-RU"/>
        </w:rPr>
      </w:pPr>
      <w:r w:rsidRPr="000A0DD6">
        <w:rPr>
          <w:rFonts w:ascii="Times New Roman" w:hAnsi="Times New Roman"/>
          <w:spacing w:val="-2"/>
          <w:sz w:val="24"/>
          <w:szCs w:val="24"/>
          <w:lang w:eastAsia="ru-RU"/>
        </w:rPr>
        <w:t>ремонт, реконструкція, будівництво, утримання футбольних стадіонів та полів.</w:t>
      </w:r>
    </w:p>
    <w:p w14:paraId="46632D27" w14:textId="77777777" w:rsidR="0085753D" w:rsidRPr="000A0DD6" w:rsidRDefault="0085753D" w:rsidP="0085753D">
      <w:pPr>
        <w:widowControl w:val="0"/>
        <w:shd w:val="clear" w:color="auto" w:fill="FFFFFF"/>
        <w:autoSpaceDE w:val="0"/>
        <w:autoSpaceDN w:val="0"/>
        <w:adjustRightInd w:val="0"/>
        <w:ind w:right="113"/>
        <w:jc w:val="center"/>
        <w:rPr>
          <w:rFonts w:ascii="Times New Roman" w:hAnsi="Times New Roman"/>
          <w:b/>
          <w:sz w:val="24"/>
          <w:szCs w:val="24"/>
          <w:lang w:eastAsia="ru-RU"/>
        </w:rPr>
      </w:pPr>
      <w:r w:rsidRPr="000A0DD6">
        <w:rPr>
          <w:rFonts w:ascii="Times New Roman" w:hAnsi="Times New Roman"/>
          <w:b/>
          <w:sz w:val="24"/>
          <w:szCs w:val="24"/>
          <w:lang w:eastAsia="ru-RU"/>
        </w:rPr>
        <w:t>Напрями виконання Програми</w:t>
      </w:r>
    </w:p>
    <w:p w14:paraId="65C805AF" w14:textId="77777777" w:rsidR="0085753D" w:rsidRPr="000A0DD6" w:rsidRDefault="0085753D" w:rsidP="0085753D">
      <w:pPr>
        <w:widowControl w:val="0"/>
        <w:shd w:val="clear" w:color="auto" w:fill="FFFFFF"/>
        <w:autoSpaceDE w:val="0"/>
        <w:autoSpaceDN w:val="0"/>
        <w:adjustRightInd w:val="0"/>
        <w:spacing w:after="0" w:line="240" w:lineRule="auto"/>
        <w:ind w:firstLine="567"/>
        <w:jc w:val="both"/>
        <w:rPr>
          <w:rFonts w:ascii="Times New Roman" w:hAnsi="Times New Roman"/>
          <w:spacing w:val="-2"/>
          <w:sz w:val="24"/>
          <w:szCs w:val="24"/>
          <w:lang w:eastAsia="ru-RU"/>
        </w:rPr>
      </w:pPr>
      <w:r w:rsidRPr="000A0DD6">
        <w:rPr>
          <w:rFonts w:ascii="Times New Roman" w:hAnsi="Times New Roman"/>
          <w:spacing w:val="-2"/>
          <w:sz w:val="24"/>
          <w:szCs w:val="24"/>
          <w:lang w:eastAsia="ru-RU"/>
        </w:rPr>
        <w:t>Виконання Програми здійснюється за такими напрямами:</w:t>
      </w:r>
    </w:p>
    <w:p w14:paraId="458F0695" w14:textId="77777777" w:rsidR="0085753D" w:rsidRPr="000A0DD6" w:rsidRDefault="0085753D" w:rsidP="0085753D">
      <w:pPr>
        <w:widowControl w:val="0"/>
        <w:numPr>
          <w:ilvl w:val="0"/>
          <w:numId w:val="6"/>
        </w:numPr>
        <w:shd w:val="clear" w:color="auto" w:fill="FFFFFF"/>
        <w:tabs>
          <w:tab w:val="left" w:pos="0"/>
          <w:tab w:val="left" w:pos="426"/>
        </w:tabs>
        <w:autoSpaceDE w:val="0"/>
        <w:autoSpaceDN w:val="0"/>
        <w:adjustRightInd w:val="0"/>
        <w:spacing w:after="0" w:line="240" w:lineRule="auto"/>
        <w:ind w:left="0" w:firstLine="0"/>
        <w:jc w:val="both"/>
        <w:rPr>
          <w:rFonts w:ascii="Times New Roman" w:hAnsi="Times New Roman"/>
          <w:spacing w:val="-2"/>
          <w:sz w:val="24"/>
          <w:szCs w:val="24"/>
          <w:lang w:eastAsia="ru-RU"/>
        </w:rPr>
      </w:pPr>
      <w:r w:rsidRPr="000A0DD6">
        <w:rPr>
          <w:rFonts w:ascii="Times New Roman" w:hAnsi="Times New Roman"/>
          <w:spacing w:val="-2"/>
          <w:sz w:val="24"/>
          <w:szCs w:val="24"/>
          <w:lang w:eastAsia="ru-RU"/>
        </w:rPr>
        <w:t xml:space="preserve">Розвиток всіх напрямів футболу: </w:t>
      </w:r>
      <w:r w:rsidRPr="000A0DD6">
        <w:rPr>
          <w:rFonts w:ascii="Times New Roman" w:hAnsi="Times New Roman"/>
          <w:spacing w:val="-1"/>
          <w:sz w:val="24"/>
          <w:szCs w:val="24"/>
          <w:lang w:eastAsia="ru-RU"/>
        </w:rPr>
        <w:t xml:space="preserve">дитячо-юнацький футбол, аматорський футбол, </w:t>
      </w:r>
      <w:r w:rsidRPr="000A0DD6">
        <w:rPr>
          <w:rFonts w:ascii="Times New Roman" w:hAnsi="Times New Roman"/>
          <w:spacing w:val="-2"/>
          <w:sz w:val="24"/>
          <w:szCs w:val="24"/>
          <w:lang w:eastAsia="ru-RU"/>
        </w:rPr>
        <w:t xml:space="preserve">професійний футбол, жіночий футбол, футбол ветеранів, футбол інвалідів, </w:t>
      </w:r>
      <w:proofErr w:type="spellStart"/>
      <w:r w:rsidRPr="000A0DD6">
        <w:rPr>
          <w:rFonts w:ascii="Times New Roman" w:hAnsi="Times New Roman"/>
          <w:spacing w:val="-2"/>
          <w:sz w:val="24"/>
          <w:szCs w:val="24"/>
          <w:lang w:eastAsia="ru-RU"/>
        </w:rPr>
        <w:t>футзал</w:t>
      </w:r>
      <w:proofErr w:type="spellEnd"/>
      <w:r w:rsidRPr="000A0DD6">
        <w:rPr>
          <w:rFonts w:ascii="Times New Roman" w:hAnsi="Times New Roman"/>
          <w:spacing w:val="-2"/>
          <w:sz w:val="24"/>
          <w:szCs w:val="24"/>
          <w:lang w:eastAsia="ru-RU"/>
        </w:rPr>
        <w:t xml:space="preserve">, </w:t>
      </w:r>
      <w:proofErr w:type="spellStart"/>
      <w:r w:rsidRPr="000A0DD6">
        <w:rPr>
          <w:rFonts w:ascii="Times New Roman" w:hAnsi="Times New Roman"/>
          <w:spacing w:val="-2"/>
          <w:sz w:val="24"/>
          <w:szCs w:val="24"/>
          <w:lang w:eastAsia="ru-RU"/>
        </w:rPr>
        <w:t>вінтербол</w:t>
      </w:r>
      <w:proofErr w:type="spellEnd"/>
      <w:r w:rsidRPr="000A0DD6">
        <w:rPr>
          <w:rFonts w:ascii="Times New Roman" w:hAnsi="Times New Roman"/>
          <w:spacing w:val="-2"/>
          <w:sz w:val="24"/>
          <w:szCs w:val="24"/>
          <w:lang w:eastAsia="ru-RU"/>
        </w:rPr>
        <w:t>.</w:t>
      </w:r>
    </w:p>
    <w:p w14:paraId="1AFC4D36" w14:textId="77777777" w:rsidR="0085753D" w:rsidRPr="00491BD9" w:rsidRDefault="0085753D" w:rsidP="0085753D">
      <w:pPr>
        <w:widowControl w:val="0"/>
        <w:numPr>
          <w:ilvl w:val="0"/>
          <w:numId w:val="6"/>
        </w:numPr>
        <w:shd w:val="clear" w:color="auto" w:fill="FFFFFF"/>
        <w:tabs>
          <w:tab w:val="left" w:pos="0"/>
          <w:tab w:val="left" w:pos="426"/>
        </w:tabs>
        <w:autoSpaceDE w:val="0"/>
        <w:autoSpaceDN w:val="0"/>
        <w:adjustRightInd w:val="0"/>
        <w:spacing w:after="0" w:line="240" w:lineRule="auto"/>
        <w:ind w:left="0" w:firstLine="0"/>
        <w:jc w:val="both"/>
        <w:rPr>
          <w:rFonts w:ascii="Times New Roman" w:hAnsi="Times New Roman"/>
          <w:spacing w:val="-2"/>
          <w:sz w:val="24"/>
          <w:szCs w:val="24"/>
          <w:lang w:eastAsia="ru-RU"/>
        </w:rPr>
      </w:pPr>
      <w:r w:rsidRPr="000A0DD6">
        <w:rPr>
          <w:rFonts w:ascii="Times New Roman" w:hAnsi="Times New Roman"/>
          <w:sz w:val="24"/>
          <w:szCs w:val="24"/>
          <w:lang w:eastAsia="ru-RU"/>
        </w:rPr>
        <w:t xml:space="preserve">Система забезпечення розвитку футболу: </w:t>
      </w:r>
      <w:r w:rsidRPr="000A0DD6">
        <w:rPr>
          <w:rFonts w:ascii="Times New Roman" w:hAnsi="Times New Roman"/>
          <w:spacing w:val="-1"/>
          <w:sz w:val="24"/>
          <w:szCs w:val="24"/>
          <w:lang w:eastAsia="ru-RU"/>
        </w:rPr>
        <w:t xml:space="preserve">організаційно-кадрове забезпечення, матеріально-технічне забезпечення, </w:t>
      </w:r>
      <w:r w:rsidRPr="000A0DD6">
        <w:rPr>
          <w:rFonts w:ascii="Times New Roman" w:hAnsi="Times New Roman"/>
          <w:sz w:val="24"/>
          <w:szCs w:val="24"/>
          <w:lang w:eastAsia="ru-RU"/>
        </w:rPr>
        <w:t>фінансове забезпечення, науково-методичне забезпечення, медичне забезпечення, інформаційно-пропагандистське забезпечення.</w:t>
      </w:r>
    </w:p>
    <w:p w14:paraId="5C2AC43E" w14:textId="77777777" w:rsidR="0085753D" w:rsidRDefault="0085753D" w:rsidP="0085753D">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p>
    <w:p w14:paraId="6FB75E21" w14:textId="77777777" w:rsidR="0085753D" w:rsidRDefault="0085753D" w:rsidP="0085753D">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r w:rsidRPr="000A0DD6">
        <w:rPr>
          <w:rFonts w:ascii="Times New Roman" w:hAnsi="Times New Roman"/>
          <w:b/>
          <w:sz w:val="24"/>
          <w:szCs w:val="24"/>
          <w:lang w:eastAsia="ru-RU"/>
        </w:rPr>
        <w:t>Фінансове забезпечення виконання Програми</w:t>
      </w:r>
    </w:p>
    <w:p w14:paraId="68A30F7F" w14:textId="77777777" w:rsidR="0085753D" w:rsidRDefault="0085753D" w:rsidP="0085753D">
      <w:pPr>
        <w:widowControl w:val="0"/>
        <w:shd w:val="clear" w:color="auto" w:fill="FFFFFF"/>
        <w:autoSpaceDE w:val="0"/>
        <w:autoSpaceDN w:val="0"/>
        <w:adjustRightInd w:val="0"/>
        <w:spacing w:after="0" w:line="240" w:lineRule="auto"/>
        <w:jc w:val="center"/>
        <w:rPr>
          <w:rFonts w:ascii="Times New Roman" w:hAnsi="Times New Roman"/>
          <w:spacing w:val="-1"/>
          <w:sz w:val="24"/>
          <w:szCs w:val="24"/>
          <w:lang w:eastAsia="ru-RU"/>
        </w:rPr>
      </w:pPr>
      <w:r w:rsidRPr="000A0DD6">
        <w:rPr>
          <w:rFonts w:ascii="Times New Roman" w:hAnsi="Times New Roman"/>
          <w:spacing w:val="-1"/>
          <w:sz w:val="24"/>
          <w:szCs w:val="24"/>
          <w:lang w:eastAsia="ru-RU"/>
        </w:rPr>
        <w:t xml:space="preserve">Фінансування заходів Програми буде </w:t>
      </w:r>
      <w:proofErr w:type="spellStart"/>
      <w:r w:rsidRPr="000A0DD6">
        <w:rPr>
          <w:rFonts w:ascii="Times New Roman" w:hAnsi="Times New Roman"/>
          <w:spacing w:val="-1"/>
          <w:sz w:val="24"/>
          <w:szCs w:val="24"/>
          <w:lang w:eastAsia="ru-RU"/>
        </w:rPr>
        <w:t>здійснюватись</w:t>
      </w:r>
      <w:proofErr w:type="spellEnd"/>
      <w:r w:rsidRPr="000A0DD6">
        <w:rPr>
          <w:rFonts w:ascii="Times New Roman" w:hAnsi="Times New Roman"/>
          <w:spacing w:val="-1"/>
          <w:sz w:val="24"/>
          <w:szCs w:val="24"/>
          <w:lang w:eastAsia="ru-RU"/>
        </w:rPr>
        <w:t xml:space="preserve"> за рахунок коштів  загального фонду сільського бюджету, на підставі плану використання бюджетних коштів, затвердженого сесією </w:t>
      </w:r>
      <w:proofErr w:type="spellStart"/>
      <w:r w:rsidRPr="000A0DD6">
        <w:rPr>
          <w:rFonts w:ascii="Times New Roman" w:hAnsi="Times New Roman"/>
          <w:spacing w:val="-1"/>
          <w:sz w:val="24"/>
          <w:szCs w:val="24"/>
          <w:lang w:eastAsia="ru-RU"/>
        </w:rPr>
        <w:t>Розвадівської</w:t>
      </w:r>
      <w:proofErr w:type="spellEnd"/>
      <w:r w:rsidRPr="000A0DD6">
        <w:rPr>
          <w:rFonts w:ascii="Times New Roman" w:hAnsi="Times New Roman"/>
          <w:spacing w:val="-1"/>
          <w:sz w:val="24"/>
          <w:szCs w:val="24"/>
          <w:lang w:eastAsia="ru-RU"/>
        </w:rPr>
        <w:t xml:space="preserve"> сільської ради.</w:t>
      </w:r>
    </w:p>
    <w:p w14:paraId="5296708C" w14:textId="77777777" w:rsidR="0085753D" w:rsidRPr="00491BD9" w:rsidRDefault="0085753D" w:rsidP="0085753D">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p>
    <w:p w14:paraId="70689CE6" w14:textId="77777777" w:rsidR="0085753D" w:rsidRPr="000A0DD6" w:rsidRDefault="0085753D" w:rsidP="0085753D">
      <w:pPr>
        <w:widowControl w:val="0"/>
        <w:shd w:val="clear" w:color="auto" w:fill="FFFFFF"/>
        <w:autoSpaceDE w:val="0"/>
        <w:autoSpaceDN w:val="0"/>
        <w:adjustRightInd w:val="0"/>
        <w:jc w:val="center"/>
        <w:rPr>
          <w:rFonts w:ascii="Times New Roman" w:hAnsi="Times New Roman"/>
          <w:b/>
          <w:sz w:val="24"/>
          <w:szCs w:val="24"/>
          <w:lang w:eastAsia="ru-RU"/>
        </w:rPr>
      </w:pPr>
      <w:r w:rsidRPr="000A0DD6">
        <w:rPr>
          <w:rFonts w:ascii="Times New Roman" w:hAnsi="Times New Roman"/>
          <w:b/>
          <w:spacing w:val="-1"/>
          <w:sz w:val="24"/>
          <w:szCs w:val="24"/>
          <w:lang w:eastAsia="ru-RU"/>
        </w:rPr>
        <w:t xml:space="preserve">Очікувані </w:t>
      </w:r>
      <w:r w:rsidRPr="000A0DD6">
        <w:rPr>
          <w:rFonts w:ascii="Times New Roman" w:hAnsi="Times New Roman"/>
          <w:b/>
          <w:bCs/>
          <w:spacing w:val="-1"/>
          <w:sz w:val="24"/>
          <w:szCs w:val="24"/>
          <w:lang w:eastAsia="ru-RU"/>
        </w:rPr>
        <w:t>результати виконання Програми</w:t>
      </w:r>
    </w:p>
    <w:p w14:paraId="78580EEC" w14:textId="77777777" w:rsidR="0085753D" w:rsidRPr="000A0DD6" w:rsidRDefault="0085753D" w:rsidP="0085753D">
      <w:pPr>
        <w:widowControl w:val="0"/>
        <w:shd w:val="clear" w:color="auto" w:fill="FFFFFF"/>
        <w:autoSpaceDE w:val="0"/>
        <w:autoSpaceDN w:val="0"/>
        <w:adjustRightInd w:val="0"/>
        <w:ind w:firstLine="509"/>
        <w:jc w:val="both"/>
        <w:rPr>
          <w:rFonts w:ascii="Times New Roman" w:hAnsi="Times New Roman"/>
          <w:sz w:val="24"/>
          <w:szCs w:val="24"/>
          <w:lang w:eastAsia="ru-RU"/>
        </w:rPr>
      </w:pPr>
      <w:r w:rsidRPr="000A0DD6">
        <w:rPr>
          <w:rFonts w:ascii="Times New Roman" w:hAnsi="Times New Roman"/>
          <w:spacing w:val="-2"/>
          <w:sz w:val="24"/>
          <w:szCs w:val="24"/>
          <w:lang w:eastAsia="ru-RU"/>
        </w:rPr>
        <w:t>Виконання Програми дасть змогу забезпечити:</w:t>
      </w:r>
    </w:p>
    <w:p w14:paraId="65417F2D" w14:textId="77777777"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z w:val="24"/>
          <w:szCs w:val="24"/>
          <w:lang w:eastAsia="ru-RU"/>
        </w:rPr>
        <w:t xml:space="preserve">формування моделі розвитку футболу на демократичних та </w:t>
      </w:r>
      <w:r w:rsidRPr="000A0DD6">
        <w:rPr>
          <w:rFonts w:ascii="Times New Roman" w:hAnsi="Times New Roman"/>
          <w:spacing w:val="-1"/>
          <w:sz w:val="24"/>
          <w:szCs w:val="24"/>
          <w:lang w:eastAsia="ru-RU"/>
        </w:rPr>
        <w:t xml:space="preserve">гуманістичних засадах шляхом об'єднання зусиль зацікавлених </w:t>
      </w:r>
      <w:r w:rsidRPr="000A0DD6">
        <w:rPr>
          <w:rFonts w:ascii="Times New Roman" w:hAnsi="Times New Roman"/>
          <w:spacing w:val="-2"/>
          <w:sz w:val="24"/>
          <w:szCs w:val="24"/>
          <w:lang w:eastAsia="ru-RU"/>
        </w:rPr>
        <w:t>верств населення;</w:t>
      </w:r>
    </w:p>
    <w:p w14:paraId="1CB8BC8A" w14:textId="77777777"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2"/>
          <w:sz w:val="24"/>
          <w:szCs w:val="24"/>
          <w:lang w:eastAsia="ru-RU"/>
        </w:rPr>
        <w:t xml:space="preserve">збільшення кількості населення, яке регулярно використовує футбол для </w:t>
      </w:r>
      <w:r w:rsidRPr="000A0DD6">
        <w:rPr>
          <w:rFonts w:ascii="Times New Roman" w:hAnsi="Times New Roman"/>
          <w:spacing w:val="-1"/>
          <w:sz w:val="24"/>
          <w:szCs w:val="24"/>
          <w:lang w:eastAsia="ru-RU"/>
        </w:rPr>
        <w:t xml:space="preserve">проведення активного дозвілля та забезпечення здорового способу життя, що </w:t>
      </w:r>
      <w:r w:rsidRPr="000A0DD6">
        <w:rPr>
          <w:rFonts w:ascii="Times New Roman" w:hAnsi="Times New Roman"/>
          <w:spacing w:val="-2"/>
          <w:sz w:val="24"/>
          <w:szCs w:val="24"/>
          <w:lang w:eastAsia="ru-RU"/>
        </w:rPr>
        <w:t xml:space="preserve">дозволить суттєво зменшити витрати, на лікування захворювань, спричинених </w:t>
      </w:r>
      <w:r w:rsidRPr="000A0DD6">
        <w:rPr>
          <w:rFonts w:ascii="Times New Roman" w:hAnsi="Times New Roman"/>
          <w:sz w:val="24"/>
          <w:szCs w:val="24"/>
          <w:lang w:eastAsia="ru-RU"/>
        </w:rPr>
        <w:t>низькою руховою активністю;</w:t>
      </w:r>
    </w:p>
    <w:p w14:paraId="7625AFC7" w14:textId="77777777"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2"/>
          <w:sz w:val="24"/>
          <w:szCs w:val="24"/>
          <w:lang w:eastAsia="ru-RU"/>
        </w:rPr>
        <w:t>створення необхідних умов для розвитку футболу;</w:t>
      </w:r>
    </w:p>
    <w:p w14:paraId="1ED56798" w14:textId="77777777"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z w:val="24"/>
          <w:szCs w:val="24"/>
          <w:lang w:eastAsia="ru-RU"/>
        </w:rPr>
        <w:t>удосконалення системи підготовки футболістів для гідної участі у різноманітних змаганнях;</w:t>
      </w:r>
    </w:p>
    <w:p w14:paraId="7BF40742" w14:textId="77777777"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підвищення престижності професії тренера та удосконалення системи </w:t>
      </w:r>
      <w:r w:rsidRPr="000A0DD6">
        <w:rPr>
          <w:rFonts w:ascii="Times New Roman" w:hAnsi="Times New Roman"/>
          <w:sz w:val="24"/>
          <w:szCs w:val="24"/>
          <w:lang w:eastAsia="ru-RU"/>
        </w:rPr>
        <w:t>підготовки та підвищення кваліфікації фахівців футболу;</w:t>
      </w:r>
    </w:p>
    <w:p w14:paraId="5BC77566" w14:textId="77777777" w:rsidR="0085753D" w:rsidRDefault="0085753D" w:rsidP="0085753D">
      <w:pPr>
        <w:widowControl w:val="0"/>
        <w:numPr>
          <w:ilvl w:val="0"/>
          <w:numId w:val="5"/>
        </w:numPr>
        <w:shd w:val="clear" w:color="auto" w:fill="FFFFFF"/>
        <w:tabs>
          <w:tab w:val="left" w:pos="3763"/>
        </w:tabs>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збільшення ресурсного забезпечення розвитку футболу, залучення </w:t>
      </w:r>
      <w:r w:rsidRPr="000A0DD6">
        <w:rPr>
          <w:rFonts w:ascii="Times New Roman" w:hAnsi="Times New Roman"/>
          <w:sz w:val="24"/>
          <w:szCs w:val="24"/>
          <w:lang w:eastAsia="ru-RU"/>
        </w:rPr>
        <w:t>позабюджетних коштів, формування широкої мережі сучасних спортивних споруд.</w:t>
      </w:r>
    </w:p>
    <w:p w14:paraId="0DEF9ECD" w14:textId="77777777" w:rsidR="0085753D" w:rsidRPr="00697C7B" w:rsidRDefault="0085753D" w:rsidP="0085753D">
      <w:pPr>
        <w:widowControl w:val="0"/>
        <w:shd w:val="clear" w:color="auto" w:fill="FFFFFF"/>
        <w:tabs>
          <w:tab w:val="left" w:pos="3763"/>
        </w:tabs>
        <w:autoSpaceDE w:val="0"/>
        <w:autoSpaceDN w:val="0"/>
        <w:adjustRightInd w:val="0"/>
        <w:spacing w:after="0"/>
        <w:jc w:val="both"/>
        <w:rPr>
          <w:rFonts w:ascii="Times New Roman" w:hAnsi="Times New Roman"/>
          <w:sz w:val="24"/>
          <w:szCs w:val="24"/>
          <w:lang w:eastAsia="ru-RU"/>
        </w:rPr>
      </w:pPr>
    </w:p>
    <w:p w14:paraId="3CABE2A8" w14:textId="77777777" w:rsidR="0085753D" w:rsidRPr="00BB1D18" w:rsidRDefault="0085753D" w:rsidP="0085753D">
      <w:pPr>
        <w:jc w:val="both"/>
        <w:rPr>
          <w:sz w:val="24"/>
          <w:szCs w:val="24"/>
          <w:lang w:eastAsia="ru-RU"/>
        </w:rPr>
      </w:pPr>
      <w:r w:rsidRPr="000A0DD6">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 xml:space="preserve">     </w:t>
      </w:r>
      <w:r w:rsidRPr="000A0DD6">
        <w:rPr>
          <w:rFonts w:ascii="Times New Roman" w:hAnsi="Times New Roman"/>
          <w:b/>
          <w:color w:val="000000" w:themeColor="text1"/>
          <w:sz w:val="24"/>
          <w:szCs w:val="24"/>
        </w:rPr>
        <w:t xml:space="preserve"> Секретар ради</w:t>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t xml:space="preserve">    О</w:t>
      </w:r>
      <w:r>
        <w:rPr>
          <w:rFonts w:ascii="Times New Roman" w:hAnsi="Times New Roman"/>
          <w:b/>
          <w:color w:val="000000" w:themeColor="text1"/>
          <w:sz w:val="24"/>
          <w:szCs w:val="24"/>
        </w:rPr>
        <w:t>лександра ШИМКО</w:t>
      </w:r>
      <w:r w:rsidRPr="000A0DD6">
        <w:rPr>
          <w:lang w:eastAsia="ru-RU"/>
        </w:rPr>
        <w:br w:type="page"/>
      </w:r>
    </w:p>
    <w:p w14:paraId="29232C1C" w14:textId="77777777" w:rsidR="0085753D" w:rsidRPr="000A0DD6" w:rsidRDefault="0085753D" w:rsidP="0085753D">
      <w:pPr>
        <w:spacing w:after="160" w:line="259" w:lineRule="auto"/>
        <w:rPr>
          <w:sz w:val="24"/>
          <w:szCs w:val="24"/>
          <w:lang w:eastAsia="ru-RU"/>
        </w:rPr>
      </w:pPr>
    </w:p>
    <w:p w14:paraId="45600949" w14:textId="77777777" w:rsidR="0085753D" w:rsidRPr="000A0DD6" w:rsidRDefault="0085753D" w:rsidP="0085753D">
      <w:pPr>
        <w:spacing w:after="0" w:line="240" w:lineRule="auto"/>
        <w:jc w:val="right"/>
        <w:rPr>
          <w:rFonts w:ascii="Times New Roman" w:hAnsi="Times New Roman"/>
          <w:sz w:val="24"/>
          <w:szCs w:val="24"/>
          <w:lang w:eastAsia="ru-RU"/>
        </w:rPr>
      </w:pPr>
      <w:r w:rsidRPr="000A0DD6">
        <w:rPr>
          <w:rFonts w:ascii="Times New Roman" w:hAnsi="Times New Roman"/>
          <w:sz w:val="24"/>
          <w:szCs w:val="24"/>
          <w:lang w:eastAsia="ru-RU"/>
        </w:rPr>
        <w:t xml:space="preserve">                                                                                                                  Додаток</w:t>
      </w:r>
      <w:r>
        <w:rPr>
          <w:rFonts w:ascii="Times New Roman" w:hAnsi="Times New Roman"/>
          <w:sz w:val="24"/>
          <w:szCs w:val="24"/>
          <w:lang w:eastAsia="ru-RU"/>
        </w:rPr>
        <w:t xml:space="preserve"> 1</w:t>
      </w:r>
    </w:p>
    <w:p w14:paraId="10510A91" w14:textId="77777777" w:rsidR="0085753D" w:rsidRPr="000A0DD6" w:rsidRDefault="0085753D" w:rsidP="0085753D">
      <w:pPr>
        <w:spacing w:after="0" w:line="240" w:lineRule="auto"/>
        <w:jc w:val="right"/>
        <w:rPr>
          <w:rFonts w:ascii="Times New Roman" w:hAnsi="Times New Roman"/>
          <w:sz w:val="24"/>
          <w:szCs w:val="24"/>
          <w:lang w:eastAsia="ru-RU"/>
        </w:rPr>
      </w:pPr>
      <w:r w:rsidRPr="000A0DD6">
        <w:rPr>
          <w:rFonts w:ascii="Times New Roman" w:hAnsi="Times New Roman"/>
          <w:sz w:val="24"/>
          <w:szCs w:val="24"/>
          <w:lang w:eastAsia="ru-RU"/>
        </w:rPr>
        <w:t xml:space="preserve"> до Програми</w:t>
      </w:r>
    </w:p>
    <w:p w14:paraId="100F1660" w14:textId="77777777" w:rsidR="0085753D" w:rsidRPr="006C0E72" w:rsidRDefault="0085753D" w:rsidP="0085753D">
      <w:pPr>
        <w:spacing w:after="0" w:line="240" w:lineRule="auto"/>
        <w:jc w:val="right"/>
        <w:rPr>
          <w:rFonts w:ascii="Times New Roman" w:hAnsi="Times New Roman" w:cs="Times New Roman"/>
          <w:sz w:val="24"/>
          <w:szCs w:val="24"/>
          <w:lang w:eastAsia="ru-RU"/>
        </w:rPr>
      </w:pPr>
    </w:p>
    <w:p w14:paraId="2DDA0F1B" w14:textId="77777777" w:rsidR="0085753D" w:rsidRPr="006C0E72" w:rsidRDefault="0085753D" w:rsidP="0085753D">
      <w:pPr>
        <w:pStyle w:val="a7"/>
        <w:spacing w:before="46"/>
      </w:pPr>
    </w:p>
    <w:p w14:paraId="21825B6C" w14:textId="77777777" w:rsidR="0085753D" w:rsidRPr="006C0E72" w:rsidRDefault="0085753D" w:rsidP="0085753D">
      <w:pPr>
        <w:pStyle w:val="8"/>
        <w:ind w:left="2621" w:right="1915"/>
      </w:pPr>
      <w:r>
        <w:rPr>
          <w:spacing w:val="-2"/>
          <w:w w:val="105"/>
        </w:rPr>
        <w:t xml:space="preserve">                                      </w:t>
      </w:r>
      <w:r w:rsidRPr="006C0E72">
        <w:rPr>
          <w:spacing w:val="-2"/>
          <w:w w:val="105"/>
        </w:rPr>
        <w:t>ЗАХОДИ</w:t>
      </w:r>
    </w:p>
    <w:p w14:paraId="20FA0532" w14:textId="77777777" w:rsidR="0085753D" w:rsidRPr="006C0E72" w:rsidRDefault="0085753D" w:rsidP="0085753D">
      <w:pPr>
        <w:spacing w:before="16"/>
        <w:ind w:left="2622" w:right="1915"/>
        <w:jc w:val="center"/>
        <w:rPr>
          <w:rFonts w:ascii="Times New Roman" w:hAnsi="Times New Roman" w:cs="Times New Roman"/>
          <w:b/>
          <w:sz w:val="23"/>
        </w:rPr>
      </w:pPr>
      <w:r w:rsidRPr="006C0E72">
        <w:rPr>
          <w:rFonts w:ascii="Times New Roman" w:hAnsi="Times New Roman" w:cs="Times New Roman"/>
          <w:b/>
          <w:w w:val="105"/>
          <w:sz w:val="23"/>
        </w:rPr>
        <w:t>до</w:t>
      </w:r>
      <w:r w:rsidRPr="006C0E72">
        <w:rPr>
          <w:rFonts w:ascii="Times New Roman" w:hAnsi="Times New Roman" w:cs="Times New Roman"/>
          <w:b/>
          <w:spacing w:val="-4"/>
          <w:w w:val="105"/>
          <w:sz w:val="23"/>
        </w:rPr>
        <w:t xml:space="preserve"> </w:t>
      </w:r>
      <w:r w:rsidRPr="006C0E72">
        <w:rPr>
          <w:rFonts w:ascii="Times New Roman" w:hAnsi="Times New Roman" w:cs="Times New Roman"/>
          <w:b/>
          <w:spacing w:val="-2"/>
          <w:w w:val="105"/>
          <w:sz w:val="23"/>
        </w:rPr>
        <w:t>Програми</w:t>
      </w:r>
    </w:p>
    <w:p w14:paraId="32A6032A" w14:textId="77777777" w:rsidR="0085753D" w:rsidRPr="006C0E72" w:rsidRDefault="0085753D" w:rsidP="0085753D">
      <w:pPr>
        <w:spacing w:before="9" w:line="247" w:lineRule="auto"/>
        <w:ind w:left="2612" w:right="1915"/>
        <w:jc w:val="center"/>
        <w:rPr>
          <w:rFonts w:ascii="Times New Roman" w:hAnsi="Times New Roman" w:cs="Times New Roman"/>
          <w:b/>
          <w:sz w:val="23"/>
        </w:rPr>
      </w:pPr>
      <w:r w:rsidRPr="006C0E72">
        <w:rPr>
          <w:rFonts w:ascii="Times New Roman" w:hAnsi="Times New Roman" w:cs="Times New Roman"/>
          <w:b/>
          <w:w w:val="105"/>
          <w:sz w:val="23"/>
        </w:rPr>
        <w:t>«Розвиток</w:t>
      </w:r>
      <w:r w:rsidRPr="006C0E72">
        <w:rPr>
          <w:rFonts w:ascii="Times New Roman" w:hAnsi="Times New Roman" w:cs="Times New Roman"/>
          <w:b/>
          <w:spacing w:val="-16"/>
          <w:w w:val="105"/>
          <w:sz w:val="23"/>
        </w:rPr>
        <w:t xml:space="preserve"> </w:t>
      </w:r>
      <w:r w:rsidRPr="006C0E72">
        <w:rPr>
          <w:rFonts w:ascii="Times New Roman" w:hAnsi="Times New Roman" w:cs="Times New Roman"/>
          <w:b/>
          <w:w w:val="105"/>
          <w:sz w:val="23"/>
        </w:rPr>
        <w:t>масового</w:t>
      </w:r>
      <w:r w:rsidRPr="006C0E72">
        <w:rPr>
          <w:rFonts w:ascii="Times New Roman" w:hAnsi="Times New Roman" w:cs="Times New Roman"/>
          <w:b/>
          <w:spacing w:val="-11"/>
          <w:w w:val="105"/>
          <w:sz w:val="23"/>
        </w:rPr>
        <w:t xml:space="preserve"> </w:t>
      </w:r>
      <w:r w:rsidRPr="006C0E72">
        <w:rPr>
          <w:rFonts w:ascii="Times New Roman" w:hAnsi="Times New Roman" w:cs="Times New Roman"/>
          <w:b/>
          <w:w w:val="105"/>
          <w:sz w:val="23"/>
        </w:rPr>
        <w:t>футболу</w:t>
      </w:r>
      <w:r w:rsidRPr="006C0E72">
        <w:rPr>
          <w:rFonts w:ascii="Times New Roman" w:hAnsi="Times New Roman" w:cs="Times New Roman"/>
          <w:b/>
          <w:spacing w:val="-16"/>
          <w:w w:val="105"/>
          <w:sz w:val="23"/>
        </w:rPr>
        <w:t xml:space="preserve"> </w:t>
      </w:r>
      <w:r w:rsidRPr="006C0E72">
        <w:rPr>
          <w:rFonts w:ascii="Times New Roman" w:hAnsi="Times New Roman" w:cs="Times New Roman"/>
          <w:b/>
          <w:w w:val="105"/>
          <w:sz w:val="23"/>
        </w:rPr>
        <w:t>в</w:t>
      </w:r>
      <w:r w:rsidRPr="006C0E72">
        <w:rPr>
          <w:rFonts w:ascii="Times New Roman" w:hAnsi="Times New Roman" w:cs="Times New Roman"/>
          <w:b/>
          <w:spacing w:val="-13"/>
          <w:w w:val="105"/>
          <w:sz w:val="23"/>
        </w:rPr>
        <w:t xml:space="preserve"> </w:t>
      </w:r>
      <w:proofErr w:type="spellStart"/>
      <w:r w:rsidRPr="006C0E72">
        <w:rPr>
          <w:rFonts w:ascii="Times New Roman" w:hAnsi="Times New Roman" w:cs="Times New Roman"/>
          <w:b/>
          <w:w w:val="105"/>
          <w:sz w:val="23"/>
        </w:rPr>
        <w:t>Розвадівській</w:t>
      </w:r>
      <w:proofErr w:type="spellEnd"/>
      <w:r w:rsidRPr="006C0E72">
        <w:rPr>
          <w:rFonts w:ascii="Times New Roman" w:hAnsi="Times New Roman" w:cs="Times New Roman"/>
          <w:b/>
          <w:spacing w:val="37"/>
          <w:w w:val="105"/>
          <w:sz w:val="23"/>
        </w:rPr>
        <w:t xml:space="preserve"> </w:t>
      </w:r>
      <w:r w:rsidRPr="006C0E72">
        <w:rPr>
          <w:rFonts w:ascii="Times New Roman" w:hAnsi="Times New Roman" w:cs="Times New Roman"/>
          <w:b/>
          <w:w w:val="105"/>
          <w:sz w:val="23"/>
        </w:rPr>
        <w:t>сільській</w:t>
      </w:r>
      <w:r w:rsidRPr="006C0E72">
        <w:rPr>
          <w:rFonts w:ascii="Times New Roman" w:hAnsi="Times New Roman" w:cs="Times New Roman"/>
          <w:b/>
          <w:spacing w:val="-9"/>
          <w:w w:val="105"/>
          <w:sz w:val="23"/>
        </w:rPr>
        <w:t xml:space="preserve"> </w:t>
      </w:r>
      <w:r w:rsidRPr="006C0E72">
        <w:rPr>
          <w:rFonts w:ascii="Times New Roman" w:hAnsi="Times New Roman" w:cs="Times New Roman"/>
          <w:b/>
          <w:w w:val="105"/>
          <w:sz w:val="23"/>
        </w:rPr>
        <w:t>раді» на 2026 рік</w:t>
      </w:r>
    </w:p>
    <w:p w14:paraId="25D43E59" w14:textId="77777777" w:rsidR="0085753D" w:rsidRPr="006C0E72" w:rsidRDefault="0085753D" w:rsidP="0085753D">
      <w:pPr>
        <w:pStyle w:val="a7"/>
        <w:rPr>
          <w:b/>
          <w:sz w:val="20"/>
        </w:rPr>
      </w:pPr>
    </w:p>
    <w:tbl>
      <w:tblPr>
        <w:tblStyle w:val="TableNormal"/>
        <w:tblpPr w:leftFromText="180" w:rightFromText="180" w:vertAnchor="text" w:horzAnchor="margin" w:tblpY="166"/>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6816"/>
        <w:gridCol w:w="1989"/>
      </w:tblGrid>
      <w:tr w:rsidR="0085753D" w:rsidRPr="006C0E72" w14:paraId="1540AB55" w14:textId="77777777" w:rsidTr="0049548A">
        <w:trPr>
          <w:trHeight w:val="551"/>
        </w:trPr>
        <w:tc>
          <w:tcPr>
            <w:tcW w:w="663" w:type="dxa"/>
          </w:tcPr>
          <w:p w14:paraId="5A6898DF" w14:textId="77777777" w:rsidR="0085753D" w:rsidRPr="006C0E72" w:rsidRDefault="0085753D" w:rsidP="0049548A">
            <w:pPr>
              <w:pStyle w:val="TableParagraph"/>
              <w:spacing w:line="270" w:lineRule="atLeast"/>
              <w:ind w:left="110" w:right="13"/>
              <w:rPr>
                <w:b/>
                <w:sz w:val="23"/>
              </w:rPr>
            </w:pPr>
            <w:r w:rsidRPr="006C0E72">
              <w:rPr>
                <w:b/>
                <w:spacing w:val="-10"/>
                <w:w w:val="105"/>
                <w:sz w:val="23"/>
              </w:rPr>
              <w:t xml:space="preserve">№ </w:t>
            </w:r>
            <w:r w:rsidRPr="006C0E72">
              <w:rPr>
                <w:b/>
                <w:spacing w:val="-4"/>
                <w:sz w:val="23"/>
              </w:rPr>
              <w:t>п/п</w:t>
            </w:r>
          </w:p>
        </w:tc>
        <w:tc>
          <w:tcPr>
            <w:tcW w:w="6816" w:type="dxa"/>
          </w:tcPr>
          <w:p w14:paraId="79BD9A38" w14:textId="77777777" w:rsidR="0085753D" w:rsidRPr="006C0E72" w:rsidRDefault="0085753D" w:rsidP="0049548A">
            <w:pPr>
              <w:pStyle w:val="TableParagraph"/>
              <w:spacing w:before="151"/>
              <w:ind w:left="117"/>
              <w:rPr>
                <w:b/>
                <w:sz w:val="23"/>
              </w:rPr>
            </w:pPr>
            <w:proofErr w:type="spellStart"/>
            <w:r w:rsidRPr="006C0E72">
              <w:rPr>
                <w:b/>
                <w:sz w:val="23"/>
              </w:rPr>
              <w:t>Найменування</w:t>
            </w:r>
            <w:proofErr w:type="spellEnd"/>
            <w:r w:rsidRPr="006C0E72">
              <w:rPr>
                <w:b/>
                <w:spacing w:val="54"/>
                <w:sz w:val="23"/>
              </w:rPr>
              <w:t xml:space="preserve"> </w:t>
            </w:r>
            <w:proofErr w:type="spellStart"/>
            <w:r w:rsidRPr="006C0E72">
              <w:rPr>
                <w:b/>
                <w:spacing w:val="-2"/>
                <w:sz w:val="23"/>
              </w:rPr>
              <w:t>заходів</w:t>
            </w:r>
            <w:proofErr w:type="spellEnd"/>
          </w:p>
        </w:tc>
        <w:tc>
          <w:tcPr>
            <w:tcW w:w="1989" w:type="dxa"/>
          </w:tcPr>
          <w:p w14:paraId="79D2562B" w14:textId="77777777" w:rsidR="0085753D" w:rsidRPr="006C0E72" w:rsidRDefault="0085753D" w:rsidP="0049548A">
            <w:pPr>
              <w:pStyle w:val="TableParagraph"/>
              <w:spacing w:line="270" w:lineRule="atLeast"/>
              <w:ind w:left="779" w:right="124" w:hanging="281"/>
              <w:rPr>
                <w:b/>
                <w:sz w:val="23"/>
              </w:rPr>
            </w:pPr>
            <w:proofErr w:type="spellStart"/>
            <w:r w:rsidRPr="006C0E72">
              <w:rPr>
                <w:b/>
                <w:spacing w:val="-2"/>
                <w:sz w:val="23"/>
              </w:rPr>
              <w:t>Вартість</w:t>
            </w:r>
            <w:proofErr w:type="spellEnd"/>
            <w:r w:rsidRPr="006C0E72">
              <w:rPr>
                <w:b/>
                <w:spacing w:val="-2"/>
                <w:sz w:val="23"/>
              </w:rPr>
              <w:t xml:space="preserve">, </w:t>
            </w:r>
            <w:proofErr w:type="spellStart"/>
            <w:r w:rsidRPr="006C0E72">
              <w:rPr>
                <w:b/>
                <w:spacing w:val="-4"/>
                <w:w w:val="105"/>
                <w:sz w:val="23"/>
              </w:rPr>
              <w:t>грн</w:t>
            </w:r>
            <w:proofErr w:type="spellEnd"/>
            <w:r w:rsidRPr="006C0E72">
              <w:rPr>
                <w:b/>
                <w:spacing w:val="-4"/>
                <w:w w:val="105"/>
                <w:sz w:val="23"/>
              </w:rPr>
              <w:t>.</w:t>
            </w:r>
          </w:p>
        </w:tc>
      </w:tr>
      <w:tr w:rsidR="0085753D" w:rsidRPr="006C0E72" w14:paraId="0AFDAC1D" w14:textId="77777777" w:rsidTr="0049548A">
        <w:trPr>
          <w:trHeight w:val="1437"/>
        </w:trPr>
        <w:tc>
          <w:tcPr>
            <w:tcW w:w="663" w:type="dxa"/>
          </w:tcPr>
          <w:p w14:paraId="6CF98B28" w14:textId="77777777" w:rsidR="0085753D" w:rsidRPr="006C0E72" w:rsidRDefault="0085753D" w:rsidP="0049548A">
            <w:pPr>
              <w:pStyle w:val="TableParagraph"/>
              <w:spacing w:before="7"/>
              <w:ind w:left="110"/>
              <w:rPr>
                <w:sz w:val="23"/>
              </w:rPr>
            </w:pPr>
            <w:r w:rsidRPr="006C0E72">
              <w:rPr>
                <w:spacing w:val="-10"/>
                <w:w w:val="105"/>
                <w:sz w:val="23"/>
              </w:rPr>
              <w:t>1</w:t>
            </w:r>
          </w:p>
        </w:tc>
        <w:tc>
          <w:tcPr>
            <w:tcW w:w="6816" w:type="dxa"/>
          </w:tcPr>
          <w:p w14:paraId="3C5C6EF9" w14:textId="77777777" w:rsidR="0085753D" w:rsidRPr="006C0E72" w:rsidRDefault="0085753D" w:rsidP="0049548A">
            <w:pPr>
              <w:pStyle w:val="TableParagraph"/>
              <w:spacing w:before="7"/>
              <w:ind w:left="117"/>
              <w:rPr>
                <w:sz w:val="23"/>
              </w:rPr>
            </w:pPr>
            <w:proofErr w:type="spellStart"/>
            <w:r w:rsidRPr="006C0E72">
              <w:rPr>
                <w:sz w:val="23"/>
              </w:rPr>
              <w:t>Витрати</w:t>
            </w:r>
            <w:proofErr w:type="spellEnd"/>
            <w:r w:rsidRPr="006C0E72">
              <w:rPr>
                <w:spacing w:val="29"/>
                <w:sz w:val="23"/>
              </w:rPr>
              <w:t xml:space="preserve"> </w:t>
            </w:r>
            <w:proofErr w:type="spellStart"/>
            <w:r w:rsidRPr="006C0E72">
              <w:rPr>
                <w:sz w:val="23"/>
              </w:rPr>
              <w:t>на</w:t>
            </w:r>
            <w:proofErr w:type="spellEnd"/>
            <w:r w:rsidRPr="006C0E72">
              <w:rPr>
                <w:spacing w:val="30"/>
                <w:sz w:val="23"/>
              </w:rPr>
              <w:t xml:space="preserve"> </w:t>
            </w:r>
            <w:proofErr w:type="spellStart"/>
            <w:r w:rsidRPr="006C0E72">
              <w:rPr>
                <w:sz w:val="23"/>
              </w:rPr>
              <w:t>придбання</w:t>
            </w:r>
            <w:proofErr w:type="spellEnd"/>
            <w:r w:rsidRPr="006C0E72">
              <w:rPr>
                <w:spacing w:val="24"/>
                <w:sz w:val="23"/>
              </w:rPr>
              <w:t xml:space="preserve"> </w:t>
            </w:r>
            <w:proofErr w:type="spellStart"/>
            <w:r w:rsidRPr="006C0E72">
              <w:rPr>
                <w:sz w:val="23"/>
              </w:rPr>
              <w:t>предметів</w:t>
            </w:r>
            <w:proofErr w:type="spellEnd"/>
            <w:r w:rsidRPr="006C0E72">
              <w:rPr>
                <w:sz w:val="23"/>
              </w:rPr>
              <w:t>,</w:t>
            </w:r>
            <w:r w:rsidRPr="006C0E72">
              <w:rPr>
                <w:spacing w:val="34"/>
                <w:sz w:val="23"/>
              </w:rPr>
              <w:t xml:space="preserve"> </w:t>
            </w:r>
            <w:proofErr w:type="spellStart"/>
            <w:r w:rsidRPr="006C0E72">
              <w:rPr>
                <w:sz w:val="23"/>
              </w:rPr>
              <w:t>матеріалів</w:t>
            </w:r>
            <w:proofErr w:type="spellEnd"/>
            <w:r w:rsidRPr="006C0E72">
              <w:rPr>
                <w:sz w:val="23"/>
              </w:rPr>
              <w:t>,</w:t>
            </w:r>
            <w:r w:rsidRPr="006C0E72">
              <w:rPr>
                <w:spacing w:val="35"/>
                <w:sz w:val="23"/>
              </w:rPr>
              <w:t xml:space="preserve"> </w:t>
            </w:r>
            <w:proofErr w:type="spellStart"/>
            <w:r w:rsidRPr="006C0E72">
              <w:rPr>
                <w:spacing w:val="-2"/>
                <w:sz w:val="23"/>
              </w:rPr>
              <w:t>обладнання</w:t>
            </w:r>
            <w:proofErr w:type="spellEnd"/>
          </w:p>
          <w:p w14:paraId="411A2099" w14:textId="77777777" w:rsidR="0085753D" w:rsidRPr="006C0E72" w:rsidRDefault="0085753D" w:rsidP="0049548A">
            <w:pPr>
              <w:pStyle w:val="TableParagraph"/>
              <w:spacing w:before="9" w:line="252" w:lineRule="auto"/>
              <w:ind w:left="117"/>
              <w:rPr>
                <w:sz w:val="23"/>
              </w:rPr>
            </w:pPr>
            <w:r w:rsidRPr="006C0E72">
              <w:rPr>
                <w:w w:val="105"/>
                <w:sz w:val="23"/>
              </w:rPr>
              <w:t>(</w:t>
            </w:r>
            <w:proofErr w:type="spellStart"/>
            <w:r w:rsidRPr="006C0E72">
              <w:rPr>
                <w:w w:val="105"/>
                <w:sz w:val="23"/>
              </w:rPr>
              <w:t>футбольна</w:t>
            </w:r>
            <w:proofErr w:type="spellEnd"/>
            <w:r w:rsidRPr="006C0E72">
              <w:rPr>
                <w:w w:val="105"/>
                <w:sz w:val="23"/>
              </w:rPr>
              <w:t xml:space="preserve"> </w:t>
            </w:r>
            <w:proofErr w:type="spellStart"/>
            <w:r w:rsidRPr="006C0E72">
              <w:rPr>
                <w:w w:val="105"/>
                <w:sz w:val="23"/>
              </w:rPr>
              <w:t>форма</w:t>
            </w:r>
            <w:proofErr w:type="spellEnd"/>
            <w:r w:rsidRPr="006C0E72">
              <w:rPr>
                <w:w w:val="105"/>
                <w:sz w:val="23"/>
              </w:rPr>
              <w:t xml:space="preserve">, </w:t>
            </w:r>
            <w:proofErr w:type="spellStart"/>
            <w:r w:rsidRPr="006C0E72">
              <w:rPr>
                <w:w w:val="105"/>
                <w:sz w:val="23"/>
              </w:rPr>
              <w:t>м'ячі</w:t>
            </w:r>
            <w:proofErr w:type="spellEnd"/>
            <w:r w:rsidRPr="006C0E72">
              <w:rPr>
                <w:w w:val="105"/>
                <w:sz w:val="23"/>
              </w:rPr>
              <w:t xml:space="preserve">, </w:t>
            </w:r>
            <w:proofErr w:type="spellStart"/>
            <w:r w:rsidRPr="006C0E72">
              <w:rPr>
                <w:w w:val="105"/>
                <w:sz w:val="23"/>
              </w:rPr>
              <w:t>грамоти</w:t>
            </w:r>
            <w:proofErr w:type="spellEnd"/>
            <w:r w:rsidRPr="006C0E72">
              <w:rPr>
                <w:w w:val="105"/>
                <w:sz w:val="23"/>
              </w:rPr>
              <w:t xml:space="preserve">, </w:t>
            </w:r>
            <w:proofErr w:type="spellStart"/>
            <w:r w:rsidRPr="006C0E72">
              <w:rPr>
                <w:w w:val="105"/>
                <w:sz w:val="23"/>
              </w:rPr>
              <w:t>медалі</w:t>
            </w:r>
            <w:proofErr w:type="spellEnd"/>
            <w:r w:rsidRPr="006C0E72">
              <w:rPr>
                <w:w w:val="105"/>
                <w:sz w:val="23"/>
              </w:rPr>
              <w:t xml:space="preserve">, </w:t>
            </w:r>
            <w:proofErr w:type="spellStart"/>
            <w:r w:rsidRPr="006C0E72">
              <w:rPr>
                <w:w w:val="105"/>
                <w:sz w:val="23"/>
              </w:rPr>
              <w:t>кубки</w:t>
            </w:r>
            <w:proofErr w:type="spellEnd"/>
            <w:r w:rsidRPr="006C0E72">
              <w:rPr>
                <w:w w:val="105"/>
                <w:sz w:val="23"/>
              </w:rPr>
              <w:t xml:space="preserve">, </w:t>
            </w:r>
            <w:proofErr w:type="spellStart"/>
            <w:r w:rsidRPr="006C0E72">
              <w:rPr>
                <w:w w:val="105"/>
                <w:sz w:val="23"/>
              </w:rPr>
              <w:t>призи</w:t>
            </w:r>
            <w:proofErr w:type="spellEnd"/>
            <w:r w:rsidRPr="006C0E72">
              <w:rPr>
                <w:w w:val="105"/>
                <w:sz w:val="23"/>
              </w:rPr>
              <w:t xml:space="preserve">) </w:t>
            </w:r>
            <w:proofErr w:type="spellStart"/>
            <w:r w:rsidRPr="006C0E72">
              <w:rPr>
                <w:w w:val="105"/>
                <w:sz w:val="23"/>
              </w:rPr>
              <w:t>та</w:t>
            </w:r>
            <w:proofErr w:type="spellEnd"/>
            <w:r w:rsidRPr="006C0E72">
              <w:rPr>
                <w:w w:val="105"/>
                <w:sz w:val="23"/>
              </w:rPr>
              <w:t xml:space="preserve"> </w:t>
            </w:r>
            <w:proofErr w:type="spellStart"/>
            <w:r w:rsidRPr="006C0E72">
              <w:rPr>
                <w:w w:val="105"/>
                <w:sz w:val="23"/>
              </w:rPr>
              <w:t>іншого</w:t>
            </w:r>
            <w:proofErr w:type="spellEnd"/>
            <w:r w:rsidRPr="006C0E72">
              <w:rPr>
                <w:spacing w:val="-16"/>
                <w:w w:val="105"/>
                <w:sz w:val="23"/>
              </w:rPr>
              <w:t xml:space="preserve"> </w:t>
            </w:r>
            <w:proofErr w:type="spellStart"/>
            <w:r w:rsidRPr="006C0E72">
              <w:rPr>
                <w:w w:val="105"/>
                <w:sz w:val="23"/>
              </w:rPr>
              <w:t>необхідного</w:t>
            </w:r>
            <w:proofErr w:type="spellEnd"/>
            <w:r w:rsidRPr="006C0E72">
              <w:rPr>
                <w:spacing w:val="-15"/>
                <w:w w:val="105"/>
                <w:sz w:val="23"/>
              </w:rPr>
              <w:t xml:space="preserve"> </w:t>
            </w:r>
            <w:proofErr w:type="spellStart"/>
            <w:r w:rsidRPr="006C0E72">
              <w:rPr>
                <w:w w:val="105"/>
                <w:sz w:val="23"/>
              </w:rPr>
              <w:t>спортивного</w:t>
            </w:r>
            <w:proofErr w:type="spellEnd"/>
            <w:r w:rsidRPr="006C0E72">
              <w:rPr>
                <w:spacing w:val="-15"/>
                <w:w w:val="105"/>
                <w:sz w:val="23"/>
              </w:rPr>
              <w:t xml:space="preserve"> </w:t>
            </w:r>
            <w:proofErr w:type="spellStart"/>
            <w:r w:rsidRPr="006C0E72">
              <w:rPr>
                <w:w w:val="105"/>
                <w:sz w:val="23"/>
              </w:rPr>
              <w:t>інвентарю</w:t>
            </w:r>
            <w:proofErr w:type="spellEnd"/>
            <w:r w:rsidRPr="006C0E72">
              <w:rPr>
                <w:spacing w:val="-15"/>
                <w:w w:val="105"/>
                <w:sz w:val="23"/>
              </w:rPr>
              <w:t xml:space="preserve"> </w:t>
            </w:r>
            <w:proofErr w:type="spellStart"/>
            <w:r w:rsidRPr="006C0E72">
              <w:rPr>
                <w:w w:val="105"/>
                <w:sz w:val="23"/>
              </w:rPr>
              <w:t>для</w:t>
            </w:r>
            <w:proofErr w:type="spellEnd"/>
            <w:r w:rsidRPr="006C0E72">
              <w:rPr>
                <w:spacing w:val="-15"/>
                <w:w w:val="105"/>
                <w:sz w:val="23"/>
              </w:rPr>
              <w:t xml:space="preserve"> </w:t>
            </w:r>
            <w:proofErr w:type="spellStart"/>
            <w:r w:rsidRPr="006C0E72">
              <w:rPr>
                <w:w w:val="105"/>
                <w:sz w:val="23"/>
              </w:rPr>
              <w:t>підготовки</w:t>
            </w:r>
            <w:proofErr w:type="spellEnd"/>
            <w:r w:rsidRPr="006C0E72">
              <w:rPr>
                <w:spacing w:val="-15"/>
                <w:w w:val="105"/>
                <w:sz w:val="23"/>
              </w:rPr>
              <w:t xml:space="preserve"> </w:t>
            </w:r>
            <w:proofErr w:type="spellStart"/>
            <w:r w:rsidRPr="006C0E72">
              <w:rPr>
                <w:w w:val="105"/>
                <w:sz w:val="23"/>
              </w:rPr>
              <w:t>та</w:t>
            </w:r>
            <w:proofErr w:type="spellEnd"/>
            <w:r w:rsidRPr="006C0E72">
              <w:rPr>
                <w:w w:val="105"/>
                <w:sz w:val="23"/>
              </w:rPr>
              <w:t xml:space="preserve"> </w:t>
            </w:r>
            <w:proofErr w:type="spellStart"/>
            <w:r w:rsidRPr="006C0E72">
              <w:rPr>
                <w:w w:val="105"/>
                <w:sz w:val="23"/>
              </w:rPr>
              <w:t>проведення</w:t>
            </w:r>
            <w:proofErr w:type="spellEnd"/>
            <w:r w:rsidRPr="006C0E72">
              <w:rPr>
                <w:w w:val="105"/>
                <w:sz w:val="23"/>
              </w:rPr>
              <w:t xml:space="preserve"> </w:t>
            </w:r>
            <w:proofErr w:type="spellStart"/>
            <w:r w:rsidRPr="006C0E72">
              <w:rPr>
                <w:w w:val="105"/>
                <w:sz w:val="23"/>
              </w:rPr>
              <w:t>змагань</w:t>
            </w:r>
            <w:proofErr w:type="spellEnd"/>
          </w:p>
        </w:tc>
        <w:tc>
          <w:tcPr>
            <w:tcW w:w="1989" w:type="dxa"/>
          </w:tcPr>
          <w:p w14:paraId="226154C4" w14:textId="77777777" w:rsidR="0085753D" w:rsidRPr="006C0E72" w:rsidRDefault="0085753D" w:rsidP="0049548A">
            <w:pPr>
              <w:pStyle w:val="TableParagraph"/>
              <w:spacing w:before="7"/>
              <w:ind w:left="28"/>
              <w:jc w:val="center"/>
              <w:rPr>
                <w:sz w:val="23"/>
              </w:rPr>
            </w:pPr>
            <w:r w:rsidRPr="006C0E72">
              <w:rPr>
                <w:w w:val="105"/>
                <w:sz w:val="23"/>
              </w:rPr>
              <w:t xml:space="preserve">152 </w:t>
            </w:r>
            <w:r w:rsidRPr="006C0E72">
              <w:rPr>
                <w:spacing w:val="-2"/>
                <w:w w:val="105"/>
                <w:sz w:val="23"/>
              </w:rPr>
              <w:t>000,00</w:t>
            </w:r>
          </w:p>
        </w:tc>
      </w:tr>
      <w:tr w:rsidR="0085753D" w:rsidRPr="006C0E72" w14:paraId="056CF04A" w14:textId="77777777" w:rsidTr="0049548A">
        <w:trPr>
          <w:trHeight w:val="450"/>
        </w:trPr>
        <w:tc>
          <w:tcPr>
            <w:tcW w:w="663" w:type="dxa"/>
          </w:tcPr>
          <w:p w14:paraId="40C07DE5" w14:textId="77777777" w:rsidR="0085753D" w:rsidRPr="006C0E72" w:rsidRDefault="0085753D" w:rsidP="0049548A">
            <w:pPr>
              <w:pStyle w:val="TableParagraph"/>
              <w:ind w:left="110"/>
              <w:rPr>
                <w:sz w:val="23"/>
              </w:rPr>
            </w:pPr>
            <w:r w:rsidRPr="006C0E72">
              <w:rPr>
                <w:spacing w:val="-10"/>
                <w:w w:val="105"/>
                <w:sz w:val="23"/>
              </w:rPr>
              <w:t>2</w:t>
            </w:r>
          </w:p>
        </w:tc>
        <w:tc>
          <w:tcPr>
            <w:tcW w:w="6816" w:type="dxa"/>
          </w:tcPr>
          <w:p w14:paraId="33AA9E39" w14:textId="77777777" w:rsidR="0085753D" w:rsidRPr="006C0E72" w:rsidRDefault="0085753D" w:rsidP="0049548A">
            <w:pPr>
              <w:pStyle w:val="TableParagraph"/>
              <w:ind w:left="117"/>
              <w:rPr>
                <w:sz w:val="23"/>
              </w:rPr>
            </w:pPr>
            <w:proofErr w:type="spellStart"/>
            <w:r w:rsidRPr="006C0E72">
              <w:rPr>
                <w:sz w:val="23"/>
              </w:rPr>
              <w:t>Оплата</w:t>
            </w:r>
            <w:proofErr w:type="spellEnd"/>
            <w:r w:rsidRPr="006C0E72">
              <w:rPr>
                <w:spacing w:val="19"/>
                <w:sz w:val="23"/>
              </w:rPr>
              <w:t xml:space="preserve"> </w:t>
            </w:r>
            <w:proofErr w:type="spellStart"/>
            <w:r w:rsidRPr="006C0E72">
              <w:rPr>
                <w:spacing w:val="-2"/>
                <w:sz w:val="23"/>
              </w:rPr>
              <w:t>послуг</w:t>
            </w:r>
            <w:proofErr w:type="spellEnd"/>
            <w:r w:rsidRPr="006C0E72">
              <w:rPr>
                <w:spacing w:val="-2"/>
                <w:sz w:val="23"/>
              </w:rPr>
              <w:t>:</w:t>
            </w:r>
          </w:p>
        </w:tc>
        <w:tc>
          <w:tcPr>
            <w:tcW w:w="1989" w:type="dxa"/>
          </w:tcPr>
          <w:p w14:paraId="3384B6FE" w14:textId="77777777" w:rsidR="0085753D" w:rsidRPr="006C0E72" w:rsidRDefault="0085753D" w:rsidP="0049548A">
            <w:pPr>
              <w:pStyle w:val="TableParagraph"/>
            </w:pPr>
          </w:p>
        </w:tc>
      </w:tr>
      <w:tr w:rsidR="0085753D" w:rsidRPr="006C0E72" w14:paraId="7AF01208" w14:textId="77777777" w:rsidTr="0049548A">
        <w:trPr>
          <w:trHeight w:val="768"/>
        </w:trPr>
        <w:tc>
          <w:tcPr>
            <w:tcW w:w="663" w:type="dxa"/>
          </w:tcPr>
          <w:p w14:paraId="3F4AFB55" w14:textId="77777777" w:rsidR="0085753D" w:rsidRPr="006C0E72" w:rsidRDefault="0085753D" w:rsidP="0049548A">
            <w:pPr>
              <w:pStyle w:val="TableParagraph"/>
              <w:ind w:left="110"/>
              <w:rPr>
                <w:sz w:val="23"/>
              </w:rPr>
            </w:pPr>
            <w:r w:rsidRPr="006C0E72">
              <w:rPr>
                <w:spacing w:val="-4"/>
                <w:w w:val="105"/>
                <w:sz w:val="23"/>
              </w:rPr>
              <w:t>2.1.</w:t>
            </w:r>
          </w:p>
        </w:tc>
        <w:tc>
          <w:tcPr>
            <w:tcW w:w="6816" w:type="dxa"/>
          </w:tcPr>
          <w:p w14:paraId="3A98CB6A" w14:textId="77777777" w:rsidR="0085753D" w:rsidRPr="006C0E72" w:rsidRDefault="0085753D" w:rsidP="0049548A">
            <w:pPr>
              <w:pStyle w:val="TableParagraph"/>
              <w:spacing w:line="249" w:lineRule="auto"/>
              <w:ind w:left="117"/>
              <w:rPr>
                <w:sz w:val="23"/>
              </w:rPr>
            </w:pPr>
            <w:proofErr w:type="spellStart"/>
            <w:r w:rsidRPr="006C0E72">
              <w:rPr>
                <w:w w:val="105"/>
                <w:sz w:val="23"/>
              </w:rPr>
              <w:t>витрати</w:t>
            </w:r>
            <w:proofErr w:type="spellEnd"/>
            <w:r w:rsidRPr="006C0E72">
              <w:rPr>
                <w:spacing w:val="-16"/>
                <w:w w:val="105"/>
                <w:sz w:val="23"/>
              </w:rPr>
              <w:t xml:space="preserve"> </w:t>
            </w:r>
            <w:proofErr w:type="spellStart"/>
            <w:r w:rsidRPr="006C0E72">
              <w:rPr>
                <w:w w:val="105"/>
                <w:sz w:val="23"/>
              </w:rPr>
              <w:t>на</w:t>
            </w:r>
            <w:proofErr w:type="spellEnd"/>
            <w:r w:rsidRPr="006C0E72">
              <w:rPr>
                <w:spacing w:val="-10"/>
                <w:w w:val="105"/>
                <w:sz w:val="23"/>
              </w:rPr>
              <w:t xml:space="preserve"> </w:t>
            </w:r>
            <w:proofErr w:type="spellStart"/>
            <w:r w:rsidRPr="006C0E72">
              <w:rPr>
                <w:w w:val="105"/>
                <w:sz w:val="23"/>
              </w:rPr>
              <w:t>участь</w:t>
            </w:r>
            <w:proofErr w:type="spellEnd"/>
            <w:r w:rsidRPr="006C0E72">
              <w:rPr>
                <w:spacing w:val="-10"/>
                <w:w w:val="105"/>
                <w:sz w:val="23"/>
              </w:rPr>
              <w:t xml:space="preserve"> </w:t>
            </w:r>
            <w:proofErr w:type="spellStart"/>
            <w:r w:rsidRPr="006C0E72">
              <w:rPr>
                <w:w w:val="105"/>
                <w:sz w:val="23"/>
              </w:rPr>
              <w:t>команд</w:t>
            </w:r>
            <w:proofErr w:type="spellEnd"/>
            <w:r w:rsidRPr="006C0E72">
              <w:rPr>
                <w:spacing w:val="-15"/>
                <w:w w:val="105"/>
                <w:sz w:val="23"/>
              </w:rPr>
              <w:t xml:space="preserve"> </w:t>
            </w:r>
            <w:r w:rsidRPr="006C0E72">
              <w:rPr>
                <w:w w:val="105"/>
                <w:sz w:val="23"/>
              </w:rPr>
              <w:t>в</w:t>
            </w:r>
            <w:r w:rsidRPr="006C0E72">
              <w:rPr>
                <w:spacing w:val="-14"/>
                <w:w w:val="105"/>
                <w:sz w:val="23"/>
              </w:rPr>
              <w:t xml:space="preserve"> </w:t>
            </w:r>
            <w:proofErr w:type="spellStart"/>
            <w:r w:rsidRPr="006C0E72">
              <w:rPr>
                <w:w w:val="105"/>
                <w:sz w:val="23"/>
              </w:rPr>
              <w:t>змаганнях</w:t>
            </w:r>
            <w:proofErr w:type="spellEnd"/>
            <w:r w:rsidRPr="006C0E72">
              <w:rPr>
                <w:spacing w:val="-16"/>
                <w:w w:val="105"/>
                <w:sz w:val="23"/>
              </w:rPr>
              <w:t xml:space="preserve"> </w:t>
            </w:r>
            <w:r w:rsidRPr="006C0E72">
              <w:rPr>
                <w:w w:val="105"/>
                <w:sz w:val="23"/>
              </w:rPr>
              <w:t>(</w:t>
            </w:r>
            <w:proofErr w:type="spellStart"/>
            <w:r w:rsidRPr="006C0E72">
              <w:rPr>
                <w:w w:val="105"/>
                <w:sz w:val="23"/>
              </w:rPr>
              <w:t>організаційний</w:t>
            </w:r>
            <w:proofErr w:type="spellEnd"/>
            <w:r w:rsidRPr="006C0E72">
              <w:rPr>
                <w:spacing w:val="-13"/>
                <w:w w:val="105"/>
                <w:sz w:val="23"/>
              </w:rPr>
              <w:t xml:space="preserve"> </w:t>
            </w:r>
            <w:proofErr w:type="spellStart"/>
            <w:r w:rsidRPr="006C0E72">
              <w:rPr>
                <w:w w:val="105"/>
                <w:sz w:val="23"/>
              </w:rPr>
              <w:t>внесок</w:t>
            </w:r>
            <w:proofErr w:type="spellEnd"/>
            <w:r w:rsidRPr="006C0E72">
              <w:rPr>
                <w:w w:val="105"/>
                <w:sz w:val="23"/>
              </w:rPr>
              <w:t xml:space="preserve">, </w:t>
            </w:r>
            <w:proofErr w:type="spellStart"/>
            <w:r w:rsidRPr="006C0E72">
              <w:rPr>
                <w:w w:val="105"/>
                <w:sz w:val="23"/>
              </w:rPr>
              <w:t>оплата</w:t>
            </w:r>
            <w:proofErr w:type="spellEnd"/>
            <w:r w:rsidRPr="006C0E72">
              <w:rPr>
                <w:w w:val="105"/>
                <w:sz w:val="23"/>
              </w:rPr>
              <w:t xml:space="preserve"> </w:t>
            </w:r>
            <w:proofErr w:type="spellStart"/>
            <w:r w:rsidRPr="006C0E72">
              <w:rPr>
                <w:w w:val="105"/>
                <w:sz w:val="23"/>
              </w:rPr>
              <w:t>суддівства</w:t>
            </w:r>
            <w:proofErr w:type="spellEnd"/>
            <w:r w:rsidRPr="006C0E72">
              <w:rPr>
                <w:w w:val="105"/>
                <w:sz w:val="23"/>
              </w:rPr>
              <w:t xml:space="preserve"> </w:t>
            </w:r>
            <w:proofErr w:type="spellStart"/>
            <w:r w:rsidRPr="006C0E72">
              <w:rPr>
                <w:w w:val="105"/>
                <w:sz w:val="23"/>
              </w:rPr>
              <w:t>футбольних</w:t>
            </w:r>
            <w:proofErr w:type="spellEnd"/>
            <w:r w:rsidRPr="006C0E72">
              <w:rPr>
                <w:w w:val="105"/>
                <w:sz w:val="23"/>
              </w:rPr>
              <w:t xml:space="preserve"> </w:t>
            </w:r>
            <w:proofErr w:type="spellStart"/>
            <w:r w:rsidRPr="006C0E72">
              <w:rPr>
                <w:w w:val="105"/>
                <w:sz w:val="23"/>
              </w:rPr>
              <w:t>матчів</w:t>
            </w:r>
            <w:proofErr w:type="spellEnd"/>
            <w:r w:rsidRPr="006C0E72">
              <w:rPr>
                <w:w w:val="105"/>
                <w:sz w:val="23"/>
              </w:rPr>
              <w:t>)</w:t>
            </w:r>
          </w:p>
        </w:tc>
        <w:tc>
          <w:tcPr>
            <w:tcW w:w="1989" w:type="dxa"/>
          </w:tcPr>
          <w:p w14:paraId="12C06BB1" w14:textId="77777777" w:rsidR="0085753D" w:rsidRPr="006C0E72" w:rsidRDefault="0085753D" w:rsidP="0049548A">
            <w:pPr>
              <w:pStyle w:val="TableParagraph"/>
              <w:ind w:left="28" w:right="7"/>
              <w:jc w:val="center"/>
              <w:rPr>
                <w:sz w:val="23"/>
              </w:rPr>
            </w:pPr>
            <w:r>
              <w:rPr>
                <w:spacing w:val="-2"/>
                <w:w w:val="105"/>
                <w:sz w:val="23"/>
                <w:lang w:val="uk-UA"/>
              </w:rPr>
              <w:t>359</w:t>
            </w:r>
            <w:r w:rsidRPr="006C0E72">
              <w:rPr>
                <w:spacing w:val="-2"/>
                <w:w w:val="105"/>
                <w:sz w:val="23"/>
              </w:rPr>
              <w:t xml:space="preserve"> 000,00</w:t>
            </w:r>
          </w:p>
        </w:tc>
      </w:tr>
      <w:tr w:rsidR="0085753D" w:rsidRPr="006C0E72" w14:paraId="6824E2F3" w14:textId="77777777" w:rsidTr="0049548A">
        <w:trPr>
          <w:trHeight w:val="825"/>
        </w:trPr>
        <w:tc>
          <w:tcPr>
            <w:tcW w:w="663" w:type="dxa"/>
          </w:tcPr>
          <w:p w14:paraId="66F0A79A" w14:textId="77777777" w:rsidR="0085753D" w:rsidRPr="006C0E72" w:rsidRDefault="0085753D" w:rsidP="0049548A">
            <w:pPr>
              <w:pStyle w:val="TableParagraph"/>
              <w:ind w:left="110"/>
              <w:rPr>
                <w:sz w:val="23"/>
              </w:rPr>
            </w:pPr>
            <w:r w:rsidRPr="006C0E72">
              <w:rPr>
                <w:spacing w:val="-4"/>
                <w:w w:val="105"/>
                <w:sz w:val="23"/>
              </w:rPr>
              <w:t>2.2.</w:t>
            </w:r>
          </w:p>
        </w:tc>
        <w:tc>
          <w:tcPr>
            <w:tcW w:w="6816" w:type="dxa"/>
          </w:tcPr>
          <w:p w14:paraId="395AB1F6" w14:textId="77777777" w:rsidR="0085753D" w:rsidRPr="006C0E72" w:rsidRDefault="0085753D" w:rsidP="0049548A">
            <w:pPr>
              <w:pStyle w:val="TableParagraph"/>
              <w:spacing w:line="247" w:lineRule="auto"/>
              <w:ind w:left="117"/>
              <w:rPr>
                <w:sz w:val="23"/>
              </w:rPr>
            </w:pPr>
            <w:proofErr w:type="spellStart"/>
            <w:r w:rsidRPr="006C0E72">
              <w:rPr>
                <w:w w:val="105"/>
                <w:sz w:val="23"/>
              </w:rPr>
              <w:t>витрати</w:t>
            </w:r>
            <w:proofErr w:type="spellEnd"/>
            <w:r w:rsidRPr="006C0E72">
              <w:rPr>
                <w:spacing w:val="-12"/>
                <w:w w:val="105"/>
                <w:sz w:val="23"/>
              </w:rPr>
              <w:t xml:space="preserve"> </w:t>
            </w:r>
            <w:proofErr w:type="spellStart"/>
            <w:r w:rsidRPr="006C0E72">
              <w:rPr>
                <w:w w:val="105"/>
                <w:sz w:val="23"/>
              </w:rPr>
              <w:t>на</w:t>
            </w:r>
            <w:proofErr w:type="spellEnd"/>
            <w:r w:rsidRPr="006C0E72">
              <w:rPr>
                <w:spacing w:val="-11"/>
                <w:w w:val="105"/>
                <w:sz w:val="23"/>
              </w:rPr>
              <w:t xml:space="preserve"> </w:t>
            </w:r>
            <w:proofErr w:type="spellStart"/>
            <w:r w:rsidRPr="006C0E72">
              <w:rPr>
                <w:w w:val="105"/>
                <w:sz w:val="23"/>
              </w:rPr>
              <w:t>підготовку</w:t>
            </w:r>
            <w:proofErr w:type="spellEnd"/>
            <w:r w:rsidRPr="006C0E72">
              <w:rPr>
                <w:spacing w:val="-10"/>
                <w:w w:val="105"/>
                <w:sz w:val="23"/>
              </w:rPr>
              <w:t xml:space="preserve"> </w:t>
            </w:r>
            <w:proofErr w:type="spellStart"/>
            <w:r w:rsidRPr="006C0E72">
              <w:rPr>
                <w:w w:val="105"/>
                <w:sz w:val="23"/>
              </w:rPr>
              <w:t>та</w:t>
            </w:r>
            <w:proofErr w:type="spellEnd"/>
            <w:r w:rsidRPr="006C0E72">
              <w:rPr>
                <w:w w:val="105"/>
                <w:sz w:val="23"/>
              </w:rPr>
              <w:t xml:space="preserve"> </w:t>
            </w:r>
            <w:proofErr w:type="spellStart"/>
            <w:r w:rsidRPr="006C0E72">
              <w:rPr>
                <w:w w:val="105"/>
                <w:sz w:val="23"/>
              </w:rPr>
              <w:t>проведення</w:t>
            </w:r>
            <w:proofErr w:type="spellEnd"/>
            <w:r w:rsidRPr="006C0E72">
              <w:rPr>
                <w:spacing w:val="-15"/>
                <w:w w:val="105"/>
                <w:sz w:val="23"/>
              </w:rPr>
              <w:t xml:space="preserve"> </w:t>
            </w:r>
            <w:proofErr w:type="spellStart"/>
            <w:r w:rsidRPr="006C0E72">
              <w:rPr>
                <w:w w:val="105"/>
                <w:sz w:val="23"/>
              </w:rPr>
              <w:t>змагань</w:t>
            </w:r>
            <w:proofErr w:type="spellEnd"/>
            <w:r w:rsidRPr="006C0E72">
              <w:rPr>
                <w:w w:val="105"/>
                <w:sz w:val="23"/>
              </w:rPr>
              <w:t>,</w:t>
            </w:r>
            <w:r w:rsidRPr="006C0E72">
              <w:rPr>
                <w:spacing w:val="-15"/>
                <w:w w:val="105"/>
                <w:sz w:val="23"/>
              </w:rPr>
              <w:t xml:space="preserve"> </w:t>
            </w:r>
            <w:r w:rsidRPr="006C0E72">
              <w:rPr>
                <w:w w:val="105"/>
                <w:sz w:val="23"/>
              </w:rPr>
              <w:t>в</w:t>
            </w:r>
            <w:r w:rsidRPr="006C0E72">
              <w:rPr>
                <w:spacing w:val="-11"/>
                <w:w w:val="105"/>
                <w:sz w:val="23"/>
              </w:rPr>
              <w:t xml:space="preserve"> </w:t>
            </w:r>
            <w:proofErr w:type="spellStart"/>
            <w:r w:rsidRPr="006C0E72">
              <w:rPr>
                <w:w w:val="105"/>
                <w:sz w:val="23"/>
              </w:rPr>
              <w:t>тому</w:t>
            </w:r>
            <w:proofErr w:type="spellEnd"/>
            <w:r w:rsidRPr="006C0E72">
              <w:rPr>
                <w:spacing w:val="-16"/>
                <w:w w:val="105"/>
                <w:sz w:val="23"/>
              </w:rPr>
              <w:t xml:space="preserve"> </w:t>
            </w:r>
            <w:proofErr w:type="spellStart"/>
            <w:r w:rsidRPr="006C0E72">
              <w:rPr>
                <w:w w:val="105"/>
                <w:sz w:val="23"/>
              </w:rPr>
              <w:t>числі</w:t>
            </w:r>
            <w:proofErr w:type="spellEnd"/>
            <w:r w:rsidRPr="006C0E72">
              <w:rPr>
                <w:w w:val="105"/>
                <w:sz w:val="23"/>
              </w:rPr>
              <w:t xml:space="preserve"> </w:t>
            </w:r>
            <w:proofErr w:type="spellStart"/>
            <w:r w:rsidRPr="006C0E72">
              <w:rPr>
                <w:w w:val="105"/>
                <w:sz w:val="23"/>
              </w:rPr>
              <w:t>транспортні</w:t>
            </w:r>
            <w:proofErr w:type="spellEnd"/>
            <w:r w:rsidRPr="006C0E72">
              <w:rPr>
                <w:w w:val="105"/>
                <w:sz w:val="23"/>
              </w:rPr>
              <w:t xml:space="preserve"> </w:t>
            </w:r>
            <w:proofErr w:type="spellStart"/>
            <w:r w:rsidRPr="006C0E72">
              <w:rPr>
                <w:w w:val="105"/>
                <w:sz w:val="23"/>
              </w:rPr>
              <w:t>перевезення</w:t>
            </w:r>
            <w:proofErr w:type="spellEnd"/>
          </w:p>
        </w:tc>
        <w:tc>
          <w:tcPr>
            <w:tcW w:w="1989" w:type="dxa"/>
          </w:tcPr>
          <w:p w14:paraId="6769FD3C" w14:textId="77777777" w:rsidR="0085753D" w:rsidRPr="006C0E72" w:rsidRDefault="0085753D" w:rsidP="0049548A">
            <w:pPr>
              <w:pStyle w:val="TableParagraph"/>
              <w:ind w:left="28" w:right="7"/>
              <w:jc w:val="center"/>
              <w:rPr>
                <w:sz w:val="23"/>
              </w:rPr>
            </w:pPr>
            <w:r>
              <w:rPr>
                <w:spacing w:val="-2"/>
                <w:w w:val="105"/>
                <w:sz w:val="23"/>
                <w:lang w:val="uk-UA"/>
              </w:rPr>
              <w:t>22</w:t>
            </w:r>
            <w:r w:rsidRPr="006C0E72">
              <w:rPr>
                <w:spacing w:val="-2"/>
                <w:w w:val="105"/>
                <w:sz w:val="23"/>
              </w:rPr>
              <w:t xml:space="preserve"> 000,00</w:t>
            </w:r>
          </w:p>
        </w:tc>
      </w:tr>
      <w:tr w:rsidR="0085753D" w:rsidRPr="006C0E72" w14:paraId="797877EB" w14:textId="77777777" w:rsidTr="0049548A">
        <w:trPr>
          <w:trHeight w:val="695"/>
        </w:trPr>
        <w:tc>
          <w:tcPr>
            <w:tcW w:w="663" w:type="dxa"/>
          </w:tcPr>
          <w:p w14:paraId="6A2383A7" w14:textId="77777777" w:rsidR="0085753D" w:rsidRPr="006C0E72" w:rsidRDefault="0085753D" w:rsidP="0049548A">
            <w:pPr>
              <w:pStyle w:val="TableParagraph"/>
            </w:pPr>
          </w:p>
        </w:tc>
        <w:tc>
          <w:tcPr>
            <w:tcW w:w="6816" w:type="dxa"/>
          </w:tcPr>
          <w:p w14:paraId="6F7E95C7" w14:textId="77777777" w:rsidR="0085753D" w:rsidRPr="006C0E72" w:rsidRDefault="0085753D" w:rsidP="0049548A">
            <w:pPr>
              <w:pStyle w:val="TableParagraph"/>
              <w:spacing w:before="216"/>
              <w:ind w:left="117"/>
              <w:rPr>
                <w:b/>
                <w:sz w:val="23"/>
              </w:rPr>
            </w:pPr>
            <w:proofErr w:type="spellStart"/>
            <w:r w:rsidRPr="006C0E72">
              <w:rPr>
                <w:b/>
                <w:w w:val="105"/>
                <w:sz w:val="23"/>
              </w:rPr>
              <w:t>Всього</w:t>
            </w:r>
            <w:proofErr w:type="spellEnd"/>
            <w:r w:rsidRPr="006C0E72">
              <w:rPr>
                <w:b/>
                <w:spacing w:val="-9"/>
                <w:w w:val="105"/>
                <w:sz w:val="23"/>
              </w:rPr>
              <w:t xml:space="preserve"> </w:t>
            </w:r>
            <w:proofErr w:type="spellStart"/>
            <w:r w:rsidRPr="006C0E72">
              <w:rPr>
                <w:b/>
                <w:w w:val="105"/>
                <w:sz w:val="23"/>
              </w:rPr>
              <w:t>по</w:t>
            </w:r>
            <w:proofErr w:type="spellEnd"/>
            <w:r w:rsidRPr="006C0E72">
              <w:rPr>
                <w:b/>
                <w:spacing w:val="-9"/>
                <w:w w:val="105"/>
                <w:sz w:val="23"/>
              </w:rPr>
              <w:t xml:space="preserve"> </w:t>
            </w:r>
            <w:proofErr w:type="spellStart"/>
            <w:r w:rsidRPr="006C0E72">
              <w:rPr>
                <w:b/>
                <w:spacing w:val="-2"/>
                <w:w w:val="105"/>
                <w:sz w:val="23"/>
              </w:rPr>
              <w:t>програмі</w:t>
            </w:r>
            <w:proofErr w:type="spellEnd"/>
            <w:r w:rsidRPr="006C0E72">
              <w:rPr>
                <w:b/>
                <w:spacing w:val="-2"/>
                <w:w w:val="105"/>
                <w:sz w:val="23"/>
              </w:rPr>
              <w:t>:</w:t>
            </w:r>
          </w:p>
        </w:tc>
        <w:tc>
          <w:tcPr>
            <w:tcW w:w="1989" w:type="dxa"/>
          </w:tcPr>
          <w:p w14:paraId="6644D3A6" w14:textId="77777777" w:rsidR="0085753D" w:rsidRPr="006C0E72" w:rsidRDefault="0085753D" w:rsidP="0049548A">
            <w:pPr>
              <w:pStyle w:val="TableParagraph"/>
              <w:spacing w:before="216"/>
              <w:ind w:left="28"/>
              <w:jc w:val="center"/>
              <w:rPr>
                <w:b/>
                <w:sz w:val="23"/>
              </w:rPr>
            </w:pPr>
            <w:r>
              <w:rPr>
                <w:b/>
                <w:w w:val="105"/>
                <w:sz w:val="23"/>
                <w:lang w:val="uk-UA"/>
              </w:rPr>
              <w:t>533</w:t>
            </w:r>
            <w:r w:rsidRPr="006C0E72">
              <w:rPr>
                <w:b/>
                <w:w w:val="105"/>
                <w:sz w:val="23"/>
              </w:rPr>
              <w:t xml:space="preserve"> </w:t>
            </w:r>
            <w:r w:rsidRPr="006C0E72">
              <w:rPr>
                <w:b/>
                <w:spacing w:val="-2"/>
                <w:w w:val="105"/>
                <w:sz w:val="23"/>
              </w:rPr>
              <w:t>000,00</w:t>
            </w:r>
          </w:p>
        </w:tc>
      </w:tr>
    </w:tbl>
    <w:p w14:paraId="1D9D72CD" w14:textId="77777777" w:rsidR="0085753D" w:rsidRPr="006C0E72" w:rsidRDefault="0085753D" w:rsidP="0085753D">
      <w:pPr>
        <w:pStyle w:val="a7"/>
        <w:spacing w:before="89"/>
        <w:rPr>
          <w:b/>
          <w:sz w:val="20"/>
        </w:rPr>
      </w:pPr>
    </w:p>
    <w:p w14:paraId="3C49E2D6" w14:textId="77777777" w:rsidR="0085753D" w:rsidRPr="006C0E72" w:rsidRDefault="0085753D" w:rsidP="0085753D">
      <w:pPr>
        <w:pStyle w:val="a7"/>
        <w:rPr>
          <w:b/>
        </w:rPr>
      </w:pPr>
    </w:p>
    <w:p w14:paraId="799006B4" w14:textId="77777777" w:rsidR="0085753D" w:rsidRPr="006C0E72" w:rsidRDefault="0085753D" w:rsidP="0085753D">
      <w:pPr>
        <w:pStyle w:val="a7"/>
        <w:spacing w:before="35"/>
        <w:rPr>
          <w:b/>
        </w:rPr>
      </w:pPr>
    </w:p>
    <w:p w14:paraId="255E14DD" w14:textId="77777777" w:rsidR="0085753D" w:rsidRPr="006C0E72" w:rsidRDefault="0085753D" w:rsidP="0085753D">
      <w:pPr>
        <w:spacing w:line="247" w:lineRule="auto"/>
        <w:ind w:right="561"/>
        <w:jc w:val="center"/>
        <w:rPr>
          <w:rFonts w:ascii="Times New Roman" w:hAnsi="Times New Roman" w:cs="Times New Roman"/>
          <w:b/>
          <w:i/>
          <w:sz w:val="23"/>
        </w:rPr>
      </w:pPr>
      <w:r w:rsidRPr="006C0E72">
        <w:rPr>
          <w:rFonts w:ascii="Times New Roman" w:hAnsi="Times New Roman" w:cs="Times New Roman"/>
          <w:b/>
          <w:i/>
          <w:w w:val="105"/>
          <w:sz w:val="23"/>
        </w:rPr>
        <w:t>Фінансування</w:t>
      </w:r>
      <w:r w:rsidRPr="006C0E72">
        <w:rPr>
          <w:rFonts w:ascii="Times New Roman" w:hAnsi="Times New Roman" w:cs="Times New Roman"/>
          <w:b/>
          <w:i/>
          <w:spacing w:val="-10"/>
          <w:w w:val="105"/>
          <w:sz w:val="23"/>
        </w:rPr>
        <w:t xml:space="preserve"> </w:t>
      </w:r>
      <w:r w:rsidRPr="006C0E72">
        <w:rPr>
          <w:rFonts w:ascii="Times New Roman" w:hAnsi="Times New Roman" w:cs="Times New Roman"/>
          <w:b/>
          <w:i/>
          <w:w w:val="105"/>
          <w:sz w:val="23"/>
        </w:rPr>
        <w:t>Програми</w:t>
      </w:r>
      <w:r w:rsidRPr="006C0E72">
        <w:rPr>
          <w:rFonts w:ascii="Times New Roman" w:hAnsi="Times New Roman" w:cs="Times New Roman"/>
          <w:b/>
          <w:i/>
          <w:spacing w:val="-12"/>
          <w:w w:val="105"/>
          <w:sz w:val="23"/>
        </w:rPr>
        <w:t xml:space="preserve"> </w:t>
      </w:r>
      <w:r w:rsidRPr="006C0E72">
        <w:rPr>
          <w:rFonts w:ascii="Times New Roman" w:hAnsi="Times New Roman" w:cs="Times New Roman"/>
          <w:b/>
          <w:i/>
          <w:w w:val="105"/>
          <w:sz w:val="23"/>
        </w:rPr>
        <w:t>на</w:t>
      </w:r>
      <w:r w:rsidRPr="006C0E72">
        <w:rPr>
          <w:rFonts w:ascii="Times New Roman" w:hAnsi="Times New Roman" w:cs="Times New Roman"/>
          <w:b/>
          <w:i/>
          <w:spacing w:val="-3"/>
          <w:w w:val="105"/>
          <w:sz w:val="23"/>
        </w:rPr>
        <w:t xml:space="preserve"> </w:t>
      </w:r>
      <w:r w:rsidRPr="006C0E72">
        <w:rPr>
          <w:rFonts w:ascii="Times New Roman" w:hAnsi="Times New Roman" w:cs="Times New Roman"/>
          <w:b/>
          <w:i/>
          <w:w w:val="105"/>
          <w:sz w:val="23"/>
        </w:rPr>
        <w:t>2026</w:t>
      </w:r>
      <w:r w:rsidRPr="006C0E72">
        <w:rPr>
          <w:rFonts w:ascii="Times New Roman" w:hAnsi="Times New Roman" w:cs="Times New Roman"/>
          <w:b/>
          <w:i/>
          <w:spacing w:val="-7"/>
          <w:w w:val="105"/>
          <w:sz w:val="23"/>
        </w:rPr>
        <w:t xml:space="preserve"> </w:t>
      </w:r>
      <w:r w:rsidRPr="006C0E72">
        <w:rPr>
          <w:rFonts w:ascii="Times New Roman" w:hAnsi="Times New Roman" w:cs="Times New Roman"/>
          <w:b/>
          <w:i/>
          <w:w w:val="105"/>
          <w:sz w:val="23"/>
        </w:rPr>
        <w:t>рік</w:t>
      </w:r>
      <w:r w:rsidRPr="006C0E72">
        <w:rPr>
          <w:rFonts w:ascii="Times New Roman" w:hAnsi="Times New Roman" w:cs="Times New Roman"/>
          <w:b/>
          <w:i/>
          <w:spacing w:val="-6"/>
          <w:w w:val="105"/>
          <w:sz w:val="23"/>
        </w:rPr>
        <w:t xml:space="preserve"> </w:t>
      </w:r>
      <w:r w:rsidRPr="006C0E72">
        <w:rPr>
          <w:rFonts w:ascii="Times New Roman" w:hAnsi="Times New Roman" w:cs="Times New Roman"/>
          <w:b/>
          <w:i/>
          <w:w w:val="105"/>
          <w:sz w:val="23"/>
        </w:rPr>
        <w:t>може</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бути</w:t>
      </w:r>
      <w:r w:rsidRPr="006C0E72">
        <w:rPr>
          <w:rFonts w:ascii="Times New Roman" w:hAnsi="Times New Roman" w:cs="Times New Roman"/>
          <w:b/>
          <w:i/>
          <w:spacing w:val="-12"/>
          <w:w w:val="105"/>
          <w:sz w:val="23"/>
        </w:rPr>
        <w:t xml:space="preserve"> </w:t>
      </w:r>
      <w:r w:rsidRPr="006C0E72">
        <w:rPr>
          <w:rFonts w:ascii="Times New Roman" w:hAnsi="Times New Roman" w:cs="Times New Roman"/>
          <w:b/>
          <w:i/>
          <w:w w:val="105"/>
          <w:sz w:val="23"/>
        </w:rPr>
        <w:t>змінено,</w:t>
      </w:r>
      <w:r w:rsidRPr="006C0E72">
        <w:rPr>
          <w:rFonts w:ascii="Times New Roman" w:hAnsi="Times New Roman" w:cs="Times New Roman"/>
          <w:b/>
          <w:i/>
          <w:spacing w:val="40"/>
          <w:w w:val="105"/>
          <w:sz w:val="23"/>
        </w:rPr>
        <w:t xml:space="preserve"> </w:t>
      </w:r>
      <w:r w:rsidRPr="006C0E72">
        <w:rPr>
          <w:rFonts w:ascii="Times New Roman" w:hAnsi="Times New Roman" w:cs="Times New Roman"/>
          <w:b/>
          <w:i/>
          <w:w w:val="105"/>
          <w:sz w:val="23"/>
        </w:rPr>
        <w:t>у</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зв’язку</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із</w:t>
      </w:r>
      <w:r w:rsidRPr="006C0E72">
        <w:rPr>
          <w:rFonts w:ascii="Times New Roman" w:hAnsi="Times New Roman" w:cs="Times New Roman"/>
          <w:b/>
          <w:i/>
          <w:spacing w:val="-3"/>
          <w:w w:val="105"/>
          <w:sz w:val="23"/>
        </w:rPr>
        <w:t xml:space="preserve"> </w:t>
      </w:r>
      <w:r w:rsidRPr="006C0E72">
        <w:rPr>
          <w:rFonts w:ascii="Times New Roman" w:hAnsi="Times New Roman" w:cs="Times New Roman"/>
          <w:b/>
          <w:i/>
          <w:w w:val="105"/>
          <w:sz w:val="23"/>
        </w:rPr>
        <w:t>внесеними</w:t>
      </w:r>
      <w:r w:rsidRPr="006C0E72">
        <w:rPr>
          <w:rFonts w:ascii="Times New Roman" w:hAnsi="Times New Roman" w:cs="Times New Roman"/>
          <w:b/>
          <w:i/>
          <w:spacing w:val="-6"/>
          <w:w w:val="105"/>
          <w:sz w:val="23"/>
        </w:rPr>
        <w:t xml:space="preserve"> </w:t>
      </w:r>
      <w:r w:rsidRPr="006C0E72">
        <w:rPr>
          <w:rFonts w:ascii="Times New Roman" w:hAnsi="Times New Roman" w:cs="Times New Roman"/>
          <w:b/>
          <w:i/>
          <w:w w:val="105"/>
          <w:sz w:val="23"/>
        </w:rPr>
        <w:t xml:space="preserve">змінами до бюджету </w:t>
      </w:r>
      <w:proofErr w:type="spellStart"/>
      <w:r w:rsidRPr="006C0E72">
        <w:rPr>
          <w:rFonts w:ascii="Times New Roman" w:hAnsi="Times New Roman" w:cs="Times New Roman"/>
          <w:b/>
          <w:i/>
          <w:w w:val="105"/>
          <w:sz w:val="23"/>
        </w:rPr>
        <w:t>Розвадівської</w:t>
      </w:r>
      <w:proofErr w:type="spellEnd"/>
      <w:r w:rsidRPr="006C0E72">
        <w:rPr>
          <w:rFonts w:ascii="Times New Roman" w:hAnsi="Times New Roman" w:cs="Times New Roman"/>
          <w:b/>
          <w:i/>
          <w:w w:val="105"/>
          <w:sz w:val="23"/>
        </w:rPr>
        <w:t xml:space="preserve"> сільської ради.</w:t>
      </w:r>
    </w:p>
    <w:p w14:paraId="2553244D" w14:textId="77777777" w:rsidR="0085753D" w:rsidRPr="006C0E72" w:rsidRDefault="0085753D" w:rsidP="0085753D">
      <w:pPr>
        <w:pStyle w:val="a7"/>
        <w:rPr>
          <w:b/>
          <w:i/>
        </w:rPr>
      </w:pPr>
    </w:p>
    <w:p w14:paraId="01A4526D" w14:textId="77777777" w:rsidR="0085753D" w:rsidRPr="006C0E72" w:rsidRDefault="0085753D" w:rsidP="0085753D">
      <w:pPr>
        <w:pStyle w:val="a7"/>
        <w:rPr>
          <w:b/>
          <w:i/>
        </w:rPr>
      </w:pPr>
    </w:p>
    <w:p w14:paraId="17FAD8C5" w14:textId="77777777" w:rsidR="0085753D" w:rsidRDefault="0085753D" w:rsidP="0085753D">
      <w:pPr>
        <w:jc w:val="center"/>
        <w:rPr>
          <w:b/>
          <w:color w:val="000000" w:themeColor="text1"/>
          <w:sz w:val="24"/>
          <w:szCs w:val="24"/>
        </w:rPr>
      </w:pPr>
    </w:p>
    <w:p w14:paraId="0D5AC7C0" w14:textId="77777777" w:rsidR="0085753D" w:rsidRDefault="0085753D" w:rsidP="0085753D">
      <w:pPr>
        <w:jc w:val="center"/>
        <w:rPr>
          <w:b/>
          <w:color w:val="000000" w:themeColor="text1"/>
          <w:sz w:val="24"/>
          <w:szCs w:val="24"/>
        </w:rPr>
      </w:pPr>
    </w:p>
    <w:p w14:paraId="6EADC8FB" w14:textId="77777777" w:rsidR="0085753D" w:rsidRPr="000A0DD6" w:rsidRDefault="0085753D" w:rsidP="0085753D">
      <w:pPr>
        <w:jc w:val="center"/>
        <w:rPr>
          <w:b/>
          <w:color w:val="000000" w:themeColor="text1"/>
          <w:sz w:val="24"/>
          <w:szCs w:val="24"/>
        </w:rPr>
      </w:pPr>
    </w:p>
    <w:p w14:paraId="1C043E88" w14:textId="77777777" w:rsidR="0085753D" w:rsidRDefault="0085753D" w:rsidP="0085753D">
      <w:pPr>
        <w:rPr>
          <w:rFonts w:ascii="Times New Roman" w:hAnsi="Times New Roman"/>
          <w:b/>
          <w:color w:val="000000" w:themeColor="text1"/>
          <w:sz w:val="24"/>
          <w:szCs w:val="24"/>
        </w:rPr>
      </w:pPr>
      <w:r w:rsidRPr="005D7A73">
        <w:rPr>
          <w:b/>
          <w:color w:val="000000" w:themeColor="text1"/>
          <w:sz w:val="24"/>
          <w:szCs w:val="24"/>
          <w:lang w:val="ru-RU"/>
        </w:rPr>
        <w:t xml:space="preserve">       </w:t>
      </w:r>
      <w:r w:rsidRPr="000A0DD6">
        <w:rPr>
          <w:rFonts w:ascii="Times New Roman" w:hAnsi="Times New Roman"/>
          <w:b/>
          <w:color w:val="000000" w:themeColor="text1"/>
          <w:sz w:val="24"/>
          <w:szCs w:val="24"/>
        </w:rPr>
        <w:t xml:space="preserve">   Секретар ради</w:t>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Pr>
          <w:rFonts w:ascii="Times New Roman" w:hAnsi="Times New Roman"/>
          <w:b/>
          <w:color w:val="000000" w:themeColor="text1"/>
          <w:sz w:val="24"/>
          <w:szCs w:val="24"/>
        </w:rPr>
        <w:t xml:space="preserve">      </w:t>
      </w:r>
      <w:r w:rsidRPr="000A0DD6">
        <w:rPr>
          <w:rFonts w:ascii="Times New Roman" w:hAnsi="Times New Roman"/>
          <w:b/>
          <w:color w:val="000000" w:themeColor="text1"/>
          <w:sz w:val="24"/>
          <w:szCs w:val="24"/>
        </w:rPr>
        <w:tab/>
        <w:t xml:space="preserve">    О</w:t>
      </w:r>
      <w:r>
        <w:rPr>
          <w:rFonts w:ascii="Times New Roman" w:hAnsi="Times New Roman"/>
          <w:b/>
          <w:color w:val="000000" w:themeColor="text1"/>
          <w:sz w:val="24"/>
          <w:szCs w:val="24"/>
        </w:rPr>
        <w:t>лександра ШИМКО</w:t>
      </w:r>
    </w:p>
    <w:p w14:paraId="69DFB481" w14:textId="785AAE5E" w:rsidR="0085753D" w:rsidRDefault="0085753D" w:rsidP="0085753D">
      <w:pPr>
        <w:rPr>
          <w:b/>
          <w:sz w:val="24"/>
          <w:szCs w:val="24"/>
        </w:rPr>
      </w:pPr>
    </w:p>
    <w:p w14:paraId="49E034E6" w14:textId="395A32FF" w:rsidR="0085753D" w:rsidRDefault="0085753D" w:rsidP="0085753D">
      <w:pPr>
        <w:rPr>
          <w:b/>
          <w:sz w:val="24"/>
          <w:szCs w:val="24"/>
        </w:rPr>
      </w:pPr>
    </w:p>
    <w:p w14:paraId="54633980" w14:textId="7DA1CDAC" w:rsidR="0085753D" w:rsidRDefault="0085753D" w:rsidP="0085753D">
      <w:pPr>
        <w:rPr>
          <w:b/>
          <w:sz w:val="24"/>
          <w:szCs w:val="24"/>
        </w:rPr>
      </w:pPr>
    </w:p>
    <w:p w14:paraId="3F868C1F" w14:textId="77777777" w:rsidR="000172FF" w:rsidRPr="009E4601" w:rsidRDefault="000172FF" w:rsidP="000172FF">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78DA6DF7" wp14:editId="6EB98660">
            <wp:extent cx="571500" cy="762000"/>
            <wp:effectExtent l="0" t="0" r="0" b="0"/>
            <wp:docPr id="13" name="Рисунок 1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7BA4BAB" w14:textId="77777777" w:rsidR="000172FF" w:rsidRPr="009E4601" w:rsidRDefault="000172FF" w:rsidP="000172FF">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30F5A0C2" w14:textId="77777777" w:rsidR="000172FF" w:rsidRPr="009E4601" w:rsidRDefault="000172FF" w:rsidP="000172F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A2510CF" w14:textId="77777777" w:rsidR="000172FF" w:rsidRPr="009E4601" w:rsidRDefault="000172FF" w:rsidP="000172F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5B02C956" w14:textId="77777777" w:rsidR="000172FF" w:rsidRPr="009E4601" w:rsidRDefault="000172FF" w:rsidP="000172FF">
      <w:pPr>
        <w:spacing w:after="0" w:line="240" w:lineRule="auto"/>
        <w:jc w:val="center"/>
        <w:rPr>
          <w:rFonts w:ascii="Times New Roman" w:hAnsi="Times New Roman"/>
          <w:b/>
          <w:sz w:val="28"/>
          <w:szCs w:val="28"/>
        </w:rPr>
      </w:pPr>
    </w:p>
    <w:p w14:paraId="14F2D6EA" w14:textId="77777777" w:rsidR="000172FF" w:rsidRPr="009E4601" w:rsidRDefault="000172FF" w:rsidP="000172FF">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432B8D59" w14:textId="4BCFD094" w:rsidR="000172FF" w:rsidRPr="00796A59" w:rsidRDefault="000172FF" w:rsidP="000172FF">
      <w:pPr>
        <w:pStyle w:val="aa"/>
        <w:shd w:val="clear" w:color="auto" w:fill="FFFFFF"/>
        <w:jc w:val="both"/>
        <w:rPr>
          <w:b/>
        </w:rPr>
      </w:pPr>
      <w:r>
        <w:rPr>
          <w:b/>
        </w:rPr>
        <w:t>17 вересня 2026</w:t>
      </w:r>
      <w:r w:rsidRPr="009E4601">
        <w:rPr>
          <w:b/>
        </w:rPr>
        <w:t xml:space="preserve"> ро</w:t>
      </w:r>
      <w:r w:rsidR="00634226">
        <w:rPr>
          <w:b/>
        </w:rPr>
        <w:t>ку</w:t>
      </w:r>
      <w:r w:rsidR="00634226">
        <w:rPr>
          <w:b/>
        </w:rPr>
        <w:tab/>
      </w:r>
      <w:r w:rsidR="00634226">
        <w:rPr>
          <w:b/>
        </w:rPr>
        <w:tab/>
        <w:t xml:space="preserve">         </w:t>
      </w:r>
      <w:r>
        <w:rPr>
          <w:b/>
        </w:rPr>
        <w:t xml:space="preserve">   с. </w:t>
      </w:r>
      <w:proofErr w:type="spellStart"/>
      <w:r>
        <w:rPr>
          <w:b/>
        </w:rPr>
        <w:t>Розвадів</w:t>
      </w:r>
      <w:proofErr w:type="spellEnd"/>
      <w:r>
        <w:rPr>
          <w:b/>
        </w:rPr>
        <w:tab/>
      </w:r>
      <w:r>
        <w:rPr>
          <w:b/>
        </w:rPr>
        <w:tab/>
        <w:t xml:space="preserve">      </w:t>
      </w:r>
      <w:r w:rsidR="00634226">
        <w:rPr>
          <w:b/>
        </w:rPr>
        <w:t xml:space="preserve">  </w:t>
      </w:r>
      <w:r>
        <w:rPr>
          <w:b/>
        </w:rPr>
        <w:t xml:space="preserve">     </w:t>
      </w:r>
      <w:r w:rsidRPr="009E4601">
        <w:rPr>
          <w:b/>
          <w:lang w:val="ru-RU"/>
        </w:rPr>
        <w:t xml:space="preserve"> </w:t>
      </w:r>
      <w:r w:rsidRPr="009E4601">
        <w:rPr>
          <w:b/>
        </w:rPr>
        <w:t xml:space="preserve">№ </w:t>
      </w:r>
      <w:proofErr w:type="spellStart"/>
      <w:r>
        <w:rPr>
          <w:b/>
        </w:rPr>
        <w:t>проєкт</w:t>
      </w:r>
      <w:proofErr w:type="spellEnd"/>
    </w:p>
    <w:p w14:paraId="5D4CEDF4" w14:textId="77777777" w:rsidR="000172FF" w:rsidRDefault="000172FF" w:rsidP="000172FF">
      <w:pPr>
        <w:spacing w:after="0" w:line="240" w:lineRule="auto"/>
        <w:rPr>
          <w:rFonts w:ascii="Times New Roman" w:hAnsi="Times New Roman" w:cs="Times New Roman"/>
          <w:b/>
          <w:bCs/>
          <w:sz w:val="24"/>
          <w:szCs w:val="24"/>
        </w:rPr>
      </w:pPr>
    </w:p>
    <w:p w14:paraId="6B5187C0" w14:textId="77777777" w:rsidR="000172FF" w:rsidRDefault="000172FF" w:rsidP="000172FF">
      <w:pPr>
        <w:spacing w:after="0" w:line="240" w:lineRule="auto"/>
        <w:rPr>
          <w:rFonts w:ascii="Times New Roman" w:hAnsi="Times New Roman" w:cs="Times New Roman"/>
          <w:b/>
          <w:bCs/>
          <w:sz w:val="24"/>
          <w:szCs w:val="24"/>
        </w:rPr>
      </w:pPr>
    </w:p>
    <w:p w14:paraId="31D1AFFC" w14:textId="051B3831" w:rsidR="000172FF" w:rsidRPr="002E4427" w:rsidRDefault="000172FF" w:rsidP="000172FF">
      <w:pPr>
        <w:spacing w:after="0" w:line="240" w:lineRule="auto"/>
        <w:rPr>
          <w:rFonts w:ascii="Times New Roman" w:hAnsi="Times New Roman" w:cs="Times New Roman"/>
          <w:b/>
          <w:color w:val="000000"/>
          <w:sz w:val="28"/>
          <w:szCs w:val="28"/>
        </w:rPr>
      </w:pPr>
      <w:r w:rsidRPr="002E4427">
        <w:rPr>
          <w:rFonts w:ascii="Times New Roman" w:eastAsia="Calibri" w:hAnsi="Times New Roman" w:cs="Times New Roman"/>
          <w:b/>
          <w:sz w:val="24"/>
          <w:szCs w:val="24"/>
          <w:lang w:eastAsia="ru-RU"/>
        </w:rPr>
        <w:t xml:space="preserve">Про </w:t>
      </w:r>
      <w:r>
        <w:rPr>
          <w:rFonts w:ascii="Times New Roman" w:eastAsia="Calibri" w:hAnsi="Times New Roman" w:cs="Times New Roman"/>
          <w:b/>
          <w:sz w:val="24"/>
          <w:szCs w:val="24"/>
          <w:lang w:eastAsia="ru-RU"/>
        </w:rPr>
        <w:t xml:space="preserve">внесення змін до </w:t>
      </w:r>
      <w:r w:rsidRPr="002E4427">
        <w:rPr>
          <w:rFonts w:ascii="Times New Roman" w:eastAsia="Calibri" w:hAnsi="Times New Roman" w:cs="Times New Roman"/>
          <w:b/>
          <w:sz w:val="24"/>
          <w:szCs w:val="24"/>
          <w:lang w:eastAsia="ru-RU"/>
        </w:rPr>
        <w:t xml:space="preserve">Програми </w:t>
      </w:r>
    </w:p>
    <w:p w14:paraId="54592B4A" w14:textId="77777777" w:rsidR="000172FF"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«Безпечна громада 2026»</w:t>
      </w:r>
    </w:p>
    <w:p w14:paraId="7BDEA06D" w14:textId="77777777" w:rsidR="000172FF"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Відділення поліції №2 </w:t>
      </w:r>
    </w:p>
    <w:p w14:paraId="26BD810B" w14:textId="77777777" w:rsidR="000172FF"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Стрийського РУП ГУНП України</w:t>
      </w:r>
    </w:p>
    <w:p w14:paraId="4F0C37D2" w14:textId="77777777" w:rsidR="000172FF" w:rsidRPr="002E4427"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sidRPr="0071472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Львівської області</w:t>
      </w:r>
    </w:p>
    <w:p w14:paraId="22C64F4E" w14:textId="77777777" w:rsidR="000172FF"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14:paraId="2CDD18E9" w14:textId="77777777" w:rsidR="000172FF" w:rsidRPr="002E4427"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p>
    <w:p w14:paraId="3911779D" w14:textId="77777777" w:rsidR="000172FF" w:rsidRPr="002E4427"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p>
    <w:p w14:paraId="6E269B1F" w14:textId="77777777" w:rsidR="000172FF" w:rsidRDefault="000172FF" w:rsidP="000172FF">
      <w:pPr>
        <w:shd w:val="clear" w:color="auto" w:fill="FFFFFF"/>
        <w:spacing w:after="0" w:line="240" w:lineRule="auto"/>
        <w:jc w:val="both"/>
        <w:rPr>
          <w:rFonts w:ascii="Times New Roman" w:eastAsia="Times New Roman" w:hAnsi="Times New Roman" w:cs="Times New Roman"/>
          <w:sz w:val="24"/>
          <w:szCs w:val="24"/>
          <w:lang w:eastAsia="ru-RU"/>
        </w:rPr>
      </w:pPr>
      <w:r w:rsidRPr="00623B8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Відповідно до п.22 ч.1 ст. 26 Закону України </w:t>
      </w:r>
      <w:r w:rsidRPr="00F909A7">
        <w:rPr>
          <w:rFonts w:ascii="Times New Roman" w:eastAsia="Times New Roman" w:hAnsi="Times New Roman" w:cs="Times New Roman"/>
          <w:sz w:val="24"/>
          <w:szCs w:val="24"/>
          <w:lang w:eastAsia="ru-RU"/>
        </w:rPr>
        <w:t>«Про місцеве самоврядування в Україні»</w:t>
      </w:r>
      <w:r>
        <w:rPr>
          <w:rFonts w:ascii="Times New Roman" w:eastAsia="Times New Roman" w:hAnsi="Times New Roman" w:cs="Times New Roman"/>
          <w:sz w:val="24"/>
          <w:szCs w:val="24"/>
          <w:lang w:eastAsia="ru-RU"/>
        </w:rPr>
        <w:t xml:space="preserve">, згідно листа </w:t>
      </w:r>
      <w:r w:rsidRPr="00D47641">
        <w:rPr>
          <w:rFonts w:ascii="Times New Roman" w:eastAsia="Times New Roman" w:hAnsi="Times New Roman" w:cs="Times New Roman"/>
          <w:color w:val="000000" w:themeColor="text1"/>
          <w:sz w:val="24"/>
          <w:szCs w:val="24"/>
          <w:lang w:eastAsia="ru-RU"/>
        </w:rPr>
        <w:t xml:space="preserve">начальника </w:t>
      </w:r>
      <w:r w:rsidRPr="00D47641">
        <w:rPr>
          <w:rFonts w:ascii="Times New Roman" w:eastAsia="Times New Roman" w:hAnsi="Times New Roman" w:cs="Times New Roman"/>
          <w:bCs/>
          <w:color w:val="000000" w:themeColor="text1"/>
          <w:sz w:val="24"/>
          <w:szCs w:val="24"/>
          <w:lang w:eastAsia="ru-RU"/>
        </w:rPr>
        <w:t xml:space="preserve">ГУ НП у Львівській області </w:t>
      </w:r>
      <w:r w:rsidRPr="00D47641">
        <w:rPr>
          <w:rFonts w:ascii="Times New Roman" w:eastAsia="Times New Roman" w:hAnsi="Times New Roman" w:cs="Times New Roman"/>
          <w:color w:val="000000" w:themeColor="text1"/>
          <w:sz w:val="24"/>
          <w:szCs w:val="24"/>
          <w:lang w:eastAsia="ru-RU"/>
        </w:rPr>
        <w:t>відділення поліції №2 Стрийського РУП ГУНП України , Сергія НЕСТЕРУКА</w:t>
      </w:r>
      <w:r>
        <w:rPr>
          <w:rFonts w:ascii="Times New Roman" w:eastAsia="Times New Roman" w:hAnsi="Times New Roman" w:cs="Times New Roman"/>
          <w:color w:val="000000" w:themeColor="text1"/>
          <w:sz w:val="24"/>
          <w:szCs w:val="24"/>
          <w:lang w:eastAsia="ru-RU"/>
        </w:rPr>
        <w:t xml:space="preserve">, сесія   </w:t>
      </w:r>
      <w:proofErr w:type="spellStart"/>
      <w:r>
        <w:rPr>
          <w:rFonts w:ascii="Times New Roman" w:eastAsia="Times New Roman" w:hAnsi="Times New Roman" w:cs="Times New Roman"/>
          <w:color w:val="000000" w:themeColor="text1"/>
          <w:sz w:val="24"/>
          <w:szCs w:val="24"/>
          <w:lang w:eastAsia="ru-RU"/>
        </w:rPr>
        <w:t>Розвадівської</w:t>
      </w:r>
      <w:proofErr w:type="spellEnd"/>
      <w:r w:rsidRPr="00D47641">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sz w:val="24"/>
          <w:szCs w:val="24"/>
          <w:lang w:eastAsia="ru-RU"/>
        </w:rPr>
        <w:t>сільської ради</w:t>
      </w:r>
      <w:r w:rsidRPr="00F909A7">
        <w:rPr>
          <w:rFonts w:ascii="Times New Roman" w:eastAsia="Times New Roman" w:hAnsi="Times New Roman" w:cs="Times New Roman"/>
          <w:sz w:val="24"/>
          <w:szCs w:val="24"/>
          <w:lang w:eastAsia="ru-RU"/>
        </w:rPr>
        <w:t xml:space="preserve"> </w:t>
      </w:r>
    </w:p>
    <w:p w14:paraId="5A19F357" w14:textId="77777777" w:rsidR="000172FF" w:rsidRPr="00DF66D7" w:rsidRDefault="000172FF" w:rsidP="000172FF">
      <w:pPr>
        <w:shd w:val="clear" w:color="auto" w:fill="FFFFFF"/>
        <w:spacing w:after="0" w:line="240" w:lineRule="auto"/>
        <w:jc w:val="both"/>
        <w:rPr>
          <w:rFonts w:ascii="Times New Roman" w:eastAsia="Times New Roman" w:hAnsi="Times New Roman" w:cs="Times New Roman"/>
          <w:sz w:val="24"/>
          <w:szCs w:val="24"/>
          <w:lang w:eastAsia="ru-RU"/>
        </w:rPr>
      </w:pPr>
    </w:p>
    <w:p w14:paraId="30992CD8" w14:textId="77777777" w:rsidR="000172FF" w:rsidRPr="00557FF7" w:rsidRDefault="000172FF" w:rsidP="000172FF">
      <w:pPr>
        <w:spacing w:after="0" w:line="240" w:lineRule="auto"/>
        <w:jc w:val="center"/>
        <w:rPr>
          <w:rFonts w:ascii="Times New Roman" w:eastAsia="Calibri" w:hAnsi="Times New Roman" w:cs="Times New Roman"/>
          <w:sz w:val="28"/>
          <w:szCs w:val="28"/>
          <w:lang w:eastAsia="ru-RU"/>
        </w:rPr>
      </w:pPr>
      <w:r w:rsidRPr="00557FF7">
        <w:rPr>
          <w:rFonts w:ascii="Times New Roman" w:eastAsia="Calibri" w:hAnsi="Times New Roman" w:cs="Times New Roman"/>
          <w:sz w:val="28"/>
          <w:szCs w:val="28"/>
          <w:lang w:eastAsia="ru-RU"/>
        </w:rPr>
        <w:t>ВИРІШИЛА:</w:t>
      </w:r>
    </w:p>
    <w:p w14:paraId="7F5A24F2" w14:textId="77777777" w:rsidR="000172FF" w:rsidRPr="00557FF7" w:rsidRDefault="000172FF" w:rsidP="000172FF">
      <w:pPr>
        <w:spacing w:after="0" w:line="240" w:lineRule="auto"/>
        <w:rPr>
          <w:rFonts w:ascii="Times New Roman" w:eastAsia="Calibri" w:hAnsi="Times New Roman" w:cs="Times New Roman"/>
          <w:sz w:val="24"/>
          <w:szCs w:val="24"/>
          <w:lang w:eastAsia="ru-RU"/>
        </w:rPr>
      </w:pPr>
    </w:p>
    <w:p w14:paraId="404846E2" w14:textId="527AB157" w:rsidR="000172FF" w:rsidRPr="00557FF7" w:rsidRDefault="000172FF" w:rsidP="000172FF">
      <w:pPr>
        <w:shd w:val="clear" w:color="auto" w:fill="FFFFFF"/>
        <w:spacing w:after="0" w:line="240" w:lineRule="auto"/>
        <w:jc w:val="both"/>
        <w:rPr>
          <w:rFonts w:ascii="Times New Roman" w:eastAsia="Times New Roman" w:hAnsi="Times New Roman" w:cs="Times New Roman"/>
          <w:sz w:val="24"/>
          <w:szCs w:val="24"/>
          <w:lang w:eastAsia="ru-RU"/>
        </w:rPr>
      </w:pPr>
      <w:r w:rsidRPr="00557FF7">
        <w:rPr>
          <w:rFonts w:ascii="Times New Roman" w:eastAsia="Times New Roman" w:hAnsi="Times New Roman" w:cs="Times New Roman"/>
          <w:sz w:val="24"/>
          <w:szCs w:val="24"/>
          <w:lang w:eastAsia="ru-RU"/>
        </w:rPr>
        <w:t xml:space="preserve">          1. Затвердити </w:t>
      </w:r>
      <w:r>
        <w:rPr>
          <w:rFonts w:ascii="Times New Roman" w:eastAsia="Times New Roman" w:hAnsi="Times New Roman" w:cs="Times New Roman"/>
          <w:sz w:val="24"/>
          <w:szCs w:val="24"/>
          <w:lang w:eastAsia="ru-RU"/>
        </w:rPr>
        <w:t xml:space="preserve">у новій редакції </w:t>
      </w:r>
      <w:r w:rsidR="00634226">
        <w:rPr>
          <w:rFonts w:ascii="Times New Roman" w:eastAsia="Calibri" w:hAnsi="Times New Roman" w:cs="Times New Roman"/>
          <w:sz w:val="24"/>
          <w:szCs w:val="24"/>
          <w:lang w:eastAsia="ru-RU"/>
        </w:rPr>
        <w:t>Програму</w:t>
      </w:r>
      <w:r w:rsidRPr="00557FF7">
        <w:rPr>
          <w:rFonts w:ascii="Times New Roman" w:eastAsia="Calibri" w:hAnsi="Times New Roman" w:cs="Times New Roman"/>
          <w:sz w:val="24"/>
          <w:szCs w:val="24"/>
          <w:lang w:eastAsia="ru-RU"/>
        </w:rPr>
        <w:t xml:space="preserve"> </w:t>
      </w:r>
      <w:r>
        <w:rPr>
          <w:rFonts w:ascii="Times New Roman" w:eastAsia="Times New Roman" w:hAnsi="Times New Roman" w:cs="Times New Roman"/>
          <w:sz w:val="24"/>
          <w:szCs w:val="24"/>
          <w:lang w:eastAsia="ru-RU"/>
        </w:rPr>
        <w:t>«Безпечна громада 2026</w:t>
      </w:r>
      <w:r w:rsidRPr="00557FF7">
        <w:rPr>
          <w:rFonts w:ascii="Times New Roman" w:eastAsia="Times New Roman" w:hAnsi="Times New Roman" w:cs="Times New Roman"/>
          <w:sz w:val="24"/>
          <w:szCs w:val="24"/>
          <w:lang w:eastAsia="ru-RU"/>
        </w:rPr>
        <w:t>» Відділення поліції №2 Стрийського РУП ГУНП</w:t>
      </w:r>
      <w:r>
        <w:rPr>
          <w:rFonts w:ascii="Times New Roman" w:eastAsia="Times New Roman" w:hAnsi="Times New Roman" w:cs="Times New Roman"/>
          <w:sz w:val="24"/>
          <w:szCs w:val="24"/>
          <w:lang w:eastAsia="ru-RU"/>
        </w:rPr>
        <w:t xml:space="preserve"> </w:t>
      </w:r>
      <w:r w:rsidRPr="00557FF7">
        <w:rPr>
          <w:rFonts w:ascii="Times New Roman" w:eastAsia="Times New Roman" w:hAnsi="Times New Roman" w:cs="Times New Roman"/>
          <w:sz w:val="24"/>
          <w:szCs w:val="24"/>
          <w:lang w:eastAsia="ru-RU"/>
        </w:rPr>
        <w:t xml:space="preserve"> України </w:t>
      </w:r>
      <w:r>
        <w:rPr>
          <w:rFonts w:ascii="Times New Roman" w:eastAsia="Times New Roman" w:hAnsi="Times New Roman" w:cs="Times New Roman"/>
          <w:sz w:val="24"/>
          <w:szCs w:val="24"/>
          <w:lang w:eastAsia="ru-RU"/>
        </w:rPr>
        <w:t>у Львівській</w:t>
      </w:r>
      <w:r w:rsidRPr="00557FF7">
        <w:rPr>
          <w:rFonts w:ascii="Times New Roman" w:eastAsia="Times New Roman" w:hAnsi="Times New Roman" w:cs="Times New Roman"/>
          <w:sz w:val="24"/>
          <w:szCs w:val="24"/>
          <w:lang w:eastAsia="ru-RU"/>
        </w:rPr>
        <w:t xml:space="preserve"> області  ( Програма</w:t>
      </w:r>
      <w:r w:rsidR="00634226">
        <w:rPr>
          <w:rFonts w:ascii="Times New Roman" w:eastAsia="Times New Roman" w:hAnsi="Times New Roman" w:cs="Times New Roman"/>
          <w:sz w:val="24"/>
          <w:szCs w:val="24"/>
          <w:lang w:eastAsia="ru-RU"/>
        </w:rPr>
        <w:t xml:space="preserve"> </w:t>
      </w:r>
      <w:r w:rsidR="009E3C17">
        <w:rPr>
          <w:rFonts w:ascii="Times New Roman" w:eastAsia="Times New Roman" w:hAnsi="Times New Roman" w:cs="Times New Roman"/>
          <w:sz w:val="24"/>
          <w:szCs w:val="24"/>
          <w:lang w:eastAsia="ru-RU"/>
        </w:rPr>
        <w:t>у новій редакції</w:t>
      </w:r>
      <w:r w:rsidRPr="00557FF7">
        <w:rPr>
          <w:rFonts w:ascii="Times New Roman" w:eastAsia="Times New Roman" w:hAnsi="Times New Roman" w:cs="Times New Roman"/>
          <w:sz w:val="24"/>
          <w:szCs w:val="24"/>
          <w:lang w:eastAsia="ru-RU"/>
        </w:rPr>
        <w:t xml:space="preserve"> додається) .</w:t>
      </w:r>
    </w:p>
    <w:p w14:paraId="2FD42664" w14:textId="77777777" w:rsidR="000172FF" w:rsidRPr="00557FF7" w:rsidRDefault="000172FF" w:rsidP="000172FF">
      <w:pPr>
        <w:spacing w:after="0" w:line="240" w:lineRule="auto"/>
        <w:contextualSpacing/>
        <w:jc w:val="both"/>
        <w:rPr>
          <w:rFonts w:ascii="Times New Roman" w:eastAsia="Times New Roman" w:hAnsi="Times New Roman" w:cs="Times New Roman"/>
          <w:sz w:val="24"/>
          <w:szCs w:val="24"/>
          <w:lang w:eastAsia="ru-RU"/>
        </w:rPr>
      </w:pPr>
    </w:p>
    <w:p w14:paraId="78D19F72" w14:textId="77777777" w:rsidR="000172FF" w:rsidRPr="00D03F7A" w:rsidRDefault="000172FF" w:rsidP="000172FF">
      <w:pPr>
        <w:pStyle w:val="af5"/>
        <w:rPr>
          <w:rFonts w:cs="Times New Roman"/>
          <w:sz w:val="24"/>
          <w:szCs w:val="24"/>
          <w:lang w:val="uk-UA"/>
        </w:rPr>
      </w:pPr>
    </w:p>
    <w:p w14:paraId="1CDEBF71" w14:textId="77777777" w:rsidR="000172FF" w:rsidRPr="00F909A7" w:rsidRDefault="000172FF" w:rsidP="000172FF">
      <w:pPr>
        <w:spacing w:after="0" w:line="240" w:lineRule="auto"/>
        <w:contextualSpacing/>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ru-RU"/>
        </w:rPr>
        <w:t xml:space="preserve">       </w:t>
      </w:r>
      <w:r w:rsidRPr="00623B8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Контроль за </w:t>
      </w:r>
      <w:r w:rsidRPr="00F909A7">
        <w:rPr>
          <w:rFonts w:ascii="Times New Roman" w:eastAsia="Times New Roman" w:hAnsi="Times New Roman" w:cs="Times New Roman"/>
          <w:sz w:val="24"/>
          <w:szCs w:val="24"/>
          <w:lang w:eastAsia="uk-UA"/>
        </w:rPr>
        <w:t>виконанням цього рішення покласти на постійну 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w:t>
      </w:r>
      <w:proofErr w:type="spellStart"/>
      <w:r w:rsidRPr="00F909A7">
        <w:rPr>
          <w:rFonts w:ascii="Times New Roman" w:eastAsia="Times New Roman" w:hAnsi="Times New Roman" w:cs="Times New Roman"/>
          <w:sz w:val="24"/>
          <w:szCs w:val="24"/>
          <w:lang w:eastAsia="uk-UA"/>
        </w:rPr>
        <w:t>А.Зобнів</w:t>
      </w:r>
      <w:proofErr w:type="spellEnd"/>
      <w:r w:rsidRPr="00F909A7">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w:t>
      </w:r>
    </w:p>
    <w:p w14:paraId="2863229A" w14:textId="77777777" w:rsidR="000172FF" w:rsidRPr="00F909A7" w:rsidRDefault="000172FF" w:rsidP="000172FF">
      <w:pPr>
        <w:spacing w:after="0" w:line="240" w:lineRule="auto"/>
        <w:ind w:left="45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14:paraId="7E332B88" w14:textId="77777777" w:rsidR="000172FF" w:rsidRDefault="000172FF" w:rsidP="000172FF">
      <w:pPr>
        <w:spacing w:after="0" w:line="240" w:lineRule="auto"/>
        <w:jc w:val="center"/>
        <w:rPr>
          <w:noProof/>
          <w:color w:val="000000"/>
          <w:lang w:eastAsia="uk-UA"/>
        </w:rPr>
      </w:pPr>
    </w:p>
    <w:p w14:paraId="0C1A0C73" w14:textId="77777777" w:rsidR="000172FF" w:rsidRDefault="000172FF" w:rsidP="000172FF">
      <w:pPr>
        <w:spacing w:after="0" w:line="240" w:lineRule="auto"/>
        <w:jc w:val="center"/>
        <w:rPr>
          <w:noProof/>
          <w:color w:val="000000"/>
          <w:lang w:eastAsia="uk-UA"/>
        </w:rPr>
      </w:pPr>
    </w:p>
    <w:p w14:paraId="5E5C5DFC" w14:textId="77777777" w:rsidR="000172FF" w:rsidRDefault="000172FF" w:rsidP="000172FF">
      <w:pPr>
        <w:spacing w:after="0" w:line="240" w:lineRule="auto"/>
        <w:jc w:val="center"/>
        <w:rPr>
          <w:noProof/>
          <w:color w:val="000000"/>
          <w:lang w:eastAsia="uk-UA"/>
        </w:rPr>
      </w:pPr>
    </w:p>
    <w:p w14:paraId="188E6DF5" w14:textId="77777777" w:rsidR="000172FF" w:rsidRDefault="000172FF" w:rsidP="000172FF">
      <w:pPr>
        <w:spacing w:after="0" w:line="240" w:lineRule="auto"/>
        <w:jc w:val="center"/>
        <w:rPr>
          <w:noProof/>
          <w:color w:val="000000"/>
          <w:lang w:eastAsia="uk-UA"/>
        </w:rPr>
      </w:pPr>
    </w:p>
    <w:p w14:paraId="2B1D0894" w14:textId="77777777" w:rsidR="000172FF" w:rsidRDefault="000172FF" w:rsidP="000172FF">
      <w:pPr>
        <w:spacing w:after="0" w:line="240" w:lineRule="auto"/>
        <w:jc w:val="center"/>
        <w:rPr>
          <w:noProof/>
          <w:color w:val="000000"/>
          <w:lang w:eastAsia="uk-UA"/>
        </w:rPr>
      </w:pPr>
    </w:p>
    <w:p w14:paraId="13DECE90" w14:textId="77777777" w:rsidR="000172FF" w:rsidRDefault="000172FF" w:rsidP="000172FF">
      <w:pPr>
        <w:spacing w:after="0" w:line="240" w:lineRule="auto"/>
        <w:rPr>
          <w:noProof/>
          <w:color w:val="000000"/>
          <w:lang w:eastAsia="uk-UA"/>
        </w:rPr>
      </w:pPr>
    </w:p>
    <w:p w14:paraId="65A73803" w14:textId="77777777" w:rsidR="000172FF" w:rsidRPr="00B3102F" w:rsidRDefault="000172FF" w:rsidP="000172FF">
      <w:pPr>
        <w:jc w:val="center"/>
        <w:rPr>
          <w:rFonts w:ascii="Times New Roman" w:hAnsi="Times New Roman" w:cs="Times New Roman"/>
          <w:b/>
          <w:sz w:val="24"/>
          <w:szCs w:val="24"/>
        </w:rPr>
      </w:pPr>
      <w:r w:rsidRPr="00B3102F">
        <w:rPr>
          <w:rFonts w:ascii="Times New Roman" w:hAnsi="Times New Roman" w:cs="Times New Roman"/>
          <w:b/>
          <w:sz w:val="24"/>
          <w:szCs w:val="24"/>
        </w:rPr>
        <w:t>Сільський голова</w:t>
      </w:r>
      <w:r w:rsidRPr="00B3102F">
        <w:rPr>
          <w:rFonts w:ascii="Times New Roman" w:hAnsi="Times New Roman" w:cs="Times New Roman"/>
          <w:b/>
          <w:sz w:val="24"/>
          <w:szCs w:val="24"/>
        </w:rPr>
        <w:tab/>
      </w:r>
      <w:r w:rsidRPr="00B3102F">
        <w:rPr>
          <w:rFonts w:ascii="Times New Roman" w:hAnsi="Times New Roman" w:cs="Times New Roman"/>
          <w:b/>
          <w:sz w:val="24"/>
          <w:szCs w:val="24"/>
        </w:rPr>
        <w:tab/>
      </w:r>
      <w:r w:rsidRPr="00B3102F">
        <w:rPr>
          <w:rFonts w:ascii="Times New Roman" w:hAnsi="Times New Roman" w:cs="Times New Roman"/>
          <w:b/>
          <w:sz w:val="24"/>
          <w:szCs w:val="24"/>
        </w:rPr>
        <w:tab/>
        <w:t xml:space="preserve">               </w:t>
      </w:r>
      <w:r w:rsidRPr="00B3102F">
        <w:rPr>
          <w:rFonts w:ascii="Times New Roman" w:hAnsi="Times New Roman" w:cs="Times New Roman"/>
          <w:b/>
          <w:sz w:val="24"/>
          <w:szCs w:val="24"/>
        </w:rPr>
        <w:tab/>
      </w:r>
      <w:r w:rsidRPr="00B3102F">
        <w:rPr>
          <w:rFonts w:ascii="Times New Roman" w:hAnsi="Times New Roman" w:cs="Times New Roman"/>
          <w:b/>
          <w:sz w:val="24"/>
          <w:szCs w:val="24"/>
        </w:rPr>
        <w:tab/>
        <w:t>Роман  СИДОР</w:t>
      </w:r>
    </w:p>
    <w:p w14:paraId="5B1CB2CA" w14:textId="77777777" w:rsidR="000172FF" w:rsidRDefault="000172FF" w:rsidP="000172FF">
      <w:pPr>
        <w:rPr>
          <w:rFonts w:ascii="Times New Roman" w:hAnsi="Times New Roman" w:cs="Times New Roman"/>
          <w:sz w:val="24"/>
          <w:szCs w:val="24"/>
        </w:rPr>
      </w:pPr>
    </w:p>
    <w:p w14:paraId="7703D834" w14:textId="77777777" w:rsidR="000172FF" w:rsidRPr="002D22A4" w:rsidRDefault="000172FF" w:rsidP="000172FF">
      <w:pPr>
        <w:spacing w:after="0" w:line="240" w:lineRule="auto"/>
        <w:rPr>
          <w:rFonts w:ascii="Times New Roman" w:hAnsi="Times New Roman" w:cs="Times New Roman"/>
          <w:b/>
          <w:sz w:val="24"/>
          <w:szCs w:val="24"/>
          <w:lang w:val="ru-RU"/>
        </w:rPr>
      </w:pPr>
    </w:p>
    <w:p w14:paraId="698A4783" w14:textId="77777777" w:rsidR="000172FF" w:rsidRDefault="000172FF" w:rsidP="000172FF">
      <w:pPr>
        <w:spacing w:after="0" w:line="240" w:lineRule="auto"/>
        <w:rPr>
          <w:rFonts w:ascii="Times New Roman" w:hAnsi="Times New Roman" w:cs="Times New Roman"/>
          <w:b/>
          <w:bCs/>
          <w:sz w:val="24"/>
          <w:szCs w:val="24"/>
        </w:rPr>
      </w:pPr>
    </w:p>
    <w:p w14:paraId="78E659E8" w14:textId="77777777" w:rsidR="000172FF" w:rsidRDefault="000172FF" w:rsidP="000172FF">
      <w:pPr>
        <w:spacing w:after="0" w:line="240" w:lineRule="auto"/>
        <w:rPr>
          <w:rFonts w:ascii="Times New Roman" w:hAnsi="Times New Roman" w:cs="Times New Roman"/>
          <w:b/>
          <w:bCs/>
          <w:sz w:val="24"/>
          <w:szCs w:val="24"/>
        </w:rPr>
      </w:pPr>
    </w:p>
    <w:p w14:paraId="38141A02" w14:textId="77777777" w:rsidR="000172FF" w:rsidRDefault="000172FF" w:rsidP="000172FF">
      <w:pPr>
        <w:spacing w:after="0" w:line="240" w:lineRule="auto"/>
        <w:rPr>
          <w:rFonts w:ascii="Times New Roman" w:hAnsi="Times New Roman" w:cs="Times New Roman"/>
          <w:b/>
          <w:bCs/>
          <w:sz w:val="24"/>
          <w:szCs w:val="24"/>
        </w:rPr>
      </w:pPr>
    </w:p>
    <w:p w14:paraId="76369AF6" w14:textId="77777777" w:rsidR="000172FF" w:rsidRDefault="000172FF" w:rsidP="000172FF">
      <w:pPr>
        <w:spacing w:after="0" w:line="240" w:lineRule="auto"/>
        <w:rPr>
          <w:rFonts w:ascii="Times New Roman" w:hAnsi="Times New Roman" w:cs="Times New Roman"/>
          <w:b/>
          <w:bCs/>
          <w:sz w:val="24"/>
          <w:szCs w:val="24"/>
        </w:rPr>
      </w:pPr>
    </w:p>
    <w:p w14:paraId="27E3C036" w14:textId="77777777" w:rsidR="000172FF" w:rsidRDefault="000172FF" w:rsidP="000172FF">
      <w:pPr>
        <w:spacing w:after="0" w:line="240" w:lineRule="auto"/>
        <w:rPr>
          <w:rFonts w:ascii="Times New Roman" w:hAnsi="Times New Roman" w:cs="Times New Roman"/>
          <w:b/>
          <w:bCs/>
          <w:sz w:val="24"/>
          <w:szCs w:val="24"/>
        </w:rPr>
      </w:pPr>
    </w:p>
    <w:p w14:paraId="6751A05F" w14:textId="77777777" w:rsidR="000172FF" w:rsidRDefault="000172FF" w:rsidP="000172FF">
      <w:pPr>
        <w:spacing w:after="0" w:line="240" w:lineRule="auto"/>
        <w:rPr>
          <w:rFonts w:ascii="Times New Roman" w:hAnsi="Times New Roman" w:cs="Times New Roman"/>
          <w:b/>
          <w:bCs/>
          <w:sz w:val="24"/>
          <w:szCs w:val="24"/>
        </w:rPr>
      </w:pPr>
    </w:p>
    <w:p w14:paraId="435C2816" w14:textId="417A9D59" w:rsidR="0085753D" w:rsidRDefault="0085753D" w:rsidP="0085753D">
      <w:pPr>
        <w:rPr>
          <w:b/>
          <w:sz w:val="24"/>
          <w:szCs w:val="24"/>
        </w:rPr>
      </w:pPr>
    </w:p>
    <w:p w14:paraId="17F33281" w14:textId="4B2E3E9F" w:rsidR="0085753D" w:rsidRDefault="0085753D" w:rsidP="0085753D">
      <w:pPr>
        <w:rPr>
          <w:b/>
          <w:sz w:val="24"/>
          <w:szCs w:val="24"/>
        </w:rPr>
      </w:pPr>
    </w:p>
    <w:p w14:paraId="48252FDB" w14:textId="4BAB4BEF" w:rsidR="007B6A67" w:rsidRDefault="007B6A67" w:rsidP="0085753D">
      <w:pPr>
        <w:rPr>
          <w:b/>
          <w:sz w:val="24"/>
          <w:szCs w:val="24"/>
        </w:rPr>
      </w:pPr>
      <w:r w:rsidRPr="007B6A67">
        <w:rPr>
          <w:b/>
          <w:noProof/>
          <w:sz w:val="24"/>
          <w:szCs w:val="24"/>
          <w:lang w:eastAsia="uk-UA"/>
        </w:rPr>
        <w:drawing>
          <wp:inline distT="0" distB="0" distL="0" distR="0" wp14:anchorId="6A3DE378" wp14:editId="5DB03342">
            <wp:extent cx="5940425" cy="8328486"/>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8328486"/>
                    </a:xfrm>
                    <a:prstGeom prst="rect">
                      <a:avLst/>
                    </a:prstGeom>
                    <a:noFill/>
                    <a:ln>
                      <a:noFill/>
                    </a:ln>
                  </pic:spPr>
                </pic:pic>
              </a:graphicData>
            </a:graphic>
          </wp:inline>
        </w:drawing>
      </w:r>
    </w:p>
    <w:p w14:paraId="058CEB51" w14:textId="6674FA9A" w:rsidR="007B6A67" w:rsidRDefault="007B6A67" w:rsidP="0085753D">
      <w:pPr>
        <w:rPr>
          <w:b/>
          <w:sz w:val="24"/>
          <w:szCs w:val="24"/>
        </w:rPr>
      </w:pPr>
    </w:p>
    <w:p w14:paraId="30BEDF55" w14:textId="258A7D3F" w:rsidR="007B6A67" w:rsidRDefault="007B6A67" w:rsidP="0085753D">
      <w:pPr>
        <w:rPr>
          <w:b/>
          <w:sz w:val="24"/>
          <w:szCs w:val="24"/>
        </w:rPr>
      </w:pPr>
    </w:p>
    <w:p w14:paraId="4CF3AAA9" w14:textId="3AE6E7E4" w:rsidR="007B6A67" w:rsidRDefault="007B6A67" w:rsidP="0085753D">
      <w:pPr>
        <w:rPr>
          <w:b/>
          <w:sz w:val="24"/>
          <w:szCs w:val="24"/>
        </w:rPr>
      </w:pPr>
    </w:p>
    <w:p w14:paraId="475AEF24" w14:textId="069525B4" w:rsidR="007B6A67" w:rsidRDefault="007B6A67" w:rsidP="0085753D">
      <w:pPr>
        <w:rPr>
          <w:b/>
          <w:sz w:val="24"/>
          <w:szCs w:val="24"/>
        </w:rPr>
      </w:pPr>
    </w:p>
    <w:p w14:paraId="22D413E7" w14:textId="2B668E57" w:rsidR="007B6A67" w:rsidRDefault="007B6A67" w:rsidP="0085753D">
      <w:pPr>
        <w:rPr>
          <w:b/>
          <w:sz w:val="24"/>
          <w:szCs w:val="24"/>
        </w:rPr>
      </w:pPr>
      <w:r w:rsidRPr="007B6A67">
        <w:rPr>
          <w:b/>
          <w:noProof/>
          <w:sz w:val="24"/>
          <w:szCs w:val="24"/>
          <w:lang w:eastAsia="uk-UA"/>
        </w:rPr>
        <w:drawing>
          <wp:inline distT="0" distB="0" distL="0" distR="0" wp14:anchorId="70B51EDC" wp14:editId="4C13B729">
            <wp:extent cx="5940425" cy="8328486"/>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8328486"/>
                    </a:xfrm>
                    <a:prstGeom prst="rect">
                      <a:avLst/>
                    </a:prstGeom>
                    <a:noFill/>
                    <a:ln>
                      <a:noFill/>
                    </a:ln>
                  </pic:spPr>
                </pic:pic>
              </a:graphicData>
            </a:graphic>
          </wp:inline>
        </w:drawing>
      </w:r>
    </w:p>
    <w:p w14:paraId="186F6F68" w14:textId="793AD441" w:rsidR="007B6A67" w:rsidRDefault="007B6A67" w:rsidP="0085753D">
      <w:pPr>
        <w:rPr>
          <w:b/>
          <w:sz w:val="24"/>
          <w:szCs w:val="24"/>
        </w:rPr>
      </w:pPr>
    </w:p>
    <w:p w14:paraId="60EDC603" w14:textId="1CD2396F" w:rsidR="007B6A67" w:rsidRDefault="007B6A67" w:rsidP="0085753D">
      <w:pPr>
        <w:rPr>
          <w:b/>
          <w:sz w:val="24"/>
          <w:szCs w:val="24"/>
        </w:rPr>
      </w:pPr>
    </w:p>
    <w:p w14:paraId="1C860E32" w14:textId="5DDB599F" w:rsidR="007B6A67" w:rsidRDefault="007B6A67" w:rsidP="0085753D">
      <w:pPr>
        <w:rPr>
          <w:b/>
          <w:sz w:val="24"/>
          <w:szCs w:val="24"/>
        </w:rPr>
      </w:pPr>
    </w:p>
    <w:p w14:paraId="71B9D5D2" w14:textId="014CC377" w:rsidR="007B6A67" w:rsidRDefault="007B6A67" w:rsidP="0085753D">
      <w:pPr>
        <w:rPr>
          <w:b/>
          <w:sz w:val="24"/>
          <w:szCs w:val="24"/>
        </w:rPr>
      </w:pPr>
    </w:p>
    <w:p w14:paraId="78F36E8A" w14:textId="2DE49AD2" w:rsidR="007B6A67" w:rsidRDefault="007B6A67" w:rsidP="0085753D">
      <w:pPr>
        <w:rPr>
          <w:b/>
          <w:sz w:val="24"/>
          <w:szCs w:val="24"/>
        </w:rPr>
      </w:pPr>
    </w:p>
    <w:p w14:paraId="361444E1" w14:textId="42A3365E" w:rsidR="007B6A67" w:rsidRDefault="007B6A67" w:rsidP="0085753D">
      <w:pPr>
        <w:rPr>
          <w:b/>
          <w:sz w:val="24"/>
          <w:szCs w:val="24"/>
        </w:rPr>
      </w:pPr>
    </w:p>
    <w:p w14:paraId="0A698AB2" w14:textId="4D5C1113" w:rsidR="007B6A67" w:rsidRDefault="007B6A67" w:rsidP="0085753D">
      <w:pPr>
        <w:rPr>
          <w:b/>
          <w:sz w:val="24"/>
          <w:szCs w:val="24"/>
        </w:rPr>
      </w:pPr>
      <w:r w:rsidRPr="007B6A67">
        <w:rPr>
          <w:b/>
          <w:noProof/>
          <w:sz w:val="24"/>
          <w:szCs w:val="24"/>
          <w:lang w:eastAsia="uk-UA"/>
        </w:rPr>
        <w:drawing>
          <wp:inline distT="0" distB="0" distL="0" distR="0" wp14:anchorId="6B1D0103" wp14:editId="7FEE6F90">
            <wp:extent cx="5940425" cy="8328486"/>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8328486"/>
                    </a:xfrm>
                    <a:prstGeom prst="rect">
                      <a:avLst/>
                    </a:prstGeom>
                    <a:noFill/>
                    <a:ln>
                      <a:noFill/>
                    </a:ln>
                  </pic:spPr>
                </pic:pic>
              </a:graphicData>
            </a:graphic>
          </wp:inline>
        </w:drawing>
      </w:r>
    </w:p>
    <w:p w14:paraId="74432665" w14:textId="77777777" w:rsidR="007B6A67" w:rsidRDefault="0085753D" w:rsidP="0085753D">
      <w:pPr>
        <w:pStyle w:val="19141"/>
        <w:spacing w:before="0" w:beforeAutospacing="0" w:after="0" w:afterAutospacing="0"/>
        <w:ind w:hanging="426"/>
        <w:jc w:val="center"/>
        <w:rPr>
          <w:color w:val="7030A0"/>
          <w:lang w:val="ru-RU"/>
        </w:rPr>
      </w:pPr>
      <w:r w:rsidRPr="002D4B8E">
        <w:rPr>
          <w:color w:val="7030A0"/>
          <w:lang w:val="ru-RU"/>
        </w:rPr>
        <w:t xml:space="preserve">   </w:t>
      </w:r>
    </w:p>
    <w:p w14:paraId="148381EB" w14:textId="341EF5B9" w:rsidR="007B6A67" w:rsidRDefault="007B6A67" w:rsidP="009E3C17">
      <w:pPr>
        <w:pStyle w:val="19141"/>
        <w:spacing w:before="0" w:beforeAutospacing="0" w:after="0" w:afterAutospacing="0"/>
        <w:rPr>
          <w:color w:val="7030A0"/>
          <w:lang w:val="ru-RU"/>
        </w:rPr>
      </w:pPr>
    </w:p>
    <w:p w14:paraId="09641AC8" w14:textId="2B3FD016" w:rsidR="007B6A67" w:rsidRDefault="007B6A67" w:rsidP="0085753D">
      <w:pPr>
        <w:pStyle w:val="19141"/>
        <w:spacing w:before="0" w:beforeAutospacing="0" w:after="0" w:afterAutospacing="0"/>
        <w:ind w:hanging="426"/>
        <w:jc w:val="center"/>
        <w:rPr>
          <w:color w:val="7030A0"/>
          <w:lang w:val="ru-RU"/>
        </w:rPr>
      </w:pPr>
      <w:r w:rsidRPr="007B6A67">
        <w:rPr>
          <w:noProof/>
          <w:color w:val="7030A0"/>
        </w:rPr>
        <w:lastRenderedPageBreak/>
        <w:drawing>
          <wp:inline distT="0" distB="0" distL="0" distR="0" wp14:anchorId="63975D51" wp14:editId="14B45E5F">
            <wp:extent cx="5940425" cy="8328486"/>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8328486"/>
                    </a:xfrm>
                    <a:prstGeom prst="rect">
                      <a:avLst/>
                    </a:prstGeom>
                    <a:noFill/>
                    <a:ln>
                      <a:noFill/>
                    </a:ln>
                  </pic:spPr>
                </pic:pic>
              </a:graphicData>
            </a:graphic>
          </wp:inline>
        </w:drawing>
      </w:r>
      <w:r w:rsidRPr="007B6A67">
        <w:rPr>
          <w:noProof/>
          <w:color w:val="7030A0"/>
        </w:rPr>
        <w:lastRenderedPageBreak/>
        <w:drawing>
          <wp:inline distT="0" distB="0" distL="0" distR="0" wp14:anchorId="6B2F926D" wp14:editId="0122B329">
            <wp:extent cx="5940425" cy="8328486"/>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8328486"/>
                    </a:xfrm>
                    <a:prstGeom prst="rect">
                      <a:avLst/>
                    </a:prstGeom>
                    <a:noFill/>
                    <a:ln>
                      <a:noFill/>
                    </a:ln>
                  </pic:spPr>
                </pic:pic>
              </a:graphicData>
            </a:graphic>
          </wp:inline>
        </w:drawing>
      </w:r>
    </w:p>
    <w:p w14:paraId="4A1EAB91" w14:textId="60BC3A32" w:rsidR="007B6A67" w:rsidRDefault="007B6A67" w:rsidP="0085753D">
      <w:pPr>
        <w:pStyle w:val="19141"/>
        <w:spacing w:before="0" w:beforeAutospacing="0" w:after="0" w:afterAutospacing="0"/>
        <w:ind w:hanging="426"/>
        <w:jc w:val="center"/>
        <w:rPr>
          <w:color w:val="7030A0"/>
          <w:lang w:val="ru-RU"/>
        </w:rPr>
      </w:pPr>
      <w:r w:rsidRPr="007B6A67">
        <w:rPr>
          <w:noProof/>
          <w:color w:val="7030A0"/>
        </w:rPr>
        <w:lastRenderedPageBreak/>
        <w:drawing>
          <wp:inline distT="0" distB="0" distL="0" distR="0" wp14:anchorId="125F80DD" wp14:editId="7152D4A2">
            <wp:extent cx="5940425" cy="8328486"/>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8328486"/>
                    </a:xfrm>
                    <a:prstGeom prst="rect">
                      <a:avLst/>
                    </a:prstGeom>
                    <a:noFill/>
                    <a:ln>
                      <a:noFill/>
                    </a:ln>
                  </pic:spPr>
                </pic:pic>
              </a:graphicData>
            </a:graphic>
          </wp:inline>
        </w:drawing>
      </w:r>
      <w:r w:rsidRPr="007B6A67">
        <w:rPr>
          <w:noProof/>
          <w:color w:val="7030A0"/>
        </w:rPr>
        <w:lastRenderedPageBreak/>
        <w:drawing>
          <wp:inline distT="0" distB="0" distL="0" distR="0" wp14:anchorId="61BF206C" wp14:editId="63A8E092">
            <wp:extent cx="5940425" cy="8328486"/>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8328486"/>
                    </a:xfrm>
                    <a:prstGeom prst="rect">
                      <a:avLst/>
                    </a:prstGeom>
                    <a:noFill/>
                    <a:ln>
                      <a:noFill/>
                    </a:ln>
                  </pic:spPr>
                </pic:pic>
              </a:graphicData>
            </a:graphic>
          </wp:inline>
        </w:drawing>
      </w:r>
    </w:p>
    <w:p w14:paraId="3011855A" w14:textId="02A9E199" w:rsidR="007B6A67" w:rsidRDefault="007B6A67" w:rsidP="0085753D">
      <w:pPr>
        <w:pStyle w:val="19141"/>
        <w:spacing w:before="0" w:beforeAutospacing="0" w:after="0" w:afterAutospacing="0"/>
        <w:ind w:hanging="426"/>
        <w:jc w:val="center"/>
        <w:rPr>
          <w:color w:val="7030A0"/>
          <w:lang w:val="ru-RU"/>
        </w:rPr>
      </w:pPr>
      <w:r w:rsidRPr="007B6A67">
        <w:rPr>
          <w:noProof/>
          <w:color w:val="7030A0"/>
        </w:rPr>
        <w:lastRenderedPageBreak/>
        <w:drawing>
          <wp:inline distT="0" distB="0" distL="0" distR="0" wp14:anchorId="59EDBB6B" wp14:editId="3863A0F5">
            <wp:extent cx="5940425" cy="8328486"/>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8328486"/>
                    </a:xfrm>
                    <a:prstGeom prst="rect">
                      <a:avLst/>
                    </a:prstGeom>
                    <a:noFill/>
                    <a:ln>
                      <a:noFill/>
                    </a:ln>
                  </pic:spPr>
                </pic:pic>
              </a:graphicData>
            </a:graphic>
          </wp:inline>
        </w:drawing>
      </w:r>
    </w:p>
    <w:p w14:paraId="7E34F561" w14:textId="77777777" w:rsidR="007B6A67" w:rsidRDefault="007B6A67" w:rsidP="0085753D">
      <w:pPr>
        <w:pStyle w:val="19141"/>
        <w:spacing w:before="0" w:beforeAutospacing="0" w:after="0" w:afterAutospacing="0"/>
        <w:ind w:hanging="426"/>
        <w:jc w:val="center"/>
        <w:rPr>
          <w:color w:val="7030A0"/>
          <w:lang w:val="ru-RU"/>
        </w:rPr>
      </w:pPr>
    </w:p>
    <w:p w14:paraId="051AEC1D" w14:textId="77777777" w:rsidR="007B6A67" w:rsidRDefault="007B6A67" w:rsidP="0085753D">
      <w:pPr>
        <w:pStyle w:val="19141"/>
        <w:spacing w:before="0" w:beforeAutospacing="0" w:after="0" w:afterAutospacing="0"/>
        <w:ind w:hanging="426"/>
        <w:jc w:val="center"/>
        <w:rPr>
          <w:color w:val="7030A0"/>
          <w:lang w:val="ru-RU"/>
        </w:rPr>
      </w:pPr>
    </w:p>
    <w:p w14:paraId="6DD91319" w14:textId="77777777" w:rsidR="007B6A67" w:rsidRDefault="007B6A67" w:rsidP="0085753D">
      <w:pPr>
        <w:pStyle w:val="19141"/>
        <w:spacing w:before="0" w:beforeAutospacing="0" w:after="0" w:afterAutospacing="0"/>
        <w:ind w:hanging="426"/>
        <w:jc w:val="center"/>
        <w:rPr>
          <w:color w:val="7030A0"/>
          <w:lang w:val="ru-RU"/>
        </w:rPr>
      </w:pPr>
    </w:p>
    <w:p w14:paraId="17B401AC" w14:textId="77777777" w:rsidR="007B6A67" w:rsidRDefault="007B6A67" w:rsidP="0085753D">
      <w:pPr>
        <w:pStyle w:val="19141"/>
        <w:spacing w:before="0" w:beforeAutospacing="0" w:after="0" w:afterAutospacing="0"/>
        <w:ind w:hanging="426"/>
        <w:jc w:val="center"/>
        <w:rPr>
          <w:color w:val="7030A0"/>
          <w:lang w:val="ru-RU"/>
        </w:rPr>
      </w:pPr>
    </w:p>
    <w:p w14:paraId="6F613F75" w14:textId="77777777" w:rsidR="007B6A67" w:rsidRDefault="007B6A67" w:rsidP="0085753D">
      <w:pPr>
        <w:pStyle w:val="19141"/>
        <w:spacing w:before="0" w:beforeAutospacing="0" w:after="0" w:afterAutospacing="0"/>
        <w:ind w:hanging="426"/>
        <w:jc w:val="center"/>
        <w:rPr>
          <w:color w:val="7030A0"/>
          <w:lang w:val="ru-RU"/>
        </w:rPr>
      </w:pPr>
    </w:p>
    <w:p w14:paraId="3BA363A4" w14:textId="77777777" w:rsidR="007B6A67" w:rsidRDefault="007B6A67" w:rsidP="0085753D">
      <w:pPr>
        <w:pStyle w:val="19141"/>
        <w:spacing w:before="0" w:beforeAutospacing="0" w:after="0" w:afterAutospacing="0"/>
        <w:ind w:hanging="426"/>
        <w:jc w:val="center"/>
        <w:rPr>
          <w:color w:val="7030A0"/>
          <w:lang w:val="ru-RU"/>
        </w:rPr>
      </w:pPr>
    </w:p>
    <w:p w14:paraId="56A7D57B" w14:textId="77777777" w:rsidR="007B6A67" w:rsidRDefault="007B6A67" w:rsidP="0085753D">
      <w:pPr>
        <w:pStyle w:val="19141"/>
        <w:spacing w:before="0" w:beforeAutospacing="0" w:after="0" w:afterAutospacing="0"/>
        <w:ind w:hanging="426"/>
        <w:jc w:val="center"/>
        <w:rPr>
          <w:color w:val="7030A0"/>
          <w:lang w:val="ru-RU"/>
        </w:rPr>
      </w:pPr>
    </w:p>
    <w:p w14:paraId="5C53D769" w14:textId="0632670B" w:rsidR="0085753D" w:rsidRPr="009E4601" w:rsidRDefault="0085753D" w:rsidP="0085753D">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48500263" wp14:editId="40786D7A">
            <wp:extent cx="571500" cy="762000"/>
            <wp:effectExtent l="0" t="0" r="0" b="0"/>
            <wp:docPr id="38" name="Рисунок 3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77BCFC8" w14:textId="77777777" w:rsidR="0085753D" w:rsidRPr="009E4601" w:rsidRDefault="0085753D" w:rsidP="0085753D">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03DEF012" w14:textId="77777777"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AAC8FCC" w14:textId="77777777" w:rsidR="0085753D" w:rsidRPr="009E4601" w:rsidRDefault="0085753D" w:rsidP="0085753D">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691553DB" w14:textId="77777777" w:rsidR="0085753D" w:rsidRPr="009E4601" w:rsidRDefault="0085753D" w:rsidP="0085753D">
      <w:pPr>
        <w:spacing w:after="0" w:line="240" w:lineRule="auto"/>
        <w:jc w:val="center"/>
        <w:rPr>
          <w:rFonts w:ascii="Times New Roman" w:hAnsi="Times New Roman"/>
          <w:b/>
          <w:sz w:val="28"/>
          <w:szCs w:val="28"/>
        </w:rPr>
      </w:pPr>
    </w:p>
    <w:p w14:paraId="723EF516" w14:textId="77777777"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744D48D9" w14:textId="77777777" w:rsidR="0085753D" w:rsidRPr="00796A59" w:rsidRDefault="0085753D" w:rsidP="0085753D">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53F09069" w14:textId="77777777" w:rsidR="0085753D" w:rsidRDefault="0085753D" w:rsidP="0085753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FE0218E" w14:textId="74C2E81C" w:rsidR="009F2278" w:rsidRDefault="0085753D" w:rsidP="00B031D3">
      <w:pPr>
        <w:shd w:val="clear" w:color="auto" w:fill="FFFFFF"/>
        <w:spacing w:after="0" w:line="240" w:lineRule="auto"/>
        <w:jc w:val="both"/>
        <w:rPr>
          <w:rFonts w:ascii="Times New Roman" w:hAnsi="Times New Roman" w:cs="Times New Roman"/>
          <w:b/>
          <w:sz w:val="24"/>
          <w:szCs w:val="24"/>
        </w:rPr>
      </w:pPr>
      <w:r w:rsidRPr="009F2278">
        <w:rPr>
          <w:rFonts w:ascii="Times New Roman" w:hAnsi="Times New Roman" w:cs="Times New Roman"/>
          <w:b/>
          <w:color w:val="000000"/>
          <w:sz w:val="24"/>
          <w:szCs w:val="24"/>
        </w:rPr>
        <w:t xml:space="preserve">Про </w:t>
      </w:r>
      <w:r w:rsidR="009F2278" w:rsidRPr="009F2278">
        <w:rPr>
          <w:rFonts w:ascii="Times New Roman" w:hAnsi="Times New Roman" w:cs="Times New Roman"/>
          <w:b/>
          <w:color w:val="000000"/>
          <w:sz w:val="24"/>
          <w:szCs w:val="24"/>
        </w:rPr>
        <w:t>внесення змін до</w:t>
      </w:r>
      <w:r w:rsidRPr="009F2278">
        <w:rPr>
          <w:rFonts w:ascii="Times New Roman" w:hAnsi="Times New Roman" w:cs="Times New Roman"/>
          <w:b/>
          <w:color w:val="000000"/>
          <w:sz w:val="24"/>
          <w:szCs w:val="24"/>
        </w:rPr>
        <w:t xml:space="preserve"> </w:t>
      </w:r>
      <w:r w:rsidR="00B031D3">
        <w:rPr>
          <w:rFonts w:ascii="Times New Roman" w:hAnsi="Times New Roman" w:cs="Times New Roman"/>
          <w:b/>
          <w:sz w:val="24"/>
          <w:szCs w:val="24"/>
        </w:rPr>
        <w:t xml:space="preserve">культурно - мистецької </w:t>
      </w:r>
    </w:p>
    <w:p w14:paraId="42B7F030" w14:textId="599BEA51" w:rsidR="009F2278" w:rsidRPr="00B031D3" w:rsidRDefault="00B031D3" w:rsidP="00B031D3">
      <w:pPr>
        <w:shd w:val="clear" w:color="auto" w:fill="FFFFFF"/>
        <w:spacing w:after="0" w:line="240" w:lineRule="auto"/>
        <w:jc w:val="both"/>
        <w:rPr>
          <w:rFonts w:ascii="Times New Roman" w:hAnsi="Times New Roman" w:cs="Times New Roman"/>
          <w:b/>
          <w:color w:val="000000"/>
          <w:sz w:val="24"/>
          <w:szCs w:val="24"/>
        </w:rPr>
      </w:pPr>
      <w:r>
        <w:rPr>
          <w:rFonts w:ascii="Times New Roman" w:hAnsi="Times New Roman" w:cs="Times New Roman"/>
          <w:b/>
          <w:sz w:val="24"/>
          <w:szCs w:val="24"/>
        </w:rPr>
        <w:t>програми</w:t>
      </w:r>
      <w:r>
        <w:rPr>
          <w:rFonts w:ascii="Times New Roman" w:hAnsi="Times New Roman" w:cs="Times New Roman"/>
          <w:b/>
          <w:color w:val="000000"/>
          <w:sz w:val="24"/>
          <w:szCs w:val="24"/>
        </w:rPr>
        <w:t xml:space="preserve"> </w:t>
      </w:r>
      <w:proofErr w:type="spellStart"/>
      <w:r w:rsidR="009F2278" w:rsidRPr="009F2278">
        <w:rPr>
          <w:rFonts w:ascii="Times New Roman" w:hAnsi="Times New Roman" w:cs="Times New Roman"/>
          <w:b/>
          <w:sz w:val="24"/>
          <w:szCs w:val="24"/>
        </w:rPr>
        <w:t>Розвадівської</w:t>
      </w:r>
      <w:proofErr w:type="spellEnd"/>
      <w:r w:rsidR="009F2278" w:rsidRPr="009F2278">
        <w:rPr>
          <w:rFonts w:ascii="Times New Roman" w:hAnsi="Times New Roman" w:cs="Times New Roman"/>
          <w:b/>
          <w:sz w:val="24"/>
          <w:szCs w:val="24"/>
        </w:rPr>
        <w:t xml:space="preserve"> ТГ «З Україною в серці»</w:t>
      </w:r>
    </w:p>
    <w:p w14:paraId="299164FC" w14:textId="7FAE7C69" w:rsidR="009F2278" w:rsidRPr="009F2278" w:rsidRDefault="009F2278" w:rsidP="009F2278">
      <w:pPr>
        <w:spacing w:after="0" w:line="240" w:lineRule="auto"/>
        <w:rPr>
          <w:rFonts w:ascii="Times New Roman" w:hAnsi="Times New Roman" w:cs="Times New Roman"/>
          <w:b/>
          <w:sz w:val="24"/>
          <w:szCs w:val="24"/>
        </w:rPr>
      </w:pPr>
      <w:r w:rsidRPr="009F2278">
        <w:rPr>
          <w:rFonts w:ascii="Times New Roman" w:hAnsi="Times New Roman" w:cs="Times New Roman"/>
          <w:b/>
          <w:sz w:val="24"/>
          <w:szCs w:val="24"/>
        </w:rPr>
        <w:t>на 2026 р.</w:t>
      </w:r>
    </w:p>
    <w:p w14:paraId="3565C372" w14:textId="77777777" w:rsidR="0085753D" w:rsidRDefault="0085753D" w:rsidP="0085753D">
      <w:pPr>
        <w:shd w:val="clear" w:color="auto" w:fill="FFFFFF"/>
        <w:spacing w:after="0" w:line="240" w:lineRule="auto"/>
        <w:jc w:val="both"/>
        <w:rPr>
          <w:color w:val="000000"/>
          <w:sz w:val="28"/>
          <w:szCs w:val="28"/>
        </w:rPr>
      </w:pPr>
    </w:p>
    <w:p w14:paraId="1C07C608" w14:textId="77777777" w:rsidR="0085753D" w:rsidRDefault="0085753D" w:rsidP="0085753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00338CD" w14:textId="77777777" w:rsidR="009F2278" w:rsidRPr="00DE3EB0" w:rsidRDefault="009F2278" w:rsidP="009F2278">
      <w:pPr>
        <w:spacing w:after="160" w:line="254" w:lineRule="auto"/>
        <w:jc w:val="both"/>
        <w:rPr>
          <w:rFonts w:ascii="Times New Roman" w:eastAsia="Times New Roman" w:hAnsi="Times New Roman"/>
          <w:sz w:val="24"/>
          <w:szCs w:val="24"/>
          <w:lang w:eastAsia="uk-UA"/>
        </w:rPr>
      </w:pPr>
      <w:r w:rsidRPr="00DE3EB0">
        <w:rPr>
          <w:rFonts w:ascii="Times New Roman" w:eastAsia="Times New Roman" w:hAnsi="Times New Roman"/>
          <w:color w:val="000000"/>
          <w:sz w:val="24"/>
          <w:szCs w:val="24"/>
          <w:lang w:eastAsia="uk-UA"/>
        </w:rPr>
        <w:t>Розглянувши запропонован</w:t>
      </w:r>
      <w:r>
        <w:rPr>
          <w:rFonts w:ascii="Times New Roman" w:eastAsia="Times New Roman" w:hAnsi="Times New Roman"/>
          <w:color w:val="000000"/>
          <w:sz w:val="24"/>
          <w:szCs w:val="24"/>
          <w:lang w:eastAsia="uk-UA"/>
        </w:rPr>
        <w:t xml:space="preserve">і зміни до </w:t>
      </w:r>
      <w:r w:rsidRPr="00DE3EB0">
        <w:rPr>
          <w:rFonts w:ascii="Times New Roman" w:eastAsia="Times New Roman" w:hAnsi="Times New Roman"/>
          <w:color w:val="000000"/>
          <w:sz w:val="24"/>
          <w:szCs w:val="24"/>
          <w:lang w:eastAsia="uk-UA"/>
        </w:rPr>
        <w:t xml:space="preserve"> Програм</w:t>
      </w:r>
      <w:r>
        <w:rPr>
          <w:rFonts w:ascii="Times New Roman" w:eastAsia="Times New Roman" w:hAnsi="Times New Roman"/>
          <w:color w:val="000000"/>
          <w:sz w:val="24"/>
          <w:szCs w:val="24"/>
          <w:lang w:eastAsia="uk-UA"/>
        </w:rPr>
        <w:t>и</w:t>
      </w:r>
      <w:r w:rsidRPr="00DE3EB0">
        <w:rPr>
          <w:rFonts w:ascii="Times New Roman" w:eastAsia="Times New Roman" w:hAnsi="Times New Roman"/>
          <w:color w:val="000000"/>
          <w:sz w:val="24"/>
          <w:szCs w:val="24"/>
          <w:lang w:eastAsia="uk-UA"/>
        </w:rPr>
        <w:t xml:space="preserve">, </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керуючись</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 xml:space="preserve">п.22 ст.26 Закону України “Про місцеве самоврядування в Україні”, </w:t>
      </w:r>
      <w:proofErr w:type="spellStart"/>
      <w:r w:rsidRPr="00DE3EB0">
        <w:rPr>
          <w:rFonts w:ascii="Times New Roman" w:eastAsia="Times New Roman" w:hAnsi="Times New Roman"/>
          <w:color w:val="000000"/>
          <w:sz w:val="24"/>
          <w:szCs w:val="24"/>
          <w:lang w:eastAsia="uk-UA"/>
        </w:rPr>
        <w:t>Розвадівська</w:t>
      </w:r>
      <w:proofErr w:type="spellEnd"/>
      <w:r w:rsidRPr="00DE3EB0">
        <w:rPr>
          <w:rFonts w:ascii="Times New Roman" w:eastAsia="Times New Roman" w:hAnsi="Times New Roman"/>
          <w:color w:val="000000"/>
          <w:sz w:val="24"/>
          <w:szCs w:val="24"/>
          <w:lang w:eastAsia="uk-UA"/>
        </w:rPr>
        <w:t xml:space="preserve"> сільська</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рада</w:t>
      </w:r>
    </w:p>
    <w:p w14:paraId="79F8F53C" w14:textId="77777777" w:rsidR="0085753D" w:rsidRPr="00720C86" w:rsidRDefault="0085753D" w:rsidP="0085753D">
      <w:pPr>
        <w:spacing w:after="0" w:line="240" w:lineRule="auto"/>
        <w:jc w:val="both"/>
        <w:rPr>
          <w:rFonts w:ascii="Times New Roman" w:hAnsi="Times New Roman" w:cs="Times New Roman"/>
          <w:b/>
          <w:sz w:val="24"/>
          <w:szCs w:val="24"/>
        </w:rPr>
      </w:pPr>
    </w:p>
    <w:p w14:paraId="5EE4F269" w14:textId="77777777" w:rsidR="0085753D" w:rsidRPr="00720C86" w:rsidRDefault="0085753D" w:rsidP="0085753D">
      <w:pPr>
        <w:spacing w:after="0" w:line="240" w:lineRule="auto"/>
        <w:jc w:val="both"/>
        <w:rPr>
          <w:rFonts w:ascii="Times New Roman" w:hAnsi="Times New Roman" w:cs="Times New Roman"/>
          <w:b/>
          <w:sz w:val="24"/>
          <w:szCs w:val="24"/>
        </w:rPr>
      </w:pPr>
      <w:r w:rsidRPr="00720C86">
        <w:rPr>
          <w:rFonts w:ascii="Times New Roman" w:hAnsi="Times New Roman" w:cs="Times New Roman"/>
          <w:b/>
          <w:sz w:val="24"/>
          <w:szCs w:val="24"/>
        </w:rPr>
        <w:t xml:space="preserve">                                                          ВИРІШИЛА:</w:t>
      </w:r>
    </w:p>
    <w:p w14:paraId="10348A7A" w14:textId="77777777" w:rsidR="0085753D" w:rsidRPr="00720C86" w:rsidRDefault="0085753D" w:rsidP="0085753D">
      <w:pPr>
        <w:spacing w:after="0" w:line="240" w:lineRule="auto"/>
        <w:jc w:val="both"/>
        <w:rPr>
          <w:rFonts w:ascii="Times New Roman" w:hAnsi="Times New Roman" w:cs="Times New Roman"/>
          <w:b/>
          <w:bCs/>
          <w:sz w:val="24"/>
          <w:szCs w:val="24"/>
        </w:rPr>
      </w:pPr>
    </w:p>
    <w:p w14:paraId="1E1FFDE1" w14:textId="77777777" w:rsidR="00B031D3" w:rsidRDefault="0085753D" w:rsidP="00B031D3">
      <w:pPr>
        <w:shd w:val="clear" w:color="auto" w:fill="FFFFFF"/>
        <w:spacing w:after="0" w:line="240" w:lineRule="auto"/>
        <w:jc w:val="both"/>
        <w:rPr>
          <w:rFonts w:ascii="Times New Roman" w:hAnsi="Times New Roman" w:cs="Times New Roman"/>
          <w:sz w:val="24"/>
          <w:szCs w:val="24"/>
        </w:rPr>
      </w:pPr>
      <w:r w:rsidRPr="00720C86">
        <w:rPr>
          <w:rStyle w:val="docdata"/>
          <w:rFonts w:ascii="Times New Roman" w:hAnsi="Times New Roman" w:cs="Times New Roman"/>
          <w:color w:val="000000"/>
          <w:sz w:val="24"/>
          <w:szCs w:val="24"/>
        </w:rPr>
        <w:t>1. Затвердити</w:t>
      </w:r>
      <w:r w:rsidRPr="00720C86">
        <w:rPr>
          <w:rFonts w:ascii="Times New Roman" w:hAnsi="Times New Roman" w:cs="Times New Roman"/>
          <w:color w:val="000000"/>
          <w:sz w:val="24"/>
          <w:szCs w:val="24"/>
        </w:rPr>
        <w:t xml:space="preserve"> </w:t>
      </w:r>
      <w:r w:rsidR="009F2278" w:rsidRPr="009F2278">
        <w:rPr>
          <w:rFonts w:ascii="Times New Roman" w:hAnsi="Times New Roman" w:cs="Times New Roman"/>
          <w:color w:val="000000"/>
          <w:sz w:val="24"/>
          <w:szCs w:val="24"/>
        </w:rPr>
        <w:t xml:space="preserve">внесенні змін до </w:t>
      </w:r>
      <w:r w:rsidR="00B031D3" w:rsidRPr="00B031D3">
        <w:rPr>
          <w:rFonts w:ascii="Times New Roman" w:hAnsi="Times New Roman" w:cs="Times New Roman"/>
          <w:sz w:val="24"/>
          <w:szCs w:val="24"/>
        </w:rPr>
        <w:t>культурно - мистецької програми</w:t>
      </w:r>
      <w:r w:rsidR="00B031D3" w:rsidRPr="009F2278">
        <w:rPr>
          <w:rFonts w:ascii="Times New Roman" w:hAnsi="Times New Roman" w:cs="Times New Roman"/>
          <w:sz w:val="24"/>
          <w:szCs w:val="24"/>
        </w:rPr>
        <w:t xml:space="preserve"> </w:t>
      </w:r>
      <w:proofErr w:type="spellStart"/>
      <w:r w:rsidR="009F2278" w:rsidRPr="009F2278">
        <w:rPr>
          <w:rFonts w:ascii="Times New Roman" w:hAnsi="Times New Roman" w:cs="Times New Roman"/>
          <w:sz w:val="24"/>
          <w:szCs w:val="24"/>
        </w:rPr>
        <w:t>Розвадівської</w:t>
      </w:r>
      <w:proofErr w:type="spellEnd"/>
      <w:r w:rsidR="009F2278" w:rsidRPr="009F2278">
        <w:rPr>
          <w:rFonts w:ascii="Times New Roman" w:hAnsi="Times New Roman" w:cs="Times New Roman"/>
          <w:sz w:val="24"/>
          <w:szCs w:val="24"/>
        </w:rPr>
        <w:t xml:space="preserve"> ТГ</w:t>
      </w:r>
      <w:r w:rsidR="009F2278">
        <w:rPr>
          <w:rFonts w:ascii="Times New Roman" w:hAnsi="Times New Roman" w:cs="Times New Roman"/>
          <w:sz w:val="24"/>
          <w:szCs w:val="24"/>
        </w:rPr>
        <w:t xml:space="preserve"> </w:t>
      </w:r>
    </w:p>
    <w:p w14:paraId="4AB1261D" w14:textId="7E55014E" w:rsidR="0085753D" w:rsidRPr="00B031D3" w:rsidRDefault="009F2278" w:rsidP="00B031D3">
      <w:pPr>
        <w:shd w:val="clear" w:color="auto" w:fill="FFFFFF"/>
        <w:spacing w:after="0" w:line="240" w:lineRule="auto"/>
        <w:jc w:val="both"/>
        <w:rPr>
          <w:rFonts w:ascii="Times New Roman" w:hAnsi="Times New Roman" w:cs="Times New Roman"/>
          <w:b/>
          <w:sz w:val="24"/>
          <w:szCs w:val="24"/>
        </w:rPr>
      </w:pPr>
      <w:r w:rsidRPr="009F2278">
        <w:rPr>
          <w:rFonts w:ascii="Times New Roman" w:hAnsi="Times New Roman" w:cs="Times New Roman"/>
          <w:sz w:val="24"/>
          <w:szCs w:val="24"/>
        </w:rPr>
        <w:t>«З Україною в серці»</w:t>
      </w:r>
      <w:r>
        <w:rPr>
          <w:rFonts w:ascii="Times New Roman" w:hAnsi="Times New Roman" w:cs="Times New Roman"/>
          <w:sz w:val="24"/>
          <w:szCs w:val="24"/>
        </w:rPr>
        <w:t xml:space="preserve"> </w:t>
      </w:r>
      <w:r w:rsidRPr="009F2278">
        <w:rPr>
          <w:rFonts w:ascii="Times New Roman" w:hAnsi="Times New Roman" w:cs="Times New Roman"/>
          <w:sz w:val="24"/>
          <w:szCs w:val="24"/>
        </w:rPr>
        <w:t>на 2026 р.</w:t>
      </w:r>
      <w:r>
        <w:rPr>
          <w:rFonts w:ascii="Times New Roman" w:hAnsi="Times New Roman" w:cs="Times New Roman"/>
          <w:color w:val="000000"/>
          <w:sz w:val="24"/>
          <w:szCs w:val="24"/>
        </w:rPr>
        <w:t xml:space="preserve">, а саме: розділ 5. Фінансове забезпечення викласти у новій редакції </w:t>
      </w:r>
      <w:r w:rsidR="0085753D" w:rsidRPr="00720C86">
        <w:rPr>
          <w:rFonts w:ascii="Times New Roman" w:hAnsi="Times New Roman" w:cs="Times New Roman"/>
          <w:color w:val="000000"/>
          <w:sz w:val="24"/>
          <w:szCs w:val="24"/>
        </w:rPr>
        <w:t>( Програма</w:t>
      </w:r>
      <w:r>
        <w:rPr>
          <w:rFonts w:ascii="Times New Roman" w:hAnsi="Times New Roman" w:cs="Times New Roman"/>
          <w:color w:val="000000"/>
          <w:sz w:val="24"/>
          <w:szCs w:val="24"/>
        </w:rPr>
        <w:t xml:space="preserve"> зі змінами</w:t>
      </w:r>
      <w:r w:rsidR="0085753D" w:rsidRPr="00720C86">
        <w:rPr>
          <w:rFonts w:ascii="Times New Roman" w:hAnsi="Times New Roman" w:cs="Times New Roman"/>
          <w:color w:val="000000"/>
          <w:sz w:val="24"/>
          <w:szCs w:val="24"/>
        </w:rPr>
        <w:t xml:space="preserve"> додається)</w:t>
      </w:r>
    </w:p>
    <w:p w14:paraId="090FFE6E" w14:textId="77777777" w:rsidR="0085753D" w:rsidRDefault="0085753D" w:rsidP="0085753D">
      <w:pPr>
        <w:shd w:val="clear" w:color="auto" w:fill="FFFFFF"/>
        <w:spacing w:after="0" w:line="240" w:lineRule="auto"/>
        <w:jc w:val="both"/>
        <w:rPr>
          <w:rFonts w:ascii="Times New Roman" w:hAnsi="Times New Roman" w:cs="Times New Roman"/>
          <w:color w:val="000000"/>
          <w:sz w:val="24"/>
          <w:szCs w:val="24"/>
        </w:rPr>
      </w:pPr>
    </w:p>
    <w:p w14:paraId="45A077E9" w14:textId="5ABCC7E7" w:rsidR="0085753D" w:rsidRDefault="0085753D" w:rsidP="0085753D">
      <w:pPr>
        <w:shd w:val="clear" w:color="auto" w:fill="FFFFFF"/>
        <w:spacing w:after="0" w:line="240" w:lineRule="auto"/>
        <w:jc w:val="both"/>
        <w:rPr>
          <w:rFonts w:ascii="Times New Roman" w:eastAsia="MS Mincho" w:hAnsi="Times New Roman" w:cs="Times New Roman"/>
          <w:sz w:val="24"/>
          <w:szCs w:val="24"/>
          <w:lang w:eastAsia="ja-JP"/>
        </w:rPr>
      </w:pPr>
      <w:r>
        <w:rPr>
          <w:rFonts w:ascii="Times New Roman" w:hAnsi="Times New Roman" w:cs="Times New Roman"/>
          <w:color w:val="000000"/>
          <w:sz w:val="24"/>
          <w:szCs w:val="24"/>
        </w:rPr>
        <w:t>2.</w:t>
      </w:r>
      <w:r w:rsidRPr="00720C86">
        <w:rPr>
          <w:rFonts w:ascii="Times New Roman" w:eastAsia="MS Mincho" w:hAnsi="Times New Roman" w:cs="Times New Roman"/>
          <w:sz w:val="24"/>
          <w:szCs w:val="24"/>
          <w:lang w:eastAsia="ja-JP"/>
        </w:rPr>
        <w:t xml:space="preserve">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14:paraId="174DBE30" w14:textId="1C86060A"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14:paraId="5CA275DD" w14:textId="5F907D05"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14:paraId="45190B92" w14:textId="6CDDC950"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14:paraId="1380E3C6" w14:textId="52AED103"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14:paraId="17952EC4" w14:textId="512FE467"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14:paraId="355A1D08" w14:textId="77777777" w:rsidR="009F2278" w:rsidRPr="00720C86" w:rsidRDefault="009F2278" w:rsidP="0085753D">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14:paraId="3824F718" w14:textId="77777777" w:rsidR="0085753D" w:rsidRPr="00720C86" w:rsidRDefault="0085753D" w:rsidP="0085753D">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7D281833" w14:textId="77777777" w:rsidR="0085753D" w:rsidRPr="00720C86" w:rsidRDefault="0085753D" w:rsidP="0085753D">
      <w:pPr>
        <w:jc w:val="both"/>
        <w:rPr>
          <w:rFonts w:ascii="Times New Roman" w:hAnsi="Times New Roman" w:cs="Times New Roman"/>
          <w:b/>
          <w:sz w:val="24"/>
          <w:szCs w:val="24"/>
        </w:rPr>
      </w:pPr>
      <w:r w:rsidRPr="00720C86">
        <w:rPr>
          <w:rFonts w:ascii="Times New Roman" w:hAnsi="Times New Roman" w:cs="Times New Roman"/>
          <w:b/>
          <w:sz w:val="24"/>
          <w:szCs w:val="24"/>
        </w:rPr>
        <w:t>Сільський голова                                                                                        Роман СИДОР</w:t>
      </w:r>
    </w:p>
    <w:p w14:paraId="06355D7C" w14:textId="77777777" w:rsidR="0085753D" w:rsidRPr="00720C86" w:rsidRDefault="0085753D" w:rsidP="0085753D">
      <w:pPr>
        <w:pStyle w:val="aa"/>
        <w:shd w:val="clear" w:color="auto" w:fill="FFFFFF"/>
        <w:spacing w:before="0" w:beforeAutospacing="0" w:after="0" w:afterAutospacing="0"/>
        <w:rPr>
          <w:b/>
          <w:bCs/>
          <w:color w:val="000000" w:themeColor="text1"/>
          <w:bdr w:val="none" w:sz="0" w:space="0" w:color="auto" w:frame="1"/>
        </w:rPr>
      </w:pPr>
      <w:r w:rsidRPr="00720C86">
        <w:rPr>
          <w:b/>
          <w:bCs/>
          <w:color w:val="000000" w:themeColor="text1"/>
          <w:bdr w:val="none" w:sz="0" w:space="0" w:color="auto" w:frame="1"/>
        </w:rPr>
        <w:t xml:space="preserve">                                                           </w:t>
      </w:r>
    </w:p>
    <w:p w14:paraId="625B1C26" w14:textId="77777777" w:rsidR="0085753D" w:rsidRPr="000A0DD6" w:rsidRDefault="0085753D" w:rsidP="0085753D">
      <w:pPr>
        <w:rPr>
          <w:b/>
          <w:sz w:val="24"/>
          <w:szCs w:val="24"/>
        </w:rPr>
      </w:pPr>
    </w:p>
    <w:p w14:paraId="461CB58B" w14:textId="77777777" w:rsidR="0085753D" w:rsidRPr="000A0DD6" w:rsidRDefault="0085753D" w:rsidP="0085753D">
      <w:pPr>
        <w:spacing w:after="0" w:line="240" w:lineRule="auto"/>
        <w:jc w:val="center"/>
        <w:rPr>
          <w:rFonts w:ascii="Times New Roman" w:hAnsi="Times New Roman"/>
          <w:sz w:val="24"/>
          <w:szCs w:val="24"/>
          <w:lang w:eastAsia="ru-RU"/>
        </w:rPr>
      </w:pPr>
    </w:p>
    <w:p w14:paraId="566D78ED" w14:textId="2C86832E" w:rsidR="0085753D" w:rsidRDefault="0085753D" w:rsidP="0085753D"/>
    <w:p w14:paraId="3F633AF4" w14:textId="5CD96D4E" w:rsidR="009F2278" w:rsidRDefault="009F2278" w:rsidP="0085753D"/>
    <w:p w14:paraId="1C433695" w14:textId="5991C586" w:rsidR="009F2278" w:rsidRDefault="009F2278" w:rsidP="0085753D"/>
    <w:p w14:paraId="485385E3" w14:textId="474437FF" w:rsidR="009F2278" w:rsidRDefault="009F2278" w:rsidP="0085753D"/>
    <w:p w14:paraId="653B7BE2" w14:textId="56093979" w:rsidR="009F2278" w:rsidRDefault="009F2278" w:rsidP="0085753D"/>
    <w:p w14:paraId="3AEEBA63" w14:textId="77777777" w:rsidR="009F2278" w:rsidRDefault="009F2278" w:rsidP="0085753D"/>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952"/>
      </w:tblGrid>
      <w:tr w:rsidR="0085753D" w14:paraId="4AC4B31F" w14:textId="77777777" w:rsidTr="0049548A">
        <w:tc>
          <w:tcPr>
            <w:tcW w:w="4536" w:type="dxa"/>
          </w:tcPr>
          <w:p w14:paraId="3CE4D056" w14:textId="77777777" w:rsidR="0085753D" w:rsidRDefault="0085753D" w:rsidP="0049548A">
            <w:pPr>
              <w:jc w:val="right"/>
              <w:rPr>
                <w:rFonts w:ascii="Times New Roman" w:hAnsi="Times New Roman" w:cs="Times New Roman"/>
                <w:sz w:val="28"/>
                <w:szCs w:val="28"/>
              </w:rPr>
            </w:pPr>
          </w:p>
        </w:tc>
        <w:tc>
          <w:tcPr>
            <w:tcW w:w="5035" w:type="dxa"/>
          </w:tcPr>
          <w:p w14:paraId="31193C86" w14:textId="77777777" w:rsidR="0085753D" w:rsidRDefault="0085753D" w:rsidP="009F2278">
            <w:pPr>
              <w:jc w:val="right"/>
              <w:rPr>
                <w:rFonts w:ascii="Times New Roman" w:eastAsia="Calibri" w:hAnsi="Times New Roman" w:cs="Times New Roman"/>
                <w:sz w:val="28"/>
                <w:szCs w:val="28"/>
              </w:rPr>
            </w:pPr>
            <w:r>
              <w:rPr>
                <w:rFonts w:ascii="Times New Roman" w:eastAsia="Calibri" w:hAnsi="Times New Roman" w:cs="Times New Roman"/>
                <w:sz w:val="28"/>
                <w:szCs w:val="28"/>
              </w:rPr>
              <w:t>ЗАТВЕРДЖЕНО:</w:t>
            </w:r>
          </w:p>
          <w:p w14:paraId="3033ACE2" w14:textId="0ED0D9BB" w:rsidR="0085753D" w:rsidRDefault="009F2278" w:rsidP="009F2278">
            <w:pPr>
              <w:jc w:val="right"/>
              <w:rPr>
                <w:rFonts w:ascii="Times New Roman" w:eastAsia="Calibri" w:hAnsi="Times New Roman" w:cs="Times New Roman"/>
                <w:sz w:val="28"/>
                <w:szCs w:val="28"/>
              </w:rPr>
            </w:pPr>
            <w:r>
              <w:rPr>
                <w:rFonts w:ascii="Times New Roman" w:eastAsia="Calibri" w:hAnsi="Times New Roman" w:cs="Times New Roman"/>
                <w:sz w:val="28"/>
                <w:szCs w:val="28"/>
              </w:rPr>
              <w:t>Р</w:t>
            </w:r>
            <w:r w:rsidR="0085753D">
              <w:rPr>
                <w:rFonts w:ascii="Times New Roman" w:eastAsia="Calibri" w:hAnsi="Times New Roman" w:cs="Times New Roman"/>
                <w:sz w:val="28"/>
                <w:szCs w:val="28"/>
              </w:rPr>
              <w:t>ішенням</w:t>
            </w:r>
            <w:r>
              <w:rPr>
                <w:rFonts w:ascii="Times New Roman" w:eastAsia="Calibri" w:hAnsi="Times New Roman" w:cs="Times New Roman"/>
                <w:sz w:val="28"/>
                <w:szCs w:val="28"/>
              </w:rPr>
              <w:t xml:space="preserve"> 82-ї </w:t>
            </w:r>
            <w:r w:rsidR="0085753D">
              <w:rPr>
                <w:rFonts w:ascii="Times New Roman" w:eastAsia="Calibri" w:hAnsi="Times New Roman" w:cs="Times New Roman"/>
                <w:sz w:val="28"/>
                <w:szCs w:val="28"/>
              </w:rPr>
              <w:t xml:space="preserve"> сесії</w:t>
            </w:r>
          </w:p>
          <w:p w14:paraId="497C2986" w14:textId="77777777" w:rsidR="0085753D" w:rsidRDefault="0085753D" w:rsidP="009F2278">
            <w:pPr>
              <w:jc w:val="right"/>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Розвадівської</w:t>
            </w:r>
            <w:proofErr w:type="spellEnd"/>
            <w:r>
              <w:rPr>
                <w:rFonts w:ascii="Times New Roman" w:eastAsia="Calibri" w:hAnsi="Times New Roman" w:cs="Times New Roman"/>
                <w:sz w:val="28"/>
                <w:szCs w:val="28"/>
              </w:rPr>
              <w:t xml:space="preserve"> сільської ради</w:t>
            </w:r>
          </w:p>
          <w:p w14:paraId="3B51E833" w14:textId="40A792D5" w:rsidR="0085753D" w:rsidRDefault="009F2278" w:rsidP="009F2278">
            <w:pPr>
              <w:jc w:val="right"/>
              <w:rPr>
                <w:rFonts w:ascii="Times New Roman" w:eastAsia="Calibri" w:hAnsi="Times New Roman" w:cs="Times New Roman"/>
                <w:sz w:val="28"/>
                <w:szCs w:val="28"/>
              </w:rPr>
            </w:pPr>
            <w:r>
              <w:rPr>
                <w:rFonts w:ascii="Times New Roman" w:eastAsia="Calibri" w:hAnsi="Times New Roman" w:cs="Times New Roman"/>
                <w:sz w:val="28"/>
                <w:szCs w:val="28"/>
              </w:rPr>
              <w:t>Від 17.09.2026 року №</w:t>
            </w:r>
          </w:p>
          <w:p w14:paraId="77B8D01D" w14:textId="77777777" w:rsidR="009F2278" w:rsidRDefault="009F2278" w:rsidP="009F2278">
            <w:pPr>
              <w:jc w:val="right"/>
              <w:rPr>
                <w:rFonts w:ascii="Times New Roman" w:eastAsia="Calibri" w:hAnsi="Times New Roman" w:cs="Times New Roman"/>
                <w:sz w:val="28"/>
                <w:szCs w:val="28"/>
              </w:rPr>
            </w:pPr>
          </w:p>
          <w:p w14:paraId="7BAD411B" w14:textId="77777777" w:rsidR="009F2278" w:rsidRDefault="009F2278" w:rsidP="009F2278">
            <w:pPr>
              <w:jc w:val="right"/>
              <w:rPr>
                <w:rFonts w:ascii="Times New Roman" w:eastAsia="Calibri" w:hAnsi="Times New Roman" w:cs="Times New Roman"/>
                <w:sz w:val="28"/>
                <w:szCs w:val="28"/>
              </w:rPr>
            </w:pPr>
          </w:p>
          <w:p w14:paraId="1F61FB20" w14:textId="65AB6778" w:rsidR="0085753D" w:rsidRPr="009F2278" w:rsidRDefault="0085753D" w:rsidP="009F2278">
            <w:pPr>
              <w:jc w:val="right"/>
              <w:rPr>
                <w:rFonts w:ascii="Times New Roman" w:eastAsia="Calibri" w:hAnsi="Times New Roman" w:cs="Times New Roman"/>
                <w:sz w:val="24"/>
                <w:szCs w:val="24"/>
              </w:rPr>
            </w:pPr>
            <w:r w:rsidRPr="009F2278">
              <w:rPr>
                <w:rFonts w:ascii="Times New Roman" w:hAnsi="Times New Roman" w:cs="Times New Roman"/>
                <w:sz w:val="24"/>
                <w:szCs w:val="24"/>
              </w:rPr>
              <w:t>Сільський голова</w:t>
            </w:r>
            <w:r w:rsidRPr="009F2278">
              <w:rPr>
                <w:rFonts w:ascii="Times New Roman" w:eastAsia="Calibri" w:hAnsi="Times New Roman" w:cs="Times New Roman"/>
                <w:sz w:val="24"/>
                <w:szCs w:val="24"/>
              </w:rPr>
              <w:t xml:space="preserve"> _______</w:t>
            </w:r>
            <w:r w:rsidR="009F2278" w:rsidRPr="009F2278">
              <w:rPr>
                <w:rFonts w:ascii="Times New Roman" w:eastAsia="Calibri" w:hAnsi="Times New Roman" w:cs="Times New Roman"/>
                <w:sz w:val="24"/>
                <w:szCs w:val="24"/>
              </w:rPr>
              <w:t>Роман СИДОР</w:t>
            </w:r>
          </w:p>
          <w:p w14:paraId="0CEBBD2A" w14:textId="77777777" w:rsidR="0085753D" w:rsidRDefault="0085753D" w:rsidP="0049548A">
            <w:pPr>
              <w:jc w:val="right"/>
              <w:rPr>
                <w:rFonts w:ascii="Times New Roman" w:hAnsi="Times New Roman" w:cs="Times New Roman"/>
                <w:sz w:val="28"/>
                <w:szCs w:val="28"/>
              </w:rPr>
            </w:pPr>
          </w:p>
        </w:tc>
      </w:tr>
    </w:tbl>
    <w:p w14:paraId="7718954F" w14:textId="77777777" w:rsidR="0085753D" w:rsidRDefault="0085753D" w:rsidP="0085753D">
      <w:pPr>
        <w:spacing w:after="0" w:line="240" w:lineRule="auto"/>
        <w:jc w:val="center"/>
        <w:rPr>
          <w:rFonts w:ascii="Times New Roman" w:hAnsi="Times New Roman" w:cs="Times New Roman"/>
          <w:sz w:val="28"/>
          <w:szCs w:val="28"/>
        </w:rPr>
      </w:pPr>
    </w:p>
    <w:p w14:paraId="0524EADE" w14:textId="77777777" w:rsidR="0085753D" w:rsidRDefault="0085753D" w:rsidP="0085753D">
      <w:pPr>
        <w:spacing w:after="0" w:line="240" w:lineRule="auto"/>
        <w:jc w:val="center"/>
        <w:rPr>
          <w:rFonts w:ascii="Times New Roman" w:hAnsi="Times New Roman" w:cs="Times New Roman"/>
          <w:sz w:val="28"/>
          <w:szCs w:val="28"/>
        </w:rPr>
      </w:pPr>
    </w:p>
    <w:p w14:paraId="7453012A" w14:textId="77777777" w:rsidR="0085753D" w:rsidRDefault="0085753D" w:rsidP="0085753D">
      <w:pPr>
        <w:spacing w:after="0" w:line="240" w:lineRule="auto"/>
        <w:jc w:val="center"/>
        <w:rPr>
          <w:rFonts w:ascii="Times New Roman" w:hAnsi="Times New Roman" w:cs="Times New Roman"/>
          <w:sz w:val="28"/>
          <w:szCs w:val="28"/>
        </w:rPr>
      </w:pPr>
    </w:p>
    <w:p w14:paraId="2F60A324" w14:textId="77777777" w:rsidR="0085753D" w:rsidRDefault="0085753D" w:rsidP="0085753D">
      <w:pPr>
        <w:spacing w:after="0" w:line="240" w:lineRule="auto"/>
        <w:jc w:val="center"/>
        <w:rPr>
          <w:rFonts w:ascii="Times New Roman" w:hAnsi="Times New Roman" w:cs="Times New Roman"/>
          <w:sz w:val="28"/>
          <w:szCs w:val="28"/>
        </w:rPr>
      </w:pPr>
    </w:p>
    <w:p w14:paraId="295F71B9" w14:textId="77777777" w:rsidR="0085753D" w:rsidRDefault="0085753D" w:rsidP="0085753D">
      <w:pPr>
        <w:spacing w:after="0" w:line="240" w:lineRule="auto"/>
        <w:jc w:val="center"/>
        <w:rPr>
          <w:rFonts w:ascii="Times New Roman" w:hAnsi="Times New Roman" w:cs="Times New Roman"/>
          <w:sz w:val="28"/>
          <w:szCs w:val="28"/>
        </w:rPr>
      </w:pPr>
    </w:p>
    <w:p w14:paraId="4D9A9149" w14:textId="77777777" w:rsidR="0085753D" w:rsidRDefault="0085753D" w:rsidP="0085753D">
      <w:pPr>
        <w:spacing w:after="0" w:line="240" w:lineRule="auto"/>
        <w:jc w:val="center"/>
        <w:rPr>
          <w:rFonts w:ascii="Times New Roman" w:hAnsi="Times New Roman" w:cs="Times New Roman"/>
          <w:sz w:val="28"/>
          <w:szCs w:val="28"/>
        </w:rPr>
      </w:pPr>
    </w:p>
    <w:p w14:paraId="3DC47782" w14:textId="77777777" w:rsidR="0085753D" w:rsidRDefault="0085753D" w:rsidP="0085753D">
      <w:pPr>
        <w:spacing w:after="0" w:line="240" w:lineRule="auto"/>
        <w:jc w:val="center"/>
        <w:rPr>
          <w:rFonts w:ascii="Times New Roman" w:hAnsi="Times New Roman" w:cs="Times New Roman"/>
          <w:sz w:val="28"/>
          <w:szCs w:val="28"/>
        </w:rPr>
      </w:pPr>
    </w:p>
    <w:p w14:paraId="3FB010CE" w14:textId="216E89DF" w:rsidR="0085753D" w:rsidRDefault="0085753D" w:rsidP="009F2278">
      <w:pPr>
        <w:spacing w:after="0" w:line="360" w:lineRule="auto"/>
        <w:rPr>
          <w:rFonts w:ascii="Times New Roman" w:hAnsi="Times New Roman" w:cs="Times New Roman"/>
          <w:sz w:val="28"/>
          <w:szCs w:val="28"/>
        </w:rPr>
      </w:pPr>
    </w:p>
    <w:p w14:paraId="28ABEFA1" w14:textId="6714AF21" w:rsidR="009F2278" w:rsidRDefault="009F2278" w:rsidP="009F2278">
      <w:pPr>
        <w:spacing w:after="0" w:line="360" w:lineRule="auto"/>
        <w:rPr>
          <w:rFonts w:ascii="Times New Roman" w:hAnsi="Times New Roman" w:cs="Times New Roman"/>
          <w:sz w:val="28"/>
          <w:szCs w:val="28"/>
        </w:rPr>
      </w:pPr>
    </w:p>
    <w:p w14:paraId="1F8F754F" w14:textId="77777777" w:rsidR="009F2278" w:rsidRDefault="009F2278" w:rsidP="009F2278">
      <w:pPr>
        <w:spacing w:after="0" w:line="360" w:lineRule="auto"/>
        <w:rPr>
          <w:rFonts w:ascii="Times New Roman" w:hAnsi="Times New Roman" w:cs="Times New Roman"/>
          <w:sz w:val="32"/>
          <w:szCs w:val="32"/>
        </w:rPr>
      </w:pPr>
    </w:p>
    <w:p w14:paraId="6081738B" w14:textId="77777777" w:rsidR="0085753D" w:rsidRDefault="0085753D" w:rsidP="0085753D">
      <w:pPr>
        <w:spacing w:after="0" w:line="360" w:lineRule="auto"/>
        <w:jc w:val="center"/>
        <w:rPr>
          <w:rFonts w:ascii="Times New Roman" w:hAnsi="Times New Roman" w:cs="Times New Roman"/>
          <w:sz w:val="32"/>
          <w:szCs w:val="32"/>
        </w:rPr>
      </w:pPr>
    </w:p>
    <w:p w14:paraId="613A8AFD" w14:textId="77777777" w:rsidR="0085753D" w:rsidRDefault="0085753D" w:rsidP="0085753D">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КУЛЬТУРНО-МИСТЕЦЬКА ПРОГРАМА</w:t>
      </w:r>
    </w:p>
    <w:p w14:paraId="1DF2F08B" w14:textId="77777777" w:rsidR="0085753D" w:rsidRDefault="0085753D" w:rsidP="0085753D">
      <w:pPr>
        <w:spacing w:after="0" w:line="240" w:lineRule="auto"/>
        <w:jc w:val="center"/>
        <w:rPr>
          <w:rFonts w:ascii="Times New Roman" w:hAnsi="Times New Roman" w:cs="Times New Roman"/>
          <w:sz w:val="36"/>
          <w:szCs w:val="36"/>
        </w:rPr>
      </w:pPr>
      <w:proofErr w:type="spellStart"/>
      <w:r>
        <w:rPr>
          <w:rFonts w:ascii="Times New Roman" w:hAnsi="Times New Roman" w:cs="Times New Roman"/>
          <w:sz w:val="36"/>
          <w:szCs w:val="36"/>
        </w:rPr>
        <w:t>Розвадівської</w:t>
      </w:r>
      <w:proofErr w:type="spellEnd"/>
      <w:r>
        <w:rPr>
          <w:rFonts w:ascii="Times New Roman" w:hAnsi="Times New Roman" w:cs="Times New Roman"/>
          <w:sz w:val="36"/>
          <w:szCs w:val="36"/>
        </w:rPr>
        <w:t xml:space="preserve"> ТГ</w:t>
      </w:r>
    </w:p>
    <w:p w14:paraId="0C02B5CD" w14:textId="77777777" w:rsidR="0085753D" w:rsidRDefault="0085753D" w:rsidP="0085753D">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«З Україною в серці»</w:t>
      </w:r>
    </w:p>
    <w:p w14:paraId="5F0540E1" w14:textId="77777777" w:rsidR="0085753D" w:rsidRDefault="0085753D" w:rsidP="0085753D">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на 2026 р.</w:t>
      </w:r>
    </w:p>
    <w:p w14:paraId="6796D58C" w14:textId="77777777" w:rsidR="0085753D" w:rsidRDefault="0085753D" w:rsidP="0085753D">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зі змінами</w:t>
      </w:r>
    </w:p>
    <w:p w14:paraId="208B4596" w14:textId="77777777" w:rsidR="0085753D" w:rsidRDefault="0085753D" w:rsidP="0085753D">
      <w:pPr>
        <w:spacing w:after="0" w:line="240" w:lineRule="auto"/>
        <w:jc w:val="center"/>
        <w:rPr>
          <w:rFonts w:ascii="Times New Roman" w:hAnsi="Times New Roman" w:cs="Times New Roman"/>
          <w:sz w:val="36"/>
          <w:szCs w:val="36"/>
        </w:rPr>
      </w:pPr>
    </w:p>
    <w:p w14:paraId="19F94A49" w14:textId="77777777" w:rsidR="0085753D" w:rsidRDefault="0085753D" w:rsidP="0085753D">
      <w:pPr>
        <w:spacing w:after="0" w:line="240" w:lineRule="auto"/>
        <w:jc w:val="center"/>
        <w:rPr>
          <w:rFonts w:ascii="Times New Roman" w:hAnsi="Times New Roman" w:cs="Times New Roman"/>
          <w:sz w:val="32"/>
          <w:szCs w:val="32"/>
        </w:rPr>
      </w:pPr>
    </w:p>
    <w:p w14:paraId="0BA38E3E" w14:textId="77777777" w:rsidR="0085753D" w:rsidRDefault="0085753D" w:rsidP="0085753D">
      <w:pPr>
        <w:spacing w:after="0" w:line="240" w:lineRule="auto"/>
        <w:jc w:val="center"/>
        <w:rPr>
          <w:rFonts w:ascii="Times New Roman" w:hAnsi="Times New Roman" w:cs="Times New Roman"/>
          <w:sz w:val="32"/>
          <w:szCs w:val="32"/>
        </w:rPr>
      </w:pPr>
    </w:p>
    <w:p w14:paraId="1C948B16" w14:textId="77777777" w:rsidR="0085753D" w:rsidRDefault="0085753D" w:rsidP="0085753D">
      <w:pPr>
        <w:spacing w:after="0" w:line="240" w:lineRule="auto"/>
        <w:jc w:val="center"/>
        <w:rPr>
          <w:rFonts w:ascii="Times New Roman" w:hAnsi="Times New Roman" w:cs="Times New Roman"/>
          <w:sz w:val="32"/>
          <w:szCs w:val="32"/>
        </w:rPr>
      </w:pPr>
    </w:p>
    <w:p w14:paraId="09A88511" w14:textId="77777777" w:rsidR="0085753D" w:rsidRDefault="0085753D" w:rsidP="0085753D">
      <w:pPr>
        <w:spacing w:after="0" w:line="240" w:lineRule="auto"/>
        <w:jc w:val="center"/>
        <w:rPr>
          <w:rFonts w:ascii="Times New Roman" w:hAnsi="Times New Roman" w:cs="Times New Roman"/>
          <w:sz w:val="32"/>
          <w:szCs w:val="32"/>
        </w:rPr>
      </w:pPr>
    </w:p>
    <w:p w14:paraId="210587E3" w14:textId="77777777" w:rsidR="0085753D" w:rsidRDefault="0085753D" w:rsidP="0085753D">
      <w:pPr>
        <w:spacing w:after="0" w:line="240" w:lineRule="auto"/>
        <w:jc w:val="center"/>
        <w:rPr>
          <w:rFonts w:ascii="Times New Roman" w:hAnsi="Times New Roman" w:cs="Times New Roman"/>
          <w:sz w:val="32"/>
          <w:szCs w:val="32"/>
        </w:rPr>
      </w:pPr>
    </w:p>
    <w:p w14:paraId="6C3AD778" w14:textId="77777777" w:rsidR="0085753D" w:rsidRDefault="0085753D" w:rsidP="0085753D">
      <w:pPr>
        <w:spacing w:after="0" w:line="240" w:lineRule="auto"/>
        <w:jc w:val="center"/>
        <w:rPr>
          <w:rFonts w:ascii="Times New Roman" w:hAnsi="Times New Roman" w:cs="Times New Roman"/>
          <w:sz w:val="32"/>
          <w:szCs w:val="32"/>
        </w:rPr>
      </w:pPr>
    </w:p>
    <w:p w14:paraId="286905CA" w14:textId="77777777" w:rsidR="0085753D" w:rsidRDefault="0085753D" w:rsidP="0085753D">
      <w:pPr>
        <w:spacing w:after="0" w:line="240" w:lineRule="auto"/>
        <w:jc w:val="center"/>
        <w:rPr>
          <w:rFonts w:ascii="Times New Roman" w:hAnsi="Times New Roman" w:cs="Times New Roman"/>
          <w:sz w:val="32"/>
          <w:szCs w:val="32"/>
        </w:rPr>
      </w:pPr>
    </w:p>
    <w:p w14:paraId="600FDF23" w14:textId="5D9415E3" w:rsidR="0085753D" w:rsidRDefault="0085753D" w:rsidP="0085753D">
      <w:pPr>
        <w:spacing w:after="0" w:line="240" w:lineRule="auto"/>
        <w:jc w:val="center"/>
        <w:rPr>
          <w:rFonts w:ascii="Times New Roman" w:hAnsi="Times New Roman" w:cs="Times New Roman"/>
          <w:sz w:val="32"/>
          <w:szCs w:val="32"/>
        </w:rPr>
      </w:pPr>
    </w:p>
    <w:p w14:paraId="15189C87" w14:textId="6C39B291" w:rsidR="009F2278" w:rsidRDefault="009F2278" w:rsidP="0085753D">
      <w:pPr>
        <w:spacing w:after="0" w:line="240" w:lineRule="auto"/>
        <w:jc w:val="center"/>
        <w:rPr>
          <w:rFonts w:ascii="Times New Roman" w:hAnsi="Times New Roman" w:cs="Times New Roman"/>
          <w:sz w:val="32"/>
          <w:szCs w:val="32"/>
        </w:rPr>
      </w:pPr>
    </w:p>
    <w:p w14:paraId="7C846879" w14:textId="7EA8D746" w:rsidR="009F2278" w:rsidRDefault="009F2278" w:rsidP="0085753D">
      <w:pPr>
        <w:spacing w:after="0" w:line="240" w:lineRule="auto"/>
        <w:jc w:val="center"/>
        <w:rPr>
          <w:rFonts w:ascii="Times New Roman" w:hAnsi="Times New Roman" w:cs="Times New Roman"/>
          <w:sz w:val="32"/>
          <w:szCs w:val="32"/>
        </w:rPr>
      </w:pPr>
    </w:p>
    <w:p w14:paraId="2E57993C" w14:textId="719E4F90" w:rsidR="009F2278" w:rsidRDefault="009F2278" w:rsidP="0085753D">
      <w:pPr>
        <w:spacing w:after="0" w:line="240" w:lineRule="auto"/>
        <w:jc w:val="center"/>
        <w:rPr>
          <w:rFonts w:ascii="Times New Roman" w:hAnsi="Times New Roman" w:cs="Times New Roman"/>
          <w:sz w:val="32"/>
          <w:szCs w:val="32"/>
        </w:rPr>
      </w:pPr>
    </w:p>
    <w:p w14:paraId="615F2D10" w14:textId="1B50B26E" w:rsidR="009F2278" w:rsidRDefault="009F2278" w:rsidP="0085753D">
      <w:pPr>
        <w:spacing w:after="0" w:line="240" w:lineRule="auto"/>
        <w:jc w:val="center"/>
        <w:rPr>
          <w:rFonts w:ascii="Times New Roman" w:hAnsi="Times New Roman" w:cs="Times New Roman"/>
          <w:sz w:val="32"/>
          <w:szCs w:val="32"/>
        </w:rPr>
      </w:pPr>
    </w:p>
    <w:p w14:paraId="01D9E3DB" w14:textId="77777777" w:rsidR="009F2278" w:rsidRDefault="009F2278" w:rsidP="0085753D">
      <w:pPr>
        <w:spacing w:after="0" w:line="240" w:lineRule="auto"/>
        <w:jc w:val="center"/>
        <w:rPr>
          <w:rFonts w:ascii="Times New Roman" w:hAnsi="Times New Roman" w:cs="Times New Roman"/>
          <w:sz w:val="32"/>
          <w:szCs w:val="32"/>
        </w:rPr>
      </w:pPr>
    </w:p>
    <w:p w14:paraId="5BF029DD" w14:textId="77777777" w:rsidR="0085753D" w:rsidRDefault="0085753D" w:rsidP="0085753D">
      <w:pPr>
        <w:spacing w:after="0" w:line="240" w:lineRule="auto"/>
        <w:jc w:val="center"/>
        <w:rPr>
          <w:rFonts w:ascii="Times New Roman" w:hAnsi="Times New Roman" w:cs="Times New Roman"/>
          <w:sz w:val="32"/>
          <w:szCs w:val="32"/>
        </w:rPr>
      </w:pPr>
    </w:p>
    <w:p w14:paraId="2782EF8F" w14:textId="1F06FD63" w:rsidR="0085753D" w:rsidRDefault="0085753D" w:rsidP="0085753D">
      <w:pPr>
        <w:spacing w:after="0" w:line="240" w:lineRule="auto"/>
        <w:jc w:val="center"/>
        <w:rPr>
          <w:rFonts w:ascii="Times New Roman" w:hAnsi="Times New Roman" w:cs="Times New Roman"/>
          <w:sz w:val="40"/>
          <w:szCs w:val="40"/>
        </w:rPr>
      </w:pPr>
      <w:r>
        <w:rPr>
          <w:rFonts w:ascii="Times New Roman" w:hAnsi="Times New Roman" w:cs="Times New Roman"/>
          <w:sz w:val="40"/>
          <w:szCs w:val="40"/>
        </w:rPr>
        <w:t>2026</w:t>
      </w:r>
      <w:r w:rsidR="009F2278">
        <w:rPr>
          <w:rFonts w:ascii="Times New Roman" w:hAnsi="Times New Roman" w:cs="Times New Roman"/>
          <w:sz w:val="40"/>
          <w:szCs w:val="40"/>
        </w:rPr>
        <w:t>р</w:t>
      </w:r>
    </w:p>
    <w:p w14:paraId="652D067B" w14:textId="6B7D5CD1" w:rsidR="0085753D" w:rsidRDefault="0085753D" w:rsidP="0085753D">
      <w:pPr>
        <w:rPr>
          <w:rFonts w:ascii="Times New Roman" w:hAnsi="Times New Roman" w:cs="Times New Roman"/>
          <w:sz w:val="28"/>
          <w:szCs w:val="28"/>
        </w:rPr>
      </w:pPr>
    </w:p>
    <w:p w14:paraId="0B5E8C1B" w14:textId="77777777" w:rsidR="0085753D" w:rsidRDefault="0085753D" w:rsidP="006D32CF">
      <w:pPr>
        <w:numPr>
          <w:ilvl w:val="0"/>
          <w:numId w:val="22"/>
        </w:numPr>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Загальна частина </w:t>
      </w:r>
    </w:p>
    <w:p w14:paraId="45319F1B" w14:textId="77777777" w:rsidR="0085753D" w:rsidRDefault="0085753D" w:rsidP="0085753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сучасному етапі розбудови </w:t>
      </w:r>
      <w:proofErr w:type="spellStart"/>
      <w:r>
        <w:rPr>
          <w:rFonts w:ascii="Times New Roman" w:hAnsi="Times New Roman" w:cs="Times New Roman"/>
          <w:sz w:val="28"/>
          <w:szCs w:val="28"/>
        </w:rPr>
        <w:t>Розвадівської</w:t>
      </w:r>
      <w:proofErr w:type="spellEnd"/>
      <w:r>
        <w:rPr>
          <w:rFonts w:ascii="Times New Roman" w:hAnsi="Times New Roman" w:cs="Times New Roman"/>
          <w:sz w:val="28"/>
          <w:szCs w:val="28"/>
        </w:rPr>
        <w:t xml:space="preserve"> об’єднаної територіальної громади важливими стають питання залучення громадськості до відзначення державних, релігійних свят і визначних дат для кожного села громади, проведення конкурсів фестивалів що сприятиме поглибленню національної самосвідомості населення ради, консолідації, розвитку регіонального та державного патріотизму.</w:t>
      </w:r>
    </w:p>
    <w:p w14:paraId="1BB1AA99" w14:textId="77777777" w:rsidR="0085753D" w:rsidRDefault="0085753D" w:rsidP="0085753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Програма відзначення державних, професійних свят, проведення конкурсів фестивалів і визначних дат для кожного села на території </w:t>
      </w:r>
      <w:proofErr w:type="spellStart"/>
      <w:r>
        <w:rPr>
          <w:rFonts w:ascii="Times New Roman" w:hAnsi="Times New Roman" w:cs="Times New Roman"/>
          <w:sz w:val="28"/>
          <w:szCs w:val="28"/>
        </w:rPr>
        <w:t>Розвадівської</w:t>
      </w:r>
      <w:proofErr w:type="spellEnd"/>
      <w:r>
        <w:rPr>
          <w:rFonts w:ascii="Times New Roman" w:hAnsi="Times New Roman" w:cs="Times New Roman"/>
          <w:sz w:val="28"/>
          <w:szCs w:val="28"/>
        </w:rPr>
        <w:t xml:space="preserve"> сільської ради «З Україною в серці» забезпечить високий організаційний рівень проведення заходів з нагоди державних, професійних свят, проведення конкурсів фестивалів та інших заходів з підтримки воїнів АТО, ветеранів війни та праці , вшанування видатних діячів України .</w:t>
      </w:r>
    </w:p>
    <w:p w14:paraId="09EA769E" w14:textId="77777777" w:rsidR="0085753D" w:rsidRDefault="0085753D" w:rsidP="0085753D">
      <w:pPr>
        <w:spacing w:after="0" w:line="240" w:lineRule="auto"/>
        <w:ind w:firstLine="360"/>
        <w:jc w:val="both"/>
        <w:rPr>
          <w:rFonts w:ascii="Times New Roman" w:hAnsi="Times New Roman" w:cs="Times New Roman"/>
          <w:sz w:val="28"/>
          <w:szCs w:val="28"/>
        </w:rPr>
      </w:pPr>
    </w:p>
    <w:p w14:paraId="02D5465F" w14:textId="77777777" w:rsidR="0085753D" w:rsidRDefault="0085753D" w:rsidP="006D32CF">
      <w:pPr>
        <w:numPr>
          <w:ilvl w:val="0"/>
          <w:numId w:val="22"/>
        </w:numPr>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Мета Програми</w:t>
      </w:r>
    </w:p>
    <w:p w14:paraId="4AF95C1D" w14:textId="77777777" w:rsidR="0085753D" w:rsidRDefault="0085753D" w:rsidP="0085753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Метою Програми є проведення на достатньому рівні заходів з святкування  Дня Матері, Дня села, Дня Конституції України, Дня Незалежності України, Дня захисника Вітчизни, Дня пам’яті жертв голодомору, новорічних та Різдвяних свят, проведення конкурсів фестивалів залучення до участі в заходах широкого кола громадськості села. А також популяризація хорового мистецтва та забезпечення участі народних колективів громади у фестивалях та заходах за межами громади та району</w:t>
      </w:r>
    </w:p>
    <w:p w14:paraId="5B4FA7D1" w14:textId="77777777" w:rsidR="0085753D" w:rsidRDefault="0085753D" w:rsidP="0085753D">
      <w:pPr>
        <w:spacing w:after="0" w:line="240" w:lineRule="auto"/>
        <w:jc w:val="both"/>
        <w:rPr>
          <w:rFonts w:ascii="Times New Roman" w:hAnsi="Times New Roman" w:cs="Times New Roman"/>
          <w:sz w:val="28"/>
          <w:szCs w:val="28"/>
        </w:rPr>
      </w:pPr>
    </w:p>
    <w:p w14:paraId="19E5E142" w14:textId="77777777" w:rsidR="0085753D" w:rsidRDefault="0085753D" w:rsidP="0085753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3.Основні завдання Програми</w:t>
      </w:r>
    </w:p>
    <w:p w14:paraId="22FF5CC5"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Організаційне забезпечення проведення урочистих заходів з нагоди відзначення державних, професійних свят, проведення конкурсів фестивалів і визначних дат за участю депутатів рад усіх рівнів, керівників органів місцевого самоврядування, представників трудових колективів, об’єднань громадян, молоді.</w:t>
      </w:r>
    </w:p>
    <w:p w14:paraId="3996C975"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Популяризація важливих для історії села історичних подій та пам’ятних дат серед населення шляхом залучення широкого кола представників громадськості до їх підготовки  та відзначення.</w:t>
      </w:r>
    </w:p>
    <w:p w14:paraId="68BB69D0" w14:textId="77777777" w:rsidR="0085753D" w:rsidRDefault="0085753D" w:rsidP="0085753D">
      <w:pPr>
        <w:spacing w:after="0" w:line="240" w:lineRule="auto"/>
        <w:jc w:val="both"/>
        <w:rPr>
          <w:rFonts w:ascii="Times New Roman" w:hAnsi="Times New Roman" w:cs="Times New Roman"/>
          <w:sz w:val="28"/>
          <w:szCs w:val="28"/>
        </w:rPr>
      </w:pPr>
    </w:p>
    <w:p w14:paraId="78D7485F" w14:textId="77777777" w:rsidR="0085753D" w:rsidRDefault="0085753D" w:rsidP="0085753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 Шляхи, засоби та напрямки реалізації  Програми</w:t>
      </w:r>
    </w:p>
    <w:p w14:paraId="76004F5B"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1. Проведення урочистих засідань та концертів з нагоди відзначення державних, професійних свят і визначних дат за участю депутатів рад усіх рівнів, керівників органів місцевого самоврядування, представників трудових колективів, об’єднань громадян, молоді.. </w:t>
      </w:r>
    </w:p>
    <w:p w14:paraId="04F1572A" w14:textId="77777777" w:rsidR="0085753D" w:rsidRDefault="0085753D" w:rsidP="0085753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Проведення пісенних конкурсів, фестивалів із залученням молоді </w:t>
      </w:r>
      <w:proofErr w:type="spellStart"/>
      <w:r>
        <w:rPr>
          <w:rFonts w:ascii="Times New Roman" w:hAnsi="Times New Roman" w:cs="Times New Roman"/>
          <w:sz w:val="28"/>
          <w:szCs w:val="28"/>
        </w:rPr>
        <w:t>Розвадівської</w:t>
      </w:r>
      <w:proofErr w:type="spellEnd"/>
      <w:r>
        <w:rPr>
          <w:rFonts w:ascii="Times New Roman" w:hAnsi="Times New Roman" w:cs="Times New Roman"/>
          <w:sz w:val="28"/>
          <w:szCs w:val="28"/>
        </w:rPr>
        <w:t xml:space="preserve"> ТГ </w:t>
      </w:r>
    </w:p>
    <w:p w14:paraId="39A99889"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 Проведення зустрічей з ветеранами війни та праці,  промисловцями та підприємцями з метою інформування широкого кола громадськості про діяльність місцевих рад, органів виконавчої влади та місцевого самоврядування.</w:t>
      </w:r>
    </w:p>
    <w:p w14:paraId="3A4D950A"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4. За вагомі трудові внески в розбудову та розвиток </w:t>
      </w:r>
      <w:proofErr w:type="spellStart"/>
      <w:r>
        <w:rPr>
          <w:rFonts w:ascii="Times New Roman" w:hAnsi="Times New Roman" w:cs="Times New Roman"/>
          <w:sz w:val="28"/>
          <w:szCs w:val="28"/>
        </w:rPr>
        <w:t>Розвадівської</w:t>
      </w:r>
      <w:proofErr w:type="spellEnd"/>
      <w:r>
        <w:rPr>
          <w:rFonts w:ascii="Times New Roman" w:hAnsi="Times New Roman" w:cs="Times New Roman"/>
          <w:sz w:val="28"/>
          <w:szCs w:val="28"/>
        </w:rPr>
        <w:t xml:space="preserve"> сільської ради проводити відзначення і нагородження видатних людей ради з нагоди державних та професійних свят України, ювілейних і пам’ятних дат.</w:t>
      </w:r>
    </w:p>
    <w:p w14:paraId="4D5B6F3B"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5. З нагоди державних свят  і ювілейних дат організувати проведення спортивно-масових заходів.</w:t>
      </w:r>
    </w:p>
    <w:p w14:paraId="47C71907"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6. Залучення до організації відзначення державних, професійних свят  і пам’ятних дат широкої громадськості.</w:t>
      </w:r>
    </w:p>
    <w:p w14:paraId="3C17FF47" w14:textId="77777777" w:rsidR="0085753D" w:rsidRDefault="0085753D" w:rsidP="0085753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 Фінансове забезпечення</w:t>
      </w:r>
    </w:p>
    <w:p w14:paraId="7FA9298B"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Фінансування заходів культурно-мистецької  Програми  планується здійснювати за рахунок коштів місцевого бюджету. та спонсорських внесків місцевих підприємців для закупівлі пам’ятних  призів та медалей для переможців конкурсів, придбання дитячих подарунків, придбання костюмів для учасників художньої самодіяльності, музичних інструментів, організації виїздів учасників художньої самодіяльності в інші населені пункти для  участі в культурно-мистецьких  заходах</w:t>
      </w:r>
    </w:p>
    <w:p w14:paraId="17ABC923" w14:textId="77777777" w:rsidR="0085753D" w:rsidRDefault="0085753D" w:rsidP="008575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Загальний обсяг асигнувань на реалізацію Програми на 2026 рік становить </w:t>
      </w:r>
      <w:r>
        <w:rPr>
          <w:rFonts w:ascii="Times New Roman" w:hAnsi="Times New Roman" w:cs="Times New Roman"/>
          <w:b/>
          <w:sz w:val="28"/>
          <w:szCs w:val="28"/>
        </w:rPr>
        <w:t>203200</w:t>
      </w:r>
      <w:r w:rsidRPr="001323E3">
        <w:rPr>
          <w:rFonts w:ascii="Times New Roman" w:hAnsi="Times New Roman" w:cs="Times New Roman"/>
          <w:b/>
          <w:sz w:val="28"/>
          <w:szCs w:val="28"/>
        </w:rPr>
        <w:t xml:space="preserve"> тис. грн</w:t>
      </w:r>
      <w:r>
        <w:rPr>
          <w:rFonts w:ascii="Times New Roman" w:hAnsi="Times New Roman" w:cs="Times New Roman"/>
          <w:sz w:val="28"/>
          <w:szCs w:val="28"/>
        </w:rPr>
        <w:t>. та може коригуватись. Обсяги фінансування заходів Програми визначаються  згідно з кошторисом витрат на їх проведення .</w:t>
      </w:r>
    </w:p>
    <w:p w14:paraId="344FFF22" w14:textId="77777777" w:rsidR="0085753D" w:rsidRDefault="0085753D" w:rsidP="0085753D">
      <w:pPr>
        <w:spacing w:after="0" w:line="240" w:lineRule="auto"/>
        <w:jc w:val="both"/>
        <w:rPr>
          <w:rFonts w:ascii="Times New Roman" w:hAnsi="Times New Roman" w:cs="Times New Roman"/>
          <w:sz w:val="28"/>
          <w:szCs w:val="28"/>
        </w:rPr>
      </w:pPr>
    </w:p>
    <w:tbl>
      <w:tblPr>
        <w:tblStyle w:val="a9"/>
        <w:tblW w:w="9254" w:type="dxa"/>
        <w:tblLook w:val="04A0" w:firstRow="1" w:lastRow="0" w:firstColumn="1" w:lastColumn="0" w:noHBand="0" w:noVBand="1"/>
      </w:tblPr>
      <w:tblGrid>
        <w:gridCol w:w="723"/>
        <w:gridCol w:w="3780"/>
        <w:gridCol w:w="1842"/>
        <w:gridCol w:w="1560"/>
        <w:gridCol w:w="1349"/>
      </w:tblGrid>
      <w:tr w:rsidR="0085753D" w:rsidRPr="00BB24E0" w14:paraId="61DAC736" w14:textId="77777777" w:rsidTr="0049548A">
        <w:trPr>
          <w:trHeight w:val="300"/>
        </w:trPr>
        <w:tc>
          <w:tcPr>
            <w:tcW w:w="723" w:type="dxa"/>
            <w:vMerge w:val="restart"/>
            <w:tcBorders>
              <w:top w:val="single" w:sz="4" w:space="0" w:color="auto"/>
              <w:left w:val="single" w:sz="4" w:space="0" w:color="auto"/>
              <w:bottom w:val="single" w:sz="4" w:space="0" w:color="auto"/>
              <w:right w:val="single" w:sz="4" w:space="0" w:color="auto"/>
            </w:tcBorders>
            <w:hideMark/>
          </w:tcPr>
          <w:p w14:paraId="7BFB96C3"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w:t>
            </w:r>
          </w:p>
        </w:tc>
        <w:tc>
          <w:tcPr>
            <w:tcW w:w="3780" w:type="dxa"/>
            <w:vMerge w:val="restart"/>
            <w:tcBorders>
              <w:top w:val="single" w:sz="4" w:space="0" w:color="auto"/>
              <w:left w:val="single" w:sz="4" w:space="0" w:color="auto"/>
              <w:bottom w:val="single" w:sz="4" w:space="0" w:color="auto"/>
              <w:right w:val="single" w:sz="4" w:space="0" w:color="auto"/>
            </w:tcBorders>
            <w:hideMark/>
          </w:tcPr>
          <w:p w14:paraId="7DD3A7C1"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Заходи</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3BD78D20"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Час проведення</w:t>
            </w:r>
          </w:p>
        </w:tc>
        <w:tc>
          <w:tcPr>
            <w:tcW w:w="2909" w:type="dxa"/>
            <w:gridSpan w:val="2"/>
            <w:tcBorders>
              <w:top w:val="single" w:sz="4" w:space="0" w:color="auto"/>
              <w:left w:val="single" w:sz="4" w:space="0" w:color="auto"/>
              <w:bottom w:val="single" w:sz="4" w:space="0" w:color="auto"/>
              <w:right w:val="single" w:sz="4" w:space="0" w:color="auto"/>
            </w:tcBorders>
            <w:hideMark/>
          </w:tcPr>
          <w:p w14:paraId="574DE1C3" w14:textId="77777777" w:rsidR="0085753D" w:rsidRPr="00BB24E0" w:rsidRDefault="0085753D" w:rsidP="0049548A">
            <w:pPr>
              <w:jc w:val="center"/>
              <w:rPr>
                <w:rFonts w:ascii="Times New Roman" w:hAnsi="Times New Roman" w:cs="Times New Roman"/>
                <w:sz w:val="28"/>
                <w:szCs w:val="28"/>
              </w:rPr>
            </w:pPr>
            <w:r>
              <w:rPr>
                <w:rFonts w:ascii="Times New Roman" w:hAnsi="Times New Roman" w:cs="Times New Roman"/>
                <w:sz w:val="28"/>
                <w:szCs w:val="28"/>
              </w:rPr>
              <w:t>2026</w:t>
            </w:r>
          </w:p>
        </w:tc>
      </w:tr>
      <w:tr w:rsidR="0085753D" w:rsidRPr="00BB24E0" w14:paraId="1C5EC1B4" w14:textId="77777777" w:rsidTr="0049548A">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194680" w14:textId="77777777" w:rsidR="0085753D" w:rsidRPr="00BB24E0" w:rsidRDefault="0085753D" w:rsidP="0049548A">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254D8" w14:textId="77777777" w:rsidR="0085753D" w:rsidRPr="00BB24E0" w:rsidRDefault="0085753D" w:rsidP="0049548A">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6DD317" w14:textId="77777777" w:rsidR="0085753D" w:rsidRPr="00BB24E0" w:rsidRDefault="0085753D" w:rsidP="0049548A">
            <w:pP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hideMark/>
          </w:tcPr>
          <w:p w14:paraId="3D47CD0E"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КЕКВ</w:t>
            </w:r>
          </w:p>
          <w:p w14:paraId="069278AB"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2210</w:t>
            </w:r>
          </w:p>
        </w:tc>
        <w:tc>
          <w:tcPr>
            <w:tcW w:w="1349" w:type="dxa"/>
            <w:tcBorders>
              <w:top w:val="single" w:sz="4" w:space="0" w:color="auto"/>
              <w:left w:val="single" w:sz="4" w:space="0" w:color="auto"/>
              <w:bottom w:val="single" w:sz="4" w:space="0" w:color="auto"/>
              <w:right w:val="single" w:sz="4" w:space="0" w:color="auto"/>
            </w:tcBorders>
            <w:hideMark/>
          </w:tcPr>
          <w:p w14:paraId="3C2BDEC9"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КЕКВ</w:t>
            </w:r>
          </w:p>
          <w:p w14:paraId="7A0E945E"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2240</w:t>
            </w:r>
          </w:p>
        </w:tc>
      </w:tr>
      <w:tr w:rsidR="0085753D" w:rsidRPr="00BB24E0" w14:paraId="14FBAE71" w14:textId="77777777" w:rsidTr="0049548A">
        <w:trPr>
          <w:trHeight w:val="594"/>
        </w:trPr>
        <w:tc>
          <w:tcPr>
            <w:tcW w:w="723" w:type="dxa"/>
            <w:tcBorders>
              <w:top w:val="single" w:sz="4" w:space="0" w:color="auto"/>
              <w:left w:val="single" w:sz="4" w:space="0" w:color="auto"/>
              <w:bottom w:val="single" w:sz="4" w:space="0" w:color="auto"/>
              <w:right w:val="single" w:sz="4" w:space="0" w:color="auto"/>
            </w:tcBorders>
            <w:hideMark/>
          </w:tcPr>
          <w:p w14:paraId="7A39CB10"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1</w:t>
            </w:r>
          </w:p>
        </w:tc>
        <w:tc>
          <w:tcPr>
            <w:tcW w:w="3780" w:type="dxa"/>
            <w:tcBorders>
              <w:top w:val="single" w:sz="4" w:space="0" w:color="auto"/>
              <w:left w:val="single" w:sz="4" w:space="0" w:color="auto"/>
              <w:bottom w:val="single" w:sz="4" w:space="0" w:color="auto"/>
              <w:right w:val="single" w:sz="4" w:space="0" w:color="auto"/>
            </w:tcBorders>
          </w:tcPr>
          <w:p w14:paraId="16301941"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Урочистий вечір до Дня злуки</w:t>
            </w:r>
          </w:p>
        </w:tc>
        <w:tc>
          <w:tcPr>
            <w:tcW w:w="1842" w:type="dxa"/>
            <w:tcBorders>
              <w:top w:val="single" w:sz="4" w:space="0" w:color="auto"/>
              <w:left w:val="single" w:sz="4" w:space="0" w:color="auto"/>
              <w:bottom w:val="single" w:sz="4" w:space="0" w:color="auto"/>
              <w:right w:val="single" w:sz="4" w:space="0" w:color="auto"/>
            </w:tcBorders>
          </w:tcPr>
          <w:p w14:paraId="4E459094"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 xml:space="preserve">січень </w:t>
            </w:r>
          </w:p>
        </w:tc>
        <w:tc>
          <w:tcPr>
            <w:tcW w:w="1560" w:type="dxa"/>
            <w:tcBorders>
              <w:top w:val="single" w:sz="4" w:space="0" w:color="auto"/>
              <w:left w:val="single" w:sz="4" w:space="0" w:color="auto"/>
              <w:bottom w:val="single" w:sz="4" w:space="0" w:color="auto"/>
              <w:right w:val="single" w:sz="4" w:space="0" w:color="auto"/>
            </w:tcBorders>
          </w:tcPr>
          <w:p w14:paraId="5DC85FEC" w14:textId="77777777" w:rsidR="0085753D" w:rsidRPr="00BB24E0" w:rsidRDefault="0085753D" w:rsidP="0049548A">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14:paraId="6B14B89F" w14:textId="77777777" w:rsidR="0085753D" w:rsidRPr="00BB24E0" w:rsidRDefault="0085753D" w:rsidP="0049548A">
            <w:pPr>
              <w:jc w:val="both"/>
              <w:rPr>
                <w:rFonts w:ascii="Times New Roman" w:hAnsi="Times New Roman" w:cs="Times New Roman"/>
                <w:sz w:val="28"/>
                <w:szCs w:val="28"/>
              </w:rPr>
            </w:pPr>
          </w:p>
        </w:tc>
      </w:tr>
      <w:tr w:rsidR="0085753D" w:rsidRPr="00BB24E0" w14:paraId="2B65B25B"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hideMark/>
          </w:tcPr>
          <w:p w14:paraId="165FD023"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2</w:t>
            </w:r>
          </w:p>
        </w:tc>
        <w:tc>
          <w:tcPr>
            <w:tcW w:w="3780" w:type="dxa"/>
            <w:tcBorders>
              <w:top w:val="single" w:sz="4" w:space="0" w:color="auto"/>
              <w:left w:val="single" w:sz="4" w:space="0" w:color="auto"/>
              <w:bottom w:val="single" w:sz="4" w:space="0" w:color="auto"/>
              <w:right w:val="single" w:sz="4" w:space="0" w:color="auto"/>
            </w:tcBorders>
          </w:tcPr>
          <w:p w14:paraId="74C09332"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 xml:space="preserve">Шевченківські дні </w:t>
            </w:r>
          </w:p>
        </w:tc>
        <w:tc>
          <w:tcPr>
            <w:tcW w:w="1842" w:type="dxa"/>
            <w:tcBorders>
              <w:top w:val="single" w:sz="4" w:space="0" w:color="auto"/>
              <w:left w:val="single" w:sz="4" w:space="0" w:color="auto"/>
              <w:bottom w:val="single" w:sz="4" w:space="0" w:color="auto"/>
              <w:right w:val="single" w:sz="4" w:space="0" w:color="auto"/>
            </w:tcBorders>
          </w:tcPr>
          <w:p w14:paraId="1ADBE61E"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березень</w:t>
            </w:r>
          </w:p>
        </w:tc>
        <w:tc>
          <w:tcPr>
            <w:tcW w:w="1560" w:type="dxa"/>
            <w:tcBorders>
              <w:top w:val="single" w:sz="4" w:space="0" w:color="auto"/>
              <w:left w:val="single" w:sz="4" w:space="0" w:color="auto"/>
              <w:bottom w:val="single" w:sz="4" w:space="0" w:color="auto"/>
              <w:right w:val="single" w:sz="4" w:space="0" w:color="auto"/>
            </w:tcBorders>
          </w:tcPr>
          <w:p w14:paraId="0117D79B"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66</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14:paraId="0AB70C76" w14:textId="77777777" w:rsidR="0085753D" w:rsidRPr="00BB24E0" w:rsidRDefault="0085753D" w:rsidP="0049548A">
            <w:pPr>
              <w:jc w:val="both"/>
              <w:rPr>
                <w:rFonts w:ascii="Times New Roman" w:hAnsi="Times New Roman" w:cs="Times New Roman"/>
                <w:sz w:val="28"/>
                <w:szCs w:val="28"/>
              </w:rPr>
            </w:pPr>
          </w:p>
        </w:tc>
      </w:tr>
      <w:tr w:rsidR="0085753D" w:rsidRPr="00BB24E0" w14:paraId="586D9C91"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hideMark/>
          </w:tcPr>
          <w:p w14:paraId="777827D5"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3</w:t>
            </w:r>
          </w:p>
        </w:tc>
        <w:tc>
          <w:tcPr>
            <w:tcW w:w="3780" w:type="dxa"/>
            <w:tcBorders>
              <w:top w:val="single" w:sz="4" w:space="0" w:color="auto"/>
              <w:left w:val="single" w:sz="4" w:space="0" w:color="auto"/>
              <w:bottom w:val="single" w:sz="4" w:space="0" w:color="auto"/>
              <w:right w:val="single" w:sz="4" w:space="0" w:color="auto"/>
            </w:tcBorders>
          </w:tcPr>
          <w:p w14:paraId="579D059C"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Розважальна програма «Наша ліга гумору»</w:t>
            </w:r>
          </w:p>
        </w:tc>
        <w:tc>
          <w:tcPr>
            <w:tcW w:w="1842" w:type="dxa"/>
            <w:tcBorders>
              <w:top w:val="single" w:sz="4" w:space="0" w:color="auto"/>
              <w:left w:val="single" w:sz="4" w:space="0" w:color="auto"/>
              <w:bottom w:val="single" w:sz="4" w:space="0" w:color="auto"/>
              <w:right w:val="single" w:sz="4" w:space="0" w:color="auto"/>
            </w:tcBorders>
          </w:tcPr>
          <w:p w14:paraId="3DED1135"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квітень</w:t>
            </w:r>
          </w:p>
        </w:tc>
        <w:tc>
          <w:tcPr>
            <w:tcW w:w="1560" w:type="dxa"/>
            <w:tcBorders>
              <w:top w:val="single" w:sz="4" w:space="0" w:color="auto"/>
              <w:left w:val="single" w:sz="4" w:space="0" w:color="auto"/>
              <w:bottom w:val="single" w:sz="4" w:space="0" w:color="auto"/>
              <w:right w:val="single" w:sz="4" w:space="0" w:color="auto"/>
            </w:tcBorders>
          </w:tcPr>
          <w:p w14:paraId="4AB9E86F"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32</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14:paraId="5916BD6B" w14:textId="77777777" w:rsidR="0085753D" w:rsidRPr="00BB24E0" w:rsidRDefault="0085753D" w:rsidP="0049548A">
            <w:pPr>
              <w:jc w:val="both"/>
              <w:rPr>
                <w:rFonts w:ascii="Times New Roman" w:hAnsi="Times New Roman" w:cs="Times New Roman"/>
                <w:sz w:val="28"/>
                <w:szCs w:val="28"/>
              </w:rPr>
            </w:pPr>
          </w:p>
        </w:tc>
      </w:tr>
      <w:tr w:rsidR="0085753D" w:rsidRPr="00BB24E0" w14:paraId="4FA3DAC7" w14:textId="77777777" w:rsidTr="0049548A">
        <w:trPr>
          <w:trHeight w:val="264"/>
        </w:trPr>
        <w:tc>
          <w:tcPr>
            <w:tcW w:w="723" w:type="dxa"/>
            <w:tcBorders>
              <w:top w:val="single" w:sz="4" w:space="0" w:color="auto"/>
              <w:left w:val="single" w:sz="4" w:space="0" w:color="auto"/>
              <w:bottom w:val="single" w:sz="4" w:space="0" w:color="auto"/>
              <w:right w:val="single" w:sz="4" w:space="0" w:color="auto"/>
            </w:tcBorders>
            <w:hideMark/>
          </w:tcPr>
          <w:p w14:paraId="001C59B2"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4</w:t>
            </w:r>
          </w:p>
        </w:tc>
        <w:tc>
          <w:tcPr>
            <w:tcW w:w="3780" w:type="dxa"/>
            <w:tcBorders>
              <w:top w:val="single" w:sz="4" w:space="0" w:color="auto"/>
              <w:left w:val="single" w:sz="4" w:space="0" w:color="auto"/>
              <w:bottom w:val="single" w:sz="4" w:space="0" w:color="auto"/>
              <w:right w:val="single" w:sz="4" w:space="0" w:color="auto"/>
            </w:tcBorders>
          </w:tcPr>
          <w:p w14:paraId="5AA9AE2C"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День матері</w:t>
            </w:r>
          </w:p>
        </w:tc>
        <w:tc>
          <w:tcPr>
            <w:tcW w:w="1842" w:type="dxa"/>
            <w:tcBorders>
              <w:top w:val="single" w:sz="4" w:space="0" w:color="auto"/>
              <w:left w:val="single" w:sz="4" w:space="0" w:color="auto"/>
              <w:bottom w:val="single" w:sz="4" w:space="0" w:color="auto"/>
              <w:right w:val="single" w:sz="4" w:space="0" w:color="auto"/>
            </w:tcBorders>
          </w:tcPr>
          <w:p w14:paraId="3A8BA3C8"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травень</w:t>
            </w:r>
          </w:p>
        </w:tc>
        <w:tc>
          <w:tcPr>
            <w:tcW w:w="1560" w:type="dxa"/>
            <w:tcBorders>
              <w:top w:val="single" w:sz="4" w:space="0" w:color="auto"/>
              <w:left w:val="single" w:sz="4" w:space="0" w:color="auto"/>
              <w:bottom w:val="single" w:sz="4" w:space="0" w:color="auto"/>
              <w:right w:val="single" w:sz="4" w:space="0" w:color="auto"/>
            </w:tcBorders>
          </w:tcPr>
          <w:p w14:paraId="1A16F0B2" w14:textId="77777777" w:rsidR="0085753D" w:rsidRPr="00BB24E0" w:rsidRDefault="0085753D" w:rsidP="0049548A">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14:paraId="7D1CA99D" w14:textId="77777777" w:rsidR="0085753D" w:rsidRPr="00BB24E0" w:rsidRDefault="0085753D" w:rsidP="0049548A">
            <w:pPr>
              <w:jc w:val="both"/>
              <w:rPr>
                <w:rFonts w:ascii="Times New Roman" w:hAnsi="Times New Roman" w:cs="Times New Roman"/>
                <w:sz w:val="28"/>
                <w:szCs w:val="28"/>
              </w:rPr>
            </w:pPr>
          </w:p>
        </w:tc>
      </w:tr>
      <w:tr w:rsidR="0085753D" w:rsidRPr="00BB24E0" w14:paraId="73A7B5EA"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hideMark/>
          </w:tcPr>
          <w:p w14:paraId="5C0CF01D"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5</w:t>
            </w:r>
          </w:p>
        </w:tc>
        <w:tc>
          <w:tcPr>
            <w:tcW w:w="3780" w:type="dxa"/>
            <w:tcBorders>
              <w:top w:val="single" w:sz="4" w:space="0" w:color="auto"/>
              <w:left w:val="single" w:sz="4" w:space="0" w:color="auto"/>
              <w:bottom w:val="single" w:sz="4" w:space="0" w:color="auto"/>
              <w:right w:val="single" w:sz="4" w:space="0" w:color="auto"/>
            </w:tcBorders>
          </w:tcPr>
          <w:p w14:paraId="776470FB"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Конкурс пісні</w:t>
            </w:r>
          </w:p>
        </w:tc>
        <w:tc>
          <w:tcPr>
            <w:tcW w:w="1842" w:type="dxa"/>
            <w:tcBorders>
              <w:top w:val="single" w:sz="4" w:space="0" w:color="auto"/>
              <w:left w:val="single" w:sz="4" w:space="0" w:color="auto"/>
              <w:bottom w:val="single" w:sz="4" w:space="0" w:color="auto"/>
              <w:right w:val="single" w:sz="4" w:space="0" w:color="auto"/>
            </w:tcBorders>
          </w:tcPr>
          <w:p w14:paraId="634F5554"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травень</w:t>
            </w:r>
          </w:p>
        </w:tc>
        <w:tc>
          <w:tcPr>
            <w:tcW w:w="1560" w:type="dxa"/>
            <w:tcBorders>
              <w:top w:val="single" w:sz="4" w:space="0" w:color="auto"/>
              <w:left w:val="single" w:sz="4" w:space="0" w:color="auto"/>
              <w:bottom w:val="single" w:sz="4" w:space="0" w:color="auto"/>
              <w:right w:val="single" w:sz="4" w:space="0" w:color="auto"/>
            </w:tcBorders>
          </w:tcPr>
          <w:p w14:paraId="75895300"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44</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14:paraId="30421EE3" w14:textId="77777777" w:rsidR="0085753D" w:rsidRPr="00BB24E0" w:rsidRDefault="0085753D" w:rsidP="0049548A">
            <w:pPr>
              <w:jc w:val="both"/>
              <w:rPr>
                <w:rFonts w:ascii="Times New Roman" w:hAnsi="Times New Roman" w:cs="Times New Roman"/>
                <w:sz w:val="28"/>
                <w:szCs w:val="28"/>
              </w:rPr>
            </w:pPr>
          </w:p>
        </w:tc>
      </w:tr>
      <w:tr w:rsidR="0085753D" w:rsidRPr="00BB24E0" w14:paraId="28EC24F2"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hideMark/>
          </w:tcPr>
          <w:p w14:paraId="03FACED8"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6</w:t>
            </w:r>
          </w:p>
        </w:tc>
        <w:tc>
          <w:tcPr>
            <w:tcW w:w="3780" w:type="dxa"/>
            <w:tcBorders>
              <w:top w:val="single" w:sz="4" w:space="0" w:color="auto"/>
              <w:left w:val="single" w:sz="4" w:space="0" w:color="auto"/>
              <w:bottom w:val="single" w:sz="4" w:space="0" w:color="auto"/>
              <w:right w:val="single" w:sz="4" w:space="0" w:color="auto"/>
            </w:tcBorders>
          </w:tcPr>
          <w:p w14:paraId="47DDD942"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День захисту дітей</w:t>
            </w:r>
          </w:p>
        </w:tc>
        <w:tc>
          <w:tcPr>
            <w:tcW w:w="1842" w:type="dxa"/>
            <w:tcBorders>
              <w:top w:val="single" w:sz="4" w:space="0" w:color="auto"/>
              <w:left w:val="single" w:sz="4" w:space="0" w:color="auto"/>
              <w:bottom w:val="single" w:sz="4" w:space="0" w:color="auto"/>
              <w:right w:val="single" w:sz="4" w:space="0" w:color="auto"/>
            </w:tcBorders>
          </w:tcPr>
          <w:p w14:paraId="24E499F0"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листопад</w:t>
            </w:r>
          </w:p>
        </w:tc>
        <w:tc>
          <w:tcPr>
            <w:tcW w:w="1560" w:type="dxa"/>
            <w:tcBorders>
              <w:top w:val="single" w:sz="4" w:space="0" w:color="auto"/>
              <w:left w:val="single" w:sz="4" w:space="0" w:color="auto"/>
              <w:bottom w:val="single" w:sz="4" w:space="0" w:color="auto"/>
              <w:right w:val="single" w:sz="4" w:space="0" w:color="auto"/>
            </w:tcBorders>
          </w:tcPr>
          <w:p w14:paraId="70F2414F"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21000</w:t>
            </w:r>
          </w:p>
        </w:tc>
        <w:tc>
          <w:tcPr>
            <w:tcW w:w="1349" w:type="dxa"/>
            <w:tcBorders>
              <w:top w:val="single" w:sz="4" w:space="0" w:color="auto"/>
              <w:left w:val="single" w:sz="4" w:space="0" w:color="auto"/>
              <w:bottom w:val="single" w:sz="4" w:space="0" w:color="auto"/>
              <w:right w:val="single" w:sz="4" w:space="0" w:color="auto"/>
            </w:tcBorders>
          </w:tcPr>
          <w:p w14:paraId="18C06B96" w14:textId="77777777" w:rsidR="0085753D" w:rsidRPr="00BB24E0" w:rsidRDefault="0085753D" w:rsidP="0049548A">
            <w:pPr>
              <w:jc w:val="both"/>
              <w:rPr>
                <w:rFonts w:ascii="Times New Roman" w:hAnsi="Times New Roman" w:cs="Times New Roman"/>
                <w:sz w:val="28"/>
                <w:szCs w:val="28"/>
              </w:rPr>
            </w:pPr>
          </w:p>
        </w:tc>
      </w:tr>
      <w:tr w:rsidR="0085753D" w:rsidRPr="00E102DA" w14:paraId="2C34DDC3"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tcPr>
          <w:p w14:paraId="06522E63"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7</w:t>
            </w:r>
          </w:p>
        </w:tc>
        <w:tc>
          <w:tcPr>
            <w:tcW w:w="3780" w:type="dxa"/>
            <w:tcBorders>
              <w:top w:val="single" w:sz="4" w:space="0" w:color="auto"/>
              <w:left w:val="single" w:sz="4" w:space="0" w:color="auto"/>
              <w:bottom w:val="single" w:sz="4" w:space="0" w:color="auto"/>
              <w:right w:val="single" w:sz="4" w:space="0" w:color="auto"/>
            </w:tcBorders>
          </w:tcPr>
          <w:p w14:paraId="19CA309C"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Творчий табір «Дивосвіт»</w:t>
            </w:r>
          </w:p>
        </w:tc>
        <w:tc>
          <w:tcPr>
            <w:tcW w:w="1842" w:type="dxa"/>
            <w:tcBorders>
              <w:top w:val="single" w:sz="4" w:space="0" w:color="auto"/>
              <w:left w:val="single" w:sz="4" w:space="0" w:color="auto"/>
              <w:bottom w:val="single" w:sz="4" w:space="0" w:color="auto"/>
              <w:right w:val="single" w:sz="4" w:space="0" w:color="auto"/>
            </w:tcBorders>
          </w:tcPr>
          <w:p w14:paraId="7CB77D53"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ч</w:t>
            </w:r>
            <w:r w:rsidRPr="00BB24E0">
              <w:rPr>
                <w:rFonts w:ascii="Times New Roman" w:hAnsi="Times New Roman" w:cs="Times New Roman"/>
                <w:sz w:val="28"/>
                <w:szCs w:val="28"/>
              </w:rPr>
              <w:t>ервень</w:t>
            </w:r>
            <w:r>
              <w:rPr>
                <w:rFonts w:ascii="Times New Roman" w:hAnsi="Times New Roman" w:cs="Times New Roman"/>
                <w:sz w:val="28"/>
                <w:szCs w:val="28"/>
              </w:rPr>
              <w:t>-серпень</w:t>
            </w:r>
          </w:p>
        </w:tc>
        <w:tc>
          <w:tcPr>
            <w:tcW w:w="1560" w:type="dxa"/>
            <w:tcBorders>
              <w:top w:val="single" w:sz="4" w:space="0" w:color="auto"/>
              <w:left w:val="single" w:sz="4" w:space="0" w:color="auto"/>
              <w:bottom w:val="single" w:sz="4" w:space="0" w:color="auto"/>
              <w:right w:val="single" w:sz="4" w:space="0" w:color="auto"/>
            </w:tcBorders>
          </w:tcPr>
          <w:p w14:paraId="264FE33F" w14:textId="77777777" w:rsidR="0085753D" w:rsidRDefault="0085753D" w:rsidP="0049548A">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14:paraId="61CDB8BC" w14:textId="77777777" w:rsidR="0085753D" w:rsidRPr="00E102DA" w:rsidRDefault="0085753D" w:rsidP="0049548A">
            <w:pPr>
              <w:jc w:val="both"/>
              <w:rPr>
                <w:rFonts w:ascii="Times New Roman" w:hAnsi="Times New Roman" w:cs="Times New Roman"/>
                <w:sz w:val="28"/>
                <w:szCs w:val="28"/>
                <w:highlight w:val="yellow"/>
              </w:rPr>
            </w:pPr>
          </w:p>
        </w:tc>
      </w:tr>
      <w:tr w:rsidR="0085753D" w:rsidRPr="00BB24E0" w14:paraId="14B16554"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tcPr>
          <w:p w14:paraId="032C570A"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8</w:t>
            </w:r>
          </w:p>
        </w:tc>
        <w:tc>
          <w:tcPr>
            <w:tcW w:w="3780" w:type="dxa"/>
            <w:tcBorders>
              <w:top w:val="single" w:sz="4" w:space="0" w:color="auto"/>
              <w:left w:val="single" w:sz="4" w:space="0" w:color="auto"/>
              <w:bottom w:val="single" w:sz="4" w:space="0" w:color="auto"/>
              <w:right w:val="single" w:sz="4" w:space="0" w:color="auto"/>
            </w:tcBorders>
          </w:tcPr>
          <w:p w14:paraId="5713BBE6"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Міні містер і міс</w:t>
            </w:r>
          </w:p>
        </w:tc>
        <w:tc>
          <w:tcPr>
            <w:tcW w:w="1842" w:type="dxa"/>
            <w:tcBorders>
              <w:top w:val="single" w:sz="4" w:space="0" w:color="auto"/>
              <w:left w:val="single" w:sz="4" w:space="0" w:color="auto"/>
              <w:bottom w:val="single" w:sz="4" w:space="0" w:color="auto"/>
              <w:right w:val="single" w:sz="4" w:space="0" w:color="auto"/>
            </w:tcBorders>
          </w:tcPr>
          <w:p w14:paraId="2B1C5946"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червень</w:t>
            </w:r>
          </w:p>
        </w:tc>
        <w:tc>
          <w:tcPr>
            <w:tcW w:w="1560" w:type="dxa"/>
            <w:tcBorders>
              <w:top w:val="single" w:sz="4" w:space="0" w:color="auto"/>
              <w:left w:val="single" w:sz="4" w:space="0" w:color="auto"/>
              <w:bottom w:val="single" w:sz="4" w:space="0" w:color="auto"/>
              <w:right w:val="single" w:sz="4" w:space="0" w:color="auto"/>
            </w:tcBorders>
          </w:tcPr>
          <w:p w14:paraId="7999A06D"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110</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14:paraId="15AC792D" w14:textId="77777777" w:rsidR="0085753D" w:rsidRPr="00BB24E0" w:rsidRDefault="0085753D" w:rsidP="0049548A">
            <w:pPr>
              <w:jc w:val="both"/>
              <w:rPr>
                <w:rFonts w:ascii="Times New Roman" w:hAnsi="Times New Roman" w:cs="Times New Roman"/>
                <w:sz w:val="28"/>
                <w:szCs w:val="28"/>
              </w:rPr>
            </w:pPr>
          </w:p>
        </w:tc>
      </w:tr>
      <w:tr w:rsidR="0085753D" w:rsidRPr="00BB24E0" w14:paraId="49FDD00A"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tcPr>
          <w:p w14:paraId="748900E8"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9</w:t>
            </w:r>
          </w:p>
        </w:tc>
        <w:tc>
          <w:tcPr>
            <w:tcW w:w="3780" w:type="dxa"/>
            <w:tcBorders>
              <w:top w:val="single" w:sz="4" w:space="0" w:color="auto"/>
              <w:left w:val="single" w:sz="4" w:space="0" w:color="auto"/>
              <w:bottom w:val="single" w:sz="4" w:space="0" w:color="auto"/>
              <w:right w:val="single" w:sz="4" w:space="0" w:color="auto"/>
            </w:tcBorders>
          </w:tcPr>
          <w:p w14:paraId="46F4C9BA"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Святкування Дня Конституції</w:t>
            </w:r>
          </w:p>
        </w:tc>
        <w:tc>
          <w:tcPr>
            <w:tcW w:w="1842" w:type="dxa"/>
            <w:tcBorders>
              <w:top w:val="single" w:sz="4" w:space="0" w:color="auto"/>
              <w:left w:val="single" w:sz="4" w:space="0" w:color="auto"/>
              <w:bottom w:val="single" w:sz="4" w:space="0" w:color="auto"/>
              <w:right w:val="single" w:sz="4" w:space="0" w:color="auto"/>
            </w:tcBorders>
          </w:tcPr>
          <w:p w14:paraId="37EBD1BE"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червень</w:t>
            </w:r>
          </w:p>
        </w:tc>
        <w:tc>
          <w:tcPr>
            <w:tcW w:w="1560" w:type="dxa"/>
            <w:tcBorders>
              <w:top w:val="single" w:sz="4" w:space="0" w:color="auto"/>
              <w:left w:val="single" w:sz="4" w:space="0" w:color="auto"/>
              <w:bottom w:val="single" w:sz="4" w:space="0" w:color="auto"/>
              <w:right w:val="single" w:sz="4" w:space="0" w:color="auto"/>
            </w:tcBorders>
          </w:tcPr>
          <w:p w14:paraId="6CDA3273" w14:textId="77777777" w:rsidR="0085753D" w:rsidRPr="00BB24E0" w:rsidRDefault="0085753D" w:rsidP="0049548A">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14:paraId="09CE4A1C" w14:textId="77777777" w:rsidR="0085753D" w:rsidRPr="00BB24E0" w:rsidRDefault="0085753D" w:rsidP="0049548A">
            <w:pPr>
              <w:jc w:val="both"/>
              <w:rPr>
                <w:rFonts w:ascii="Times New Roman" w:hAnsi="Times New Roman" w:cs="Times New Roman"/>
                <w:sz w:val="28"/>
                <w:szCs w:val="28"/>
              </w:rPr>
            </w:pPr>
          </w:p>
        </w:tc>
      </w:tr>
      <w:tr w:rsidR="0085753D" w:rsidRPr="00E102DA" w14:paraId="722478C1" w14:textId="77777777" w:rsidTr="0049548A">
        <w:trPr>
          <w:trHeight w:val="303"/>
        </w:trPr>
        <w:tc>
          <w:tcPr>
            <w:tcW w:w="723" w:type="dxa"/>
            <w:tcBorders>
              <w:top w:val="single" w:sz="4" w:space="0" w:color="auto"/>
              <w:left w:val="single" w:sz="4" w:space="0" w:color="auto"/>
              <w:bottom w:val="single" w:sz="4" w:space="0" w:color="auto"/>
              <w:right w:val="single" w:sz="4" w:space="0" w:color="auto"/>
            </w:tcBorders>
          </w:tcPr>
          <w:p w14:paraId="2922EE7E" w14:textId="77777777" w:rsidR="0085753D" w:rsidRPr="00BA20DB" w:rsidRDefault="0085753D" w:rsidP="0049548A">
            <w:pPr>
              <w:jc w:val="both"/>
              <w:rPr>
                <w:rFonts w:ascii="Times New Roman" w:hAnsi="Times New Roman" w:cs="Times New Roman"/>
                <w:sz w:val="28"/>
                <w:szCs w:val="28"/>
              </w:rPr>
            </w:pPr>
            <w:r w:rsidRPr="00BA20DB">
              <w:rPr>
                <w:rFonts w:ascii="Times New Roman" w:hAnsi="Times New Roman" w:cs="Times New Roman"/>
                <w:sz w:val="28"/>
                <w:szCs w:val="28"/>
              </w:rPr>
              <w:t>10</w:t>
            </w:r>
          </w:p>
        </w:tc>
        <w:tc>
          <w:tcPr>
            <w:tcW w:w="3780" w:type="dxa"/>
            <w:tcBorders>
              <w:top w:val="single" w:sz="4" w:space="0" w:color="auto"/>
              <w:left w:val="single" w:sz="4" w:space="0" w:color="auto"/>
              <w:bottom w:val="single" w:sz="4" w:space="0" w:color="auto"/>
              <w:right w:val="single" w:sz="4" w:space="0" w:color="auto"/>
            </w:tcBorders>
          </w:tcPr>
          <w:p w14:paraId="3C242FF7" w14:textId="77777777" w:rsidR="0085753D" w:rsidRPr="00BA20DB" w:rsidRDefault="0085753D" w:rsidP="0049548A">
            <w:pPr>
              <w:jc w:val="both"/>
              <w:rPr>
                <w:rFonts w:ascii="Times New Roman" w:hAnsi="Times New Roman" w:cs="Times New Roman"/>
                <w:sz w:val="28"/>
                <w:szCs w:val="28"/>
              </w:rPr>
            </w:pPr>
            <w:r w:rsidRPr="00BA20DB">
              <w:rPr>
                <w:rFonts w:ascii="Times New Roman" w:hAnsi="Times New Roman" w:cs="Times New Roman"/>
                <w:sz w:val="28"/>
                <w:szCs w:val="28"/>
              </w:rPr>
              <w:t>Святкування Дня села</w:t>
            </w:r>
          </w:p>
        </w:tc>
        <w:tc>
          <w:tcPr>
            <w:tcW w:w="1842" w:type="dxa"/>
            <w:tcBorders>
              <w:top w:val="single" w:sz="4" w:space="0" w:color="auto"/>
              <w:left w:val="single" w:sz="4" w:space="0" w:color="auto"/>
              <w:bottom w:val="single" w:sz="4" w:space="0" w:color="auto"/>
              <w:right w:val="single" w:sz="4" w:space="0" w:color="auto"/>
            </w:tcBorders>
          </w:tcPr>
          <w:p w14:paraId="5350E88D" w14:textId="77777777" w:rsidR="0085753D" w:rsidRPr="00BA20DB" w:rsidRDefault="0085753D" w:rsidP="0049548A">
            <w:pPr>
              <w:jc w:val="both"/>
              <w:rPr>
                <w:rFonts w:ascii="Times New Roman" w:hAnsi="Times New Roman" w:cs="Times New Roman"/>
                <w:sz w:val="28"/>
                <w:szCs w:val="28"/>
              </w:rPr>
            </w:pPr>
            <w:r w:rsidRPr="00BA20DB">
              <w:rPr>
                <w:rFonts w:ascii="Times New Roman" w:hAnsi="Times New Roman" w:cs="Times New Roman"/>
                <w:sz w:val="28"/>
                <w:szCs w:val="28"/>
              </w:rPr>
              <w:t>протягом року</w:t>
            </w:r>
          </w:p>
        </w:tc>
        <w:tc>
          <w:tcPr>
            <w:tcW w:w="1560" w:type="dxa"/>
            <w:tcBorders>
              <w:top w:val="single" w:sz="4" w:space="0" w:color="auto"/>
              <w:left w:val="single" w:sz="4" w:space="0" w:color="auto"/>
              <w:bottom w:val="single" w:sz="4" w:space="0" w:color="auto"/>
              <w:right w:val="single" w:sz="4" w:space="0" w:color="auto"/>
            </w:tcBorders>
          </w:tcPr>
          <w:p w14:paraId="61F6508C" w14:textId="77777777" w:rsidR="0085753D" w:rsidRPr="00BA20DB" w:rsidRDefault="0085753D" w:rsidP="0049548A">
            <w:pPr>
              <w:jc w:val="both"/>
              <w:rPr>
                <w:rFonts w:ascii="Times New Roman" w:hAnsi="Times New Roman" w:cs="Times New Roman"/>
                <w:sz w:val="28"/>
                <w:szCs w:val="28"/>
              </w:rPr>
            </w:pPr>
            <w:r w:rsidRPr="00BA20DB">
              <w:rPr>
                <w:rFonts w:ascii="Times New Roman" w:hAnsi="Times New Roman" w:cs="Times New Roman"/>
                <w:sz w:val="28"/>
                <w:szCs w:val="28"/>
              </w:rPr>
              <w:t>5500</w:t>
            </w:r>
          </w:p>
        </w:tc>
        <w:tc>
          <w:tcPr>
            <w:tcW w:w="1349" w:type="dxa"/>
            <w:tcBorders>
              <w:top w:val="single" w:sz="4" w:space="0" w:color="auto"/>
              <w:left w:val="single" w:sz="4" w:space="0" w:color="auto"/>
              <w:bottom w:val="single" w:sz="4" w:space="0" w:color="auto"/>
              <w:right w:val="single" w:sz="4" w:space="0" w:color="auto"/>
            </w:tcBorders>
          </w:tcPr>
          <w:p w14:paraId="417CF735" w14:textId="77777777" w:rsidR="0085753D" w:rsidRPr="00BB24E0" w:rsidRDefault="0085753D" w:rsidP="0049548A">
            <w:pPr>
              <w:jc w:val="both"/>
              <w:rPr>
                <w:rFonts w:ascii="Times New Roman" w:hAnsi="Times New Roman" w:cs="Times New Roman"/>
                <w:sz w:val="28"/>
                <w:szCs w:val="28"/>
              </w:rPr>
            </w:pPr>
          </w:p>
        </w:tc>
      </w:tr>
      <w:tr w:rsidR="0085753D" w:rsidRPr="00BB24E0" w14:paraId="37B4151E"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tcPr>
          <w:p w14:paraId="7C396F68"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11</w:t>
            </w:r>
          </w:p>
        </w:tc>
        <w:tc>
          <w:tcPr>
            <w:tcW w:w="3780" w:type="dxa"/>
            <w:tcBorders>
              <w:top w:val="single" w:sz="4" w:space="0" w:color="auto"/>
              <w:left w:val="single" w:sz="4" w:space="0" w:color="auto"/>
              <w:bottom w:val="single" w:sz="4" w:space="0" w:color="auto"/>
              <w:right w:val="single" w:sz="4" w:space="0" w:color="auto"/>
            </w:tcBorders>
          </w:tcPr>
          <w:p w14:paraId="4273ED2E"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Фестиваль «Стариці Дністра»</w:t>
            </w:r>
          </w:p>
        </w:tc>
        <w:tc>
          <w:tcPr>
            <w:tcW w:w="1842" w:type="dxa"/>
            <w:tcBorders>
              <w:top w:val="single" w:sz="4" w:space="0" w:color="auto"/>
              <w:left w:val="single" w:sz="4" w:space="0" w:color="auto"/>
              <w:bottom w:val="single" w:sz="4" w:space="0" w:color="auto"/>
              <w:right w:val="single" w:sz="4" w:space="0" w:color="auto"/>
            </w:tcBorders>
          </w:tcPr>
          <w:p w14:paraId="745ED60C"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липень</w:t>
            </w:r>
          </w:p>
        </w:tc>
        <w:tc>
          <w:tcPr>
            <w:tcW w:w="1560" w:type="dxa"/>
            <w:tcBorders>
              <w:top w:val="single" w:sz="4" w:space="0" w:color="auto"/>
              <w:left w:val="single" w:sz="4" w:space="0" w:color="auto"/>
              <w:bottom w:val="single" w:sz="4" w:space="0" w:color="auto"/>
              <w:right w:val="single" w:sz="4" w:space="0" w:color="auto"/>
            </w:tcBorders>
          </w:tcPr>
          <w:p w14:paraId="7546907A"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75</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14:paraId="2F219DEB" w14:textId="77777777" w:rsidR="0085753D" w:rsidRPr="00BB24E0" w:rsidRDefault="0085753D" w:rsidP="0049548A">
            <w:pPr>
              <w:jc w:val="both"/>
              <w:rPr>
                <w:rFonts w:ascii="Times New Roman" w:hAnsi="Times New Roman" w:cs="Times New Roman"/>
                <w:sz w:val="28"/>
                <w:szCs w:val="28"/>
              </w:rPr>
            </w:pPr>
          </w:p>
        </w:tc>
      </w:tr>
      <w:tr w:rsidR="0085753D" w:rsidRPr="00BB24E0" w14:paraId="66406D04"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tcPr>
          <w:p w14:paraId="129AE416"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12</w:t>
            </w:r>
          </w:p>
        </w:tc>
        <w:tc>
          <w:tcPr>
            <w:tcW w:w="3780" w:type="dxa"/>
            <w:tcBorders>
              <w:top w:val="single" w:sz="4" w:space="0" w:color="auto"/>
              <w:left w:val="single" w:sz="4" w:space="0" w:color="auto"/>
              <w:bottom w:val="single" w:sz="4" w:space="0" w:color="auto"/>
              <w:right w:val="single" w:sz="4" w:space="0" w:color="auto"/>
            </w:tcBorders>
          </w:tcPr>
          <w:p w14:paraId="5B2CDEB5"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День Української Державності</w:t>
            </w:r>
          </w:p>
        </w:tc>
        <w:tc>
          <w:tcPr>
            <w:tcW w:w="1842" w:type="dxa"/>
            <w:tcBorders>
              <w:top w:val="single" w:sz="4" w:space="0" w:color="auto"/>
              <w:left w:val="single" w:sz="4" w:space="0" w:color="auto"/>
              <w:bottom w:val="single" w:sz="4" w:space="0" w:color="auto"/>
              <w:right w:val="single" w:sz="4" w:space="0" w:color="auto"/>
            </w:tcBorders>
          </w:tcPr>
          <w:p w14:paraId="6368A0DD"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липень</w:t>
            </w:r>
          </w:p>
        </w:tc>
        <w:tc>
          <w:tcPr>
            <w:tcW w:w="1560" w:type="dxa"/>
            <w:tcBorders>
              <w:top w:val="single" w:sz="4" w:space="0" w:color="auto"/>
              <w:left w:val="single" w:sz="4" w:space="0" w:color="auto"/>
              <w:bottom w:val="single" w:sz="4" w:space="0" w:color="auto"/>
              <w:right w:val="single" w:sz="4" w:space="0" w:color="auto"/>
            </w:tcBorders>
          </w:tcPr>
          <w:p w14:paraId="3FF039B1"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4700</w:t>
            </w:r>
          </w:p>
        </w:tc>
        <w:tc>
          <w:tcPr>
            <w:tcW w:w="1349" w:type="dxa"/>
            <w:tcBorders>
              <w:top w:val="single" w:sz="4" w:space="0" w:color="auto"/>
              <w:left w:val="single" w:sz="4" w:space="0" w:color="auto"/>
              <w:bottom w:val="single" w:sz="4" w:space="0" w:color="auto"/>
              <w:right w:val="single" w:sz="4" w:space="0" w:color="auto"/>
            </w:tcBorders>
          </w:tcPr>
          <w:p w14:paraId="7DE21B5B" w14:textId="77777777" w:rsidR="0085753D" w:rsidRPr="00BB24E0" w:rsidRDefault="0085753D" w:rsidP="0049548A">
            <w:pPr>
              <w:jc w:val="both"/>
              <w:rPr>
                <w:rFonts w:ascii="Times New Roman" w:hAnsi="Times New Roman" w:cs="Times New Roman"/>
                <w:sz w:val="28"/>
                <w:szCs w:val="28"/>
              </w:rPr>
            </w:pPr>
          </w:p>
        </w:tc>
      </w:tr>
      <w:tr w:rsidR="0085753D" w:rsidRPr="00BB24E0" w14:paraId="667D58F5"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tcPr>
          <w:p w14:paraId="50A30F24"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13</w:t>
            </w:r>
          </w:p>
        </w:tc>
        <w:tc>
          <w:tcPr>
            <w:tcW w:w="3780" w:type="dxa"/>
            <w:tcBorders>
              <w:top w:val="single" w:sz="4" w:space="0" w:color="auto"/>
              <w:left w:val="single" w:sz="4" w:space="0" w:color="auto"/>
              <w:bottom w:val="single" w:sz="4" w:space="0" w:color="auto"/>
              <w:right w:val="single" w:sz="4" w:space="0" w:color="auto"/>
            </w:tcBorders>
          </w:tcPr>
          <w:p w14:paraId="1A88A602"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Святкування Дня Незалежності</w:t>
            </w:r>
          </w:p>
        </w:tc>
        <w:tc>
          <w:tcPr>
            <w:tcW w:w="1842" w:type="dxa"/>
            <w:tcBorders>
              <w:top w:val="single" w:sz="4" w:space="0" w:color="auto"/>
              <w:left w:val="single" w:sz="4" w:space="0" w:color="auto"/>
              <w:bottom w:val="single" w:sz="4" w:space="0" w:color="auto"/>
              <w:right w:val="single" w:sz="4" w:space="0" w:color="auto"/>
            </w:tcBorders>
          </w:tcPr>
          <w:p w14:paraId="07554A9C"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серпень</w:t>
            </w:r>
          </w:p>
        </w:tc>
        <w:tc>
          <w:tcPr>
            <w:tcW w:w="1560" w:type="dxa"/>
            <w:tcBorders>
              <w:top w:val="single" w:sz="4" w:space="0" w:color="auto"/>
              <w:left w:val="single" w:sz="4" w:space="0" w:color="auto"/>
              <w:bottom w:val="single" w:sz="4" w:space="0" w:color="auto"/>
              <w:right w:val="single" w:sz="4" w:space="0" w:color="auto"/>
            </w:tcBorders>
          </w:tcPr>
          <w:p w14:paraId="6E1BF8C5"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3</w:t>
            </w:r>
            <w:r>
              <w:rPr>
                <w:rFonts w:ascii="Times New Roman" w:hAnsi="Times New Roman" w:cs="Times New Roman"/>
                <w:sz w:val="28"/>
                <w:szCs w:val="28"/>
              </w:rPr>
              <w:t>70</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14:paraId="42237CF3" w14:textId="77777777" w:rsidR="0085753D" w:rsidRPr="00BB24E0" w:rsidRDefault="0085753D" w:rsidP="0049548A">
            <w:pPr>
              <w:jc w:val="both"/>
              <w:rPr>
                <w:rFonts w:ascii="Times New Roman" w:hAnsi="Times New Roman" w:cs="Times New Roman"/>
                <w:sz w:val="28"/>
                <w:szCs w:val="28"/>
              </w:rPr>
            </w:pPr>
          </w:p>
        </w:tc>
      </w:tr>
      <w:tr w:rsidR="0085753D" w:rsidRPr="00BB24E0" w14:paraId="490D95E7"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tcPr>
          <w:p w14:paraId="71CA914F"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14</w:t>
            </w:r>
          </w:p>
        </w:tc>
        <w:tc>
          <w:tcPr>
            <w:tcW w:w="3780" w:type="dxa"/>
            <w:tcBorders>
              <w:top w:val="single" w:sz="4" w:space="0" w:color="auto"/>
              <w:left w:val="single" w:sz="4" w:space="0" w:color="auto"/>
              <w:bottom w:val="single" w:sz="4" w:space="0" w:color="auto"/>
              <w:right w:val="single" w:sz="4" w:space="0" w:color="auto"/>
            </w:tcBorders>
          </w:tcPr>
          <w:p w14:paraId="03356988" w14:textId="77777777" w:rsidR="0085753D" w:rsidRDefault="0085753D" w:rsidP="0049548A">
            <w:pPr>
              <w:jc w:val="both"/>
              <w:rPr>
                <w:rFonts w:ascii="Times New Roman" w:hAnsi="Times New Roman" w:cs="Times New Roman"/>
                <w:sz w:val="28"/>
                <w:szCs w:val="28"/>
              </w:rPr>
            </w:pPr>
            <w:r>
              <w:rPr>
                <w:rFonts w:ascii="Times New Roman" w:hAnsi="Times New Roman" w:cs="Times New Roman"/>
                <w:sz w:val="28"/>
                <w:szCs w:val="28"/>
              </w:rPr>
              <w:t>Фестиваль української пісні</w:t>
            </w:r>
          </w:p>
        </w:tc>
        <w:tc>
          <w:tcPr>
            <w:tcW w:w="1842" w:type="dxa"/>
            <w:tcBorders>
              <w:top w:val="single" w:sz="4" w:space="0" w:color="auto"/>
              <w:left w:val="single" w:sz="4" w:space="0" w:color="auto"/>
              <w:bottom w:val="single" w:sz="4" w:space="0" w:color="auto"/>
              <w:right w:val="single" w:sz="4" w:space="0" w:color="auto"/>
            </w:tcBorders>
          </w:tcPr>
          <w:p w14:paraId="331E3430" w14:textId="77777777" w:rsidR="0085753D" w:rsidRDefault="0085753D" w:rsidP="0049548A">
            <w:pPr>
              <w:jc w:val="both"/>
              <w:rPr>
                <w:rFonts w:ascii="Times New Roman" w:hAnsi="Times New Roman" w:cs="Times New Roman"/>
                <w:sz w:val="28"/>
                <w:szCs w:val="28"/>
              </w:rPr>
            </w:pPr>
            <w:r>
              <w:rPr>
                <w:rFonts w:ascii="Times New Roman" w:hAnsi="Times New Roman" w:cs="Times New Roman"/>
                <w:sz w:val="28"/>
                <w:szCs w:val="28"/>
              </w:rPr>
              <w:t>вересень- жовтень</w:t>
            </w:r>
          </w:p>
        </w:tc>
        <w:tc>
          <w:tcPr>
            <w:tcW w:w="1560" w:type="dxa"/>
            <w:tcBorders>
              <w:top w:val="single" w:sz="4" w:space="0" w:color="auto"/>
              <w:left w:val="single" w:sz="4" w:space="0" w:color="auto"/>
              <w:bottom w:val="single" w:sz="4" w:space="0" w:color="auto"/>
              <w:right w:val="single" w:sz="4" w:space="0" w:color="auto"/>
            </w:tcBorders>
          </w:tcPr>
          <w:p w14:paraId="28C4EE9B" w14:textId="77777777" w:rsidR="0085753D" w:rsidRDefault="0085753D" w:rsidP="0049548A">
            <w:pPr>
              <w:jc w:val="both"/>
              <w:rPr>
                <w:rFonts w:ascii="Times New Roman" w:hAnsi="Times New Roman" w:cs="Times New Roman"/>
                <w:sz w:val="28"/>
                <w:szCs w:val="28"/>
              </w:rPr>
            </w:pPr>
            <w:r>
              <w:rPr>
                <w:rFonts w:ascii="Times New Roman" w:hAnsi="Times New Roman" w:cs="Times New Roman"/>
                <w:sz w:val="28"/>
                <w:szCs w:val="28"/>
              </w:rPr>
              <w:t>11000</w:t>
            </w:r>
          </w:p>
        </w:tc>
        <w:tc>
          <w:tcPr>
            <w:tcW w:w="1349" w:type="dxa"/>
            <w:tcBorders>
              <w:top w:val="single" w:sz="4" w:space="0" w:color="auto"/>
              <w:left w:val="single" w:sz="4" w:space="0" w:color="auto"/>
              <w:bottom w:val="single" w:sz="4" w:space="0" w:color="auto"/>
              <w:right w:val="single" w:sz="4" w:space="0" w:color="auto"/>
            </w:tcBorders>
          </w:tcPr>
          <w:p w14:paraId="260280A2" w14:textId="77777777" w:rsidR="0085753D" w:rsidRPr="00BB24E0" w:rsidRDefault="0085753D" w:rsidP="0049548A">
            <w:pPr>
              <w:jc w:val="both"/>
              <w:rPr>
                <w:rFonts w:ascii="Times New Roman" w:hAnsi="Times New Roman" w:cs="Times New Roman"/>
                <w:sz w:val="28"/>
                <w:szCs w:val="28"/>
              </w:rPr>
            </w:pPr>
          </w:p>
        </w:tc>
      </w:tr>
      <w:tr w:rsidR="0085753D" w:rsidRPr="00BB24E0" w14:paraId="2D00734A" w14:textId="77777777" w:rsidTr="0049548A">
        <w:trPr>
          <w:trHeight w:val="303"/>
        </w:trPr>
        <w:tc>
          <w:tcPr>
            <w:tcW w:w="723" w:type="dxa"/>
            <w:tcBorders>
              <w:top w:val="single" w:sz="4" w:space="0" w:color="auto"/>
              <w:left w:val="single" w:sz="4" w:space="0" w:color="auto"/>
              <w:bottom w:val="single" w:sz="4" w:space="0" w:color="auto"/>
              <w:right w:val="single" w:sz="4" w:space="0" w:color="auto"/>
            </w:tcBorders>
          </w:tcPr>
          <w:p w14:paraId="293C8A99"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15</w:t>
            </w:r>
          </w:p>
        </w:tc>
        <w:tc>
          <w:tcPr>
            <w:tcW w:w="3780" w:type="dxa"/>
            <w:tcBorders>
              <w:top w:val="single" w:sz="4" w:space="0" w:color="auto"/>
              <w:left w:val="single" w:sz="4" w:space="0" w:color="auto"/>
              <w:bottom w:val="single" w:sz="4" w:space="0" w:color="auto"/>
              <w:right w:val="single" w:sz="4" w:space="0" w:color="auto"/>
            </w:tcBorders>
          </w:tcPr>
          <w:p w14:paraId="129DD498"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 xml:space="preserve"> День  Захисника </w:t>
            </w:r>
            <w:r>
              <w:rPr>
                <w:rFonts w:ascii="Times New Roman" w:hAnsi="Times New Roman" w:cs="Times New Roman"/>
                <w:sz w:val="28"/>
                <w:szCs w:val="28"/>
              </w:rPr>
              <w:t>і Захисниці України</w:t>
            </w:r>
          </w:p>
        </w:tc>
        <w:tc>
          <w:tcPr>
            <w:tcW w:w="1842" w:type="dxa"/>
            <w:tcBorders>
              <w:top w:val="single" w:sz="4" w:space="0" w:color="auto"/>
              <w:left w:val="single" w:sz="4" w:space="0" w:color="auto"/>
              <w:bottom w:val="single" w:sz="4" w:space="0" w:color="auto"/>
              <w:right w:val="single" w:sz="4" w:space="0" w:color="auto"/>
            </w:tcBorders>
          </w:tcPr>
          <w:p w14:paraId="4BF189DC"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вересень-</w:t>
            </w:r>
            <w:r w:rsidRPr="00BB24E0">
              <w:rPr>
                <w:rFonts w:ascii="Times New Roman" w:hAnsi="Times New Roman" w:cs="Times New Roman"/>
                <w:sz w:val="28"/>
                <w:szCs w:val="28"/>
              </w:rPr>
              <w:t>жовтень</w:t>
            </w:r>
          </w:p>
        </w:tc>
        <w:tc>
          <w:tcPr>
            <w:tcW w:w="1560" w:type="dxa"/>
            <w:tcBorders>
              <w:top w:val="single" w:sz="4" w:space="0" w:color="auto"/>
              <w:left w:val="single" w:sz="4" w:space="0" w:color="auto"/>
              <w:bottom w:val="single" w:sz="4" w:space="0" w:color="auto"/>
              <w:right w:val="single" w:sz="4" w:space="0" w:color="auto"/>
            </w:tcBorders>
          </w:tcPr>
          <w:p w14:paraId="0C429112"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10000</w:t>
            </w:r>
          </w:p>
        </w:tc>
        <w:tc>
          <w:tcPr>
            <w:tcW w:w="1349" w:type="dxa"/>
            <w:tcBorders>
              <w:top w:val="single" w:sz="4" w:space="0" w:color="auto"/>
              <w:left w:val="single" w:sz="4" w:space="0" w:color="auto"/>
              <w:bottom w:val="single" w:sz="4" w:space="0" w:color="auto"/>
              <w:right w:val="single" w:sz="4" w:space="0" w:color="auto"/>
            </w:tcBorders>
          </w:tcPr>
          <w:p w14:paraId="70C41256" w14:textId="77777777" w:rsidR="0085753D" w:rsidRPr="00BB24E0" w:rsidRDefault="0085753D" w:rsidP="0049548A">
            <w:pPr>
              <w:jc w:val="both"/>
              <w:rPr>
                <w:rFonts w:ascii="Times New Roman" w:hAnsi="Times New Roman" w:cs="Times New Roman"/>
                <w:sz w:val="28"/>
                <w:szCs w:val="28"/>
              </w:rPr>
            </w:pPr>
          </w:p>
        </w:tc>
      </w:tr>
      <w:tr w:rsidR="0085753D" w:rsidRPr="00BB24E0" w14:paraId="55039139" w14:textId="77777777" w:rsidTr="0049548A">
        <w:trPr>
          <w:trHeight w:val="303"/>
        </w:trPr>
        <w:tc>
          <w:tcPr>
            <w:tcW w:w="723" w:type="dxa"/>
            <w:tcBorders>
              <w:top w:val="single" w:sz="4" w:space="0" w:color="auto"/>
              <w:left w:val="single" w:sz="4" w:space="0" w:color="auto"/>
              <w:bottom w:val="single" w:sz="4" w:space="0" w:color="auto"/>
              <w:right w:val="single" w:sz="4" w:space="0" w:color="auto"/>
            </w:tcBorders>
          </w:tcPr>
          <w:p w14:paraId="0553B614"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16</w:t>
            </w:r>
          </w:p>
        </w:tc>
        <w:tc>
          <w:tcPr>
            <w:tcW w:w="3780" w:type="dxa"/>
            <w:tcBorders>
              <w:top w:val="single" w:sz="4" w:space="0" w:color="auto"/>
              <w:left w:val="single" w:sz="4" w:space="0" w:color="auto"/>
              <w:bottom w:val="single" w:sz="4" w:space="0" w:color="auto"/>
              <w:right w:val="single" w:sz="4" w:space="0" w:color="auto"/>
            </w:tcBorders>
          </w:tcPr>
          <w:p w14:paraId="777CC8B9" w14:textId="77777777" w:rsidR="0085753D" w:rsidRPr="00BB24E0" w:rsidRDefault="0085753D" w:rsidP="0049548A">
            <w:pPr>
              <w:rPr>
                <w:rFonts w:ascii="Times New Roman" w:hAnsi="Times New Roman" w:cs="Times New Roman"/>
                <w:sz w:val="28"/>
                <w:szCs w:val="28"/>
              </w:rPr>
            </w:pPr>
            <w:r w:rsidRPr="00BB24E0">
              <w:rPr>
                <w:rFonts w:ascii="Times New Roman" w:hAnsi="Times New Roman" w:cs="Times New Roman"/>
                <w:sz w:val="28"/>
                <w:szCs w:val="28"/>
              </w:rPr>
              <w:t>Відзначення проголошення ЗУНР</w:t>
            </w:r>
          </w:p>
        </w:tc>
        <w:tc>
          <w:tcPr>
            <w:tcW w:w="1842" w:type="dxa"/>
            <w:tcBorders>
              <w:top w:val="single" w:sz="4" w:space="0" w:color="auto"/>
              <w:left w:val="single" w:sz="4" w:space="0" w:color="auto"/>
              <w:bottom w:val="single" w:sz="4" w:space="0" w:color="auto"/>
              <w:right w:val="single" w:sz="4" w:space="0" w:color="auto"/>
            </w:tcBorders>
          </w:tcPr>
          <w:p w14:paraId="092D4889"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листопад</w:t>
            </w:r>
          </w:p>
        </w:tc>
        <w:tc>
          <w:tcPr>
            <w:tcW w:w="1560" w:type="dxa"/>
            <w:tcBorders>
              <w:top w:val="single" w:sz="4" w:space="0" w:color="auto"/>
              <w:left w:val="single" w:sz="4" w:space="0" w:color="auto"/>
              <w:bottom w:val="single" w:sz="4" w:space="0" w:color="auto"/>
              <w:right w:val="single" w:sz="4" w:space="0" w:color="auto"/>
            </w:tcBorders>
          </w:tcPr>
          <w:p w14:paraId="294475D4" w14:textId="77777777" w:rsidR="0085753D" w:rsidRPr="00BB24E0" w:rsidRDefault="0085753D" w:rsidP="0049548A">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14:paraId="4269197C" w14:textId="77777777" w:rsidR="0085753D" w:rsidRPr="00BB24E0" w:rsidRDefault="0085753D" w:rsidP="0049548A">
            <w:pPr>
              <w:jc w:val="both"/>
              <w:rPr>
                <w:rFonts w:ascii="Times New Roman" w:hAnsi="Times New Roman" w:cs="Times New Roman"/>
                <w:sz w:val="28"/>
                <w:szCs w:val="28"/>
              </w:rPr>
            </w:pPr>
          </w:p>
        </w:tc>
      </w:tr>
      <w:tr w:rsidR="0085753D" w:rsidRPr="00BB24E0" w14:paraId="51AFF4E8" w14:textId="77777777" w:rsidTr="0049548A">
        <w:trPr>
          <w:trHeight w:val="291"/>
        </w:trPr>
        <w:tc>
          <w:tcPr>
            <w:tcW w:w="723" w:type="dxa"/>
            <w:tcBorders>
              <w:top w:val="single" w:sz="4" w:space="0" w:color="auto"/>
              <w:left w:val="single" w:sz="4" w:space="0" w:color="auto"/>
              <w:bottom w:val="single" w:sz="4" w:space="0" w:color="auto"/>
              <w:right w:val="single" w:sz="4" w:space="0" w:color="auto"/>
            </w:tcBorders>
          </w:tcPr>
          <w:p w14:paraId="04E7161F"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17</w:t>
            </w:r>
          </w:p>
        </w:tc>
        <w:tc>
          <w:tcPr>
            <w:tcW w:w="3780" w:type="dxa"/>
            <w:tcBorders>
              <w:top w:val="single" w:sz="4" w:space="0" w:color="auto"/>
              <w:left w:val="single" w:sz="4" w:space="0" w:color="auto"/>
              <w:bottom w:val="single" w:sz="4" w:space="0" w:color="auto"/>
              <w:right w:val="single" w:sz="4" w:space="0" w:color="auto"/>
            </w:tcBorders>
          </w:tcPr>
          <w:p w14:paraId="304851A5" w14:textId="77777777" w:rsidR="0085753D" w:rsidRPr="00BB24E0" w:rsidRDefault="0085753D" w:rsidP="0049548A">
            <w:pPr>
              <w:rPr>
                <w:rFonts w:ascii="Times New Roman" w:hAnsi="Times New Roman" w:cs="Times New Roman"/>
                <w:sz w:val="28"/>
                <w:szCs w:val="28"/>
              </w:rPr>
            </w:pPr>
            <w:r w:rsidRPr="00BB24E0">
              <w:rPr>
                <w:rFonts w:ascii="Times New Roman" w:hAnsi="Times New Roman" w:cs="Times New Roman"/>
                <w:sz w:val="28"/>
                <w:szCs w:val="28"/>
              </w:rPr>
              <w:t>Свято Миколая</w:t>
            </w:r>
          </w:p>
        </w:tc>
        <w:tc>
          <w:tcPr>
            <w:tcW w:w="1842" w:type="dxa"/>
            <w:tcBorders>
              <w:top w:val="single" w:sz="4" w:space="0" w:color="auto"/>
              <w:left w:val="single" w:sz="4" w:space="0" w:color="auto"/>
              <w:bottom w:val="single" w:sz="4" w:space="0" w:color="auto"/>
              <w:right w:val="single" w:sz="4" w:space="0" w:color="auto"/>
            </w:tcBorders>
          </w:tcPr>
          <w:p w14:paraId="6170EB20"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грудень</w:t>
            </w:r>
          </w:p>
        </w:tc>
        <w:tc>
          <w:tcPr>
            <w:tcW w:w="1560" w:type="dxa"/>
            <w:tcBorders>
              <w:top w:val="single" w:sz="4" w:space="0" w:color="auto"/>
              <w:left w:val="single" w:sz="4" w:space="0" w:color="auto"/>
              <w:bottom w:val="single" w:sz="4" w:space="0" w:color="auto"/>
              <w:right w:val="single" w:sz="4" w:space="0" w:color="auto"/>
            </w:tcBorders>
          </w:tcPr>
          <w:p w14:paraId="43F90FB4"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14000</w:t>
            </w:r>
          </w:p>
        </w:tc>
        <w:tc>
          <w:tcPr>
            <w:tcW w:w="1349" w:type="dxa"/>
            <w:tcBorders>
              <w:top w:val="single" w:sz="4" w:space="0" w:color="auto"/>
              <w:left w:val="single" w:sz="4" w:space="0" w:color="auto"/>
              <w:bottom w:val="single" w:sz="4" w:space="0" w:color="auto"/>
              <w:right w:val="single" w:sz="4" w:space="0" w:color="auto"/>
            </w:tcBorders>
          </w:tcPr>
          <w:p w14:paraId="44DC4781" w14:textId="77777777" w:rsidR="0085753D" w:rsidRPr="00BB24E0" w:rsidRDefault="0085753D" w:rsidP="0049548A">
            <w:pPr>
              <w:jc w:val="both"/>
              <w:rPr>
                <w:rFonts w:ascii="Times New Roman" w:hAnsi="Times New Roman" w:cs="Times New Roman"/>
                <w:sz w:val="28"/>
                <w:szCs w:val="28"/>
              </w:rPr>
            </w:pPr>
          </w:p>
        </w:tc>
      </w:tr>
      <w:tr w:rsidR="0085753D" w:rsidRPr="00BB24E0" w14:paraId="0638A0F1" w14:textId="77777777" w:rsidTr="0049548A">
        <w:trPr>
          <w:trHeight w:val="303"/>
        </w:trPr>
        <w:tc>
          <w:tcPr>
            <w:tcW w:w="723" w:type="dxa"/>
            <w:tcBorders>
              <w:top w:val="single" w:sz="4" w:space="0" w:color="auto"/>
              <w:left w:val="single" w:sz="4" w:space="0" w:color="auto"/>
              <w:bottom w:val="single" w:sz="4" w:space="0" w:color="auto"/>
              <w:right w:val="single" w:sz="4" w:space="0" w:color="auto"/>
            </w:tcBorders>
            <w:hideMark/>
          </w:tcPr>
          <w:p w14:paraId="66534856"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18</w:t>
            </w:r>
          </w:p>
        </w:tc>
        <w:tc>
          <w:tcPr>
            <w:tcW w:w="3780" w:type="dxa"/>
            <w:tcBorders>
              <w:top w:val="single" w:sz="4" w:space="0" w:color="auto"/>
              <w:left w:val="single" w:sz="4" w:space="0" w:color="auto"/>
              <w:bottom w:val="single" w:sz="4" w:space="0" w:color="auto"/>
              <w:right w:val="single" w:sz="4" w:space="0" w:color="auto"/>
            </w:tcBorders>
          </w:tcPr>
          <w:p w14:paraId="240B0634"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Свято Коляди «Різдвяний передзвін» (огляд вертепів)</w:t>
            </w:r>
          </w:p>
        </w:tc>
        <w:tc>
          <w:tcPr>
            <w:tcW w:w="1842" w:type="dxa"/>
            <w:tcBorders>
              <w:top w:val="single" w:sz="4" w:space="0" w:color="auto"/>
              <w:left w:val="single" w:sz="4" w:space="0" w:color="auto"/>
              <w:bottom w:val="single" w:sz="4" w:space="0" w:color="auto"/>
              <w:right w:val="single" w:sz="4" w:space="0" w:color="auto"/>
            </w:tcBorders>
          </w:tcPr>
          <w:p w14:paraId="55F9AF23"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грудень</w:t>
            </w:r>
          </w:p>
        </w:tc>
        <w:tc>
          <w:tcPr>
            <w:tcW w:w="1560" w:type="dxa"/>
            <w:tcBorders>
              <w:top w:val="single" w:sz="4" w:space="0" w:color="auto"/>
              <w:left w:val="single" w:sz="4" w:space="0" w:color="auto"/>
              <w:bottom w:val="single" w:sz="4" w:space="0" w:color="auto"/>
              <w:right w:val="single" w:sz="4" w:space="0" w:color="auto"/>
            </w:tcBorders>
          </w:tcPr>
          <w:p w14:paraId="66C0BF08"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20000</w:t>
            </w:r>
          </w:p>
        </w:tc>
        <w:tc>
          <w:tcPr>
            <w:tcW w:w="1349" w:type="dxa"/>
            <w:tcBorders>
              <w:top w:val="single" w:sz="4" w:space="0" w:color="auto"/>
              <w:left w:val="single" w:sz="4" w:space="0" w:color="auto"/>
              <w:bottom w:val="single" w:sz="4" w:space="0" w:color="auto"/>
              <w:right w:val="single" w:sz="4" w:space="0" w:color="auto"/>
            </w:tcBorders>
          </w:tcPr>
          <w:p w14:paraId="0B6D96A3" w14:textId="77777777" w:rsidR="0085753D" w:rsidRPr="00BB24E0" w:rsidRDefault="0085753D" w:rsidP="0049548A">
            <w:pPr>
              <w:jc w:val="both"/>
              <w:rPr>
                <w:rFonts w:ascii="Times New Roman" w:hAnsi="Times New Roman" w:cs="Times New Roman"/>
                <w:sz w:val="28"/>
                <w:szCs w:val="28"/>
              </w:rPr>
            </w:pPr>
          </w:p>
        </w:tc>
      </w:tr>
      <w:tr w:rsidR="0085753D" w:rsidRPr="00BB24E0" w14:paraId="32ADDC2A" w14:textId="77777777" w:rsidTr="0049548A">
        <w:trPr>
          <w:trHeight w:val="303"/>
        </w:trPr>
        <w:tc>
          <w:tcPr>
            <w:tcW w:w="723" w:type="dxa"/>
            <w:tcBorders>
              <w:top w:val="single" w:sz="4" w:space="0" w:color="auto"/>
              <w:left w:val="single" w:sz="4" w:space="0" w:color="auto"/>
              <w:bottom w:val="single" w:sz="4" w:space="0" w:color="auto"/>
              <w:right w:val="single" w:sz="4" w:space="0" w:color="auto"/>
            </w:tcBorders>
          </w:tcPr>
          <w:p w14:paraId="4582FA18" w14:textId="77777777" w:rsidR="0085753D" w:rsidRDefault="0085753D" w:rsidP="0049548A">
            <w:pPr>
              <w:jc w:val="both"/>
              <w:rPr>
                <w:rFonts w:ascii="Times New Roman" w:hAnsi="Times New Roman" w:cs="Times New Roman"/>
                <w:sz w:val="28"/>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4CC13B91" w14:textId="77777777" w:rsidR="0085753D" w:rsidRPr="00BB24E0" w:rsidRDefault="0085753D" w:rsidP="0049548A">
            <w:pPr>
              <w:autoSpaceDE w:val="0"/>
              <w:autoSpaceDN w:val="0"/>
              <w:adjustRightInd w:val="0"/>
              <w:rPr>
                <w:rFonts w:ascii="Times New Roman" w:eastAsia="Calibri" w:hAnsi="Times New Roman" w:cs="Times New Roman"/>
                <w:sz w:val="28"/>
                <w:szCs w:val="28"/>
              </w:rPr>
            </w:pPr>
            <w:r w:rsidRPr="00BB24E0">
              <w:rPr>
                <w:rFonts w:ascii="Times New Roman" w:eastAsia="Calibri" w:hAnsi="Times New Roman" w:cs="Times New Roman"/>
                <w:sz w:val="28"/>
                <w:szCs w:val="28"/>
              </w:rPr>
              <w:t>закупівля канцтоварів для проведення майстер класів</w:t>
            </w:r>
          </w:p>
        </w:tc>
        <w:tc>
          <w:tcPr>
            <w:tcW w:w="1842" w:type="dxa"/>
            <w:tcBorders>
              <w:top w:val="single" w:sz="4" w:space="0" w:color="auto"/>
              <w:left w:val="single" w:sz="4" w:space="0" w:color="auto"/>
              <w:bottom w:val="single" w:sz="4" w:space="0" w:color="auto"/>
              <w:right w:val="single" w:sz="4" w:space="0" w:color="auto"/>
            </w:tcBorders>
            <w:vAlign w:val="center"/>
          </w:tcPr>
          <w:p w14:paraId="2C170324" w14:textId="77777777" w:rsidR="0085753D" w:rsidRPr="00BB24E0" w:rsidRDefault="0085753D" w:rsidP="0049548A">
            <w:pPr>
              <w:autoSpaceDE w:val="0"/>
              <w:autoSpaceDN w:val="0"/>
              <w:adjustRightInd w:val="0"/>
              <w:rPr>
                <w:rFonts w:ascii="Times New Roman" w:eastAsia="Calibri" w:hAnsi="Times New Roman" w:cs="Times New Roman"/>
                <w:sz w:val="28"/>
                <w:szCs w:val="28"/>
              </w:rPr>
            </w:pPr>
            <w:r w:rsidRPr="00BB24E0">
              <w:rPr>
                <w:rFonts w:ascii="Times New Roman" w:hAnsi="Times New Roman" w:cs="Times New Roman"/>
                <w:sz w:val="28"/>
                <w:szCs w:val="28"/>
              </w:rPr>
              <w:t>протягом року</w:t>
            </w:r>
          </w:p>
        </w:tc>
        <w:tc>
          <w:tcPr>
            <w:tcW w:w="1560" w:type="dxa"/>
            <w:tcBorders>
              <w:top w:val="single" w:sz="4" w:space="0" w:color="auto"/>
              <w:left w:val="single" w:sz="4" w:space="0" w:color="auto"/>
              <w:bottom w:val="single" w:sz="4" w:space="0" w:color="auto"/>
              <w:right w:val="single" w:sz="4" w:space="0" w:color="auto"/>
            </w:tcBorders>
          </w:tcPr>
          <w:p w14:paraId="09E05146" w14:textId="77777777" w:rsidR="0085753D" w:rsidRPr="00BB24E0" w:rsidRDefault="0085753D" w:rsidP="0049548A">
            <w:pPr>
              <w:jc w:val="both"/>
              <w:rPr>
                <w:rFonts w:ascii="Times New Roman" w:hAnsi="Times New Roman" w:cs="Times New Roman"/>
                <w:sz w:val="28"/>
                <w:szCs w:val="28"/>
              </w:rPr>
            </w:pPr>
            <w:r>
              <w:rPr>
                <w:rFonts w:ascii="Times New Roman" w:eastAsia="Calibri" w:hAnsi="Times New Roman" w:cs="Times New Roman"/>
                <w:sz w:val="28"/>
                <w:szCs w:val="28"/>
              </w:rPr>
              <w:t>293</w:t>
            </w:r>
            <w:r w:rsidRPr="00BB24E0">
              <w:rPr>
                <w:rFonts w:ascii="Times New Roman" w:eastAsia="Calibri"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14:paraId="7D9AB20F" w14:textId="77777777" w:rsidR="0085753D" w:rsidRPr="00BB24E0" w:rsidRDefault="0085753D" w:rsidP="0049548A">
            <w:pPr>
              <w:jc w:val="both"/>
              <w:rPr>
                <w:rFonts w:ascii="Times New Roman" w:hAnsi="Times New Roman" w:cs="Times New Roman"/>
                <w:sz w:val="28"/>
                <w:szCs w:val="28"/>
              </w:rPr>
            </w:pPr>
          </w:p>
        </w:tc>
      </w:tr>
      <w:tr w:rsidR="0085753D" w:rsidRPr="00BB24E0" w14:paraId="2238B0A9" w14:textId="77777777" w:rsidTr="0049548A">
        <w:trPr>
          <w:trHeight w:val="303"/>
        </w:trPr>
        <w:tc>
          <w:tcPr>
            <w:tcW w:w="723" w:type="dxa"/>
            <w:tcBorders>
              <w:top w:val="single" w:sz="4" w:space="0" w:color="auto"/>
              <w:left w:val="single" w:sz="4" w:space="0" w:color="auto"/>
              <w:bottom w:val="single" w:sz="4" w:space="0" w:color="auto"/>
              <w:right w:val="single" w:sz="4" w:space="0" w:color="auto"/>
            </w:tcBorders>
          </w:tcPr>
          <w:p w14:paraId="52E414B1" w14:textId="77777777" w:rsidR="0085753D" w:rsidRPr="00BB24E0" w:rsidRDefault="0085753D" w:rsidP="0049548A">
            <w:pPr>
              <w:jc w:val="both"/>
              <w:rPr>
                <w:rFonts w:ascii="Times New Roman" w:hAnsi="Times New Roman" w:cs="Times New Roman"/>
                <w:sz w:val="28"/>
                <w:szCs w:val="28"/>
              </w:rPr>
            </w:pPr>
          </w:p>
        </w:tc>
        <w:tc>
          <w:tcPr>
            <w:tcW w:w="3780" w:type="dxa"/>
            <w:tcBorders>
              <w:top w:val="single" w:sz="4" w:space="0" w:color="auto"/>
              <w:left w:val="single" w:sz="4" w:space="0" w:color="auto"/>
              <w:bottom w:val="single" w:sz="4" w:space="0" w:color="auto"/>
              <w:right w:val="single" w:sz="4" w:space="0" w:color="auto"/>
            </w:tcBorders>
          </w:tcPr>
          <w:p w14:paraId="12FAB78D" w14:textId="77777777" w:rsidR="0085753D" w:rsidRPr="00BB24E0" w:rsidRDefault="0085753D" w:rsidP="0049548A">
            <w:pPr>
              <w:jc w:val="both"/>
              <w:rPr>
                <w:rFonts w:ascii="Times New Roman" w:hAnsi="Times New Roman" w:cs="Times New Roman"/>
                <w:sz w:val="28"/>
                <w:szCs w:val="28"/>
              </w:rPr>
            </w:pPr>
            <w:proofErr w:type="spellStart"/>
            <w:r w:rsidRPr="00BB24E0">
              <w:rPr>
                <w:rFonts w:ascii="Times New Roman" w:hAnsi="Times New Roman" w:cs="Times New Roman"/>
                <w:sz w:val="28"/>
                <w:szCs w:val="28"/>
              </w:rPr>
              <w:t>Диз</w:t>
            </w:r>
            <w:proofErr w:type="spellEnd"/>
            <w:r w:rsidRPr="00BB24E0">
              <w:rPr>
                <w:rFonts w:ascii="Times New Roman" w:hAnsi="Times New Roman" w:cs="Times New Roman"/>
                <w:sz w:val="28"/>
                <w:szCs w:val="28"/>
              </w:rPr>
              <w:t>. паливо</w:t>
            </w:r>
          </w:p>
        </w:tc>
        <w:tc>
          <w:tcPr>
            <w:tcW w:w="1842" w:type="dxa"/>
            <w:tcBorders>
              <w:top w:val="single" w:sz="4" w:space="0" w:color="auto"/>
              <w:left w:val="single" w:sz="4" w:space="0" w:color="auto"/>
              <w:bottom w:val="single" w:sz="4" w:space="0" w:color="auto"/>
              <w:right w:val="single" w:sz="4" w:space="0" w:color="auto"/>
            </w:tcBorders>
          </w:tcPr>
          <w:p w14:paraId="37604941" w14:textId="77777777" w:rsidR="0085753D" w:rsidRPr="00BB24E0" w:rsidRDefault="0085753D" w:rsidP="0049548A">
            <w:pPr>
              <w:jc w:val="both"/>
              <w:rPr>
                <w:rFonts w:ascii="Times New Roman" w:hAnsi="Times New Roman" w:cs="Times New Roman"/>
                <w:sz w:val="28"/>
                <w:szCs w:val="28"/>
              </w:rPr>
            </w:pPr>
            <w:r w:rsidRPr="00BB24E0">
              <w:rPr>
                <w:rFonts w:ascii="Times New Roman" w:hAnsi="Times New Roman" w:cs="Times New Roman"/>
                <w:sz w:val="28"/>
                <w:szCs w:val="28"/>
              </w:rPr>
              <w:t>протягом року</w:t>
            </w:r>
          </w:p>
        </w:tc>
        <w:tc>
          <w:tcPr>
            <w:tcW w:w="1560" w:type="dxa"/>
            <w:tcBorders>
              <w:top w:val="single" w:sz="4" w:space="0" w:color="auto"/>
              <w:left w:val="single" w:sz="4" w:space="0" w:color="auto"/>
              <w:bottom w:val="single" w:sz="4" w:space="0" w:color="auto"/>
              <w:right w:val="single" w:sz="4" w:space="0" w:color="auto"/>
            </w:tcBorders>
          </w:tcPr>
          <w:p w14:paraId="03E722D3" w14:textId="77777777" w:rsidR="0085753D" w:rsidRPr="00BB24E0" w:rsidRDefault="0085753D" w:rsidP="0049548A">
            <w:pPr>
              <w:jc w:val="both"/>
              <w:rPr>
                <w:rFonts w:ascii="Times New Roman" w:hAnsi="Times New Roman" w:cs="Times New Roman"/>
                <w:sz w:val="28"/>
                <w:szCs w:val="28"/>
              </w:rPr>
            </w:pPr>
            <w:r>
              <w:rPr>
                <w:rFonts w:ascii="Times New Roman" w:hAnsi="Times New Roman" w:cs="Times New Roman"/>
                <w:sz w:val="28"/>
                <w:szCs w:val="28"/>
              </w:rPr>
              <w:t>180</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14:paraId="552FB4D2" w14:textId="77777777" w:rsidR="0085753D" w:rsidRPr="00BB24E0" w:rsidRDefault="0085753D" w:rsidP="0049548A">
            <w:pPr>
              <w:jc w:val="both"/>
              <w:rPr>
                <w:rFonts w:ascii="Times New Roman" w:hAnsi="Times New Roman" w:cs="Times New Roman"/>
                <w:sz w:val="28"/>
                <w:szCs w:val="28"/>
              </w:rPr>
            </w:pPr>
          </w:p>
        </w:tc>
      </w:tr>
      <w:tr w:rsidR="0085753D" w:rsidRPr="00BB24E0" w14:paraId="6991D631" w14:textId="77777777" w:rsidTr="0049548A">
        <w:trPr>
          <w:trHeight w:val="303"/>
        </w:trPr>
        <w:tc>
          <w:tcPr>
            <w:tcW w:w="723" w:type="dxa"/>
            <w:tcBorders>
              <w:top w:val="single" w:sz="4" w:space="0" w:color="auto"/>
              <w:left w:val="single" w:sz="4" w:space="0" w:color="auto"/>
              <w:bottom w:val="single" w:sz="4" w:space="0" w:color="auto"/>
              <w:right w:val="single" w:sz="4" w:space="0" w:color="auto"/>
            </w:tcBorders>
          </w:tcPr>
          <w:p w14:paraId="73DE0B19" w14:textId="77777777" w:rsidR="0085753D" w:rsidRPr="00BB24E0" w:rsidRDefault="0085753D" w:rsidP="0049548A">
            <w:pPr>
              <w:jc w:val="both"/>
              <w:rPr>
                <w:rFonts w:ascii="Times New Roman" w:hAnsi="Times New Roman" w:cs="Times New Roman"/>
                <w:sz w:val="28"/>
                <w:szCs w:val="28"/>
              </w:rPr>
            </w:pPr>
          </w:p>
        </w:tc>
        <w:tc>
          <w:tcPr>
            <w:tcW w:w="3780" w:type="dxa"/>
            <w:tcBorders>
              <w:top w:val="single" w:sz="4" w:space="0" w:color="auto"/>
              <w:left w:val="single" w:sz="4" w:space="0" w:color="auto"/>
              <w:bottom w:val="single" w:sz="4" w:space="0" w:color="auto"/>
              <w:right w:val="single" w:sz="4" w:space="0" w:color="auto"/>
            </w:tcBorders>
          </w:tcPr>
          <w:p w14:paraId="285CB7C4" w14:textId="77777777" w:rsidR="0085753D" w:rsidRPr="00BB24E0" w:rsidRDefault="0085753D" w:rsidP="0049548A">
            <w:pPr>
              <w:jc w:val="both"/>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14:paraId="0802B372" w14:textId="77777777" w:rsidR="0085753D" w:rsidRPr="00BB24E0" w:rsidRDefault="0085753D" w:rsidP="0049548A">
            <w:pPr>
              <w:jc w:val="both"/>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14:paraId="6AAADCB3" w14:textId="77777777" w:rsidR="0085753D" w:rsidRPr="00BB24E0" w:rsidRDefault="0085753D" w:rsidP="0049548A">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14:paraId="37E1B963" w14:textId="77777777" w:rsidR="0085753D" w:rsidRPr="00BB24E0" w:rsidRDefault="0085753D" w:rsidP="0049548A">
            <w:pPr>
              <w:jc w:val="both"/>
              <w:rPr>
                <w:rFonts w:ascii="Times New Roman" w:hAnsi="Times New Roman" w:cs="Times New Roman"/>
                <w:sz w:val="28"/>
                <w:szCs w:val="28"/>
              </w:rPr>
            </w:pPr>
          </w:p>
        </w:tc>
      </w:tr>
      <w:tr w:rsidR="0085753D" w:rsidRPr="001323E3" w14:paraId="4B31623E" w14:textId="77777777" w:rsidTr="0049548A">
        <w:trPr>
          <w:trHeight w:val="303"/>
        </w:trPr>
        <w:tc>
          <w:tcPr>
            <w:tcW w:w="723" w:type="dxa"/>
            <w:tcBorders>
              <w:top w:val="single" w:sz="4" w:space="0" w:color="auto"/>
              <w:left w:val="single" w:sz="4" w:space="0" w:color="auto"/>
              <w:bottom w:val="single" w:sz="4" w:space="0" w:color="auto"/>
              <w:right w:val="single" w:sz="4" w:space="0" w:color="auto"/>
            </w:tcBorders>
          </w:tcPr>
          <w:p w14:paraId="1AD2FDBB" w14:textId="77777777" w:rsidR="0085753D" w:rsidRPr="00BB24E0" w:rsidRDefault="0085753D" w:rsidP="0049548A">
            <w:pPr>
              <w:jc w:val="both"/>
              <w:rPr>
                <w:rFonts w:ascii="Times New Roman" w:hAnsi="Times New Roman" w:cs="Times New Roman"/>
                <w:sz w:val="28"/>
                <w:szCs w:val="28"/>
              </w:rPr>
            </w:pPr>
          </w:p>
        </w:tc>
        <w:tc>
          <w:tcPr>
            <w:tcW w:w="3780" w:type="dxa"/>
            <w:tcBorders>
              <w:top w:val="single" w:sz="4" w:space="0" w:color="auto"/>
              <w:left w:val="single" w:sz="4" w:space="0" w:color="auto"/>
              <w:bottom w:val="single" w:sz="4" w:space="0" w:color="auto"/>
              <w:right w:val="single" w:sz="4" w:space="0" w:color="auto"/>
            </w:tcBorders>
            <w:hideMark/>
          </w:tcPr>
          <w:p w14:paraId="2B5C9FF0" w14:textId="77777777" w:rsidR="0085753D" w:rsidRPr="00BB24E0" w:rsidRDefault="0085753D" w:rsidP="0049548A">
            <w:pPr>
              <w:jc w:val="both"/>
              <w:rPr>
                <w:rFonts w:ascii="Times New Roman" w:hAnsi="Times New Roman" w:cs="Times New Roman"/>
                <w:b/>
                <w:sz w:val="28"/>
                <w:szCs w:val="28"/>
              </w:rPr>
            </w:pPr>
            <w:r w:rsidRPr="00BB24E0">
              <w:rPr>
                <w:rFonts w:ascii="Times New Roman" w:hAnsi="Times New Roman" w:cs="Times New Roman"/>
                <w:b/>
                <w:sz w:val="28"/>
                <w:szCs w:val="28"/>
              </w:rPr>
              <w:t>Разом</w:t>
            </w:r>
          </w:p>
        </w:tc>
        <w:tc>
          <w:tcPr>
            <w:tcW w:w="1842" w:type="dxa"/>
            <w:tcBorders>
              <w:top w:val="single" w:sz="4" w:space="0" w:color="auto"/>
              <w:left w:val="single" w:sz="4" w:space="0" w:color="auto"/>
              <w:bottom w:val="single" w:sz="4" w:space="0" w:color="auto"/>
              <w:right w:val="single" w:sz="4" w:space="0" w:color="auto"/>
            </w:tcBorders>
          </w:tcPr>
          <w:p w14:paraId="1B708C16" w14:textId="77777777" w:rsidR="0085753D" w:rsidRPr="00BB24E0" w:rsidRDefault="0085753D" w:rsidP="0049548A">
            <w:pPr>
              <w:jc w:val="both"/>
              <w:rPr>
                <w:rFonts w:ascii="Times New Roman" w:hAnsi="Times New Roman" w:cs="Times New Roman"/>
                <w:b/>
                <w:sz w:val="28"/>
                <w:szCs w:val="28"/>
              </w:rPr>
            </w:pPr>
          </w:p>
        </w:tc>
        <w:tc>
          <w:tcPr>
            <w:tcW w:w="1560" w:type="dxa"/>
            <w:tcBorders>
              <w:top w:val="single" w:sz="4" w:space="0" w:color="auto"/>
              <w:left w:val="single" w:sz="4" w:space="0" w:color="auto"/>
              <w:bottom w:val="single" w:sz="4" w:space="0" w:color="auto"/>
              <w:right w:val="single" w:sz="4" w:space="0" w:color="auto"/>
            </w:tcBorders>
            <w:hideMark/>
          </w:tcPr>
          <w:p w14:paraId="47BAEFEC" w14:textId="77777777" w:rsidR="0085753D" w:rsidRPr="00BB24E0" w:rsidRDefault="0085753D" w:rsidP="0049548A">
            <w:pPr>
              <w:jc w:val="both"/>
              <w:rPr>
                <w:rFonts w:ascii="Times New Roman" w:hAnsi="Times New Roman" w:cs="Times New Roman"/>
                <w:b/>
                <w:sz w:val="28"/>
                <w:szCs w:val="28"/>
              </w:rPr>
            </w:pPr>
            <w:r>
              <w:rPr>
                <w:rFonts w:ascii="Times New Roman" w:hAnsi="Times New Roman" w:cs="Times New Roman"/>
                <w:b/>
                <w:sz w:val="28"/>
                <w:szCs w:val="28"/>
              </w:rPr>
              <w:t>203200</w:t>
            </w:r>
          </w:p>
        </w:tc>
        <w:tc>
          <w:tcPr>
            <w:tcW w:w="1349" w:type="dxa"/>
            <w:tcBorders>
              <w:top w:val="single" w:sz="4" w:space="0" w:color="auto"/>
              <w:left w:val="single" w:sz="4" w:space="0" w:color="auto"/>
              <w:bottom w:val="single" w:sz="4" w:space="0" w:color="auto"/>
              <w:right w:val="single" w:sz="4" w:space="0" w:color="auto"/>
            </w:tcBorders>
            <w:hideMark/>
          </w:tcPr>
          <w:p w14:paraId="699318F5" w14:textId="77777777" w:rsidR="0085753D" w:rsidRPr="001323E3" w:rsidRDefault="0085753D" w:rsidP="0049548A">
            <w:pPr>
              <w:jc w:val="both"/>
              <w:rPr>
                <w:rFonts w:ascii="Times New Roman" w:hAnsi="Times New Roman" w:cs="Times New Roman"/>
                <w:b/>
                <w:sz w:val="28"/>
                <w:szCs w:val="28"/>
              </w:rPr>
            </w:pPr>
          </w:p>
        </w:tc>
      </w:tr>
    </w:tbl>
    <w:p w14:paraId="4092CC4D" w14:textId="77777777" w:rsidR="0085753D" w:rsidRDefault="0085753D" w:rsidP="0085753D">
      <w:pPr>
        <w:spacing w:after="0" w:line="240" w:lineRule="auto"/>
        <w:jc w:val="both"/>
        <w:rPr>
          <w:rFonts w:ascii="Times New Roman" w:hAnsi="Times New Roman" w:cs="Times New Roman"/>
          <w:sz w:val="28"/>
          <w:szCs w:val="28"/>
        </w:rPr>
      </w:pPr>
    </w:p>
    <w:p w14:paraId="5AB46F67" w14:textId="77777777" w:rsidR="0085753D" w:rsidRDefault="0085753D" w:rsidP="0085753D">
      <w:pPr>
        <w:spacing w:after="0" w:line="240" w:lineRule="auto"/>
        <w:jc w:val="both"/>
        <w:rPr>
          <w:rFonts w:ascii="Times New Roman" w:hAnsi="Times New Roman" w:cs="Times New Roman"/>
          <w:sz w:val="28"/>
          <w:szCs w:val="28"/>
        </w:rPr>
      </w:pPr>
    </w:p>
    <w:p w14:paraId="57229C8E" w14:textId="77777777" w:rsidR="0085753D" w:rsidRDefault="0085753D" w:rsidP="0085753D">
      <w:pPr>
        <w:spacing w:after="0" w:line="240" w:lineRule="auto"/>
        <w:jc w:val="both"/>
        <w:rPr>
          <w:rFonts w:ascii="Times New Roman" w:hAnsi="Times New Roman" w:cs="Times New Roman"/>
          <w:sz w:val="28"/>
          <w:szCs w:val="28"/>
        </w:rPr>
      </w:pPr>
    </w:p>
    <w:p w14:paraId="65DCE121" w14:textId="77777777" w:rsidR="0085753D" w:rsidRDefault="0085753D" w:rsidP="0085753D">
      <w:pPr>
        <w:spacing w:after="0" w:line="240" w:lineRule="auto"/>
        <w:jc w:val="center"/>
        <w:rPr>
          <w:rFonts w:ascii="Times New Roman" w:hAnsi="Times New Roman" w:cs="Times New Roman"/>
          <w:b/>
          <w:sz w:val="28"/>
          <w:szCs w:val="28"/>
        </w:rPr>
      </w:pPr>
    </w:p>
    <w:p w14:paraId="65B59E41" w14:textId="77777777" w:rsidR="0085753D" w:rsidRDefault="0085753D" w:rsidP="0085753D">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6. Очікувані результати</w:t>
      </w:r>
    </w:p>
    <w:p w14:paraId="038519B4" w14:textId="77777777" w:rsidR="0085753D" w:rsidRDefault="0085753D" w:rsidP="008575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t>Реалізація заходів Програми сприятиме:</w:t>
      </w:r>
    </w:p>
    <w:p w14:paraId="2437CC0F" w14:textId="77777777" w:rsidR="0085753D" w:rsidRDefault="0085753D" w:rsidP="006D32CF">
      <w:pPr>
        <w:numPr>
          <w:ilvl w:val="0"/>
          <w:numId w:val="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залученню широкого кола громадськості до відзначення державних, ювілейних та пам’ятних дат;</w:t>
      </w:r>
    </w:p>
    <w:p w14:paraId="0B9C21BC" w14:textId="77777777" w:rsidR="0085753D" w:rsidRDefault="0085753D" w:rsidP="006D32CF">
      <w:pPr>
        <w:numPr>
          <w:ilvl w:val="0"/>
          <w:numId w:val="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підвищенню їх значення в ідейному, патріотичному та громадянському вихованні громадян, суспільно-політичному становленні підростаючого покоління та молоді;</w:t>
      </w:r>
    </w:p>
    <w:p w14:paraId="7FC6EB4E" w14:textId="77777777" w:rsidR="0085753D" w:rsidRDefault="0085753D" w:rsidP="006D32CF">
      <w:pPr>
        <w:numPr>
          <w:ilvl w:val="0"/>
          <w:numId w:val="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підвищенню інтересу громадськості до історії рідного краю, славетним сторінкам історії Української держави в цілому.</w:t>
      </w:r>
    </w:p>
    <w:p w14:paraId="0D3E1084" w14:textId="77777777" w:rsidR="0085753D" w:rsidRDefault="0085753D" w:rsidP="008575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налагодження </w:t>
      </w:r>
      <w:proofErr w:type="spellStart"/>
      <w:r>
        <w:rPr>
          <w:rFonts w:ascii="Times New Roman" w:hAnsi="Times New Roman" w:cs="Times New Roman"/>
          <w:sz w:val="28"/>
          <w:szCs w:val="28"/>
        </w:rPr>
        <w:t>зв’язків</w:t>
      </w:r>
      <w:proofErr w:type="spellEnd"/>
      <w:r>
        <w:rPr>
          <w:rFonts w:ascii="Times New Roman" w:hAnsi="Times New Roman" w:cs="Times New Roman"/>
          <w:sz w:val="28"/>
          <w:szCs w:val="28"/>
        </w:rPr>
        <w:t xml:space="preserve"> і нових знайомств;</w:t>
      </w:r>
    </w:p>
    <w:p w14:paraId="210C5120" w14:textId="77777777" w:rsidR="0085753D" w:rsidRDefault="0085753D" w:rsidP="008575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обмін досвідом;</w:t>
      </w:r>
    </w:p>
    <w:p w14:paraId="709102CD" w14:textId="77777777" w:rsidR="0085753D" w:rsidRDefault="0085753D" w:rsidP="008575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поширення української народної пісні;</w:t>
      </w:r>
    </w:p>
    <w:p w14:paraId="06256BEF" w14:textId="77777777" w:rsidR="0085753D" w:rsidRDefault="0085753D" w:rsidP="008575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підвищення рівня хорового виконання, обізнаності;</w:t>
      </w:r>
    </w:p>
    <w:p w14:paraId="64AA743B" w14:textId="77777777" w:rsidR="0085753D" w:rsidRDefault="0085753D" w:rsidP="0085753D">
      <w:pPr>
        <w:spacing w:after="0" w:line="240" w:lineRule="auto"/>
        <w:ind w:firstLine="709"/>
        <w:rPr>
          <w:rFonts w:ascii="Times New Roman" w:hAnsi="Times New Roman" w:cs="Times New Roman"/>
          <w:sz w:val="28"/>
          <w:szCs w:val="28"/>
        </w:rPr>
      </w:pPr>
    </w:p>
    <w:p w14:paraId="7A39F56A" w14:textId="77777777" w:rsidR="0085753D" w:rsidRPr="00DA2D6F" w:rsidRDefault="0085753D" w:rsidP="0085753D"/>
    <w:p w14:paraId="23826189" w14:textId="435EA8B3" w:rsidR="0085753D" w:rsidRDefault="0085753D" w:rsidP="00046538">
      <w:pPr>
        <w:spacing w:after="0" w:line="240" w:lineRule="auto"/>
        <w:rPr>
          <w:rFonts w:ascii="Times New Roman" w:hAnsi="Times New Roman" w:cs="Times New Roman"/>
          <w:b/>
          <w:color w:val="000000" w:themeColor="text1"/>
          <w:sz w:val="24"/>
          <w:szCs w:val="24"/>
          <w:lang w:val="ru-RU"/>
        </w:rPr>
      </w:pPr>
    </w:p>
    <w:p w14:paraId="217AAEB9" w14:textId="7A8DC4EC" w:rsidR="00B031D3" w:rsidRDefault="00B031D3" w:rsidP="00046538">
      <w:pPr>
        <w:spacing w:after="0" w:line="240" w:lineRule="auto"/>
        <w:rPr>
          <w:rFonts w:ascii="Times New Roman" w:hAnsi="Times New Roman" w:cs="Times New Roman"/>
          <w:b/>
          <w:color w:val="000000" w:themeColor="text1"/>
          <w:sz w:val="24"/>
          <w:szCs w:val="24"/>
          <w:lang w:val="ru-RU"/>
        </w:rPr>
      </w:pPr>
    </w:p>
    <w:p w14:paraId="2BC88A25" w14:textId="47688362" w:rsidR="00B031D3" w:rsidRDefault="00B031D3" w:rsidP="00046538">
      <w:pPr>
        <w:spacing w:after="0" w:line="240" w:lineRule="auto"/>
        <w:rPr>
          <w:rFonts w:ascii="Times New Roman" w:hAnsi="Times New Roman" w:cs="Times New Roman"/>
          <w:b/>
          <w:color w:val="000000" w:themeColor="text1"/>
          <w:sz w:val="24"/>
          <w:szCs w:val="24"/>
          <w:lang w:val="ru-RU"/>
        </w:rPr>
      </w:pPr>
    </w:p>
    <w:p w14:paraId="0F852D8E" w14:textId="03316A18" w:rsidR="00B031D3" w:rsidRDefault="00B031D3" w:rsidP="00046538">
      <w:pPr>
        <w:spacing w:after="0" w:line="240" w:lineRule="auto"/>
        <w:rPr>
          <w:rFonts w:ascii="Times New Roman" w:hAnsi="Times New Roman" w:cs="Times New Roman"/>
          <w:b/>
          <w:color w:val="000000" w:themeColor="text1"/>
          <w:sz w:val="24"/>
          <w:szCs w:val="24"/>
          <w:lang w:val="ru-RU"/>
        </w:rPr>
      </w:pPr>
    </w:p>
    <w:p w14:paraId="19BFD577" w14:textId="6F6CF94B" w:rsidR="00B031D3" w:rsidRDefault="00B031D3" w:rsidP="00046538">
      <w:pPr>
        <w:spacing w:after="0" w:line="240" w:lineRule="auto"/>
        <w:rPr>
          <w:rFonts w:ascii="Times New Roman" w:hAnsi="Times New Roman" w:cs="Times New Roman"/>
          <w:b/>
          <w:color w:val="000000" w:themeColor="text1"/>
          <w:sz w:val="24"/>
          <w:szCs w:val="24"/>
          <w:lang w:val="ru-RU"/>
        </w:rPr>
      </w:pPr>
    </w:p>
    <w:p w14:paraId="42A49287" w14:textId="3E962E9E" w:rsidR="00B031D3" w:rsidRDefault="00B031D3" w:rsidP="00046538">
      <w:pPr>
        <w:spacing w:after="0" w:line="240" w:lineRule="auto"/>
        <w:rPr>
          <w:rFonts w:ascii="Times New Roman" w:hAnsi="Times New Roman" w:cs="Times New Roman"/>
          <w:b/>
          <w:color w:val="000000" w:themeColor="text1"/>
          <w:sz w:val="24"/>
          <w:szCs w:val="24"/>
          <w:lang w:val="ru-RU"/>
        </w:rPr>
      </w:pPr>
    </w:p>
    <w:p w14:paraId="22873A9E" w14:textId="38E0835C" w:rsidR="00B031D3" w:rsidRDefault="00B031D3" w:rsidP="00046538">
      <w:pPr>
        <w:spacing w:after="0" w:line="240" w:lineRule="auto"/>
        <w:rPr>
          <w:rFonts w:ascii="Times New Roman" w:hAnsi="Times New Roman" w:cs="Times New Roman"/>
          <w:b/>
          <w:color w:val="000000" w:themeColor="text1"/>
          <w:sz w:val="24"/>
          <w:szCs w:val="24"/>
          <w:lang w:val="ru-RU"/>
        </w:rPr>
      </w:pPr>
    </w:p>
    <w:p w14:paraId="181C3099" w14:textId="0C811EB3" w:rsidR="00B031D3" w:rsidRDefault="00B031D3" w:rsidP="00046538">
      <w:pPr>
        <w:spacing w:after="0" w:line="240" w:lineRule="auto"/>
        <w:rPr>
          <w:rFonts w:ascii="Times New Roman" w:hAnsi="Times New Roman" w:cs="Times New Roman"/>
          <w:b/>
          <w:color w:val="000000" w:themeColor="text1"/>
          <w:sz w:val="24"/>
          <w:szCs w:val="24"/>
          <w:lang w:val="ru-RU"/>
        </w:rPr>
      </w:pPr>
    </w:p>
    <w:p w14:paraId="50836695" w14:textId="0971FB60" w:rsidR="00B031D3" w:rsidRDefault="00B031D3" w:rsidP="00046538">
      <w:pPr>
        <w:spacing w:after="0" w:line="240" w:lineRule="auto"/>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 xml:space="preserve">     </w:t>
      </w:r>
      <w:proofErr w:type="spellStart"/>
      <w:r>
        <w:rPr>
          <w:rFonts w:ascii="Times New Roman" w:hAnsi="Times New Roman" w:cs="Times New Roman"/>
          <w:b/>
          <w:color w:val="000000" w:themeColor="text1"/>
          <w:sz w:val="24"/>
          <w:szCs w:val="24"/>
          <w:lang w:val="ru-RU"/>
        </w:rPr>
        <w:t>Секретар</w:t>
      </w:r>
      <w:proofErr w:type="spellEnd"/>
      <w:r>
        <w:rPr>
          <w:rFonts w:ascii="Times New Roman" w:hAnsi="Times New Roman" w:cs="Times New Roman"/>
          <w:b/>
          <w:color w:val="000000" w:themeColor="text1"/>
          <w:sz w:val="24"/>
          <w:szCs w:val="24"/>
          <w:lang w:val="ru-RU"/>
        </w:rPr>
        <w:t xml:space="preserve"> ради                                                        </w:t>
      </w:r>
      <w:proofErr w:type="spellStart"/>
      <w:r>
        <w:rPr>
          <w:rFonts w:ascii="Times New Roman" w:hAnsi="Times New Roman" w:cs="Times New Roman"/>
          <w:b/>
          <w:color w:val="000000" w:themeColor="text1"/>
          <w:sz w:val="24"/>
          <w:szCs w:val="24"/>
          <w:lang w:val="ru-RU"/>
        </w:rPr>
        <w:t>Олександра</w:t>
      </w:r>
      <w:proofErr w:type="spellEnd"/>
      <w:r>
        <w:rPr>
          <w:rFonts w:ascii="Times New Roman" w:hAnsi="Times New Roman" w:cs="Times New Roman"/>
          <w:b/>
          <w:color w:val="000000" w:themeColor="text1"/>
          <w:sz w:val="24"/>
          <w:szCs w:val="24"/>
          <w:lang w:val="ru-RU"/>
        </w:rPr>
        <w:t xml:space="preserve"> ШИМКО</w:t>
      </w:r>
    </w:p>
    <w:p w14:paraId="05A44DCD" w14:textId="0B49621B" w:rsidR="00B031D3" w:rsidRDefault="00B031D3" w:rsidP="00046538">
      <w:pPr>
        <w:spacing w:after="0" w:line="240" w:lineRule="auto"/>
        <w:rPr>
          <w:rFonts w:ascii="Times New Roman" w:hAnsi="Times New Roman" w:cs="Times New Roman"/>
          <w:b/>
          <w:color w:val="000000" w:themeColor="text1"/>
          <w:sz w:val="24"/>
          <w:szCs w:val="24"/>
          <w:lang w:val="ru-RU"/>
        </w:rPr>
      </w:pPr>
    </w:p>
    <w:p w14:paraId="194554DE" w14:textId="13D57ED3" w:rsidR="00B031D3" w:rsidRDefault="00B031D3" w:rsidP="00046538">
      <w:pPr>
        <w:spacing w:after="0" w:line="240" w:lineRule="auto"/>
        <w:rPr>
          <w:rFonts w:ascii="Times New Roman" w:hAnsi="Times New Roman" w:cs="Times New Roman"/>
          <w:b/>
          <w:color w:val="000000" w:themeColor="text1"/>
          <w:sz w:val="24"/>
          <w:szCs w:val="24"/>
          <w:lang w:val="ru-RU"/>
        </w:rPr>
      </w:pPr>
    </w:p>
    <w:p w14:paraId="006F24A5" w14:textId="42DD8610" w:rsidR="00B031D3" w:rsidRDefault="00B031D3" w:rsidP="00046538">
      <w:pPr>
        <w:spacing w:after="0" w:line="240" w:lineRule="auto"/>
        <w:rPr>
          <w:rFonts w:ascii="Times New Roman" w:hAnsi="Times New Roman" w:cs="Times New Roman"/>
          <w:b/>
          <w:color w:val="000000" w:themeColor="text1"/>
          <w:sz w:val="24"/>
          <w:szCs w:val="24"/>
          <w:lang w:val="ru-RU"/>
        </w:rPr>
      </w:pPr>
    </w:p>
    <w:p w14:paraId="476CEF87" w14:textId="392DD992" w:rsidR="00B031D3" w:rsidRDefault="00B031D3" w:rsidP="00046538">
      <w:pPr>
        <w:spacing w:after="0" w:line="240" w:lineRule="auto"/>
        <w:rPr>
          <w:rFonts w:ascii="Times New Roman" w:hAnsi="Times New Roman" w:cs="Times New Roman"/>
          <w:b/>
          <w:color w:val="000000" w:themeColor="text1"/>
          <w:sz w:val="24"/>
          <w:szCs w:val="24"/>
          <w:lang w:val="ru-RU"/>
        </w:rPr>
      </w:pPr>
    </w:p>
    <w:p w14:paraId="2F00937A" w14:textId="44267634" w:rsidR="00B031D3" w:rsidRDefault="00B031D3" w:rsidP="00046538">
      <w:pPr>
        <w:spacing w:after="0" w:line="240" w:lineRule="auto"/>
        <w:rPr>
          <w:rFonts w:ascii="Times New Roman" w:hAnsi="Times New Roman" w:cs="Times New Roman"/>
          <w:b/>
          <w:color w:val="000000" w:themeColor="text1"/>
          <w:sz w:val="24"/>
          <w:szCs w:val="24"/>
          <w:lang w:val="ru-RU"/>
        </w:rPr>
      </w:pPr>
    </w:p>
    <w:p w14:paraId="12917C4A" w14:textId="7259DCBA" w:rsidR="00B031D3" w:rsidRDefault="00B031D3" w:rsidP="00046538">
      <w:pPr>
        <w:spacing w:after="0" w:line="240" w:lineRule="auto"/>
        <w:rPr>
          <w:rFonts w:ascii="Times New Roman" w:hAnsi="Times New Roman" w:cs="Times New Roman"/>
          <w:b/>
          <w:color w:val="000000" w:themeColor="text1"/>
          <w:sz w:val="24"/>
          <w:szCs w:val="24"/>
          <w:lang w:val="ru-RU"/>
        </w:rPr>
      </w:pPr>
    </w:p>
    <w:p w14:paraId="7C75AE19" w14:textId="49A4EFE4" w:rsidR="00B031D3" w:rsidRDefault="00B031D3" w:rsidP="00046538">
      <w:pPr>
        <w:spacing w:after="0" w:line="240" w:lineRule="auto"/>
        <w:rPr>
          <w:rFonts w:ascii="Times New Roman" w:hAnsi="Times New Roman" w:cs="Times New Roman"/>
          <w:b/>
          <w:color w:val="000000" w:themeColor="text1"/>
          <w:sz w:val="24"/>
          <w:szCs w:val="24"/>
          <w:lang w:val="ru-RU"/>
        </w:rPr>
      </w:pPr>
    </w:p>
    <w:p w14:paraId="5793CC94" w14:textId="5C1C1FEF" w:rsidR="00B031D3" w:rsidRDefault="00B031D3" w:rsidP="00046538">
      <w:pPr>
        <w:spacing w:after="0" w:line="240" w:lineRule="auto"/>
        <w:rPr>
          <w:rFonts w:ascii="Times New Roman" w:hAnsi="Times New Roman" w:cs="Times New Roman"/>
          <w:b/>
          <w:color w:val="000000" w:themeColor="text1"/>
          <w:sz w:val="24"/>
          <w:szCs w:val="24"/>
          <w:lang w:val="ru-RU"/>
        </w:rPr>
      </w:pPr>
    </w:p>
    <w:p w14:paraId="3E01E951" w14:textId="6A60ABEE" w:rsidR="00B031D3" w:rsidRDefault="00B031D3" w:rsidP="00046538">
      <w:pPr>
        <w:spacing w:after="0" w:line="240" w:lineRule="auto"/>
        <w:rPr>
          <w:rFonts w:ascii="Times New Roman" w:hAnsi="Times New Roman" w:cs="Times New Roman"/>
          <w:b/>
          <w:color w:val="000000" w:themeColor="text1"/>
          <w:sz w:val="24"/>
          <w:szCs w:val="24"/>
          <w:lang w:val="ru-RU"/>
        </w:rPr>
      </w:pPr>
    </w:p>
    <w:p w14:paraId="19B0ABB2" w14:textId="29B78429" w:rsidR="00B031D3" w:rsidRDefault="00B031D3" w:rsidP="00046538">
      <w:pPr>
        <w:spacing w:after="0" w:line="240" w:lineRule="auto"/>
        <w:rPr>
          <w:rFonts w:ascii="Times New Roman" w:hAnsi="Times New Roman" w:cs="Times New Roman"/>
          <w:b/>
          <w:color w:val="000000" w:themeColor="text1"/>
          <w:sz w:val="24"/>
          <w:szCs w:val="24"/>
          <w:lang w:val="ru-RU"/>
        </w:rPr>
      </w:pPr>
    </w:p>
    <w:p w14:paraId="0055F117" w14:textId="7C0EAACF" w:rsidR="00B031D3" w:rsidRDefault="00B031D3" w:rsidP="00046538">
      <w:pPr>
        <w:spacing w:after="0" w:line="240" w:lineRule="auto"/>
        <w:rPr>
          <w:rFonts w:ascii="Times New Roman" w:hAnsi="Times New Roman" w:cs="Times New Roman"/>
          <w:b/>
          <w:color w:val="000000" w:themeColor="text1"/>
          <w:sz w:val="24"/>
          <w:szCs w:val="24"/>
          <w:lang w:val="ru-RU"/>
        </w:rPr>
      </w:pPr>
    </w:p>
    <w:p w14:paraId="59BBD4E4" w14:textId="15E30346" w:rsidR="00B031D3" w:rsidRDefault="00B031D3" w:rsidP="00046538">
      <w:pPr>
        <w:spacing w:after="0" w:line="240" w:lineRule="auto"/>
        <w:rPr>
          <w:rFonts w:ascii="Times New Roman" w:hAnsi="Times New Roman" w:cs="Times New Roman"/>
          <w:b/>
          <w:color w:val="000000" w:themeColor="text1"/>
          <w:sz w:val="24"/>
          <w:szCs w:val="24"/>
          <w:lang w:val="ru-RU"/>
        </w:rPr>
      </w:pPr>
    </w:p>
    <w:p w14:paraId="4101631B" w14:textId="6D43D201" w:rsidR="00B031D3" w:rsidRDefault="00B031D3" w:rsidP="00046538">
      <w:pPr>
        <w:spacing w:after="0" w:line="240" w:lineRule="auto"/>
        <w:rPr>
          <w:rFonts w:ascii="Times New Roman" w:hAnsi="Times New Roman" w:cs="Times New Roman"/>
          <w:b/>
          <w:color w:val="000000" w:themeColor="text1"/>
          <w:sz w:val="24"/>
          <w:szCs w:val="24"/>
          <w:lang w:val="ru-RU"/>
        </w:rPr>
      </w:pPr>
    </w:p>
    <w:p w14:paraId="5DDC7057" w14:textId="6CCE9CBC" w:rsidR="00B031D3" w:rsidRDefault="00B031D3" w:rsidP="00046538">
      <w:pPr>
        <w:spacing w:after="0" w:line="240" w:lineRule="auto"/>
        <w:rPr>
          <w:rFonts w:ascii="Times New Roman" w:hAnsi="Times New Roman" w:cs="Times New Roman"/>
          <w:b/>
          <w:color w:val="000000" w:themeColor="text1"/>
          <w:sz w:val="24"/>
          <w:szCs w:val="24"/>
          <w:lang w:val="ru-RU"/>
        </w:rPr>
      </w:pPr>
    </w:p>
    <w:p w14:paraId="4D5FBE0D" w14:textId="6D0AC5F9" w:rsidR="00B031D3" w:rsidRDefault="00B031D3" w:rsidP="00046538">
      <w:pPr>
        <w:spacing w:after="0" w:line="240" w:lineRule="auto"/>
        <w:rPr>
          <w:rFonts w:ascii="Times New Roman" w:hAnsi="Times New Roman" w:cs="Times New Roman"/>
          <w:b/>
          <w:color w:val="000000" w:themeColor="text1"/>
          <w:sz w:val="24"/>
          <w:szCs w:val="24"/>
          <w:lang w:val="ru-RU"/>
        </w:rPr>
      </w:pPr>
    </w:p>
    <w:p w14:paraId="5159C5B6" w14:textId="7C02B274" w:rsidR="00B031D3" w:rsidRDefault="00B031D3" w:rsidP="00046538">
      <w:pPr>
        <w:spacing w:after="0" w:line="240" w:lineRule="auto"/>
        <w:rPr>
          <w:rFonts w:ascii="Times New Roman" w:hAnsi="Times New Roman" w:cs="Times New Roman"/>
          <w:b/>
          <w:color w:val="000000" w:themeColor="text1"/>
          <w:sz w:val="24"/>
          <w:szCs w:val="24"/>
          <w:lang w:val="ru-RU"/>
        </w:rPr>
      </w:pPr>
    </w:p>
    <w:p w14:paraId="16462D30" w14:textId="3E5DF186" w:rsidR="00F358B3" w:rsidRPr="00337E14" w:rsidRDefault="00F358B3" w:rsidP="00337E14">
      <w:pPr>
        <w:spacing w:after="0" w:line="240" w:lineRule="auto"/>
        <w:rPr>
          <w:rFonts w:ascii="Times New Roman" w:hAnsi="Times New Roman" w:cs="Times New Roman"/>
          <w:color w:val="000000" w:themeColor="text1"/>
          <w:sz w:val="24"/>
          <w:szCs w:val="24"/>
          <w:lang w:val="ru-RU"/>
        </w:rPr>
      </w:pPr>
    </w:p>
    <w:p w14:paraId="44F5C748" w14:textId="23EAFBE3"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173AFF3" w14:textId="4B8C42F4" w:rsidR="00743C1F" w:rsidRPr="009E4601" w:rsidRDefault="00743C1F" w:rsidP="00743C1F">
      <w:pPr>
        <w:pStyle w:val="19141"/>
        <w:spacing w:before="0" w:beforeAutospacing="0" w:after="0" w:afterAutospacing="0"/>
        <w:ind w:hanging="426"/>
        <w:jc w:val="center"/>
        <w:rPr>
          <w:noProof/>
        </w:rPr>
      </w:pPr>
      <w:r w:rsidRPr="002D4B8E">
        <w:rPr>
          <w:color w:val="7030A0"/>
          <w:lang w:val="ru-RU"/>
        </w:rPr>
        <w:t xml:space="preserve">       </w:t>
      </w:r>
      <w:r w:rsidR="009E0D2C" w:rsidRPr="009E4601">
        <w:rPr>
          <w:noProof/>
        </w:rPr>
        <w:drawing>
          <wp:inline distT="0" distB="0" distL="0" distR="0" wp14:anchorId="5EF16860" wp14:editId="6E3E0DA1">
            <wp:extent cx="571500" cy="762000"/>
            <wp:effectExtent l="0" t="0" r="0" b="0"/>
            <wp:docPr id="59" name="Рисунок 5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r w:rsidRPr="002D4B8E">
        <w:rPr>
          <w:color w:val="7030A0"/>
          <w:lang w:val="ru-RU"/>
        </w:rPr>
        <w:t xml:space="preserve">   </w:t>
      </w:r>
    </w:p>
    <w:p w14:paraId="0E31D878" w14:textId="77777777" w:rsidR="00743C1F" w:rsidRPr="009E4601" w:rsidRDefault="00743C1F" w:rsidP="00743C1F">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294A293E" w14:textId="77777777" w:rsidR="00743C1F" w:rsidRPr="009E4601" w:rsidRDefault="00743C1F" w:rsidP="00743C1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D1D0B77" w14:textId="77777777" w:rsidR="00743C1F" w:rsidRPr="009E4601" w:rsidRDefault="00743C1F" w:rsidP="00743C1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7E4D82D5" w14:textId="77777777" w:rsidR="00743C1F" w:rsidRPr="009E4601" w:rsidRDefault="00743C1F" w:rsidP="00743C1F">
      <w:pPr>
        <w:spacing w:after="0" w:line="240" w:lineRule="auto"/>
        <w:jc w:val="center"/>
        <w:rPr>
          <w:rFonts w:ascii="Times New Roman" w:hAnsi="Times New Roman"/>
          <w:b/>
          <w:sz w:val="28"/>
          <w:szCs w:val="28"/>
        </w:rPr>
      </w:pPr>
    </w:p>
    <w:p w14:paraId="7EA124D4" w14:textId="77777777" w:rsidR="00743C1F" w:rsidRPr="009E4601" w:rsidRDefault="00743C1F" w:rsidP="00743C1F">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070ED82C" w14:textId="77777777" w:rsidR="00743C1F" w:rsidRPr="00796A59" w:rsidRDefault="00743C1F" w:rsidP="00743C1F">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08CDE811" w14:textId="1374298F"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82D6DA2" w14:textId="4000FD8E" w:rsidR="00C2654B" w:rsidRPr="00337E14" w:rsidRDefault="00C2654B" w:rsidP="00C1018A">
      <w:pPr>
        <w:shd w:val="clear" w:color="auto" w:fill="FFFFFF"/>
        <w:spacing w:after="0" w:line="240" w:lineRule="auto"/>
        <w:jc w:val="both"/>
        <w:rPr>
          <w:rFonts w:ascii="Times New Roman" w:hAnsi="Times New Roman" w:cs="Times New Roman"/>
          <w:b/>
          <w:color w:val="000000"/>
          <w:sz w:val="24"/>
          <w:szCs w:val="24"/>
        </w:rPr>
      </w:pPr>
      <w:r w:rsidRPr="00337E14">
        <w:rPr>
          <w:rFonts w:ascii="Times New Roman" w:hAnsi="Times New Roman" w:cs="Times New Roman"/>
          <w:b/>
          <w:color w:val="000000"/>
          <w:sz w:val="24"/>
          <w:szCs w:val="24"/>
        </w:rPr>
        <w:t xml:space="preserve">Про </w:t>
      </w:r>
      <w:r w:rsidR="00743C1F" w:rsidRPr="00337E14">
        <w:rPr>
          <w:rFonts w:ascii="Times New Roman" w:hAnsi="Times New Roman" w:cs="Times New Roman"/>
          <w:b/>
          <w:color w:val="000000"/>
          <w:sz w:val="24"/>
          <w:szCs w:val="24"/>
        </w:rPr>
        <w:t>внесення змін до</w:t>
      </w:r>
      <w:r w:rsidRPr="00337E14">
        <w:rPr>
          <w:rFonts w:ascii="Times New Roman" w:hAnsi="Times New Roman" w:cs="Times New Roman"/>
          <w:b/>
          <w:color w:val="000000"/>
          <w:sz w:val="24"/>
          <w:szCs w:val="24"/>
        </w:rPr>
        <w:t xml:space="preserve"> Програми </w:t>
      </w:r>
    </w:p>
    <w:p w14:paraId="38588A0F" w14:textId="77777777" w:rsidR="00C2654B" w:rsidRPr="00337E14" w:rsidRDefault="00C2654B" w:rsidP="00C1018A">
      <w:pPr>
        <w:shd w:val="clear" w:color="auto" w:fill="FFFFFF"/>
        <w:spacing w:after="0" w:line="240" w:lineRule="auto"/>
        <w:jc w:val="both"/>
        <w:rPr>
          <w:rFonts w:ascii="Times New Roman" w:hAnsi="Times New Roman" w:cs="Times New Roman"/>
          <w:b/>
          <w:color w:val="000000"/>
          <w:sz w:val="24"/>
          <w:szCs w:val="24"/>
        </w:rPr>
      </w:pPr>
      <w:r w:rsidRPr="00337E14">
        <w:rPr>
          <w:rFonts w:ascii="Times New Roman" w:hAnsi="Times New Roman" w:cs="Times New Roman"/>
          <w:b/>
          <w:color w:val="000000"/>
          <w:sz w:val="24"/>
          <w:szCs w:val="24"/>
        </w:rPr>
        <w:t xml:space="preserve">«Заходи з енергозбереження та </w:t>
      </w:r>
    </w:p>
    <w:p w14:paraId="3BF5EDFC" w14:textId="77777777" w:rsidR="00C2654B" w:rsidRPr="00337E14" w:rsidRDefault="00C2654B" w:rsidP="00C1018A">
      <w:pPr>
        <w:shd w:val="clear" w:color="auto" w:fill="FFFFFF"/>
        <w:spacing w:after="0" w:line="240" w:lineRule="auto"/>
        <w:jc w:val="both"/>
        <w:rPr>
          <w:rFonts w:ascii="Times New Roman" w:hAnsi="Times New Roman" w:cs="Times New Roman"/>
          <w:b/>
          <w:color w:val="000000"/>
          <w:sz w:val="24"/>
          <w:szCs w:val="24"/>
        </w:rPr>
      </w:pPr>
      <w:r w:rsidRPr="00337E14">
        <w:rPr>
          <w:rFonts w:ascii="Times New Roman" w:hAnsi="Times New Roman" w:cs="Times New Roman"/>
          <w:b/>
          <w:color w:val="000000"/>
          <w:sz w:val="24"/>
          <w:szCs w:val="24"/>
        </w:rPr>
        <w:t>енергоефективності ЦФГНМЗЗОК</w:t>
      </w:r>
    </w:p>
    <w:p w14:paraId="6A6B0453" w14:textId="37B52915" w:rsidR="00C2654B" w:rsidRPr="00337E14" w:rsidRDefault="00C2654B" w:rsidP="00C1018A">
      <w:pPr>
        <w:shd w:val="clear" w:color="auto" w:fill="FFFFFF"/>
        <w:spacing w:after="0" w:line="240" w:lineRule="auto"/>
        <w:jc w:val="both"/>
        <w:rPr>
          <w:color w:val="000000"/>
          <w:sz w:val="24"/>
          <w:szCs w:val="24"/>
        </w:rPr>
      </w:pPr>
      <w:r w:rsidRPr="00337E14">
        <w:rPr>
          <w:rFonts w:ascii="Times New Roman" w:hAnsi="Times New Roman" w:cs="Times New Roman"/>
          <w:b/>
          <w:color w:val="000000"/>
          <w:sz w:val="24"/>
          <w:szCs w:val="24"/>
        </w:rPr>
        <w:t xml:space="preserve"> на 2026 рік</w:t>
      </w:r>
    </w:p>
    <w:p w14:paraId="12C7BE0E" w14:textId="13D2DA5B" w:rsidR="00C2654B" w:rsidRDefault="00C2654B" w:rsidP="00C1018A">
      <w:pPr>
        <w:shd w:val="clear" w:color="auto" w:fill="FFFFFF"/>
        <w:spacing w:after="0" w:line="240" w:lineRule="auto"/>
        <w:jc w:val="both"/>
        <w:rPr>
          <w:color w:val="000000"/>
          <w:sz w:val="28"/>
          <w:szCs w:val="28"/>
        </w:rPr>
      </w:pPr>
    </w:p>
    <w:p w14:paraId="1B0FA289" w14:textId="77777777" w:rsidR="00C2654B" w:rsidRDefault="00C2654B"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BFDBC51" w14:textId="0C92CCA6" w:rsidR="00C2654B" w:rsidRPr="00720C86" w:rsidRDefault="00C2654B" w:rsidP="00C03294">
      <w:pPr>
        <w:jc w:val="both"/>
        <w:rPr>
          <w:rFonts w:ascii="Times New Roman" w:eastAsiaTheme="minorEastAsia" w:hAnsi="Times New Roman" w:cs="Times New Roman"/>
          <w:sz w:val="24"/>
          <w:szCs w:val="24"/>
        </w:rPr>
      </w:pPr>
      <w:r w:rsidRPr="00720C86">
        <w:rPr>
          <w:rFonts w:ascii="Times New Roman" w:hAnsi="Times New Roman" w:cs="Times New Roman"/>
          <w:bCs/>
          <w:iCs/>
          <w:sz w:val="24"/>
          <w:szCs w:val="24"/>
        </w:rPr>
        <w:t xml:space="preserve">Відповідно </w:t>
      </w:r>
      <w:r w:rsidRPr="00720C86">
        <w:rPr>
          <w:rFonts w:ascii="Times New Roman" w:eastAsiaTheme="minorEastAsia" w:hAnsi="Times New Roman" w:cs="Times New Roman"/>
          <w:sz w:val="24"/>
          <w:szCs w:val="24"/>
        </w:rPr>
        <w:t>Закону України «Про енергозбереження», Закону України «Про альтернативні види палива», Закону України «Про енергетичну ефективність будівель»,</w:t>
      </w:r>
      <w:r w:rsidRPr="00720C86">
        <w:rPr>
          <w:rFonts w:ascii="Times New Roman" w:hAnsi="Times New Roman" w:cs="Times New Roman"/>
          <w:bCs/>
          <w:iCs/>
          <w:sz w:val="24"/>
          <w:szCs w:val="24"/>
        </w:rPr>
        <w:t xml:space="preserve"> </w:t>
      </w:r>
      <w:r w:rsidR="0032585A">
        <w:rPr>
          <w:rFonts w:ascii="Times New Roman" w:hAnsi="Times New Roman" w:cs="Times New Roman"/>
          <w:bCs/>
          <w:iCs/>
          <w:sz w:val="24"/>
          <w:szCs w:val="24"/>
        </w:rPr>
        <w:t xml:space="preserve">згідно листа директора </w:t>
      </w:r>
      <w:r w:rsidR="0032585A">
        <w:rPr>
          <w:rFonts w:ascii="Times New Roman" w:eastAsia="Times New Roman" w:hAnsi="Times New Roman" w:cs="Times New Roman"/>
          <w:sz w:val="28"/>
          <w:szCs w:val="28"/>
          <w:lang w:eastAsia="ru-RU"/>
        </w:rPr>
        <w:t xml:space="preserve">ЦФГНМЗЗОК Романа ЦАРЯ, </w:t>
      </w:r>
      <w:proofErr w:type="spellStart"/>
      <w:r w:rsidRPr="00720C86">
        <w:rPr>
          <w:rFonts w:ascii="Times New Roman" w:hAnsi="Times New Roman" w:cs="Times New Roman"/>
          <w:bCs/>
          <w:iCs/>
          <w:sz w:val="24"/>
          <w:szCs w:val="24"/>
        </w:rPr>
        <w:t>Розвадівська</w:t>
      </w:r>
      <w:proofErr w:type="spellEnd"/>
      <w:r w:rsidRPr="00720C86">
        <w:rPr>
          <w:rFonts w:ascii="Times New Roman" w:hAnsi="Times New Roman" w:cs="Times New Roman"/>
          <w:bCs/>
          <w:iCs/>
          <w:sz w:val="24"/>
          <w:szCs w:val="24"/>
        </w:rPr>
        <w:t xml:space="preserve"> сільська рада </w:t>
      </w:r>
    </w:p>
    <w:p w14:paraId="002E5149" w14:textId="77777777" w:rsidR="00C2654B" w:rsidRPr="00720C86" w:rsidRDefault="00C2654B" w:rsidP="00C2654B">
      <w:pPr>
        <w:spacing w:after="0" w:line="240" w:lineRule="auto"/>
        <w:jc w:val="both"/>
        <w:rPr>
          <w:rFonts w:ascii="Times New Roman" w:hAnsi="Times New Roman" w:cs="Times New Roman"/>
          <w:b/>
          <w:sz w:val="24"/>
          <w:szCs w:val="24"/>
        </w:rPr>
      </w:pPr>
    </w:p>
    <w:p w14:paraId="0BF119B1" w14:textId="77777777" w:rsidR="00C2654B" w:rsidRPr="00720C86" w:rsidRDefault="00C2654B" w:rsidP="00C2654B">
      <w:pPr>
        <w:spacing w:after="0" w:line="240" w:lineRule="auto"/>
        <w:jc w:val="both"/>
        <w:rPr>
          <w:rFonts w:ascii="Times New Roman" w:hAnsi="Times New Roman" w:cs="Times New Roman"/>
          <w:b/>
          <w:sz w:val="24"/>
          <w:szCs w:val="24"/>
        </w:rPr>
      </w:pPr>
      <w:r w:rsidRPr="00720C86">
        <w:rPr>
          <w:rFonts w:ascii="Times New Roman" w:hAnsi="Times New Roman" w:cs="Times New Roman"/>
          <w:b/>
          <w:sz w:val="24"/>
          <w:szCs w:val="24"/>
        </w:rPr>
        <w:t xml:space="preserve">                                                          ВИРІШИЛА:</w:t>
      </w:r>
    </w:p>
    <w:p w14:paraId="3B73494F" w14:textId="77777777" w:rsidR="00C2654B" w:rsidRPr="00720C86" w:rsidRDefault="00C2654B" w:rsidP="00C2654B">
      <w:pPr>
        <w:spacing w:after="0" w:line="240" w:lineRule="auto"/>
        <w:jc w:val="both"/>
        <w:rPr>
          <w:rFonts w:ascii="Times New Roman" w:hAnsi="Times New Roman" w:cs="Times New Roman"/>
          <w:b/>
          <w:bCs/>
          <w:sz w:val="24"/>
          <w:szCs w:val="24"/>
        </w:rPr>
      </w:pPr>
    </w:p>
    <w:p w14:paraId="227877D8" w14:textId="7799F559" w:rsidR="00720C86" w:rsidRPr="00337E14" w:rsidRDefault="00720C86" w:rsidP="00720C86">
      <w:pPr>
        <w:shd w:val="clear" w:color="auto" w:fill="FFFFFF"/>
        <w:spacing w:after="0" w:line="240" w:lineRule="auto"/>
        <w:jc w:val="both"/>
        <w:rPr>
          <w:rFonts w:ascii="Times New Roman" w:hAnsi="Times New Roman" w:cs="Times New Roman"/>
          <w:color w:val="000000"/>
          <w:sz w:val="24"/>
          <w:szCs w:val="24"/>
        </w:rPr>
      </w:pPr>
      <w:r w:rsidRPr="00720C86">
        <w:rPr>
          <w:rStyle w:val="docdata"/>
          <w:rFonts w:ascii="Times New Roman" w:hAnsi="Times New Roman" w:cs="Times New Roman"/>
          <w:color w:val="000000"/>
          <w:sz w:val="24"/>
          <w:szCs w:val="24"/>
        </w:rPr>
        <w:t>1. Затвердити</w:t>
      </w:r>
      <w:r w:rsidRPr="00720C86">
        <w:rPr>
          <w:rFonts w:ascii="Times New Roman" w:hAnsi="Times New Roman" w:cs="Times New Roman"/>
          <w:color w:val="000000"/>
          <w:sz w:val="24"/>
          <w:szCs w:val="24"/>
        </w:rPr>
        <w:t xml:space="preserve"> </w:t>
      </w:r>
      <w:r w:rsidR="00337E14">
        <w:rPr>
          <w:rFonts w:ascii="Times New Roman" w:hAnsi="Times New Roman" w:cs="Times New Roman"/>
          <w:color w:val="000000"/>
          <w:sz w:val="24"/>
          <w:szCs w:val="24"/>
        </w:rPr>
        <w:t>внесені зміни до програми</w:t>
      </w:r>
      <w:r w:rsidRPr="00720C86">
        <w:rPr>
          <w:rFonts w:ascii="Times New Roman" w:hAnsi="Times New Roman" w:cs="Times New Roman"/>
          <w:color w:val="000000"/>
          <w:sz w:val="24"/>
          <w:szCs w:val="24"/>
        </w:rPr>
        <w:t xml:space="preserve"> «Заходи з енергозбереження та енергоефек</w:t>
      </w:r>
      <w:r w:rsidR="00337E14">
        <w:rPr>
          <w:rFonts w:ascii="Times New Roman" w:hAnsi="Times New Roman" w:cs="Times New Roman"/>
          <w:color w:val="000000"/>
          <w:sz w:val="24"/>
          <w:szCs w:val="24"/>
        </w:rPr>
        <w:t>тивності ЦФГНМЗЗОК на 2026 рік», а саме</w:t>
      </w:r>
      <w:r w:rsidR="00337E14" w:rsidRPr="00337E14">
        <w:rPr>
          <w:rFonts w:ascii="Times New Roman" w:hAnsi="Times New Roman" w:cs="Times New Roman"/>
          <w:color w:val="000000"/>
          <w:sz w:val="24"/>
          <w:szCs w:val="24"/>
        </w:rPr>
        <w:t>:</w:t>
      </w:r>
      <w:r w:rsidR="00337E14">
        <w:rPr>
          <w:rFonts w:ascii="Times New Roman" w:hAnsi="Times New Roman" w:cs="Times New Roman"/>
          <w:color w:val="000000"/>
          <w:sz w:val="24"/>
          <w:szCs w:val="24"/>
        </w:rPr>
        <w:t xml:space="preserve"> у    додатку</w:t>
      </w:r>
      <w:r w:rsidR="00337E14" w:rsidRPr="00337E14">
        <w:rPr>
          <w:rFonts w:ascii="Times New Roman" w:hAnsi="Times New Roman" w:cs="Times New Roman"/>
          <w:color w:val="000000"/>
          <w:sz w:val="24"/>
          <w:szCs w:val="24"/>
        </w:rPr>
        <w:t xml:space="preserve"> 1 п.1: Обсяг фінансового забезпечення змінити з 350 000,00 грн. на 650 000,00 грн. по об’єкту «Капітальний ремонт (утеплення частини фасаду) приміщення НД </w:t>
      </w:r>
      <w:proofErr w:type="spellStart"/>
      <w:r w:rsidR="00337E14" w:rsidRPr="00337E14">
        <w:rPr>
          <w:rFonts w:ascii="Times New Roman" w:hAnsi="Times New Roman" w:cs="Times New Roman"/>
          <w:color w:val="000000"/>
          <w:sz w:val="24"/>
          <w:szCs w:val="24"/>
        </w:rPr>
        <w:t>с.Держів</w:t>
      </w:r>
      <w:proofErr w:type="spellEnd"/>
      <w:r w:rsidR="00337E14" w:rsidRPr="00337E14">
        <w:rPr>
          <w:rFonts w:ascii="Times New Roman" w:hAnsi="Times New Roman" w:cs="Times New Roman"/>
          <w:color w:val="000000"/>
          <w:sz w:val="24"/>
          <w:szCs w:val="24"/>
        </w:rPr>
        <w:t xml:space="preserve"> </w:t>
      </w:r>
      <w:proofErr w:type="spellStart"/>
      <w:r w:rsidR="00337E14" w:rsidRPr="00337E14">
        <w:rPr>
          <w:rFonts w:ascii="Times New Roman" w:hAnsi="Times New Roman" w:cs="Times New Roman"/>
          <w:color w:val="000000"/>
          <w:sz w:val="24"/>
          <w:szCs w:val="24"/>
        </w:rPr>
        <w:t>Розвадівської</w:t>
      </w:r>
      <w:proofErr w:type="spellEnd"/>
      <w:r w:rsidR="00337E14" w:rsidRPr="00337E14">
        <w:rPr>
          <w:rFonts w:ascii="Times New Roman" w:hAnsi="Times New Roman" w:cs="Times New Roman"/>
          <w:color w:val="000000"/>
          <w:sz w:val="24"/>
          <w:szCs w:val="24"/>
        </w:rPr>
        <w:t xml:space="preserve"> сільської ради для заходів з енергозбереження ». </w:t>
      </w:r>
      <w:r w:rsidRPr="00337E14">
        <w:rPr>
          <w:rFonts w:ascii="Times New Roman" w:hAnsi="Times New Roman" w:cs="Times New Roman"/>
          <w:color w:val="000000"/>
          <w:sz w:val="24"/>
          <w:szCs w:val="24"/>
        </w:rPr>
        <w:t>( Програма</w:t>
      </w:r>
      <w:r w:rsidR="00337E14">
        <w:rPr>
          <w:rFonts w:ascii="Times New Roman" w:hAnsi="Times New Roman" w:cs="Times New Roman"/>
          <w:color w:val="000000"/>
          <w:sz w:val="24"/>
          <w:szCs w:val="24"/>
        </w:rPr>
        <w:t xml:space="preserve"> зі змінами </w:t>
      </w:r>
      <w:r w:rsidRPr="00337E14">
        <w:rPr>
          <w:rFonts w:ascii="Times New Roman" w:hAnsi="Times New Roman" w:cs="Times New Roman"/>
          <w:color w:val="000000"/>
          <w:sz w:val="24"/>
          <w:szCs w:val="24"/>
        </w:rPr>
        <w:t xml:space="preserve"> додається)</w:t>
      </w:r>
    </w:p>
    <w:p w14:paraId="291236FE" w14:textId="77777777" w:rsidR="00720C86" w:rsidRDefault="00720C86" w:rsidP="00720C86">
      <w:pPr>
        <w:shd w:val="clear" w:color="auto" w:fill="FFFFFF"/>
        <w:spacing w:after="0" w:line="240" w:lineRule="auto"/>
        <w:jc w:val="both"/>
        <w:rPr>
          <w:rFonts w:ascii="Times New Roman" w:hAnsi="Times New Roman" w:cs="Times New Roman"/>
          <w:color w:val="000000"/>
          <w:sz w:val="24"/>
          <w:szCs w:val="24"/>
        </w:rPr>
      </w:pPr>
    </w:p>
    <w:p w14:paraId="25B896EE" w14:textId="1FA89C14" w:rsidR="00720C86" w:rsidRPr="00720C86" w:rsidRDefault="00720C86" w:rsidP="00720C86">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r>
        <w:rPr>
          <w:rFonts w:ascii="Times New Roman" w:hAnsi="Times New Roman" w:cs="Times New Roman"/>
          <w:color w:val="000000"/>
          <w:sz w:val="24"/>
          <w:szCs w:val="24"/>
        </w:rPr>
        <w:t>2.</w:t>
      </w:r>
      <w:r w:rsidRPr="00720C86">
        <w:rPr>
          <w:rFonts w:ascii="Times New Roman" w:eastAsia="MS Mincho" w:hAnsi="Times New Roman" w:cs="Times New Roman"/>
          <w:sz w:val="24"/>
          <w:szCs w:val="24"/>
          <w:lang w:eastAsia="ja-JP"/>
        </w:rPr>
        <w:t xml:space="preserve">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14:paraId="13B8B351" w14:textId="68663C09" w:rsidR="00C2654B" w:rsidRDefault="00C2654B" w:rsidP="00C2654B">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351A03E8" w14:textId="77777777" w:rsidR="00337E14" w:rsidRPr="00720C86" w:rsidRDefault="00337E14" w:rsidP="00C2654B">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2FC3E9E4" w14:textId="77777777" w:rsidR="00C2654B" w:rsidRPr="00720C86" w:rsidRDefault="00C2654B" w:rsidP="00C2654B">
      <w:pPr>
        <w:jc w:val="both"/>
        <w:rPr>
          <w:rFonts w:ascii="Times New Roman" w:hAnsi="Times New Roman" w:cs="Times New Roman"/>
          <w:b/>
          <w:sz w:val="24"/>
          <w:szCs w:val="24"/>
        </w:rPr>
      </w:pPr>
      <w:r w:rsidRPr="00720C86">
        <w:rPr>
          <w:rFonts w:ascii="Times New Roman" w:hAnsi="Times New Roman" w:cs="Times New Roman"/>
          <w:b/>
          <w:sz w:val="24"/>
          <w:szCs w:val="24"/>
        </w:rPr>
        <w:t>Сільський голова                                                                                        Роман СИДОР</w:t>
      </w:r>
    </w:p>
    <w:p w14:paraId="09F0A3E7" w14:textId="77777777" w:rsidR="00C2654B" w:rsidRPr="00720C86" w:rsidRDefault="00C2654B" w:rsidP="00C2654B">
      <w:pPr>
        <w:pStyle w:val="aa"/>
        <w:shd w:val="clear" w:color="auto" w:fill="FFFFFF"/>
        <w:spacing w:before="0" w:beforeAutospacing="0" w:after="0" w:afterAutospacing="0"/>
        <w:rPr>
          <w:b/>
          <w:bCs/>
          <w:color w:val="000000" w:themeColor="text1"/>
          <w:bdr w:val="none" w:sz="0" w:space="0" w:color="auto" w:frame="1"/>
        </w:rPr>
      </w:pPr>
      <w:r w:rsidRPr="00720C86">
        <w:rPr>
          <w:b/>
          <w:bCs/>
          <w:color w:val="000000" w:themeColor="text1"/>
          <w:bdr w:val="none" w:sz="0" w:space="0" w:color="auto" w:frame="1"/>
        </w:rPr>
        <w:t xml:space="preserve">                                                           </w:t>
      </w:r>
    </w:p>
    <w:p w14:paraId="1ED3A095" w14:textId="37C42F19" w:rsidR="00227095" w:rsidRPr="00720C86" w:rsidRDefault="00227095" w:rsidP="00C1018A">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14:paraId="7C4FAA0B" w14:textId="173B71A4" w:rsidR="00227095" w:rsidRPr="00720C86" w:rsidRDefault="00227095" w:rsidP="00C1018A">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14:paraId="5E836DFA" w14:textId="731F0202"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79D000A" w14:textId="2D17361B"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E8385AB" w14:textId="46ABE57C"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B8FA355" w14:textId="6079D330"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CA7B413" w14:textId="08B41C5D"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16B9C85" w14:textId="4BF1CEE1"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69A74C4" w14:textId="3E7E53AD" w:rsidR="0032585A" w:rsidRDefault="0032585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F5CF0D6" w14:textId="7B90052D" w:rsidR="0032585A" w:rsidRDefault="0032585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F237B78" w14:textId="6F4488A0" w:rsidR="0032585A" w:rsidRDefault="0032585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33A60C1" w14:textId="77777777" w:rsidR="0032585A" w:rsidRDefault="0032585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79B6100" w14:textId="3EE4FAAB"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F3D5A5A" w14:textId="7AEFABB0"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5537E98" w14:textId="77777777"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FCDA60A" w14:textId="3F67B496"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FDCB09E" w14:textId="77777777" w:rsidR="00227095" w:rsidRPr="0032585A" w:rsidRDefault="00227095" w:rsidP="00C2654B">
      <w:pPr>
        <w:pStyle w:val="35"/>
        <w:shd w:val="clear" w:color="auto" w:fill="auto"/>
        <w:spacing w:line="240" w:lineRule="auto"/>
        <w:ind w:firstLine="709"/>
        <w:jc w:val="right"/>
        <w:rPr>
          <w:rFonts w:ascii="Times New Roman" w:hAnsi="Times New Roman" w:cs="Times New Roman"/>
          <w:b/>
          <w:sz w:val="24"/>
          <w:szCs w:val="24"/>
        </w:rPr>
      </w:pPr>
      <w:r w:rsidRPr="0032585A">
        <w:rPr>
          <w:rFonts w:ascii="Times New Roman" w:hAnsi="Times New Roman" w:cs="Times New Roman"/>
          <w:sz w:val="24"/>
          <w:szCs w:val="24"/>
        </w:rPr>
        <w:t>ЗАТВЕРДЖЕНО :</w:t>
      </w:r>
    </w:p>
    <w:p w14:paraId="40705C0A" w14:textId="7BB3BE8B" w:rsidR="00227095" w:rsidRPr="0032585A" w:rsidRDefault="00227095" w:rsidP="00C2654B">
      <w:pPr>
        <w:pStyle w:val="35"/>
        <w:shd w:val="clear" w:color="auto" w:fill="auto"/>
        <w:spacing w:line="240" w:lineRule="auto"/>
        <w:ind w:firstLine="709"/>
        <w:jc w:val="right"/>
        <w:rPr>
          <w:rFonts w:ascii="Times New Roman" w:hAnsi="Times New Roman" w:cs="Times New Roman"/>
          <w:b/>
          <w:sz w:val="24"/>
          <w:szCs w:val="24"/>
        </w:rPr>
      </w:pPr>
      <w:r w:rsidRPr="0032585A">
        <w:rPr>
          <w:rFonts w:ascii="Times New Roman" w:hAnsi="Times New Roman" w:cs="Times New Roman"/>
          <w:sz w:val="24"/>
          <w:szCs w:val="24"/>
        </w:rPr>
        <w:t xml:space="preserve">                                                     Рішенням</w:t>
      </w:r>
      <w:r w:rsidR="00AF76FE">
        <w:rPr>
          <w:rFonts w:ascii="Times New Roman" w:hAnsi="Times New Roman" w:cs="Times New Roman"/>
          <w:sz w:val="24"/>
          <w:szCs w:val="24"/>
        </w:rPr>
        <w:t xml:space="preserve"> 82</w:t>
      </w:r>
      <w:r w:rsidR="0032585A" w:rsidRPr="0032585A">
        <w:rPr>
          <w:rFonts w:ascii="Times New Roman" w:hAnsi="Times New Roman" w:cs="Times New Roman"/>
          <w:sz w:val="24"/>
          <w:szCs w:val="24"/>
        </w:rPr>
        <w:t xml:space="preserve">-ї </w:t>
      </w:r>
      <w:r w:rsidRPr="0032585A">
        <w:rPr>
          <w:rFonts w:ascii="Times New Roman" w:hAnsi="Times New Roman" w:cs="Times New Roman"/>
          <w:sz w:val="24"/>
          <w:szCs w:val="24"/>
        </w:rPr>
        <w:t>сесії</w:t>
      </w:r>
    </w:p>
    <w:p w14:paraId="3187BFC7" w14:textId="77777777" w:rsidR="00227095" w:rsidRPr="0032585A" w:rsidRDefault="00227095" w:rsidP="00C2654B">
      <w:pPr>
        <w:pStyle w:val="35"/>
        <w:shd w:val="clear" w:color="auto" w:fill="auto"/>
        <w:spacing w:line="240" w:lineRule="auto"/>
        <w:ind w:firstLine="709"/>
        <w:jc w:val="right"/>
        <w:rPr>
          <w:rFonts w:ascii="Times New Roman" w:hAnsi="Times New Roman" w:cs="Times New Roman"/>
          <w:b/>
          <w:sz w:val="24"/>
          <w:szCs w:val="24"/>
        </w:rPr>
      </w:pPr>
      <w:proofErr w:type="spellStart"/>
      <w:r w:rsidRPr="0032585A">
        <w:rPr>
          <w:rFonts w:ascii="Times New Roman" w:hAnsi="Times New Roman" w:cs="Times New Roman"/>
          <w:sz w:val="24"/>
          <w:szCs w:val="24"/>
        </w:rPr>
        <w:t>Розвадівської</w:t>
      </w:r>
      <w:proofErr w:type="spellEnd"/>
      <w:r w:rsidRPr="0032585A">
        <w:rPr>
          <w:rFonts w:ascii="Times New Roman" w:hAnsi="Times New Roman" w:cs="Times New Roman"/>
          <w:sz w:val="24"/>
          <w:szCs w:val="24"/>
        </w:rPr>
        <w:t xml:space="preserve"> сільської ради </w:t>
      </w:r>
    </w:p>
    <w:p w14:paraId="3FD50E75" w14:textId="5C16F237" w:rsidR="00227095" w:rsidRPr="0032585A" w:rsidRDefault="00227095" w:rsidP="00C2654B">
      <w:pPr>
        <w:pStyle w:val="35"/>
        <w:shd w:val="clear" w:color="auto" w:fill="auto"/>
        <w:spacing w:line="240" w:lineRule="auto"/>
        <w:ind w:firstLine="709"/>
        <w:jc w:val="right"/>
        <w:rPr>
          <w:rFonts w:ascii="Times New Roman" w:hAnsi="Times New Roman" w:cs="Times New Roman"/>
          <w:b/>
          <w:sz w:val="24"/>
          <w:szCs w:val="24"/>
        </w:rPr>
      </w:pPr>
      <w:r w:rsidRPr="0032585A">
        <w:rPr>
          <w:rFonts w:ascii="Times New Roman" w:hAnsi="Times New Roman" w:cs="Times New Roman"/>
          <w:sz w:val="24"/>
          <w:szCs w:val="24"/>
        </w:rPr>
        <w:t xml:space="preserve">від </w:t>
      </w:r>
      <w:r w:rsidR="00AF76FE">
        <w:rPr>
          <w:rFonts w:ascii="Times New Roman" w:hAnsi="Times New Roman" w:cs="Times New Roman"/>
          <w:sz w:val="24"/>
          <w:szCs w:val="24"/>
        </w:rPr>
        <w:t>17.09</w:t>
      </w:r>
      <w:r w:rsidR="00C2654B" w:rsidRPr="0032585A">
        <w:rPr>
          <w:rFonts w:ascii="Times New Roman" w:hAnsi="Times New Roman" w:cs="Times New Roman"/>
          <w:sz w:val="24"/>
          <w:szCs w:val="24"/>
        </w:rPr>
        <w:t>.</w:t>
      </w:r>
      <w:r w:rsidRPr="0032585A">
        <w:rPr>
          <w:rFonts w:ascii="Times New Roman" w:hAnsi="Times New Roman" w:cs="Times New Roman"/>
          <w:sz w:val="24"/>
          <w:szCs w:val="24"/>
        </w:rPr>
        <w:t xml:space="preserve">2026 року № ____  </w:t>
      </w:r>
    </w:p>
    <w:p w14:paraId="6B987E2F" w14:textId="77777777" w:rsidR="00227095" w:rsidRPr="0032585A" w:rsidRDefault="00227095" w:rsidP="00C2654B">
      <w:pPr>
        <w:pStyle w:val="35"/>
        <w:shd w:val="clear" w:color="auto" w:fill="auto"/>
        <w:spacing w:line="240" w:lineRule="auto"/>
        <w:ind w:firstLine="709"/>
        <w:jc w:val="right"/>
        <w:rPr>
          <w:rFonts w:ascii="Times New Roman" w:hAnsi="Times New Roman" w:cs="Times New Roman"/>
          <w:b/>
          <w:sz w:val="24"/>
          <w:szCs w:val="24"/>
        </w:rPr>
      </w:pPr>
    </w:p>
    <w:p w14:paraId="542DCF8D" w14:textId="4A57CFE4" w:rsidR="00227095" w:rsidRPr="0032585A" w:rsidRDefault="0032585A" w:rsidP="00C2654B">
      <w:pPr>
        <w:pStyle w:val="35"/>
        <w:shd w:val="clear" w:color="auto" w:fill="auto"/>
        <w:spacing w:line="240" w:lineRule="auto"/>
        <w:ind w:firstLine="709"/>
        <w:jc w:val="right"/>
        <w:rPr>
          <w:rFonts w:ascii="Times New Roman" w:hAnsi="Times New Roman" w:cs="Times New Roman"/>
          <w:b/>
          <w:sz w:val="24"/>
          <w:szCs w:val="24"/>
        </w:rPr>
      </w:pPr>
      <w:r>
        <w:rPr>
          <w:rFonts w:ascii="Times New Roman" w:hAnsi="Times New Roman" w:cs="Times New Roman"/>
          <w:sz w:val="24"/>
          <w:szCs w:val="24"/>
        </w:rPr>
        <w:t>С</w:t>
      </w:r>
      <w:r w:rsidR="00227095" w:rsidRPr="0032585A">
        <w:rPr>
          <w:rFonts w:ascii="Times New Roman" w:hAnsi="Times New Roman" w:cs="Times New Roman"/>
          <w:sz w:val="24"/>
          <w:szCs w:val="24"/>
        </w:rPr>
        <w:t xml:space="preserve">ільський </w:t>
      </w:r>
      <w:proofErr w:type="spellStart"/>
      <w:r w:rsidR="00227095" w:rsidRPr="0032585A">
        <w:rPr>
          <w:rFonts w:ascii="Times New Roman" w:hAnsi="Times New Roman" w:cs="Times New Roman"/>
          <w:sz w:val="24"/>
          <w:szCs w:val="24"/>
        </w:rPr>
        <w:t>голова_____________Роман</w:t>
      </w:r>
      <w:proofErr w:type="spellEnd"/>
      <w:r w:rsidR="00227095" w:rsidRPr="0032585A">
        <w:rPr>
          <w:rFonts w:ascii="Times New Roman" w:hAnsi="Times New Roman" w:cs="Times New Roman"/>
          <w:sz w:val="24"/>
          <w:szCs w:val="24"/>
        </w:rPr>
        <w:t xml:space="preserve"> СИДОР</w:t>
      </w:r>
    </w:p>
    <w:p w14:paraId="7C804570" w14:textId="77777777" w:rsidR="00227095" w:rsidRPr="0032585A" w:rsidRDefault="00227095" w:rsidP="00227095">
      <w:pPr>
        <w:pStyle w:val="47"/>
        <w:shd w:val="clear" w:color="auto" w:fill="auto"/>
        <w:spacing w:before="0" w:after="0" w:line="240" w:lineRule="auto"/>
        <w:ind w:firstLine="709"/>
        <w:jc w:val="both"/>
        <w:rPr>
          <w:sz w:val="24"/>
          <w:szCs w:val="24"/>
        </w:rPr>
      </w:pPr>
    </w:p>
    <w:p w14:paraId="5FF4C522" w14:textId="77777777" w:rsidR="00227095" w:rsidRPr="007B0882" w:rsidRDefault="00227095" w:rsidP="00227095">
      <w:pPr>
        <w:pStyle w:val="47"/>
        <w:shd w:val="clear" w:color="auto" w:fill="auto"/>
        <w:spacing w:before="0" w:after="0" w:line="240" w:lineRule="auto"/>
        <w:ind w:firstLine="709"/>
        <w:jc w:val="both"/>
      </w:pPr>
    </w:p>
    <w:p w14:paraId="4C3B9579" w14:textId="77777777" w:rsidR="00227095" w:rsidRPr="007B0882" w:rsidRDefault="00227095" w:rsidP="00227095">
      <w:pPr>
        <w:pStyle w:val="47"/>
        <w:shd w:val="clear" w:color="auto" w:fill="auto"/>
        <w:spacing w:before="0" w:after="0" w:line="240" w:lineRule="auto"/>
        <w:ind w:firstLine="709"/>
        <w:jc w:val="both"/>
      </w:pPr>
    </w:p>
    <w:p w14:paraId="24E220EB" w14:textId="77777777" w:rsidR="00227095" w:rsidRPr="007B0882" w:rsidRDefault="00227095" w:rsidP="00227095">
      <w:pPr>
        <w:pStyle w:val="47"/>
        <w:shd w:val="clear" w:color="auto" w:fill="auto"/>
        <w:spacing w:before="0" w:after="0" w:line="240" w:lineRule="auto"/>
        <w:ind w:firstLine="709"/>
        <w:jc w:val="both"/>
      </w:pPr>
    </w:p>
    <w:p w14:paraId="1215A8AC" w14:textId="4D0BA090" w:rsidR="00227095" w:rsidRDefault="00227095" w:rsidP="00227095">
      <w:pPr>
        <w:pStyle w:val="47"/>
        <w:shd w:val="clear" w:color="auto" w:fill="auto"/>
        <w:spacing w:before="0" w:after="0" w:line="240" w:lineRule="auto"/>
        <w:ind w:firstLine="709"/>
        <w:jc w:val="both"/>
      </w:pPr>
    </w:p>
    <w:p w14:paraId="521B9DF6" w14:textId="0887C48E" w:rsidR="00337E14" w:rsidRDefault="00337E14" w:rsidP="00227095">
      <w:pPr>
        <w:pStyle w:val="47"/>
        <w:shd w:val="clear" w:color="auto" w:fill="auto"/>
        <w:spacing w:before="0" w:after="0" w:line="240" w:lineRule="auto"/>
        <w:ind w:firstLine="709"/>
        <w:jc w:val="both"/>
      </w:pPr>
    </w:p>
    <w:p w14:paraId="5B8C3B6C" w14:textId="2DD09526" w:rsidR="00337E14" w:rsidRDefault="00337E14" w:rsidP="00227095">
      <w:pPr>
        <w:pStyle w:val="47"/>
        <w:shd w:val="clear" w:color="auto" w:fill="auto"/>
        <w:spacing w:before="0" w:after="0" w:line="240" w:lineRule="auto"/>
        <w:ind w:firstLine="709"/>
        <w:jc w:val="both"/>
      </w:pPr>
    </w:p>
    <w:p w14:paraId="35F69066" w14:textId="4F0E585E" w:rsidR="00337E14" w:rsidRDefault="00337E14" w:rsidP="00227095">
      <w:pPr>
        <w:pStyle w:val="47"/>
        <w:shd w:val="clear" w:color="auto" w:fill="auto"/>
        <w:spacing w:before="0" w:after="0" w:line="240" w:lineRule="auto"/>
        <w:ind w:firstLine="709"/>
        <w:jc w:val="both"/>
      </w:pPr>
    </w:p>
    <w:p w14:paraId="7460FAA4" w14:textId="77777777" w:rsidR="00337E14" w:rsidRDefault="00337E14" w:rsidP="00227095">
      <w:pPr>
        <w:pStyle w:val="47"/>
        <w:shd w:val="clear" w:color="auto" w:fill="auto"/>
        <w:spacing w:before="0" w:after="0" w:line="240" w:lineRule="auto"/>
        <w:ind w:firstLine="709"/>
        <w:jc w:val="both"/>
      </w:pPr>
    </w:p>
    <w:p w14:paraId="1E2ED4DE" w14:textId="77777777" w:rsidR="0032585A" w:rsidRPr="007B0882" w:rsidRDefault="0032585A" w:rsidP="00227095">
      <w:pPr>
        <w:pStyle w:val="47"/>
        <w:shd w:val="clear" w:color="auto" w:fill="auto"/>
        <w:spacing w:before="0" w:after="0" w:line="240" w:lineRule="auto"/>
        <w:ind w:firstLine="709"/>
        <w:jc w:val="both"/>
      </w:pPr>
    </w:p>
    <w:p w14:paraId="63F48508" w14:textId="77777777" w:rsidR="00227095" w:rsidRPr="007B0882" w:rsidRDefault="00227095" w:rsidP="00227095">
      <w:pPr>
        <w:pStyle w:val="47"/>
        <w:shd w:val="clear" w:color="auto" w:fill="auto"/>
        <w:spacing w:before="0" w:after="0" w:line="240" w:lineRule="auto"/>
        <w:ind w:firstLine="709"/>
        <w:jc w:val="both"/>
      </w:pPr>
    </w:p>
    <w:p w14:paraId="36A066BD" w14:textId="77777777" w:rsidR="00227095" w:rsidRPr="007B0882" w:rsidRDefault="00227095" w:rsidP="00227095">
      <w:pPr>
        <w:pStyle w:val="47"/>
        <w:shd w:val="clear" w:color="auto" w:fill="auto"/>
        <w:spacing w:before="0" w:after="0" w:line="240" w:lineRule="auto"/>
        <w:ind w:firstLine="709"/>
        <w:jc w:val="both"/>
      </w:pPr>
    </w:p>
    <w:p w14:paraId="42922A8A" w14:textId="77777777" w:rsidR="00227095" w:rsidRPr="007B0882" w:rsidRDefault="00227095" w:rsidP="00227095">
      <w:pPr>
        <w:pStyle w:val="47"/>
        <w:shd w:val="clear" w:color="auto" w:fill="auto"/>
        <w:spacing w:before="0" w:after="0" w:line="240" w:lineRule="auto"/>
        <w:ind w:firstLine="709"/>
      </w:pPr>
      <w:r w:rsidRPr="007B0882">
        <w:t>Програма</w:t>
      </w:r>
    </w:p>
    <w:p w14:paraId="7C76CDB7" w14:textId="77777777" w:rsidR="00227095" w:rsidRPr="007B0882" w:rsidRDefault="00227095" w:rsidP="00227095">
      <w:pPr>
        <w:pStyle w:val="47"/>
        <w:shd w:val="clear" w:color="auto" w:fill="auto"/>
        <w:spacing w:before="0" w:after="0" w:line="240" w:lineRule="auto"/>
        <w:ind w:firstLine="709"/>
      </w:pPr>
      <w:r w:rsidRPr="007B0882">
        <w:t>«</w:t>
      </w:r>
      <w:r>
        <w:t xml:space="preserve"> Заходи з е</w:t>
      </w:r>
      <w:r w:rsidRPr="0023632C">
        <w:t xml:space="preserve">нергозбереження </w:t>
      </w:r>
      <w:r>
        <w:t xml:space="preserve">та енергоефективності ЦФГНМЗЗОК на 2026 рік </w:t>
      </w:r>
      <w:r w:rsidRPr="007B0882">
        <w:t>»</w:t>
      </w:r>
    </w:p>
    <w:p w14:paraId="74BEE0A9" w14:textId="55CFDF53" w:rsidR="00227095" w:rsidRPr="007B0882" w:rsidRDefault="00AF76FE" w:rsidP="00AF76FE">
      <w:pPr>
        <w:pStyle w:val="47"/>
        <w:shd w:val="clear" w:color="auto" w:fill="auto"/>
        <w:spacing w:before="0" w:after="0" w:line="240" w:lineRule="auto"/>
        <w:ind w:firstLine="709"/>
        <w:jc w:val="left"/>
      </w:pPr>
      <w:r>
        <w:t xml:space="preserve">                                  (зі змінами)</w:t>
      </w:r>
    </w:p>
    <w:p w14:paraId="59BDA4E9" w14:textId="77777777" w:rsidR="00227095" w:rsidRPr="007B0882" w:rsidRDefault="00227095" w:rsidP="00227095">
      <w:pPr>
        <w:pStyle w:val="47"/>
        <w:shd w:val="clear" w:color="auto" w:fill="auto"/>
        <w:spacing w:before="0" w:after="0" w:line="240" w:lineRule="auto"/>
        <w:ind w:firstLine="709"/>
      </w:pPr>
    </w:p>
    <w:p w14:paraId="5B6C5FAD" w14:textId="77777777" w:rsidR="00227095" w:rsidRPr="007B0882" w:rsidRDefault="00227095" w:rsidP="00227095">
      <w:pPr>
        <w:pStyle w:val="47"/>
        <w:shd w:val="clear" w:color="auto" w:fill="auto"/>
        <w:spacing w:before="0" w:after="0" w:line="240" w:lineRule="auto"/>
        <w:ind w:firstLine="709"/>
      </w:pPr>
    </w:p>
    <w:p w14:paraId="679F524D" w14:textId="77777777" w:rsidR="00227095" w:rsidRPr="007B0882" w:rsidRDefault="00227095" w:rsidP="00227095">
      <w:pPr>
        <w:pStyle w:val="47"/>
        <w:shd w:val="clear" w:color="auto" w:fill="auto"/>
        <w:spacing w:before="0" w:after="0" w:line="240" w:lineRule="auto"/>
        <w:ind w:firstLine="709"/>
      </w:pPr>
    </w:p>
    <w:p w14:paraId="662547BC" w14:textId="77777777" w:rsidR="00227095" w:rsidRPr="007B0882" w:rsidRDefault="00227095" w:rsidP="00227095">
      <w:pPr>
        <w:pStyle w:val="47"/>
        <w:shd w:val="clear" w:color="auto" w:fill="auto"/>
        <w:spacing w:before="0" w:after="0" w:line="240" w:lineRule="auto"/>
        <w:ind w:firstLine="709"/>
      </w:pPr>
    </w:p>
    <w:p w14:paraId="3F3DE97D" w14:textId="77777777" w:rsidR="00227095" w:rsidRPr="007B0882" w:rsidRDefault="00227095" w:rsidP="00227095">
      <w:pPr>
        <w:pStyle w:val="47"/>
        <w:shd w:val="clear" w:color="auto" w:fill="auto"/>
        <w:spacing w:before="0" w:after="0" w:line="240" w:lineRule="auto"/>
        <w:ind w:firstLine="709"/>
      </w:pPr>
    </w:p>
    <w:p w14:paraId="4533335B" w14:textId="77777777" w:rsidR="00227095" w:rsidRPr="007B0882" w:rsidRDefault="00227095" w:rsidP="00227095">
      <w:pPr>
        <w:pStyle w:val="47"/>
        <w:shd w:val="clear" w:color="auto" w:fill="auto"/>
        <w:spacing w:before="0" w:after="0" w:line="240" w:lineRule="auto"/>
        <w:ind w:firstLine="709"/>
      </w:pPr>
    </w:p>
    <w:p w14:paraId="584606D2" w14:textId="77777777" w:rsidR="00227095" w:rsidRPr="007B0882" w:rsidRDefault="00227095" w:rsidP="00227095">
      <w:pPr>
        <w:pStyle w:val="47"/>
        <w:shd w:val="clear" w:color="auto" w:fill="auto"/>
        <w:spacing w:before="0" w:after="0" w:line="240" w:lineRule="auto"/>
        <w:ind w:firstLine="709"/>
      </w:pPr>
    </w:p>
    <w:p w14:paraId="11807B30" w14:textId="77777777" w:rsidR="00227095" w:rsidRPr="007B0882" w:rsidRDefault="00227095" w:rsidP="00227095">
      <w:pPr>
        <w:pStyle w:val="47"/>
        <w:shd w:val="clear" w:color="auto" w:fill="auto"/>
        <w:spacing w:before="0" w:after="0" w:line="240" w:lineRule="auto"/>
        <w:ind w:firstLine="709"/>
      </w:pPr>
    </w:p>
    <w:p w14:paraId="09028C33" w14:textId="77777777" w:rsidR="00227095" w:rsidRPr="007B0882" w:rsidRDefault="00227095" w:rsidP="00227095">
      <w:pPr>
        <w:pStyle w:val="47"/>
        <w:shd w:val="clear" w:color="auto" w:fill="auto"/>
        <w:spacing w:before="0" w:after="0" w:line="240" w:lineRule="auto"/>
        <w:ind w:firstLine="709"/>
      </w:pPr>
    </w:p>
    <w:p w14:paraId="402F551D" w14:textId="37A06405" w:rsidR="00337E14" w:rsidRDefault="00337E14" w:rsidP="00AF76FE">
      <w:pPr>
        <w:pStyle w:val="47"/>
        <w:shd w:val="clear" w:color="auto" w:fill="auto"/>
        <w:spacing w:before="0" w:after="0" w:line="240" w:lineRule="auto"/>
        <w:jc w:val="left"/>
      </w:pPr>
    </w:p>
    <w:p w14:paraId="41C4E39F" w14:textId="395D2919" w:rsidR="00337E14" w:rsidRDefault="00337E14" w:rsidP="00AF76FE">
      <w:pPr>
        <w:pStyle w:val="47"/>
        <w:shd w:val="clear" w:color="auto" w:fill="auto"/>
        <w:spacing w:before="0" w:after="0" w:line="240" w:lineRule="auto"/>
        <w:jc w:val="left"/>
      </w:pPr>
    </w:p>
    <w:p w14:paraId="45FE71DC" w14:textId="4D62CD3A" w:rsidR="00337E14" w:rsidRDefault="00337E14" w:rsidP="00AF76FE">
      <w:pPr>
        <w:pStyle w:val="47"/>
        <w:shd w:val="clear" w:color="auto" w:fill="auto"/>
        <w:spacing w:before="0" w:after="0" w:line="240" w:lineRule="auto"/>
        <w:jc w:val="left"/>
      </w:pPr>
    </w:p>
    <w:p w14:paraId="62680EC6" w14:textId="77777777" w:rsidR="00337E14" w:rsidRDefault="00337E14" w:rsidP="00AF76FE">
      <w:pPr>
        <w:pStyle w:val="47"/>
        <w:shd w:val="clear" w:color="auto" w:fill="auto"/>
        <w:spacing w:before="0" w:after="0" w:line="240" w:lineRule="auto"/>
        <w:jc w:val="left"/>
      </w:pPr>
    </w:p>
    <w:p w14:paraId="6FE1EC9E" w14:textId="77777777" w:rsidR="00227095" w:rsidRDefault="00227095" w:rsidP="00227095">
      <w:pPr>
        <w:pStyle w:val="47"/>
        <w:shd w:val="clear" w:color="auto" w:fill="auto"/>
        <w:spacing w:before="0" w:after="0" w:line="240" w:lineRule="auto"/>
        <w:ind w:firstLine="709"/>
      </w:pPr>
    </w:p>
    <w:p w14:paraId="55359C19" w14:textId="4A2860CB" w:rsidR="00227095" w:rsidRPr="00AF76FE" w:rsidRDefault="00227095" w:rsidP="00AF76FE">
      <w:pPr>
        <w:pStyle w:val="47"/>
        <w:shd w:val="clear" w:color="auto" w:fill="auto"/>
        <w:spacing w:before="0" w:after="0" w:line="240" w:lineRule="auto"/>
        <w:ind w:firstLine="709"/>
        <w:jc w:val="left"/>
      </w:pPr>
      <w:r>
        <w:t xml:space="preserve">                           </w:t>
      </w:r>
      <w:proofErr w:type="spellStart"/>
      <w:r>
        <w:t>с.Розвадів</w:t>
      </w:r>
      <w:proofErr w:type="spellEnd"/>
      <w:r>
        <w:t xml:space="preserve">  2026  р.</w:t>
      </w:r>
    </w:p>
    <w:p w14:paraId="04B2400E" w14:textId="77777777" w:rsidR="00227095" w:rsidRPr="0023632C" w:rsidRDefault="00227095" w:rsidP="00227095">
      <w:pPr>
        <w:suppressAutoHyphens/>
        <w:overflowPunct w:val="0"/>
        <w:jc w:val="center"/>
        <w:rPr>
          <w:rFonts w:ascii="Times New Roman" w:eastAsia="Andale Sans UI;Arial Unicode MS" w:hAnsi="Times New Roman" w:cs="Times New Roman"/>
          <w:b/>
          <w:bCs/>
          <w:color w:val="333333"/>
          <w:kern w:val="2"/>
          <w:sz w:val="28"/>
          <w:szCs w:val="28"/>
          <w:lang w:eastAsia="zh-CN" w:bidi="en-US"/>
        </w:rPr>
      </w:pPr>
      <w:r w:rsidRPr="0023632C">
        <w:rPr>
          <w:rFonts w:ascii="Times New Roman" w:eastAsia="Andale Sans UI;Arial Unicode MS" w:hAnsi="Times New Roman" w:cs="Times New Roman"/>
          <w:b/>
          <w:bCs/>
          <w:color w:val="333333"/>
          <w:kern w:val="2"/>
          <w:sz w:val="28"/>
          <w:szCs w:val="28"/>
          <w:lang w:eastAsia="zh-CN" w:bidi="en-US"/>
        </w:rPr>
        <w:lastRenderedPageBreak/>
        <w:t>Паспорт Програми</w:t>
      </w:r>
    </w:p>
    <w:p w14:paraId="45500BD0" w14:textId="77777777" w:rsidR="00227095" w:rsidRPr="0023632C" w:rsidRDefault="00227095" w:rsidP="00227095">
      <w:pPr>
        <w:suppressAutoHyphens/>
        <w:overflowPunct w:val="0"/>
        <w:jc w:val="center"/>
        <w:rPr>
          <w:rFonts w:ascii="Times New Roman" w:eastAsia="Andale Sans UI;Arial Unicode MS" w:hAnsi="Times New Roman" w:cs="Tahoma"/>
          <w:kern w:val="2"/>
          <w:lang w:val="ru-RU" w:eastAsia="zh-CN" w:bidi="en-US"/>
        </w:rPr>
      </w:pPr>
    </w:p>
    <w:tbl>
      <w:tblPr>
        <w:tblpPr w:leftFromText="180" w:rightFromText="180" w:vertAnchor="text" w:horzAnchor="margin" w:tblpY="141"/>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846"/>
        <w:gridCol w:w="2553"/>
        <w:gridCol w:w="6237"/>
      </w:tblGrid>
      <w:tr w:rsidR="00227095" w:rsidRPr="0023632C" w14:paraId="03741693" w14:textId="77777777" w:rsidTr="001E26D3">
        <w:trPr>
          <w:trHeight w:val="808"/>
        </w:trPr>
        <w:tc>
          <w:tcPr>
            <w:tcW w:w="846" w:type="dxa"/>
            <w:vAlign w:val="center"/>
            <w:hideMark/>
          </w:tcPr>
          <w:p w14:paraId="2AE20347" w14:textId="77777777" w:rsidR="00227095" w:rsidRPr="00E20BD8" w:rsidRDefault="00227095" w:rsidP="001E26D3">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1.</w:t>
            </w:r>
          </w:p>
        </w:tc>
        <w:tc>
          <w:tcPr>
            <w:tcW w:w="2553" w:type="dxa"/>
            <w:vAlign w:val="center"/>
            <w:hideMark/>
          </w:tcPr>
          <w:p w14:paraId="3BA49708" w14:textId="77777777" w:rsidR="00227095" w:rsidRPr="00E20BD8"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Назва програми</w:t>
            </w:r>
          </w:p>
        </w:tc>
        <w:tc>
          <w:tcPr>
            <w:tcW w:w="6237" w:type="dxa"/>
            <w:vAlign w:val="center"/>
          </w:tcPr>
          <w:p w14:paraId="3442D863" w14:textId="77777777" w:rsidR="00227095" w:rsidRPr="0026032B" w:rsidRDefault="00227095" w:rsidP="001E26D3">
            <w:pPr>
              <w:suppressLineNumbers/>
              <w:suppressAutoHyphens/>
              <w:overflowPunct w:val="0"/>
              <w:jc w:val="both"/>
              <w:rPr>
                <w:rFonts w:ascii="Times New Roman" w:eastAsia="Andale Sans UI;Arial Unicode MS" w:hAnsi="Times New Roman" w:cs="Times New Roman"/>
                <w:kern w:val="2"/>
                <w:sz w:val="28"/>
                <w:szCs w:val="28"/>
                <w:lang w:val="ru-RU" w:eastAsia="zh-CN" w:bidi="en-US"/>
              </w:rPr>
            </w:pPr>
            <w:r w:rsidRPr="0023632C">
              <w:rPr>
                <w:rFonts w:ascii="Times New Roman" w:eastAsia="Andale Sans UI;Arial Unicode MS" w:hAnsi="Times New Roman" w:cs="Times New Roman"/>
                <w:kern w:val="2"/>
                <w:sz w:val="28"/>
                <w:szCs w:val="28"/>
                <w:lang w:eastAsia="zh-CN" w:bidi="en-US"/>
              </w:rPr>
              <w:t>Програма</w:t>
            </w:r>
            <w:r>
              <w:rPr>
                <w:rFonts w:ascii="Times New Roman" w:eastAsia="Andale Sans UI;Arial Unicode MS" w:hAnsi="Times New Roman" w:cs="Times New Roman"/>
                <w:kern w:val="2"/>
                <w:sz w:val="28"/>
                <w:szCs w:val="28"/>
                <w:lang w:eastAsia="zh-CN" w:bidi="en-US"/>
              </w:rPr>
              <w:t xml:space="preserve"> «Заходи з </w:t>
            </w:r>
            <w:r w:rsidRPr="0023632C">
              <w:rPr>
                <w:rFonts w:ascii="Times New Roman" w:eastAsia="Andale Sans UI;Arial Unicode MS" w:hAnsi="Times New Roman" w:cs="Times New Roman"/>
                <w:kern w:val="2"/>
                <w:sz w:val="28"/>
                <w:szCs w:val="28"/>
                <w:lang w:eastAsia="zh-CN" w:bidi="en-US"/>
              </w:rPr>
              <w:t xml:space="preserve">енергозбереження </w:t>
            </w:r>
            <w:r>
              <w:rPr>
                <w:rFonts w:ascii="Times New Roman" w:eastAsia="Andale Sans UI;Arial Unicode MS" w:hAnsi="Times New Roman" w:cs="Times New Roman"/>
                <w:kern w:val="2"/>
                <w:sz w:val="28"/>
                <w:szCs w:val="28"/>
                <w:lang w:eastAsia="zh-CN" w:bidi="en-US"/>
              </w:rPr>
              <w:t>та енергоефективності ЦФГНМЗЗОК на 2026 рік»</w:t>
            </w:r>
          </w:p>
        </w:tc>
      </w:tr>
      <w:tr w:rsidR="00227095" w:rsidRPr="0023632C" w14:paraId="6A6B3128" w14:textId="77777777" w:rsidTr="001E26D3">
        <w:tc>
          <w:tcPr>
            <w:tcW w:w="846" w:type="dxa"/>
            <w:vAlign w:val="center"/>
          </w:tcPr>
          <w:p w14:paraId="1792B941" w14:textId="77777777"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2.</w:t>
            </w:r>
          </w:p>
        </w:tc>
        <w:tc>
          <w:tcPr>
            <w:tcW w:w="2553" w:type="dxa"/>
            <w:vAlign w:val="center"/>
          </w:tcPr>
          <w:p w14:paraId="72D9C0C3"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Ініціатор розроблення програми</w:t>
            </w:r>
          </w:p>
        </w:tc>
        <w:tc>
          <w:tcPr>
            <w:tcW w:w="6237" w:type="dxa"/>
            <w:vAlign w:val="center"/>
          </w:tcPr>
          <w:p w14:paraId="26C4E3FD" w14:textId="77777777" w:rsidR="00227095" w:rsidRPr="0023632C" w:rsidRDefault="00227095" w:rsidP="001E26D3">
            <w:pPr>
              <w:suppressLineNumbers/>
              <w:suppressAutoHyphens/>
              <w:overflowPunct w:val="0"/>
              <w:jc w:val="both"/>
              <w:rPr>
                <w:rFonts w:ascii="Times New Roman" w:eastAsia="Andale Sans UI;Arial Unicode MS" w:hAnsi="Times New Roman" w:cs="Times New Roman"/>
                <w:kern w:val="2"/>
                <w:sz w:val="28"/>
                <w:szCs w:val="28"/>
                <w:lang w:val="ru-RU" w:eastAsia="zh-CN" w:bidi="en-US"/>
              </w:rPr>
            </w:pPr>
            <w:proofErr w:type="spellStart"/>
            <w:r w:rsidRPr="0023632C">
              <w:rPr>
                <w:rFonts w:ascii="Times New Roman" w:eastAsia="Andale Sans UI;Arial Unicode MS" w:hAnsi="Times New Roman" w:cs="Times New Roman"/>
                <w:kern w:val="2"/>
                <w:sz w:val="28"/>
                <w:szCs w:val="28"/>
                <w:lang w:val="ru-RU" w:eastAsia="zh-CN" w:bidi="en-US"/>
              </w:rPr>
              <w:t>В</w:t>
            </w:r>
            <w:r>
              <w:rPr>
                <w:rFonts w:ascii="Times New Roman" w:eastAsia="Andale Sans UI;Arial Unicode MS" w:hAnsi="Times New Roman" w:cs="Times New Roman"/>
                <w:kern w:val="2"/>
                <w:sz w:val="28"/>
                <w:szCs w:val="28"/>
                <w:lang w:val="ru-RU" w:eastAsia="zh-CN" w:bidi="en-US"/>
              </w:rPr>
              <w:t>иконавчий</w:t>
            </w:r>
            <w:proofErr w:type="spellEnd"/>
            <w:r>
              <w:rPr>
                <w:rFonts w:ascii="Times New Roman" w:eastAsia="Andale Sans UI;Arial Unicode MS" w:hAnsi="Times New Roman" w:cs="Times New Roman"/>
                <w:kern w:val="2"/>
                <w:sz w:val="28"/>
                <w:szCs w:val="28"/>
                <w:lang w:val="ru-RU" w:eastAsia="zh-CN" w:bidi="en-US"/>
              </w:rPr>
              <w:t xml:space="preserve"> </w:t>
            </w:r>
            <w:proofErr w:type="spellStart"/>
            <w:r>
              <w:rPr>
                <w:rFonts w:ascii="Times New Roman" w:eastAsia="Andale Sans UI;Arial Unicode MS" w:hAnsi="Times New Roman" w:cs="Times New Roman"/>
                <w:kern w:val="2"/>
                <w:sz w:val="28"/>
                <w:szCs w:val="28"/>
                <w:lang w:val="ru-RU" w:eastAsia="zh-CN" w:bidi="en-US"/>
              </w:rPr>
              <w:t>комітет</w:t>
            </w:r>
            <w:proofErr w:type="spellEnd"/>
            <w:r>
              <w:rPr>
                <w:rFonts w:ascii="Times New Roman" w:eastAsia="Andale Sans UI;Arial Unicode MS" w:hAnsi="Times New Roman" w:cs="Times New Roman"/>
                <w:kern w:val="2"/>
                <w:sz w:val="28"/>
                <w:szCs w:val="28"/>
                <w:lang w:val="ru-RU" w:eastAsia="zh-CN" w:bidi="en-US"/>
              </w:rPr>
              <w:t xml:space="preserve"> </w:t>
            </w:r>
            <w:proofErr w:type="spellStart"/>
            <w:r>
              <w:rPr>
                <w:rFonts w:ascii="Times New Roman" w:eastAsia="Andale Sans UI;Arial Unicode MS" w:hAnsi="Times New Roman" w:cs="Times New Roman"/>
                <w:kern w:val="2"/>
                <w:sz w:val="28"/>
                <w:szCs w:val="28"/>
                <w:lang w:val="ru-RU" w:eastAsia="zh-CN" w:bidi="en-US"/>
              </w:rPr>
              <w:t>Розвадівської</w:t>
            </w:r>
            <w:proofErr w:type="spellEnd"/>
            <w:r w:rsidRPr="0023632C">
              <w:rPr>
                <w:rFonts w:ascii="Times New Roman" w:eastAsia="Andale Sans UI;Arial Unicode MS" w:hAnsi="Times New Roman" w:cs="Times New Roman"/>
                <w:kern w:val="2"/>
                <w:sz w:val="28"/>
                <w:szCs w:val="28"/>
                <w:lang w:val="ru-RU" w:eastAsia="zh-CN" w:bidi="en-US"/>
              </w:rPr>
              <w:t xml:space="preserve"> </w:t>
            </w:r>
            <w:proofErr w:type="spellStart"/>
            <w:r w:rsidRPr="0023632C">
              <w:rPr>
                <w:rFonts w:ascii="Times New Roman" w:eastAsia="Andale Sans UI;Arial Unicode MS" w:hAnsi="Times New Roman" w:cs="Times New Roman"/>
                <w:kern w:val="2"/>
                <w:sz w:val="28"/>
                <w:szCs w:val="28"/>
                <w:lang w:val="ru-RU" w:eastAsia="zh-CN" w:bidi="en-US"/>
              </w:rPr>
              <w:t>сільської</w:t>
            </w:r>
            <w:proofErr w:type="spellEnd"/>
            <w:r w:rsidRPr="0023632C">
              <w:rPr>
                <w:rFonts w:ascii="Times New Roman" w:eastAsia="Andale Sans UI;Arial Unicode MS" w:hAnsi="Times New Roman" w:cs="Times New Roman"/>
                <w:kern w:val="2"/>
                <w:sz w:val="28"/>
                <w:szCs w:val="28"/>
                <w:lang w:val="ru-RU" w:eastAsia="zh-CN" w:bidi="en-US"/>
              </w:rPr>
              <w:t xml:space="preserve"> ради</w:t>
            </w:r>
          </w:p>
        </w:tc>
      </w:tr>
      <w:tr w:rsidR="00227095" w:rsidRPr="0023632C" w14:paraId="0E16D639" w14:textId="77777777" w:rsidTr="001E26D3">
        <w:tc>
          <w:tcPr>
            <w:tcW w:w="846" w:type="dxa"/>
            <w:vAlign w:val="center"/>
          </w:tcPr>
          <w:p w14:paraId="2D49B9FA" w14:textId="77777777"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3.</w:t>
            </w:r>
          </w:p>
        </w:tc>
        <w:tc>
          <w:tcPr>
            <w:tcW w:w="2553" w:type="dxa"/>
            <w:vAlign w:val="center"/>
          </w:tcPr>
          <w:p w14:paraId="00707BA0"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Розробник програми</w:t>
            </w:r>
          </w:p>
        </w:tc>
        <w:tc>
          <w:tcPr>
            <w:tcW w:w="6237" w:type="dxa"/>
            <w:vAlign w:val="center"/>
          </w:tcPr>
          <w:p w14:paraId="76434765" w14:textId="77777777" w:rsidR="00227095" w:rsidRPr="0023632C" w:rsidRDefault="00227095" w:rsidP="001E26D3">
            <w:pPr>
              <w:suppressLineNumbers/>
              <w:suppressAutoHyphens/>
              <w:overflowPunct w:val="0"/>
              <w:jc w:val="both"/>
              <w:rPr>
                <w:rFonts w:ascii="Times New Roman" w:eastAsia="Andale Sans UI;Arial Unicode MS" w:hAnsi="Times New Roman" w:cs="Times New Roman"/>
                <w:kern w:val="2"/>
                <w:sz w:val="28"/>
                <w:szCs w:val="28"/>
                <w:lang w:eastAsia="zh-CN" w:bidi="en-US"/>
              </w:rPr>
            </w:pPr>
            <w:r>
              <w:rPr>
                <w:rFonts w:ascii="Times New Roman" w:eastAsia="Andale Sans UI;Arial Unicode MS" w:hAnsi="Times New Roman" w:cs="Times New Roman"/>
                <w:kern w:val="2"/>
                <w:sz w:val="28"/>
                <w:szCs w:val="28"/>
                <w:lang w:eastAsia="zh-CN" w:bidi="en-US"/>
              </w:rPr>
              <w:t xml:space="preserve">Центр фінансово-господарського та навчально-методичного забезпечення закладів освіти і культури </w:t>
            </w:r>
            <w:proofErr w:type="spellStart"/>
            <w:r>
              <w:rPr>
                <w:rFonts w:ascii="Times New Roman" w:eastAsia="Andale Sans UI;Arial Unicode MS" w:hAnsi="Times New Roman" w:cs="Times New Roman"/>
                <w:kern w:val="2"/>
                <w:sz w:val="28"/>
                <w:szCs w:val="28"/>
                <w:lang w:eastAsia="zh-CN" w:bidi="en-US"/>
              </w:rPr>
              <w:t>Розвадівської</w:t>
            </w:r>
            <w:proofErr w:type="spellEnd"/>
            <w:r>
              <w:rPr>
                <w:rFonts w:ascii="Times New Roman" w:eastAsia="Andale Sans UI;Arial Unicode MS" w:hAnsi="Times New Roman" w:cs="Times New Roman"/>
                <w:kern w:val="2"/>
                <w:sz w:val="28"/>
                <w:szCs w:val="28"/>
                <w:lang w:eastAsia="zh-CN" w:bidi="en-US"/>
              </w:rPr>
              <w:t xml:space="preserve"> сільської ради Стрийського району Львівської області.</w:t>
            </w:r>
          </w:p>
        </w:tc>
      </w:tr>
      <w:tr w:rsidR="00227095" w:rsidRPr="0023632C" w14:paraId="528E607B" w14:textId="77777777" w:rsidTr="001E26D3">
        <w:tc>
          <w:tcPr>
            <w:tcW w:w="846" w:type="dxa"/>
            <w:vAlign w:val="center"/>
          </w:tcPr>
          <w:p w14:paraId="1D24F059" w14:textId="77777777"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4.</w:t>
            </w:r>
          </w:p>
        </w:tc>
        <w:tc>
          <w:tcPr>
            <w:tcW w:w="2553" w:type="dxa"/>
            <w:vAlign w:val="center"/>
          </w:tcPr>
          <w:p w14:paraId="2D253D2E"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proofErr w:type="spellStart"/>
            <w:r w:rsidRPr="0023632C">
              <w:rPr>
                <w:rFonts w:ascii="Times New Roman" w:eastAsia="Andale Sans UI;Arial Unicode MS" w:hAnsi="Times New Roman" w:cs="Times New Roman"/>
                <w:kern w:val="2"/>
                <w:sz w:val="28"/>
                <w:szCs w:val="28"/>
                <w:lang w:eastAsia="zh-CN" w:bidi="en-US"/>
              </w:rPr>
              <w:t>Співрозробники</w:t>
            </w:r>
            <w:proofErr w:type="spellEnd"/>
            <w:r w:rsidRPr="0023632C">
              <w:rPr>
                <w:rFonts w:ascii="Times New Roman" w:eastAsia="Andale Sans UI;Arial Unicode MS" w:hAnsi="Times New Roman" w:cs="Times New Roman"/>
                <w:kern w:val="2"/>
                <w:sz w:val="28"/>
                <w:szCs w:val="28"/>
                <w:lang w:eastAsia="zh-CN" w:bidi="en-US"/>
              </w:rPr>
              <w:t xml:space="preserve"> програми</w:t>
            </w:r>
          </w:p>
        </w:tc>
        <w:tc>
          <w:tcPr>
            <w:tcW w:w="6237" w:type="dxa"/>
            <w:vAlign w:val="center"/>
          </w:tcPr>
          <w:p w14:paraId="08A8E60E" w14:textId="77777777" w:rsidR="00227095" w:rsidRPr="0023632C" w:rsidRDefault="00227095" w:rsidP="001E26D3">
            <w:pPr>
              <w:suppressLineNumbers/>
              <w:suppressAutoHyphens/>
              <w:overflowPunct w:val="0"/>
              <w:jc w:val="both"/>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w:t>
            </w:r>
          </w:p>
        </w:tc>
      </w:tr>
      <w:tr w:rsidR="00227095" w:rsidRPr="0023632C" w14:paraId="729EA469" w14:textId="77777777" w:rsidTr="001E26D3">
        <w:tc>
          <w:tcPr>
            <w:tcW w:w="846" w:type="dxa"/>
            <w:vAlign w:val="center"/>
            <w:hideMark/>
          </w:tcPr>
          <w:p w14:paraId="3B182DC5" w14:textId="77777777"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5.</w:t>
            </w:r>
          </w:p>
        </w:tc>
        <w:tc>
          <w:tcPr>
            <w:tcW w:w="2553" w:type="dxa"/>
            <w:vAlign w:val="center"/>
            <w:hideMark/>
          </w:tcPr>
          <w:p w14:paraId="29A0A54D" w14:textId="77777777" w:rsidR="00227095" w:rsidRPr="0023632C"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Нормативно-правова база</w:t>
            </w:r>
          </w:p>
        </w:tc>
        <w:tc>
          <w:tcPr>
            <w:tcW w:w="6237" w:type="dxa"/>
            <w:vAlign w:val="center"/>
          </w:tcPr>
          <w:p w14:paraId="12F2406F"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Закон України «Про місцеве самоврядування в Україні», Закон України «Про енергозбереження», Закон України «Про альтернативні види палива», Закон України «Про енергетичну ефективність будівель», Постанова Кабінету Міністрів України від 1 березня 2010 року № 243 «</w:t>
            </w:r>
            <w:r w:rsidRPr="0023632C">
              <w:rPr>
                <w:rFonts w:ascii="Times New Roman" w:eastAsia="Andale Sans UI;Arial Unicode MS" w:hAnsi="Times New Roman" w:cs="Tahoma"/>
                <w:kern w:val="2"/>
                <w:lang w:val="ru-RU" w:eastAsia="zh-CN" w:bidi="en-US"/>
              </w:rPr>
              <w:t xml:space="preserve"> </w:t>
            </w:r>
            <w:r w:rsidRPr="0023632C">
              <w:rPr>
                <w:rFonts w:ascii="Times New Roman" w:eastAsia="Andale Sans UI;Arial Unicode MS" w:hAnsi="Times New Roman" w:cs="Times New Roman"/>
                <w:kern w:val="2"/>
                <w:sz w:val="28"/>
                <w:szCs w:val="28"/>
                <w:lang w:eastAsia="zh-CN" w:bidi="en-US"/>
              </w:rPr>
              <w:t xml:space="preserve">Про затвердження Державної цільової економічної програми енергоефективності і розвитку сфери виробництва енергоносіїв з відновлюваних джерел енергії та альтернативних видів палива на 2010-2020 роки», </w:t>
            </w:r>
            <w:proofErr w:type="spellStart"/>
            <w:r w:rsidRPr="0023632C">
              <w:rPr>
                <w:rFonts w:ascii="Times New Roman" w:eastAsia="Andale Sans UI;Arial Unicode MS" w:hAnsi="Times New Roman" w:cs="Times New Roman"/>
                <w:kern w:val="2"/>
                <w:sz w:val="28"/>
                <w:szCs w:val="28"/>
                <w:lang w:eastAsia="zh-CN" w:bidi="en-US"/>
              </w:rPr>
              <w:t>розрорядження</w:t>
            </w:r>
            <w:proofErr w:type="spellEnd"/>
            <w:r w:rsidRPr="0023632C">
              <w:rPr>
                <w:rFonts w:ascii="Times New Roman" w:eastAsia="Andale Sans UI;Arial Unicode MS" w:hAnsi="Times New Roman" w:cs="Times New Roman"/>
                <w:kern w:val="2"/>
                <w:sz w:val="28"/>
                <w:szCs w:val="28"/>
                <w:lang w:eastAsia="zh-CN" w:bidi="en-US"/>
              </w:rPr>
              <w:t xml:space="preserve"> Кабінету Міністрів України № 605-р від 18 серпня 2017 року «Про схвалення Енергетичної стратегії України на період до 2035 року «Безпека, енергоефективність, конкурентоспроможність», Наказ Національного </w:t>
            </w:r>
            <w:proofErr w:type="spellStart"/>
            <w:r w:rsidRPr="0023632C">
              <w:rPr>
                <w:rFonts w:ascii="Times New Roman" w:eastAsia="Andale Sans UI;Arial Unicode MS" w:hAnsi="Times New Roman" w:cs="Times New Roman"/>
                <w:kern w:val="2"/>
                <w:sz w:val="28"/>
                <w:szCs w:val="28"/>
                <w:lang w:eastAsia="zh-CN" w:bidi="en-US"/>
              </w:rPr>
              <w:t>агенства</w:t>
            </w:r>
            <w:proofErr w:type="spellEnd"/>
            <w:r w:rsidRPr="0023632C">
              <w:rPr>
                <w:rFonts w:ascii="Times New Roman" w:eastAsia="Andale Sans UI;Arial Unicode MS" w:hAnsi="Times New Roman" w:cs="Times New Roman"/>
                <w:kern w:val="2"/>
                <w:sz w:val="28"/>
                <w:szCs w:val="28"/>
                <w:lang w:eastAsia="zh-CN" w:bidi="en-US"/>
              </w:rPr>
              <w:t xml:space="preserve"> України з питань забезпечення ефективного використання енергетичних ресурсів від 17.03.2009 року № 33 «Методика розроблення галузевих, регіональних програм енергоефективності та програм зменшення споживання енергоресурсів бюджетними установами шляхом їх раціонального використання»</w:t>
            </w:r>
          </w:p>
        </w:tc>
      </w:tr>
      <w:tr w:rsidR="00227095" w:rsidRPr="0023632C" w14:paraId="54FC8CE8" w14:textId="77777777" w:rsidTr="001E26D3">
        <w:trPr>
          <w:trHeight w:val="704"/>
        </w:trPr>
        <w:tc>
          <w:tcPr>
            <w:tcW w:w="846" w:type="dxa"/>
            <w:vAlign w:val="center"/>
            <w:hideMark/>
          </w:tcPr>
          <w:p w14:paraId="4B1631ED" w14:textId="77777777"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lastRenderedPageBreak/>
              <w:t>6.</w:t>
            </w:r>
          </w:p>
        </w:tc>
        <w:tc>
          <w:tcPr>
            <w:tcW w:w="2553" w:type="dxa"/>
            <w:vAlign w:val="center"/>
            <w:hideMark/>
          </w:tcPr>
          <w:p w14:paraId="2D862C96" w14:textId="77777777" w:rsidR="00227095" w:rsidRPr="0023632C"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Відповідальний виконавець</w:t>
            </w:r>
          </w:p>
        </w:tc>
        <w:tc>
          <w:tcPr>
            <w:tcW w:w="6237" w:type="dxa"/>
            <w:vAlign w:val="center"/>
            <w:hideMark/>
          </w:tcPr>
          <w:p w14:paraId="0F694804" w14:textId="77777777" w:rsidR="00227095" w:rsidRPr="0023632C" w:rsidRDefault="00227095" w:rsidP="001E26D3">
            <w:pPr>
              <w:suppressLineNumbers/>
              <w:suppressAutoHyphens/>
              <w:overflowPunct w:val="0"/>
              <w:jc w:val="both"/>
              <w:rPr>
                <w:rFonts w:ascii="Times New Roman" w:eastAsia="Andale Sans UI;Arial Unicode MS" w:hAnsi="Times New Roman" w:cs="Tahoma"/>
                <w:kern w:val="2"/>
                <w:lang w:val="ru-RU" w:eastAsia="zh-CN" w:bidi="en-US"/>
              </w:rPr>
            </w:pPr>
            <w:r w:rsidRPr="0023632C">
              <w:rPr>
                <w:rFonts w:eastAsiaTheme="minorEastAsia" w:cs="Times New Roman"/>
                <w:sz w:val="28"/>
                <w:szCs w:val="28"/>
              </w:rPr>
              <w:t xml:space="preserve"> </w:t>
            </w:r>
            <w:r>
              <w:rPr>
                <w:rFonts w:eastAsiaTheme="minorEastAsia" w:cs="Times New Roman"/>
                <w:sz w:val="28"/>
                <w:szCs w:val="28"/>
              </w:rPr>
              <w:t xml:space="preserve">ЦФГНМЗЗОК </w:t>
            </w:r>
            <w:proofErr w:type="spellStart"/>
            <w:r>
              <w:rPr>
                <w:rFonts w:eastAsiaTheme="minorEastAsia" w:cs="Times New Roman"/>
                <w:sz w:val="28"/>
                <w:szCs w:val="28"/>
              </w:rPr>
              <w:t>Розвадівської</w:t>
            </w:r>
            <w:proofErr w:type="spellEnd"/>
            <w:r w:rsidRPr="0023632C">
              <w:rPr>
                <w:rFonts w:ascii="Times New Roman" w:eastAsia="Andale Sans UI;Arial Unicode MS" w:hAnsi="Times New Roman" w:cs="Times New Roman"/>
                <w:kern w:val="2"/>
                <w:sz w:val="28"/>
                <w:szCs w:val="28"/>
                <w:lang w:eastAsia="zh-CN" w:bidi="en-US"/>
              </w:rPr>
              <w:t xml:space="preserve"> сільської ради</w:t>
            </w:r>
          </w:p>
        </w:tc>
      </w:tr>
      <w:tr w:rsidR="00227095" w:rsidRPr="0023632C" w14:paraId="434B9CF4" w14:textId="77777777" w:rsidTr="001E26D3">
        <w:trPr>
          <w:trHeight w:val="958"/>
        </w:trPr>
        <w:tc>
          <w:tcPr>
            <w:tcW w:w="846" w:type="dxa"/>
            <w:vAlign w:val="center"/>
            <w:hideMark/>
          </w:tcPr>
          <w:p w14:paraId="77B676BF" w14:textId="77777777"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7.</w:t>
            </w:r>
          </w:p>
        </w:tc>
        <w:tc>
          <w:tcPr>
            <w:tcW w:w="2553" w:type="dxa"/>
            <w:vAlign w:val="center"/>
            <w:hideMark/>
          </w:tcPr>
          <w:p w14:paraId="2DF66EC1" w14:textId="77777777" w:rsidR="00227095" w:rsidRPr="0023632C"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Мета програми</w:t>
            </w:r>
          </w:p>
        </w:tc>
        <w:tc>
          <w:tcPr>
            <w:tcW w:w="6237" w:type="dxa"/>
            <w:vAlign w:val="center"/>
          </w:tcPr>
          <w:p w14:paraId="6203B535" w14:textId="77777777" w:rsidR="00227095" w:rsidRPr="0023632C" w:rsidRDefault="00227095" w:rsidP="001E26D3">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Проведення заходів з комплексної </w:t>
            </w:r>
            <w:proofErr w:type="spellStart"/>
            <w:r w:rsidRPr="0023632C">
              <w:rPr>
                <w:rFonts w:ascii="Times New Roman" w:eastAsiaTheme="minorEastAsia" w:hAnsi="Times New Roman" w:cs="Times New Roman"/>
                <w:sz w:val="28"/>
                <w:szCs w:val="28"/>
              </w:rPr>
              <w:t>термомодернізації</w:t>
            </w:r>
            <w:proofErr w:type="spellEnd"/>
            <w:r w:rsidRPr="0023632C">
              <w:rPr>
                <w:rFonts w:ascii="Times New Roman" w:eastAsiaTheme="minorEastAsia" w:hAnsi="Times New Roman" w:cs="Times New Roman"/>
                <w:sz w:val="28"/>
                <w:szCs w:val="28"/>
              </w:rPr>
              <w:t xml:space="preserve">, скорочення викидів </w:t>
            </w:r>
            <w:r>
              <w:t xml:space="preserve"> </w:t>
            </w:r>
            <w:r>
              <w:rPr>
                <w:rFonts w:ascii="Arial" w:hAnsi="Arial" w:cs="Arial"/>
                <w:color w:val="222222"/>
                <w:sz w:val="21"/>
                <w:szCs w:val="21"/>
                <w:shd w:val="clear" w:color="auto" w:fill="FFFFFF"/>
              </w:rPr>
              <w:t xml:space="preserve"> </w:t>
            </w:r>
            <w:r w:rsidRPr="00D178CD">
              <w:rPr>
                <w:rFonts w:ascii="Times New Roman" w:hAnsi="Times New Roman" w:cs="Times New Roman"/>
                <w:color w:val="222222"/>
                <w:sz w:val="28"/>
                <w:szCs w:val="28"/>
                <w:shd w:val="clear" w:color="auto" w:fill="FFFFFF"/>
              </w:rPr>
              <w:t>CO</w:t>
            </w:r>
            <w:r>
              <w:rPr>
                <w:rFonts w:ascii="Arial" w:hAnsi="Arial" w:cs="Arial"/>
                <w:color w:val="222222"/>
                <w:shd w:val="clear" w:color="auto" w:fill="FFFFFF"/>
                <w:vertAlign w:val="subscript"/>
              </w:rPr>
              <w:t xml:space="preserve">2  </w:t>
            </w:r>
            <w:r w:rsidRPr="0023632C">
              <w:rPr>
                <w:rFonts w:ascii="Times New Roman" w:eastAsiaTheme="minorEastAsia" w:hAnsi="Times New Roman" w:cs="Times New Roman"/>
                <w:sz w:val="28"/>
                <w:szCs w:val="28"/>
              </w:rPr>
              <w:t>та зниження рівня забруднення навколишнього природного середовища, визначення реальних джерел фінансування і розробка проектів з енергозбереження та підвищення енергоефективності</w:t>
            </w:r>
          </w:p>
        </w:tc>
      </w:tr>
      <w:tr w:rsidR="00227095" w:rsidRPr="0023632C" w14:paraId="18BCA051" w14:textId="77777777" w:rsidTr="001E26D3">
        <w:trPr>
          <w:trHeight w:val="594"/>
        </w:trPr>
        <w:tc>
          <w:tcPr>
            <w:tcW w:w="846" w:type="dxa"/>
            <w:vAlign w:val="center"/>
            <w:hideMark/>
          </w:tcPr>
          <w:p w14:paraId="46D1094B" w14:textId="77777777"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8.</w:t>
            </w:r>
          </w:p>
        </w:tc>
        <w:tc>
          <w:tcPr>
            <w:tcW w:w="2553" w:type="dxa"/>
            <w:vAlign w:val="center"/>
            <w:hideMark/>
          </w:tcPr>
          <w:p w14:paraId="5C5E551E" w14:textId="77777777" w:rsidR="00227095" w:rsidRPr="0023632C" w:rsidRDefault="00227095" w:rsidP="001E26D3">
            <w:pPr>
              <w:suppressLineNumbers/>
              <w:suppressAutoHyphens/>
              <w:overflowPunct w:val="0"/>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Термін реалізації програми</w:t>
            </w:r>
          </w:p>
        </w:tc>
        <w:tc>
          <w:tcPr>
            <w:tcW w:w="6237" w:type="dxa"/>
            <w:vAlign w:val="center"/>
          </w:tcPr>
          <w:p w14:paraId="29F435B1" w14:textId="77777777" w:rsidR="00227095" w:rsidRPr="00E3396B" w:rsidRDefault="00227095" w:rsidP="001E26D3">
            <w:pPr>
              <w:suppressLineNumbers/>
              <w:suppressAutoHyphens/>
              <w:overflowPunct w:val="0"/>
              <w:jc w:val="center"/>
              <w:rPr>
                <w:rFonts w:ascii="Times New Roman" w:eastAsia="Andale Sans UI;Arial Unicode MS" w:hAnsi="Times New Roman" w:cs="Tahoma"/>
                <w:kern w:val="2"/>
                <w:lang w:eastAsia="zh-CN" w:bidi="en-US"/>
              </w:rPr>
            </w:pPr>
            <w:r>
              <w:rPr>
                <w:rFonts w:ascii="Times New Roman" w:eastAsia="Andale Sans UI;Arial Unicode MS" w:hAnsi="Times New Roman" w:cs="Tahoma"/>
                <w:kern w:val="2"/>
                <w:lang w:eastAsia="zh-CN" w:bidi="en-US"/>
              </w:rPr>
              <w:t>2026 рік</w:t>
            </w:r>
          </w:p>
        </w:tc>
      </w:tr>
      <w:tr w:rsidR="00227095" w:rsidRPr="0023632C" w14:paraId="04C01809" w14:textId="77777777" w:rsidTr="001E26D3">
        <w:trPr>
          <w:trHeight w:val="1865"/>
        </w:trPr>
        <w:tc>
          <w:tcPr>
            <w:tcW w:w="846" w:type="dxa"/>
            <w:vAlign w:val="center"/>
            <w:hideMark/>
          </w:tcPr>
          <w:p w14:paraId="175F152D" w14:textId="77777777"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9.</w:t>
            </w:r>
          </w:p>
        </w:tc>
        <w:tc>
          <w:tcPr>
            <w:tcW w:w="2553" w:type="dxa"/>
            <w:vAlign w:val="center"/>
            <w:hideMark/>
          </w:tcPr>
          <w:p w14:paraId="35BC1958" w14:textId="77777777" w:rsidR="00227095" w:rsidRPr="0023632C"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Фінансування програми</w:t>
            </w:r>
          </w:p>
        </w:tc>
        <w:tc>
          <w:tcPr>
            <w:tcW w:w="6237" w:type="dxa"/>
            <w:vAlign w:val="center"/>
            <w:hideMark/>
          </w:tcPr>
          <w:p w14:paraId="0C250F14"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Pr>
                <w:rFonts w:ascii="Times New Roman" w:eastAsia="Andale Sans UI;Arial Unicode MS" w:hAnsi="Times New Roman" w:cs="Times New Roman"/>
                <w:kern w:val="2"/>
                <w:sz w:val="28"/>
                <w:szCs w:val="28"/>
                <w:lang w:eastAsia="zh-CN" w:bidi="en-US"/>
              </w:rPr>
              <w:t>М</w:t>
            </w:r>
            <w:r w:rsidRPr="0023632C">
              <w:rPr>
                <w:rFonts w:ascii="Times New Roman" w:eastAsia="Andale Sans UI;Arial Unicode MS" w:hAnsi="Times New Roman" w:cs="Times New Roman"/>
                <w:kern w:val="2"/>
                <w:sz w:val="28"/>
                <w:szCs w:val="28"/>
                <w:lang w:eastAsia="zh-CN" w:bidi="en-US"/>
              </w:rPr>
              <w:t>ісцевий б</w:t>
            </w:r>
            <w:r>
              <w:rPr>
                <w:rFonts w:ascii="Times New Roman" w:eastAsia="Andale Sans UI;Arial Unicode MS" w:hAnsi="Times New Roman" w:cs="Times New Roman"/>
                <w:kern w:val="2"/>
                <w:sz w:val="28"/>
                <w:szCs w:val="28"/>
                <w:lang w:eastAsia="zh-CN" w:bidi="en-US"/>
              </w:rPr>
              <w:t>юджет в межах наявного ресурсу</w:t>
            </w:r>
            <w:r w:rsidRPr="0023632C">
              <w:rPr>
                <w:rFonts w:ascii="Times New Roman" w:eastAsia="Andale Sans UI;Arial Unicode MS" w:hAnsi="Times New Roman" w:cs="Times New Roman"/>
                <w:kern w:val="2"/>
                <w:sz w:val="28"/>
                <w:szCs w:val="28"/>
                <w:lang w:eastAsia="zh-CN" w:bidi="en-US"/>
              </w:rPr>
              <w:t>, інших джерел фінансування, не за</w:t>
            </w:r>
            <w:r>
              <w:rPr>
                <w:rFonts w:ascii="Times New Roman" w:eastAsia="Andale Sans UI;Arial Unicode MS" w:hAnsi="Times New Roman" w:cs="Times New Roman"/>
                <w:kern w:val="2"/>
                <w:sz w:val="28"/>
                <w:szCs w:val="28"/>
                <w:lang w:eastAsia="zh-CN" w:bidi="en-US"/>
              </w:rPr>
              <w:t>боронених чинним законодавством</w:t>
            </w:r>
          </w:p>
        </w:tc>
      </w:tr>
      <w:tr w:rsidR="00227095" w:rsidRPr="0023632C" w14:paraId="7A289C5C" w14:textId="77777777" w:rsidTr="001E26D3">
        <w:trPr>
          <w:trHeight w:val="2775"/>
        </w:trPr>
        <w:tc>
          <w:tcPr>
            <w:tcW w:w="846" w:type="dxa"/>
            <w:vAlign w:val="center"/>
          </w:tcPr>
          <w:p w14:paraId="5866B35C" w14:textId="77777777"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10.</w:t>
            </w:r>
          </w:p>
        </w:tc>
        <w:tc>
          <w:tcPr>
            <w:tcW w:w="2553" w:type="dxa"/>
            <w:vAlign w:val="center"/>
          </w:tcPr>
          <w:p w14:paraId="76FBC30F"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Очікувані результати виконання</w:t>
            </w:r>
          </w:p>
        </w:tc>
        <w:tc>
          <w:tcPr>
            <w:tcW w:w="6237" w:type="dxa"/>
            <w:vAlign w:val="center"/>
          </w:tcPr>
          <w:p w14:paraId="33771335"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Зменшення обсягів енергоспоживання бюджетними закладами,</w:t>
            </w:r>
            <w:r>
              <w:rPr>
                <w:rFonts w:ascii="Times New Roman" w:eastAsia="Andale Sans UI;Arial Unicode MS" w:hAnsi="Times New Roman" w:cs="Times New Roman"/>
                <w:kern w:val="2"/>
                <w:sz w:val="28"/>
                <w:szCs w:val="28"/>
                <w:lang w:eastAsia="zh-CN" w:bidi="en-US"/>
              </w:rPr>
              <w:t xml:space="preserve"> </w:t>
            </w:r>
            <w:r w:rsidRPr="0023632C">
              <w:rPr>
                <w:rFonts w:ascii="Times New Roman" w:eastAsia="Andale Sans UI;Arial Unicode MS" w:hAnsi="Times New Roman" w:cs="Times New Roman"/>
                <w:kern w:val="2"/>
                <w:sz w:val="28"/>
                <w:szCs w:val="28"/>
                <w:lang w:eastAsia="zh-CN" w:bidi="en-US"/>
              </w:rPr>
              <w:t xml:space="preserve">зменшення використання природного газу шляхом проведення заходів з комплексної </w:t>
            </w:r>
            <w:proofErr w:type="spellStart"/>
            <w:r w:rsidRPr="0023632C">
              <w:rPr>
                <w:rFonts w:ascii="Times New Roman" w:eastAsia="Andale Sans UI;Arial Unicode MS" w:hAnsi="Times New Roman" w:cs="Times New Roman"/>
                <w:kern w:val="2"/>
                <w:sz w:val="28"/>
                <w:szCs w:val="28"/>
                <w:lang w:eastAsia="zh-CN" w:bidi="en-US"/>
              </w:rPr>
              <w:t>термомодернізації</w:t>
            </w:r>
            <w:proofErr w:type="spellEnd"/>
            <w:r w:rsidRPr="0023632C">
              <w:rPr>
                <w:rFonts w:ascii="Times New Roman" w:eastAsia="Andale Sans UI;Arial Unicode MS" w:hAnsi="Times New Roman" w:cs="Times New Roman"/>
                <w:kern w:val="2"/>
                <w:sz w:val="28"/>
                <w:szCs w:val="28"/>
                <w:lang w:eastAsia="zh-CN" w:bidi="en-US"/>
              </w:rPr>
              <w:t xml:space="preserve">, зменшення викидів </w:t>
            </w:r>
            <w:r w:rsidRPr="00D178CD">
              <w:rPr>
                <w:rFonts w:ascii="Times New Roman" w:hAnsi="Times New Roman" w:cs="Times New Roman"/>
                <w:color w:val="222222"/>
                <w:sz w:val="28"/>
                <w:szCs w:val="28"/>
                <w:shd w:val="clear" w:color="auto" w:fill="FFFFFF"/>
              </w:rPr>
              <w:t xml:space="preserve"> CO</w:t>
            </w:r>
            <w:r>
              <w:rPr>
                <w:rFonts w:ascii="Arial" w:hAnsi="Arial" w:cs="Arial"/>
                <w:color w:val="222222"/>
                <w:shd w:val="clear" w:color="auto" w:fill="FFFFFF"/>
                <w:vertAlign w:val="subscript"/>
              </w:rPr>
              <w:t>2</w:t>
            </w:r>
            <w:r w:rsidRPr="0023632C">
              <w:rPr>
                <w:rFonts w:ascii="Times New Roman" w:eastAsia="Andale Sans UI;Arial Unicode MS" w:hAnsi="Times New Roman" w:cs="Times New Roman"/>
                <w:kern w:val="2"/>
                <w:sz w:val="28"/>
                <w:szCs w:val="28"/>
                <w:lang w:eastAsia="zh-CN" w:bidi="en-US"/>
              </w:rPr>
              <w:t xml:space="preserve">, економія коштів бюджету, </w:t>
            </w:r>
            <w:r>
              <w:rPr>
                <w:rFonts w:ascii="Times New Roman" w:eastAsia="Andale Sans UI;Arial Unicode MS" w:hAnsi="Times New Roman" w:cs="Times New Roman"/>
                <w:kern w:val="2"/>
                <w:sz w:val="28"/>
                <w:szCs w:val="28"/>
                <w:lang w:eastAsia="zh-CN" w:bidi="en-US"/>
              </w:rPr>
              <w:t xml:space="preserve">підвищення комфортності умов </w:t>
            </w:r>
            <w:r w:rsidRPr="0023632C">
              <w:rPr>
                <w:rFonts w:ascii="Times New Roman" w:eastAsia="Andale Sans UI;Arial Unicode MS" w:hAnsi="Times New Roman" w:cs="Times New Roman"/>
                <w:kern w:val="2"/>
                <w:sz w:val="28"/>
                <w:szCs w:val="28"/>
                <w:lang w:eastAsia="zh-CN" w:bidi="en-US"/>
              </w:rPr>
              <w:t>перебування в бюджетних закладах</w:t>
            </w:r>
            <w:r>
              <w:rPr>
                <w:rFonts w:ascii="Times New Roman" w:eastAsia="Andale Sans UI;Arial Unicode MS" w:hAnsi="Times New Roman" w:cs="Times New Roman"/>
                <w:kern w:val="2"/>
                <w:sz w:val="28"/>
                <w:szCs w:val="28"/>
                <w:lang w:eastAsia="zh-CN" w:bidi="en-US"/>
              </w:rPr>
              <w:t xml:space="preserve"> і заходів з енергозбереження.</w:t>
            </w:r>
          </w:p>
        </w:tc>
      </w:tr>
      <w:tr w:rsidR="00227095" w:rsidRPr="0023632C" w14:paraId="48017A49" w14:textId="77777777" w:rsidTr="001E26D3">
        <w:trPr>
          <w:trHeight w:val="1441"/>
        </w:trPr>
        <w:tc>
          <w:tcPr>
            <w:tcW w:w="846" w:type="dxa"/>
            <w:vAlign w:val="center"/>
          </w:tcPr>
          <w:p w14:paraId="030379E6" w14:textId="77777777"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11.</w:t>
            </w:r>
          </w:p>
        </w:tc>
        <w:tc>
          <w:tcPr>
            <w:tcW w:w="2553" w:type="dxa"/>
            <w:vAlign w:val="center"/>
          </w:tcPr>
          <w:p w14:paraId="3768256D"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Контроль за виконанням</w:t>
            </w:r>
          </w:p>
        </w:tc>
        <w:tc>
          <w:tcPr>
            <w:tcW w:w="6237" w:type="dxa"/>
            <w:vAlign w:val="center"/>
          </w:tcPr>
          <w:p w14:paraId="31709B45" w14:textId="77777777"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Контроль за вико</w:t>
            </w:r>
            <w:r>
              <w:rPr>
                <w:rFonts w:ascii="Times New Roman" w:eastAsia="Andale Sans UI;Arial Unicode MS" w:hAnsi="Times New Roman" w:cs="Times New Roman"/>
                <w:kern w:val="2"/>
                <w:sz w:val="28"/>
                <w:szCs w:val="28"/>
                <w:lang w:eastAsia="zh-CN" w:bidi="en-US"/>
              </w:rPr>
              <w:t>на</w:t>
            </w:r>
            <w:r w:rsidRPr="0023632C">
              <w:rPr>
                <w:rFonts w:ascii="Times New Roman" w:eastAsia="Andale Sans UI;Arial Unicode MS" w:hAnsi="Times New Roman" w:cs="Times New Roman"/>
                <w:kern w:val="2"/>
                <w:sz w:val="28"/>
                <w:szCs w:val="28"/>
                <w:lang w:eastAsia="zh-CN" w:bidi="en-US"/>
              </w:rPr>
              <w:t>нням програми здійснює постійна комісія з питань фінансів, бюджету, планування соціально ек</w:t>
            </w:r>
            <w:r>
              <w:rPr>
                <w:rFonts w:ascii="Times New Roman" w:eastAsia="Andale Sans UI;Arial Unicode MS" w:hAnsi="Times New Roman" w:cs="Times New Roman"/>
                <w:kern w:val="2"/>
                <w:sz w:val="28"/>
                <w:szCs w:val="28"/>
                <w:lang w:eastAsia="zh-CN" w:bidi="en-US"/>
              </w:rPr>
              <w:t>ономічного розвитку.</w:t>
            </w:r>
          </w:p>
        </w:tc>
      </w:tr>
    </w:tbl>
    <w:p w14:paraId="7BBD22A6" w14:textId="77777777" w:rsidR="00227095" w:rsidRPr="0023632C" w:rsidRDefault="00227095" w:rsidP="00227095">
      <w:pPr>
        <w:suppressAutoHyphens/>
        <w:overflowPunct w:val="0"/>
        <w:ind w:right="-142"/>
        <w:jc w:val="center"/>
        <w:rPr>
          <w:rFonts w:ascii="Times New Roman" w:eastAsia="Andale Sans UI;Arial Unicode MS" w:hAnsi="Times New Roman" w:cs="Times New Roman"/>
          <w:kern w:val="2"/>
          <w:sz w:val="28"/>
          <w:szCs w:val="28"/>
          <w:lang w:eastAsia="zh-CN" w:bidi="en-US"/>
        </w:rPr>
      </w:pPr>
    </w:p>
    <w:p w14:paraId="43EABA2C" w14:textId="77777777" w:rsidR="00227095" w:rsidRPr="0023632C" w:rsidRDefault="00227095" w:rsidP="00227095">
      <w:pPr>
        <w:suppressAutoHyphens/>
        <w:overflowPunct w:val="0"/>
        <w:spacing w:line="336" w:lineRule="auto"/>
        <w:jc w:val="center"/>
        <w:rPr>
          <w:rFonts w:ascii="Times New Roman" w:eastAsia="Andale Sans UI;Arial Unicode MS" w:hAnsi="Times New Roman" w:cs="Tahoma"/>
          <w:kern w:val="2"/>
          <w:lang w:eastAsia="zh-CN" w:bidi="en-US"/>
        </w:rPr>
      </w:pPr>
    </w:p>
    <w:p w14:paraId="35F87B12" w14:textId="611C19C8" w:rsidR="00227095" w:rsidRPr="0032585A" w:rsidRDefault="00227095" w:rsidP="0032585A">
      <w:pPr>
        <w:keepNext/>
        <w:overflowPunct w:val="0"/>
        <w:outlineLvl w:val="2"/>
        <w:rPr>
          <w:rFonts w:ascii="Liberation Serif" w:eastAsia="NSimSun" w:hAnsi="Liberation Serif" w:cs="Arial"/>
          <w:b/>
          <w:bCs/>
          <w:kern w:val="2"/>
          <w:sz w:val="28"/>
          <w:szCs w:val="28"/>
          <w:lang w:eastAsia="zh-CN" w:bidi="hi-IN"/>
        </w:rPr>
      </w:pPr>
      <w:r w:rsidRPr="0023632C">
        <w:rPr>
          <w:rFonts w:eastAsiaTheme="minorEastAsia" w:cs="Times New Roman"/>
        </w:rPr>
        <w:t xml:space="preserve">                                                                                                                </w:t>
      </w:r>
      <w:r w:rsidRPr="0023632C">
        <w:rPr>
          <w:rFonts w:eastAsiaTheme="minorEastAsia" w:cs="Times New Roman"/>
          <w:color w:val="333333"/>
          <w:sz w:val="21"/>
          <w:szCs w:val="21"/>
        </w:rPr>
        <w:t xml:space="preserve">      </w:t>
      </w:r>
    </w:p>
    <w:p w14:paraId="43B4B89F" w14:textId="77777777" w:rsidR="0032585A" w:rsidRDefault="0032585A" w:rsidP="00227095">
      <w:pPr>
        <w:jc w:val="center"/>
        <w:rPr>
          <w:rFonts w:ascii="Times New Roman" w:eastAsiaTheme="minorEastAsia" w:hAnsi="Times New Roman" w:cs="Times New Roman"/>
          <w:b/>
          <w:sz w:val="28"/>
          <w:szCs w:val="28"/>
        </w:rPr>
      </w:pPr>
    </w:p>
    <w:p w14:paraId="45BEB82B" w14:textId="77777777" w:rsidR="0032585A" w:rsidRDefault="0032585A" w:rsidP="00227095">
      <w:pPr>
        <w:jc w:val="center"/>
        <w:rPr>
          <w:rFonts w:ascii="Times New Roman" w:eastAsiaTheme="minorEastAsia" w:hAnsi="Times New Roman" w:cs="Times New Roman"/>
          <w:b/>
          <w:sz w:val="28"/>
          <w:szCs w:val="28"/>
        </w:rPr>
      </w:pPr>
    </w:p>
    <w:p w14:paraId="2871652D" w14:textId="77777777" w:rsidR="0032585A" w:rsidRDefault="0032585A" w:rsidP="00227095">
      <w:pPr>
        <w:jc w:val="center"/>
        <w:rPr>
          <w:rFonts w:ascii="Times New Roman" w:eastAsiaTheme="minorEastAsia" w:hAnsi="Times New Roman" w:cs="Times New Roman"/>
          <w:b/>
          <w:sz w:val="28"/>
          <w:szCs w:val="28"/>
        </w:rPr>
      </w:pPr>
    </w:p>
    <w:p w14:paraId="2BD499B3" w14:textId="77777777" w:rsidR="0032585A" w:rsidRDefault="0032585A" w:rsidP="00227095">
      <w:pPr>
        <w:jc w:val="center"/>
        <w:rPr>
          <w:rFonts w:ascii="Times New Roman" w:eastAsiaTheme="minorEastAsia" w:hAnsi="Times New Roman" w:cs="Times New Roman"/>
          <w:b/>
          <w:sz w:val="28"/>
          <w:szCs w:val="28"/>
        </w:rPr>
      </w:pPr>
    </w:p>
    <w:p w14:paraId="5FB08DF6" w14:textId="77777777" w:rsidR="0032585A" w:rsidRDefault="0032585A" w:rsidP="00227095">
      <w:pPr>
        <w:jc w:val="center"/>
        <w:rPr>
          <w:rFonts w:ascii="Times New Roman" w:eastAsiaTheme="minorEastAsia" w:hAnsi="Times New Roman" w:cs="Times New Roman"/>
          <w:b/>
          <w:sz w:val="28"/>
          <w:szCs w:val="28"/>
        </w:rPr>
      </w:pPr>
    </w:p>
    <w:p w14:paraId="52323ACB" w14:textId="0AB26B2B" w:rsidR="00227095" w:rsidRPr="0023632C" w:rsidRDefault="00227095" w:rsidP="0032585A">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lastRenderedPageBreak/>
        <w:t>І. Загальні положення</w:t>
      </w:r>
    </w:p>
    <w:p w14:paraId="6C066E5C"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Програма</w:t>
      </w:r>
      <w:r>
        <w:rPr>
          <w:rFonts w:ascii="Times New Roman" w:eastAsiaTheme="minorEastAsia" w:hAnsi="Times New Roman" w:cs="Times New Roman"/>
          <w:sz w:val="28"/>
          <w:szCs w:val="28"/>
        </w:rPr>
        <w:t xml:space="preserve"> «Заходи з </w:t>
      </w:r>
      <w:r w:rsidRPr="0023632C">
        <w:rPr>
          <w:rFonts w:ascii="Times New Roman" w:eastAsiaTheme="minorEastAsia" w:hAnsi="Times New Roman" w:cs="Times New Roman"/>
          <w:sz w:val="28"/>
          <w:szCs w:val="28"/>
        </w:rPr>
        <w:t>енергозбереження</w:t>
      </w:r>
      <w:r>
        <w:rPr>
          <w:rFonts w:ascii="Times New Roman" w:eastAsiaTheme="minorEastAsia" w:hAnsi="Times New Roman" w:cs="Times New Roman"/>
          <w:sz w:val="28"/>
          <w:szCs w:val="28"/>
        </w:rPr>
        <w:t xml:space="preserve"> та е</w:t>
      </w:r>
      <w:r w:rsidRPr="0023632C">
        <w:rPr>
          <w:rFonts w:ascii="Times New Roman" w:eastAsiaTheme="minorEastAsia" w:hAnsi="Times New Roman" w:cs="Times New Roman"/>
          <w:sz w:val="28"/>
          <w:szCs w:val="28"/>
        </w:rPr>
        <w:t>нергоефективності</w:t>
      </w:r>
      <w:r>
        <w:rPr>
          <w:rFonts w:ascii="Times New Roman" w:eastAsiaTheme="minorEastAsia" w:hAnsi="Times New Roman" w:cs="Times New Roman"/>
          <w:sz w:val="28"/>
          <w:szCs w:val="28"/>
        </w:rPr>
        <w:t xml:space="preserve"> ЦФГНМЗЗОК </w:t>
      </w:r>
      <w:r w:rsidRPr="0023632C">
        <w:rPr>
          <w:rFonts w:ascii="Times New Roman" w:eastAsiaTheme="minorEastAsia" w:hAnsi="Times New Roman" w:cs="Times New Roman"/>
          <w:sz w:val="28"/>
          <w:szCs w:val="28"/>
        </w:rPr>
        <w:t xml:space="preserve"> на </w:t>
      </w:r>
      <w:r>
        <w:rPr>
          <w:rFonts w:ascii="Times New Roman" w:eastAsiaTheme="minorEastAsia" w:hAnsi="Times New Roman" w:cs="Times New Roman"/>
          <w:sz w:val="28"/>
          <w:szCs w:val="28"/>
        </w:rPr>
        <w:t>2026 рік»</w:t>
      </w:r>
      <w:r w:rsidRPr="0023632C">
        <w:rPr>
          <w:rFonts w:ascii="Times New Roman" w:eastAsiaTheme="minorEastAsia" w:hAnsi="Times New Roman" w:cs="Times New Roman"/>
          <w:sz w:val="28"/>
          <w:szCs w:val="28"/>
        </w:rPr>
        <w:t xml:space="preserve"> (далі - Програма) розроблена відповідно до Закону України «Про місцеве самоврядування в Україні», Закону України «Про енергозбереження», Закону України «Про альтернативні види палива», Закону України «Про енергетичну ефективність будівель», Постанови Кабінету Міністрів України від 1 березня 2010 року № 243 «</w:t>
      </w:r>
      <w:r w:rsidRPr="00EF0DB0">
        <w:rPr>
          <w:rFonts w:ascii="Times New Roman" w:eastAsiaTheme="minorEastAsia" w:hAnsi="Times New Roman" w:cs="Times New Roman"/>
          <w:sz w:val="28"/>
          <w:szCs w:val="28"/>
        </w:rPr>
        <w:t>Про затвердження Державної цільової економічної програми енергоефективності і розвитку сфери виробництва енергоносіїв з відновлюваних джерел енергії та альтернативних видів палива на 2010-2020 роки</w:t>
      </w:r>
      <w:r w:rsidRPr="0023632C">
        <w:rPr>
          <w:rFonts w:ascii="Times New Roman" w:eastAsiaTheme="minorEastAsia" w:hAnsi="Times New Roman" w:cs="Times New Roman"/>
          <w:sz w:val="28"/>
          <w:szCs w:val="28"/>
        </w:rPr>
        <w:t>», врахо</w:t>
      </w:r>
      <w:r>
        <w:rPr>
          <w:rFonts w:ascii="Times New Roman" w:eastAsiaTheme="minorEastAsia" w:hAnsi="Times New Roman" w:cs="Times New Roman"/>
          <w:sz w:val="28"/>
          <w:szCs w:val="28"/>
        </w:rPr>
        <w:t>вуючи розп</w:t>
      </w:r>
      <w:r w:rsidRPr="0023632C">
        <w:rPr>
          <w:rFonts w:ascii="Times New Roman" w:eastAsiaTheme="minorEastAsia" w:hAnsi="Times New Roman" w:cs="Times New Roman"/>
          <w:sz w:val="28"/>
          <w:szCs w:val="28"/>
        </w:rPr>
        <w:t xml:space="preserve">орядження Кабінету Міністрів України № 605-р від 18 серпня 2017 року «Про схвалення Енергетичної стратегії України на період до 2035 року «Безпека, енергоефективність, конкурентоспроможність» та Наказу Національного агентства України з питань забезпечення ефективного використання енергетичних ресурсів від 17.03.2009 року № 33 «Методика розроблення галузевих, регіональних програм енергоефективності та програм зменшення споживання енергоресурсів бюджетними установами шляхом їх раціонального використання» і спрямована на забезпечення ефективного використання паливно-енергетичних ресурсів в усіх галузях економіки громади, поліпшення ефективності використання паливно-енергетичних ресурсів установ, що фінансуються з бюджету </w:t>
      </w:r>
      <w:proofErr w:type="spellStart"/>
      <w:r>
        <w:rPr>
          <w:rFonts w:ascii="Times New Roman" w:eastAsiaTheme="minorEastAsia" w:hAnsi="Times New Roman" w:cs="Times New Roman"/>
          <w:sz w:val="28"/>
          <w:szCs w:val="28"/>
        </w:rPr>
        <w:t>Розвадівської</w:t>
      </w:r>
      <w:proofErr w:type="spellEnd"/>
      <w:r w:rsidRPr="0023632C">
        <w:rPr>
          <w:rFonts w:ascii="Times New Roman" w:eastAsiaTheme="minorEastAsia" w:hAnsi="Times New Roman" w:cs="Times New Roman"/>
          <w:sz w:val="28"/>
          <w:szCs w:val="28"/>
        </w:rPr>
        <w:t xml:space="preserve"> територіальної громади. </w:t>
      </w:r>
    </w:p>
    <w:p w14:paraId="4DC4BFD9"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Зростання цін на газ, електроенергію, вугілля та інші види палива спонукають шукати нові підходи для зменшення споживання енергоресурсів.</w:t>
      </w:r>
    </w:p>
    <w:p w14:paraId="1000CE90"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Фінансування заходів Програми здійснюватиметься на основі коштів місцевого бюджету, власних коштів суб’єктів господарювання, населення, інвестиційних коштів та коштів з інших позабюджетних джерел, не заборонених законодавством.</w:t>
      </w:r>
    </w:p>
    <w:p w14:paraId="0A011EEA"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За необхідності до Програми можуть бути внесені зміни та доповнення. </w:t>
      </w:r>
    </w:p>
    <w:p w14:paraId="680BBE1D" w14:textId="77777777" w:rsidR="00227095" w:rsidRPr="0023632C" w:rsidRDefault="00227095" w:rsidP="00227095">
      <w:pPr>
        <w:jc w:val="both"/>
        <w:rPr>
          <w:rFonts w:ascii="Times New Roman" w:eastAsiaTheme="minorEastAsia" w:hAnsi="Times New Roman" w:cs="Times New Roman"/>
          <w:sz w:val="28"/>
          <w:szCs w:val="28"/>
        </w:rPr>
      </w:pPr>
    </w:p>
    <w:p w14:paraId="258946D6" w14:textId="77777777"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ІІ. Визначенн</w:t>
      </w:r>
      <w:r>
        <w:rPr>
          <w:rFonts w:ascii="Times New Roman" w:eastAsiaTheme="minorEastAsia" w:hAnsi="Times New Roman" w:cs="Times New Roman"/>
          <w:b/>
          <w:sz w:val="28"/>
          <w:szCs w:val="28"/>
        </w:rPr>
        <w:t>я проблем, на розв’язання яки</w:t>
      </w:r>
      <w:r w:rsidRPr="0023632C">
        <w:rPr>
          <w:rFonts w:ascii="Times New Roman" w:eastAsiaTheme="minorEastAsia" w:hAnsi="Times New Roman" w:cs="Times New Roman"/>
          <w:b/>
          <w:sz w:val="28"/>
          <w:szCs w:val="28"/>
        </w:rPr>
        <w:t>х спрямована Програма</w:t>
      </w:r>
    </w:p>
    <w:p w14:paraId="1E6F5397" w14:textId="77777777" w:rsidR="00227095" w:rsidRPr="0023632C" w:rsidRDefault="00227095" w:rsidP="00227095">
      <w:pPr>
        <w:jc w:val="both"/>
        <w:rPr>
          <w:rFonts w:ascii="Times New Roman" w:eastAsiaTheme="minorEastAsia" w:hAnsi="Times New Roman" w:cs="Times New Roman"/>
          <w:b/>
          <w:sz w:val="28"/>
          <w:szCs w:val="28"/>
        </w:rPr>
      </w:pPr>
    </w:p>
    <w:p w14:paraId="2FE68526"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За останні роки для України питання підвищення енергоефективності, реалізації політики енергоспоживання, підвищення ефективності функціонування енергетики в</w:t>
      </w: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 xml:space="preserve">цілому набули особливої актуальності і безпосередньо пов’язані з енергобезпекою країни. </w:t>
      </w:r>
    </w:p>
    <w:p w14:paraId="398ECC9C" w14:textId="77777777" w:rsidR="00227095" w:rsidRPr="0023632C" w:rsidRDefault="00227095" w:rsidP="00227095">
      <w:pPr>
        <w:jc w:val="both"/>
        <w:rPr>
          <w:rFonts w:ascii="Times New Roman" w:eastAsiaTheme="minorEastAsia" w:hAnsi="Times New Roman" w:cs="Times New Roman"/>
          <w:sz w:val="28"/>
          <w:szCs w:val="28"/>
          <w:lang w:val="ru-RU"/>
        </w:rPr>
      </w:pPr>
      <w:r w:rsidRPr="0023632C">
        <w:rPr>
          <w:rFonts w:ascii="Times New Roman" w:eastAsiaTheme="minorEastAsia" w:hAnsi="Times New Roman" w:cs="Times New Roman"/>
          <w:sz w:val="28"/>
          <w:szCs w:val="28"/>
        </w:rPr>
        <w:lastRenderedPageBreak/>
        <w:tab/>
      </w:r>
      <w:proofErr w:type="spellStart"/>
      <w:r w:rsidRPr="0023632C">
        <w:rPr>
          <w:rFonts w:ascii="Times New Roman" w:eastAsiaTheme="minorEastAsia" w:hAnsi="Times New Roman" w:cs="Times New Roman"/>
          <w:sz w:val="28"/>
          <w:szCs w:val="28"/>
          <w:lang w:val="ru-RU"/>
        </w:rPr>
        <w:t>Саме</w:t>
      </w:r>
      <w:proofErr w:type="spellEnd"/>
      <w:r w:rsidRPr="0023632C">
        <w:rPr>
          <w:rFonts w:ascii="Times New Roman" w:eastAsiaTheme="minorEastAsia" w:hAnsi="Times New Roman" w:cs="Times New Roman"/>
          <w:sz w:val="28"/>
          <w:szCs w:val="28"/>
          <w:lang w:val="ru-RU"/>
        </w:rPr>
        <w:t xml:space="preserve"> тому </w:t>
      </w:r>
      <w:proofErr w:type="spellStart"/>
      <w:r w:rsidRPr="0023632C">
        <w:rPr>
          <w:rFonts w:ascii="Times New Roman" w:eastAsiaTheme="minorEastAsia" w:hAnsi="Times New Roman" w:cs="Times New Roman"/>
          <w:sz w:val="28"/>
          <w:szCs w:val="28"/>
          <w:lang w:val="ru-RU"/>
        </w:rPr>
        <w:t>енергозбереження</w:t>
      </w:r>
      <w:proofErr w:type="spellEnd"/>
      <w:r w:rsidRPr="0023632C">
        <w:rPr>
          <w:rFonts w:ascii="Times New Roman" w:eastAsiaTheme="minorEastAsia" w:hAnsi="Times New Roman" w:cs="Times New Roman"/>
          <w:sz w:val="28"/>
          <w:szCs w:val="28"/>
          <w:lang w:val="ru-RU"/>
        </w:rPr>
        <w:t xml:space="preserve"> на державному </w:t>
      </w:r>
      <w:proofErr w:type="spellStart"/>
      <w:r w:rsidRPr="0023632C">
        <w:rPr>
          <w:rFonts w:ascii="Times New Roman" w:eastAsiaTheme="minorEastAsia" w:hAnsi="Times New Roman" w:cs="Times New Roman"/>
          <w:sz w:val="28"/>
          <w:szCs w:val="28"/>
          <w:lang w:val="ru-RU"/>
        </w:rPr>
        <w:t>рівні</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визнано</w:t>
      </w:r>
      <w:proofErr w:type="spellEnd"/>
      <w:r w:rsidRPr="0023632C">
        <w:rPr>
          <w:rFonts w:ascii="Times New Roman" w:eastAsiaTheme="minorEastAsia" w:hAnsi="Times New Roman" w:cs="Times New Roman"/>
          <w:sz w:val="28"/>
          <w:szCs w:val="28"/>
          <w:lang w:val="ru-RU"/>
        </w:rPr>
        <w:t xml:space="preserve"> одним </w:t>
      </w:r>
      <w:proofErr w:type="spellStart"/>
      <w:r w:rsidRPr="0023632C">
        <w:rPr>
          <w:rFonts w:ascii="Times New Roman" w:eastAsiaTheme="minorEastAsia" w:hAnsi="Times New Roman" w:cs="Times New Roman"/>
          <w:sz w:val="28"/>
          <w:szCs w:val="28"/>
          <w:lang w:val="ru-RU"/>
        </w:rPr>
        <w:t>із</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пріоритетів</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економічної</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політики</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держави</w:t>
      </w:r>
      <w:proofErr w:type="spellEnd"/>
      <w:r w:rsidRPr="0023632C">
        <w:rPr>
          <w:rFonts w:ascii="Times New Roman" w:eastAsiaTheme="minorEastAsia" w:hAnsi="Times New Roman" w:cs="Times New Roman"/>
          <w:sz w:val="28"/>
          <w:szCs w:val="28"/>
          <w:lang w:val="ru-RU"/>
        </w:rPr>
        <w:t xml:space="preserve">. В </w:t>
      </w:r>
      <w:proofErr w:type="spellStart"/>
      <w:r w:rsidRPr="0023632C">
        <w:rPr>
          <w:rFonts w:ascii="Times New Roman" w:eastAsiaTheme="minorEastAsia" w:hAnsi="Times New Roman" w:cs="Times New Roman"/>
          <w:sz w:val="28"/>
          <w:szCs w:val="28"/>
          <w:lang w:val="ru-RU"/>
        </w:rPr>
        <w:t>умовах</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залежності</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економіки</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України</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від</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імпорту</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паливно-енергетичних</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ресурсів</w:t>
      </w:r>
      <w:proofErr w:type="spellEnd"/>
      <w:r w:rsidRPr="0023632C">
        <w:rPr>
          <w:rFonts w:ascii="Times New Roman" w:eastAsiaTheme="minorEastAsia" w:hAnsi="Times New Roman" w:cs="Times New Roman"/>
          <w:sz w:val="28"/>
          <w:szCs w:val="28"/>
          <w:lang w:val="ru-RU"/>
        </w:rPr>
        <w:t xml:space="preserve"> і </w:t>
      </w:r>
      <w:proofErr w:type="spellStart"/>
      <w:r w:rsidRPr="0023632C">
        <w:rPr>
          <w:rFonts w:ascii="Times New Roman" w:eastAsiaTheme="minorEastAsia" w:hAnsi="Times New Roman" w:cs="Times New Roman"/>
          <w:sz w:val="28"/>
          <w:szCs w:val="28"/>
          <w:lang w:val="ru-RU"/>
        </w:rPr>
        <w:t>тенденції</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зростання</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цін</w:t>
      </w:r>
      <w:proofErr w:type="spellEnd"/>
      <w:r w:rsidRPr="0023632C">
        <w:rPr>
          <w:rFonts w:ascii="Times New Roman" w:eastAsiaTheme="minorEastAsia" w:hAnsi="Times New Roman" w:cs="Times New Roman"/>
          <w:sz w:val="28"/>
          <w:szCs w:val="28"/>
          <w:lang w:val="ru-RU"/>
        </w:rPr>
        <w:t xml:space="preserve"> на </w:t>
      </w:r>
      <w:proofErr w:type="spellStart"/>
      <w:r w:rsidRPr="0023632C">
        <w:rPr>
          <w:rFonts w:ascii="Times New Roman" w:eastAsiaTheme="minorEastAsia" w:hAnsi="Times New Roman" w:cs="Times New Roman"/>
          <w:sz w:val="28"/>
          <w:szCs w:val="28"/>
          <w:lang w:val="ru-RU"/>
        </w:rPr>
        <w:t>енергоносії</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їх</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ефективне</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використання</w:t>
      </w:r>
      <w:proofErr w:type="spellEnd"/>
      <w:r w:rsidRPr="0023632C">
        <w:rPr>
          <w:rFonts w:ascii="Times New Roman" w:eastAsiaTheme="minorEastAsia" w:hAnsi="Times New Roman" w:cs="Times New Roman"/>
          <w:sz w:val="28"/>
          <w:szCs w:val="28"/>
          <w:lang w:val="ru-RU"/>
        </w:rPr>
        <w:t xml:space="preserve"> стало </w:t>
      </w:r>
      <w:proofErr w:type="spellStart"/>
      <w:r w:rsidRPr="0023632C">
        <w:rPr>
          <w:rFonts w:ascii="Times New Roman" w:eastAsiaTheme="minorEastAsia" w:hAnsi="Times New Roman" w:cs="Times New Roman"/>
          <w:sz w:val="28"/>
          <w:szCs w:val="28"/>
          <w:lang w:val="ru-RU"/>
        </w:rPr>
        <w:t>нагальною</w:t>
      </w:r>
      <w:proofErr w:type="spellEnd"/>
      <w:r w:rsidRPr="0023632C">
        <w:rPr>
          <w:rFonts w:ascii="Times New Roman" w:eastAsiaTheme="minorEastAsia" w:hAnsi="Times New Roman" w:cs="Times New Roman"/>
          <w:sz w:val="28"/>
          <w:szCs w:val="28"/>
          <w:lang w:val="ru-RU"/>
        </w:rPr>
        <w:t xml:space="preserve"> потребою. </w:t>
      </w:r>
    </w:p>
    <w:p w14:paraId="364C534A"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 Найважливішим проблемним напрямком Програми, який потребує першочергової уваги в питанні підвищення рівня енергозбережен</w:t>
      </w:r>
      <w:r>
        <w:rPr>
          <w:rFonts w:ascii="Times New Roman" w:eastAsiaTheme="minorEastAsia" w:hAnsi="Times New Roman" w:cs="Times New Roman"/>
          <w:sz w:val="28"/>
          <w:szCs w:val="28"/>
        </w:rPr>
        <w:t>ня є сектор бюджетних закладів</w:t>
      </w:r>
      <w:r w:rsidRPr="0023632C">
        <w:rPr>
          <w:rFonts w:ascii="Times New Roman" w:eastAsiaTheme="minorEastAsia" w:hAnsi="Times New Roman" w:cs="Times New Roman"/>
          <w:sz w:val="28"/>
          <w:szCs w:val="28"/>
        </w:rPr>
        <w:t xml:space="preserve"> </w:t>
      </w:r>
      <w:proofErr w:type="spellStart"/>
      <w:r>
        <w:rPr>
          <w:rFonts w:ascii="Times New Roman" w:eastAsiaTheme="minorEastAsia" w:hAnsi="Times New Roman" w:cs="Times New Roman"/>
          <w:sz w:val="28"/>
          <w:szCs w:val="28"/>
        </w:rPr>
        <w:t>Розвадівської</w:t>
      </w:r>
      <w:proofErr w:type="spellEnd"/>
      <w:r>
        <w:rPr>
          <w:rFonts w:ascii="Times New Roman" w:eastAsiaTheme="minorEastAsia" w:hAnsi="Times New Roman" w:cs="Times New Roman"/>
          <w:sz w:val="28"/>
          <w:szCs w:val="28"/>
        </w:rPr>
        <w:t xml:space="preserve"> с</w:t>
      </w:r>
      <w:r w:rsidRPr="0023632C">
        <w:rPr>
          <w:rFonts w:ascii="Times New Roman" w:eastAsiaTheme="minorEastAsia" w:hAnsi="Times New Roman" w:cs="Times New Roman"/>
          <w:sz w:val="28"/>
          <w:szCs w:val="28"/>
        </w:rPr>
        <w:t xml:space="preserve">ільської </w:t>
      </w:r>
      <w:r>
        <w:rPr>
          <w:rFonts w:ascii="Times New Roman" w:eastAsiaTheme="minorEastAsia" w:hAnsi="Times New Roman" w:cs="Times New Roman"/>
          <w:sz w:val="28"/>
          <w:szCs w:val="28"/>
        </w:rPr>
        <w:t>т</w:t>
      </w:r>
      <w:r w:rsidRPr="0023632C">
        <w:rPr>
          <w:rFonts w:ascii="Times New Roman" w:eastAsiaTheme="minorEastAsia" w:hAnsi="Times New Roman" w:cs="Times New Roman"/>
          <w:sz w:val="28"/>
          <w:szCs w:val="28"/>
        </w:rPr>
        <w:t>ериторіальної грома</w:t>
      </w:r>
      <w:r>
        <w:rPr>
          <w:rFonts w:ascii="Times New Roman" w:eastAsiaTheme="minorEastAsia" w:hAnsi="Times New Roman" w:cs="Times New Roman"/>
          <w:sz w:val="28"/>
          <w:szCs w:val="28"/>
        </w:rPr>
        <w:t>ди: дошкільні навчальні заклади</w:t>
      </w:r>
      <w:r w:rsidRPr="0023632C">
        <w:rPr>
          <w:rFonts w:ascii="Times New Roman" w:eastAsiaTheme="minorEastAsia" w:hAnsi="Times New Roman" w:cs="Times New Roman"/>
          <w:sz w:val="28"/>
          <w:szCs w:val="28"/>
        </w:rPr>
        <w:t>, загал</w:t>
      </w:r>
      <w:r>
        <w:rPr>
          <w:rFonts w:ascii="Times New Roman" w:eastAsiaTheme="minorEastAsia" w:hAnsi="Times New Roman" w:cs="Times New Roman"/>
          <w:sz w:val="28"/>
          <w:szCs w:val="28"/>
        </w:rPr>
        <w:t>ьноосвітні навчальні заклади, заклади культури</w:t>
      </w:r>
      <w:r w:rsidRPr="0023632C">
        <w:rPr>
          <w:rFonts w:ascii="Times New Roman" w:eastAsiaTheme="minorEastAsia" w:hAnsi="Times New Roman" w:cs="Times New Roman"/>
          <w:sz w:val="28"/>
          <w:szCs w:val="28"/>
        </w:rPr>
        <w:t xml:space="preserve">. Оскільки утримання цих закладів цілковито </w:t>
      </w:r>
      <w:r>
        <w:rPr>
          <w:rFonts w:ascii="Times New Roman" w:eastAsiaTheme="minorEastAsia" w:hAnsi="Times New Roman" w:cs="Times New Roman"/>
          <w:sz w:val="28"/>
          <w:szCs w:val="28"/>
        </w:rPr>
        <w:t>покладається</w:t>
      </w:r>
      <w:r w:rsidRPr="0023632C">
        <w:rPr>
          <w:rFonts w:ascii="Times New Roman" w:eastAsiaTheme="minorEastAsia" w:hAnsi="Times New Roman" w:cs="Times New Roman"/>
          <w:sz w:val="28"/>
          <w:szCs w:val="28"/>
        </w:rPr>
        <w:t xml:space="preserve"> на </w:t>
      </w:r>
      <w:r>
        <w:rPr>
          <w:rFonts w:ascii="Times New Roman" w:eastAsiaTheme="minorEastAsia" w:hAnsi="Times New Roman" w:cs="Times New Roman"/>
          <w:sz w:val="28"/>
          <w:szCs w:val="28"/>
        </w:rPr>
        <w:t>бюджет громади</w:t>
      </w:r>
      <w:r w:rsidRPr="0023632C">
        <w:rPr>
          <w:rFonts w:ascii="Times New Roman" w:eastAsiaTheme="minorEastAsia" w:hAnsi="Times New Roman" w:cs="Times New Roman"/>
          <w:sz w:val="28"/>
          <w:szCs w:val="28"/>
        </w:rPr>
        <w:t>, економити спожиті енергоресурси без втрат в якості комфортних умов є першочерговим завданням.</w:t>
      </w:r>
    </w:p>
    <w:p w14:paraId="292416D3"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Якщо проаналізувати щорічні витрати </w:t>
      </w:r>
      <w:r>
        <w:rPr>
          <w:rFonts w:ascii="Times New Roman" w:eastAsiaTheme="minorEastAsia" w:hAnsi="Times New Roman" w:cs="Times New Roman"/>
          <w:sz w:val="28"/>
          <w:szCs w:val="28"/>
        </w:rPr>
        <w:t>бюджету на оплату послуг за 2024-2025</w:t>
      </w:r>
      <w:r w:rsidRPr="0023632C">
        <w:rPr>
          <w:rFonts w:ascii="Times New Roman" w:eastAsiaTheme="minorEastAsia" w:hAnsi="Times New Roman" w:cs="Times New Roman"/>
          <w:sz w:val="28"/>
          <w:szCs w:val="28"/>
        </w:rPr>
        <w:t xml:space="preserve"> роки, то наочно видно суттєве збільшення витрат, що зумовлене підвищенням тарифів, при майже сталому обсязі спожитих енергоресурсів.</w:t>
      </w:r>
    </w:p>
    <w:p w14:paraId="688C676E" w14:textId="77777777" w:rsidR="00227095" w:rsidRPr="0023632C" w:rsidRDefault="00227095" w:rsidP="00227095">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П</w:t>
      </w:r>
      <w:r w:rsidRPr="0023632C">
        <w:rPr>
          <w:rFonts w:ascii="Times New Roman" w:eastAsiaTheme="minorEastAsia" w:hAnsi="Times New Roman" w:cs="Times New Roman"/>
          <w:sz w:val="28"/>
          <w:szCs w:val="28"/>
        </w:rPr>
        <w:t xml:space="preserve">роведення комплексних </w:t>
      </w:r>
      <w:proofErr w:type="spellStart"/>
      <w:r w:rsidRPr="0023632C">
        <w:rPr>
          <w:rFonts w:ascii="Times New Roman" w:eastAsiaTheme="minorEastAsia" w:hAnsi="Times New Roman" w:cs="Times New Roman"/>
          <w:sz w:val="28"/>
          <w:szCs w:val="28"/>
        </w:rPr>
        <w:t>енергомодернізаційних</w:t>
      </w:r>
      <w:proofErr w:type="spellEnd"/>
      <w:r w:rsidRPr="0023632C">
        <w:rPr>
          <w:rFonts w:ascii="Times New Roman" w:eastAsiaTheme="minorEastAsia" w:hAnsi="Times New Roman" w:cs="Times New Roman"/>
          <w:sz w:val="28"/>
          <w:szCs w:val="28"/>
        </w:rPr>
        <w:t xml:space="preserve"> заходів у будівлях соціальної сфери має великий економічний потенціал, оскільки вартість енергоресурсів має стійку тенденцію до зростання.</w:t>
      </w:r>
    </w:p>
    <w:p w14:paraId="6D68CB70"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Втрати теплової енергії однієї будівлі, а також потенціал енергозбереження сьогодні має такий розподіл:</w:t>
      </w:r>
    </w:p>
    <w:p w14:paraId="685177C7"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зовнішні стіни – 40% (потенціал економії – 70%);</w:t>
      </w:r>
    </w:p>
    <w:p w14:paraId="186D034F"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вікна, двері – 25% (потенціал економії – 50%);</w:t>
      </w:r>
    </w:p>
    <w:p w14:paraId="2924A466" w14:textId="77777777" w:rsidR="00227095" w:rsidRPr="0023632C" w:rsidRDefault="00227095" w:rsidP="00227095">
      <w:pPr>
        <w:jc w:val="both"/>
        <w:rPr>
          <w:rFonts w:ascii="Times New Roman" w:eastAsiaTheme="minorEastAsia" w:hAnsi="Times New Roman" w:cs="Times New Roman"/>
          <w:sz w:val="28"/>
          <w:szCs w:val="28"/>
          <w:lang w:val="ru-RU"/>
        </w:rPr>
      </w:pPr>
      <w:r w:rsidRPr="0023632C">
        <w:rPr>
          <w:rFonts w:ascii="Times New Roman" w:eastAsiaTheme="minorEastAsia" w:hAnsi="Times New Roman" w:cs="Times New Roman"/>
          <w:sz w:val="28"/>
          <w:szCs w:val="28"/>
          <w:lang w:val="ru-RU"/>
        </w:rPr>
        <w:t>- </w:t>
      </w:r>
      <w:proofErr w:type="spellStart"/>
      <w:r w:rsidRPr="0023632C">
        <w:rPr>
          <w:rFonts w:ascii="Times New Roman" w:eastAsiaTheme="minorEastAsia" w:hAnsi="Times New Roman" w:cs="Times New Roman"/>
          <w:sz w:val="28"/>
          <w:szCs w:val="28"/>
          <w:lang w:val="ru-RU"/>
        </w:rPr>
        <w:t>дах</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підлога</w:t>
      </w:r>
      <w:proofErr w:type="spellEnd"/>
      <w:r w:rsidRPr="0023632C">
        <w:rPr>
          <w:rFonts w:ascii="Times New Roman" w:eastAsiaTheme="minorEastAsia" w:hAnsi="Times New Roman" w:cs="Times New Roman"/>
          <w:sz w:val="28"/>
          <w:szCs w:val="28"/>
          <w:lang w:val="ru-RU"/>
        </w:rPr>
        <w:t xml:space="preserve"> – 8% (</w:t>
      </w:r>
      <w:proofErr w:type="spellStart"/>
      <w:r w:rsidRPr="0023632C">
        <w:rPr>
          <w:rFonts w:ascii="Times New Roman" w:eastAsiaTheme="minorEastAsia" w:hAnsi="Times New Roman" w:cs="Times New Roman"/>
          <w:sz w:val="28"/>
          <w:szCs w:val="28"/>
          <w:lang w:val="ru-RU"/>
        </w:rPr>
        <w:t>потенціал</w:t>
      </w:r>
      <w:proofErr w:type="spellEnd"/>
      <w:r w:rsidRPr="0023632C">
        <w:rPr>
          <w:rFonts w:ascii="Times New Roman" w:eastAsiaTheme="minorEastAsia" w:hAnsi="Times New Roman" w:cs="Times New Roman"/>
          <w:sz w:val="28"/>
          <w:szCs w:val="28"/>
          <w:lang w:val="ru-RU"/>
        </w:rPr>
        <w:t xml:space="preserve"> </w:t>
      </w:r>
      <w:proofErr w:type="spellStart"/>
      <w:r w:rsidRPr="0023632C">
        <w:rPr>
          <w:rFonts w:ascii="Times New Roman" w:eastAsiaTheme="minorEastAsia" w:hAnsi="Times New Roman" w:cs="Times New Roman"/>
          <w:sz w:val="28"/>
          <w:szCs w:val="28"/>
          <w:lang w:val="ru-RU"/>
        </w:rPr>
        <w:t>економії</w:t>
      </w:r>
      <w:proofErr w:type="spellEnd"/>
      <w:r w:rsidRPr="0023632C">
        <w:rPr>
          <w:rFonts w:ascii="Times New Roman" w:eastAsiaTheme="minorEastAsia" w:hAnsi="Times New Roman" w:cs="Times New Roman"/>
          <w:sz w:val="28"/>
          <w:szCs w:val="28"/>
          <w:lang w:val="ru-RU"/>
        </w:rPr>
        <w:t xml:space="preserve"> – 50%);</w:t>
      </w:r>
    </w:p>
    <w:p w14:paraId="7DC3A774"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інше, 27%;</w:t>
      </w:r>
    </w:p>
    <w:p w14:paraId="55FC1B81"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 вищезазначеного слідує, що створення комфортних умов в закладах бюджетної сфери, мінімізація витрат на оплату енергоносіїв є економічно обґрунтованим.</w:t>
      </w:r>
    </w:p>
    <w:p w14:paraId="43B80233"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З огляду на це, головною проблемою, на вирішення якої направлена дана Програма, є високий рівень витрат енергоресурсів та коштів на їх забезпечення в будівлях </w:t>
      </w:r>
      <w:r>
        <w:rPr>
          <w:rFonts w:ascii="Times New Roman" w:eastAsiaTheme="minorEastAsia" w:hAnsi="Times New Roman" w:cs="Times New Roman"/>
          <w:sz w:val="28"/>
          <w:szCs w:val="28"/>
        </w:rPr>
        <w:t>закладів освіти і культури</w:t>
      </w:r>
      <w:r w:rsidRPr="0023632C">
        <w:rPr>
          <w:rFonts w:ascii="Times New Roman" w:eastAsiaTheme="minorEastAsia" w:hAnsi="Times New Roman" w:cs="Times New Roman"/>
          <w:sz w:val="28"/>
          <w:szCs w:val="28"/>
        </w:rPr>
        <w:t xml:space="preserve"> </w:t>
      </w:r>
      <w:proofErr w:type="spellStart"/>
      <w:r>
        <w:rPr>
          <w:rFonts w:ascii="Times New Roman" w:eastAsiaTheme="minorEastAsia" w:hAnsi="Times New Roman" w:cs="Times New Roman"/>
          <w:sz w:val="28"/>
          <w:szCs w:val="28"/>
        </w:rPr>
        <w:t>Розвадівської</w:t>
      </w:r>
      <w:proofErr w:type="spellEnd"/>
      <w:r w:rsidRPr="0023632C">
        <w:rPr>
          <w:rFonts w:ascii="Times New Roman" w:eastAsiaTheme="minorEastAsia" w:hAnsi="Times New Roman" w:cs="Times New Roman"/>
          <w:sz w:val="28"/>
          <w:szCs w:val="28"/>
        </w:rPr>
        <w:t xml:space="preserve"> сільської </w:t>
      </w:r>
      <w:r>
        <w:rPr>
          <w:rFonts w:ascii="Times New Roman" w:eastAsiaTheme="minorEastAsia" w:hAnsi="Times New Roman" w:cs="Times New Roman"/>
          <w:sz w:val="28"/>
          <w:szCs w:val="28"/>
        </w:rPr>
        <w:t>ради</w:t>
      </w:r>
      <w:r w:rsidRPr="0023632C">
        <w:rPr>
          <w:rFonts w:ascii="Times New Roman" w:eastAsiaTheme="minorEastAsia" w:hAnsi="Times New Roman" w:cs="Times New Roman"/>
          <w:sz w:val="28"/>
          <w:szCs w:val="28"/>
        </w:rPr>
        <w:t>.</w:t>
      </w:r>
    </w:p>
    <w:p w14:paraId="05392C4F"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r>
      <w:r w:rsidRPr="0023632C">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p>
    <w:p w14:paraId="7D6574A3" w14:textId="77777777"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ІІІ. Мета Програми</w:t>
      </w:r>
    </w:p>
    <w:p w14:paraId="38389C48"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Метою програми є:</w:t>
      </w:r>
    </w:p>
    <w:p w14:paraId="6ED054CA"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 xml:space="preserve">- скорочення споживання природного газу в </w:t>
      </w:r>
      <w:r>
        <w:rPr>
          <w:rFonts w:ascii="Times New Roman" w:eastAsiaTheme="minorEastAsia" w:hAnsi="Times New Roman" w:cs="Times New Roman"/>
          <w:sz w:val="28"/>
          <w:szCs w:val="28"/>
        </w:rPr>
        <w:t>закладах освіти і культури</w:t>
      </w:r>
      <w:r w:rsidRPr="0023632C">
        <w:rPr>
          <w:rFonts w:ascii="Times New Roman" w:eastAsiaTheme="minorEastAsia" w:hAnsi="Times New Roman" w:cs="Times New Roman"/>
          <w:sz w:val="28"/>
          <w:szCs w:val="28"/>
        </w:rPr>
        <w:t xml:space="preserve"> за рахунок проведення заходів з комплексної </w:t>
      </w:r>
      <w:proofErr w:type="spellStart"/>
      <w:r w:rsidRPr="0023632C">
        <w:rPr>
          <w:rFonts w:ascii="Times New Roman" w:eastAsiaTheme="minorEastAsia" w:hAnsi="Times New Roman" w:cs="Times New Roman"/>
          <w:sz w:val="28"/>
          <w:szCs w:val="28"/>
        </w:rPr>
        <w:t>термомодернізації</w:t>
      </w:r>
      <w:proofErr w:type="spellEnd"/>
      <w:r w:rsidRPr="0023632C">
        <w:rPr>
          <w:rFonts w:ascii="Times New Roman" w:eastAsiaTheme="minorEastAsia" w:hAnsi="Times New Roman" w:cs="Times New Roman"/>
          <w:sz w:val="28"/>
          <w:szCs w:val="28"/>
        </w:rPr>
        <w:t xml:space="preserve"> (утеплення фасадів та даху, заміни дверей та вікон на металопластикові);</w:t>
      </w:r>
    </w:p>
    <w:p w14:paraId="4951B308"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відносне скорочення видатків на використання паливно-енергетичних ресурсів;</w:t>
      </w:r>
    </w:p>
    <w:p w14:paraId="5E4E183D"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створення системи  моніторингу та контролю за ефективним використанням паливно-енергетичних ресурсів на території громади;</w:t>
      </w:r>
    </w:p>
    <w:p w14:paraId="7504D04C"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скорочення викидів СО</w:t>
      </w:r>
      <w:r w:rsidRPr="0023632C">
        <w:rPr>
          <w:rFonts w:ascii="Times New Roman" w:eastAsiaTheme="minorEastAsia" w:hAnsi="Times New Roman" w:cs="Times New Roman"/>
          <w:sz w:val="16"/>
          <w:szCs w:val="16"/>
        </w:rPr>
        <w:t>2</w:t>
      </w:r>
      <w:r w:rsidRPr="0023632C">
        <w:rPr>
          <w:rFonts w:ascii="Times New Roman" w:eastAsiaTheme="minorEastAsia" w:hAnsi="Times New Roman" w:cs="Times New Roman"/>
          <w:sz w:val="28"/>
          <w:szCs w:val="28"/>
        </w:rPr>
        <w:t xml:space="preserve"> та зниження рівня забруднення навколишнього природного середовища;</w:t>
      </w:r>
    </w:p>
    <w:p w14:paraId="54B7E247"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 визначення реальних джерел фінансування і розробка </w:t>
      </w:r>
      <w:proofErr w:type="spellStart"/>
      <w:r>
        <w:rPr>
          <w:rFonts w:ascii="Times New Roman" w:eastAsiaTheme="minorEastAsia" w:hAnsi="Times New Roman" w:cs="Times New Roman"/>
          <w:sz w:val="28"/>
          <w:szCs w:val="28"/>
        </w:rPr>
        <w:t>проє</w:t>
      </w:r>
      <w:r w:rsidRPr="0023632C">
        <w:rPr>
          <w:rFonts w:ascii="Times New Roman" w:eastAsiaTheme="minorEastAsia" w:hAnsi="Times New Roman" w:cs="Times New Roman"/>
          <w:sz w:val="28"/>
          <w:szCs w:val="28"/>
        </w:rPr>
        <w:t>ктів</w:t>
      </w:r>
      <w:proofErr w:type="spellEnd"/>
      <w:r w:rsidRPr="0023632C">
        <w:rPr>
          <w:rFonts w:ascii="Times New Roman" w:eastAsiaTheme="minorEastAsia" w:hAnsi="Times New Roman" w:cs="Times New Roman"/>
          <w:sz w:val="28"/>
          <w:szCs w:val="28"/>
        </w:rPr>
        <w:t xml:space="preserve"> з енергозбереження т</w:t>
      </w:r>
      <w:r>
        <w:rPr>
          <w:rFonts w:ascii="Times New Roman" w:eastAsiaTheme="minorEastAsia" w:hAnsi="Times New Roman" w:cs="Times New Roman"/>
          <w:sz w:val="28"/>
          <w:szCs w:val="28"/>
        </w:rPr>
        <w:t>а підвищення енергоефективності.</w:t>
      </w:r>
    </w:p>
    <w:p w14:paraId="2D70A293" w14:textId="77777777" w:rsidR="00227095" w:rsidRPr="0023632C" w:rsidRDefault="00227095" w:rsidP="00227095">
      <w:pPr>
        <w:jc w:val="both"/>
        <w:rPr>
          <w:rFonts w:ascii="Times New Roman" w:eastAsiaTheme="minorEastAsia" w:hAnsi="Times New Roman" w:cs="Times New Roman"/>
          <w:sz w:val="28"/>
          <w:szCs w:val="28"/>
        </w:rPr>
      </w:pPr>
    </w:p>
    <w:p w14:paraId="5519A0A4" w14:textId="77777777"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w:t>
      </w:r>
      <w:r w:rsidRPr="0023632C">
        <w:rPr>
          <w:rFonts w:ascii="Times New Roman" w:eastAsiaTheme="minorEastAsia" w:hAnsi="Times New Roman" w:cs="Times New Roman"/>
          <w:b/>
          <w:sz w:val="28"/>
          <w:szCs w:val="28"/>
          <w:lang w:val="en-US"/>
        </w:rPr>
        <w:t>V</w:t>
      </w:r>
      <w:r w:rsidRPr="0023632C">
        <w:rPr>
          <w:rFonts w:ascii="Times New Roman" w:eastAsiaTheme="minorEastAsia" w:hAnsi="Times New Roman" w:cs="Times New Roman"/>
          <w:b/>
          <w:sz w:val="28"/>
          <w:szCs w:val="28"/>
        </w:rPr>
        <w:t>. Шляхи розв’язання проблем</w:t>
      </w:r>
    </w:p>
    <w:p w14:paraId="5334991B"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Визначення шляхів розв’язання проблем енергозбереження </w:t>
      </w:r>
      <w:r>
        <w:rPr>
          <w:rFonts w:ascii="Times New Roman" w:eastAsiaTheme="minorEastAsia" w:hAnsi="Times New Roman" w:cs="Times New Roman"/>
          <w:sz w:val="28"/>
          <w:szCs w:val="28"/>
        </w:rPr>
        <w:t xml:space="preserve">закладів освіти і культури </w:t>
      </w:r>
      <w:proofErr w:type="spellStart"/>
      <w:r>
        <w:rPr>
          <w:rFonts w:ascii="Times New Roman" w:eastAsiaTheme="minorEastAsia" w:hAnsi="Times New Roman" w:cs="Times New Roman"/>
          <w:sz w:val="28"/>
          <w:szCs w:val="28"/>
        </w:rPr>
        <w:t>Розвадівської</w:t>
      </w:r>
      <w:proofErr w:type="spellEnd"/>
      <w:r>
        <w:rPr>
          <w:rFonts w:ascii="Times New Roman" w:eastAsiaTheme="minorEastAsia" w:hAnsi="Times New Roman" w:cs="Times New Roman"/>
          <w:sz w:val="28"/>
          <w:szCs w:val="28"/>
        </w:rPr>
        <w:t xml:space="preserve"> сільської ради базується</w:t>
      </w:r>
      <w:r w:rsidRPr="0023632C">
        <w:rPr>
          <w:rFonts w:ascii="Times New Roman" w:eastAsiaTheme="minorEastAsia" w:hAnsi="Times New Roman" w:cs="Times New Roman"/>
          <w:sz w:val="28"/>
          <w:szCs w:val="28"/>
        </w:rPr>
        <w:t xml:space="preserve"> на принципах системності, комплексності, технічної та економічної спроможності.</w:t>
      </w:r>
    </w:p>
    <w:p w14:paraId="23E27F5F"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Проблемні питання планується розв’язати шляхом:</w:t>
      </w:r>
    </w:p>
    <w:p w14:paraId="433D1BD4"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розвитку та вдосконалення системи енергетичного менеджменту;</w:t>
      </w:r>
    </w:p>
    <w:p w14:paraId="1A617653"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здійснення постійного моніторингу та аудиту споживання енергоносіїв у бюджетній сфері;</w:t>
      </w:r>
    </w:p>
    <w:p w14:paraId="28050D9E"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створення</w:t>
      </w:r>
      <w:r>
        <w:rPr>
          <w:rFonts w:ascii="Times New Roman" w:eastAsiaTheme="minorEastAsia" w:hAnsi="Times New Roman" w:cs="Times New Roman"/>
          <w:sz w:val="28"/>
          <w:szCs w:val="28"/>
        </w:rPr>
        <w:t xml:space="preserve"> сприятливих умов</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для впровадження</w:t>
      </w:r>
      <w:r w:rsidRPr="0023632C">
        <w:rPr>
          <w:rFonts w:ascii="Times New Roman" w:eastAsiaTheme="minorEastAsia" w:hAnsi="Times New Roman" w:cs="Times New Roman"/>
          <w:sz w:val="28"/>
          <w:szCs w:val="28"/>
        </w:rPr>
        <w:t xml:space="preserve"> </w:t>
      </w:r>
      <w:proofErr w:type="spellStart"/>
      <w:r w:rsidRPr="0023632C">
        <w:rPr>
          <w:rFonts w:ascii="Times New Roman" w:eastAsiaTheme="minorEastAsia" w:hAnsi="Times New Roman" w:cs="Times New Roman"/>
          <w:sz w:val="28"/>
          <w:szCs w:val="28"/>
        </w:rPr>
        <w:t>проєктів</w:t>
      </w:r>
      <w:proofErr w:type="spellEnd"/>
      <w:r>
        <w:rPr>
          <w:rFonts w:ascii="Times New Roman" w:eastAsiaTheme="minorEastAsia" w:hAnsi="Times New Roman" w:cs="Times New Roman"/>
          <w:sz w:val="28"/>
          <w:szCs w:val="28"/>
        </w:rPr>
        <w:t xml:space="preserve"> </w:t>
      </w:r>
      <w:proofErr w:type="spellStart"/>
      <w:r>
        <w:rPr>
          <w:rFonts w:ascii="Times New Roman" w:eastAsiaTheme="minorEastAsia" w:hAnsi="Times New Roman" w:cs="Times New Roman"/>
          <w:sz w:val="28"/>
          <w:szCs w:val="28"/>
        </w:rPr>
        <w:t>енергозберігання</w:t>
      </w:r>
      <w:proofErr w:type="spellEnd"/>
      <w:r>
        <w:rPr>
          <w:rFonts w:ascii="Times New Roman" w:eastAsiaTheme="minorEastAsia" w:hAnsi="Times New Roman" w:cs="Times New Roman"/>
          <w:sz w:val="28"/>
          <w:szCs w:val="28"/>
        </w:rPr>
        <w:t xml:space="preserve">  з метою їх реалізації</w:t>
      </w:r>
      <w:r w:rsidRPr="0023632C">
        <w:rPr>
          <w:rFonts w:ascii="Times New Roman" w:eastAsiaTheme="minorEastAsia" w:hAnsi="Times New Roman" w:cs="Times New Roman"/>
          <w:sz w:val="28"/>
          <w:szCs w:val="28"/>
        </w:rPr>
        <w:t>;</w:t>
      </w:r>
    </w:p>
    <w:p w14:paraId="64E83A77"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 зменшення втрат теплової енергії за рахунок проведення заходів з комплексної </w:t>
      </w:r>
      <w:proofErr w:type="spellStart"/>
      <w:r w:rsidRPr="0023632C">
        <w:rPr>
          <w:rFonts w:ascii="Times New Roman" w:eastAsiaTheme="minorEastAsia" w:hAnsi="Times New Roman" w:cs="Times New Roman"/>
          <w:sz w:val="28"/>
          <w:szCs w:val="28"/>
        </w:rPr>
        <w:t>термомодернізації</w:t>
      </w:r>
      <w:proofErr w:type="spellEnd"/>
      <w:r w:rsidRPr="0023632C">
        <w:rPr>
          <w:rFonts w:ascii="Times New Roman" w:eastAsiaTheme="minorEastAsia" w:hAnsi="Times New Roman" w:cs="Times New Roman"/>
          <w:sz w:val="28"/>
          <w:szCs w:val="28"/>
        </w:rPr>
        <w:t>:</w:t>
      </w:r>
    </w:p>
    <w:p w14:paraId="3C17DFCA" w14:textId="77777777" w:rsidR="00227095" w:rsidRDefault="00227095" w:rsidP="006D32CF">
      <w:pPr>
        <w:numPr>
          <w:ilvl w:val="0"/>
          <w:numId w:val="9"/>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утеплення фасадів та дахів;</w:t>
      </w:r>
    </w:p>
    <w:p w14:paraId="7AF12C2F" w14:textId="77777777" w:rsidR="00227095" w:rsidRPr="0023632C" w:rsidRDefault="00227095" w:rsidP="006D32CF">
      <w:pPr>
        <w:numPr>
          <w:ilvl w:val="0"/>
          <w:numId w:val="9"/>
        </w:numPr>
        <w:contextualSpacing/>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капітальний та поточний ремонт дахів;</w:t>
      </w:r>
    </w:p>
    <w:p w14:paraId="1139052F" w14:textId="77777777" w:rsidR="00227095" w:rsidRPr="0023632C" w:rsidRDefault="00227095" w:rsidP="006D32CF">
      <w:pPr>
        <w:numPr>
          <w:ilvl w:val="0"/>
          <w:numId w:val="9"/>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заміна старих дерев</w:t>
      </w:r>
      <w:r w:rsidRPr="0023632C">
        <w:rPr>
          <w:rFonts w:ascii="Times New Roman" w:eastAsiaTheme="minorEastAsia" w:hAnsi="Times New Roman" w:cs="Times New Roman"/>
          <w:sz w:val="28"/>
          <w:szCs w:val="28"/>
          <w:lang w:val="ru-RU"/>
        </w:rPr>
        <w:t>’</w:t>
      </w:r>
      <w:proofErr w:type="spellStart"/>
      <w:r w:rsidRPr="0023632C">
        <w:rPr>
          <w:rFonts w:ascii="Times New Roman" w:eastAsiaTheme="minorEastAsia" w:hAnsi="Times New Roman" w:cs="Times New Roman"/>
          <w:sz w:val="28"/>
          <w:szCs w:val="28"/>
        </w:rPr>
        <w:t>яних</w:t>
      </w:r>
      <w:proofErr w:type="spellEnd"/>
      <w:r w:rsidRPr="0023632C">
        <w:rPr>
          <w:rFonts w:ascii="Times New Roman" w:eastAsiaTheme="minorEastAsia" w:hAnsi="Times New Roman" w:cs="Times New Roman"/>
          <w:sz w:val="28"/>
          <w:szCs w:val="28"/>
        </w:rPr>
        <w:t xml:space="preserve"> віконних блоків на нові металопластикові;</w:t>
      </w:r>
    </w:p>
    <w:p w14:paraId="53888429" w14:textId="77777777" w:rsidR="00227095" w:rsidRPr="002269D5" w:rsidRDefault="00227095" w:rsidP="006D32CF">
      <w:pPr>
        <w:numPr>
          <w:ilvl w:val="0"/>
          <w:numId w:val="9"/>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заміна старих </w:t>
      </w:r>
      <w:r>
        <w:rPr>
          <w:rFonts w:ascii="Times New Roman" w:eastAsiaTheme="minorEastAsia" w:hAnsi="Times New Roman" w:cs="Times New Roman"/>
          <w:sz w:val="28"/>
          <w:szCs w:val="28"/>
        </w:rPr>
        <w:t>дверей на нові металопластикові згідно до</w:t>
      </w:r>
      <w:r w:rsidRPr="002269D5">
        <w:rPr>
          <w:rFonts w:ascii="Times New Roman" w:eastAsiaTheme="minorEastAsia" w:hAnsi="Times New Roman" w:cs="Times New Roman"/>
          <w:sz w:val="28"/>
          <w:szCs w:val="28"/>
        </w:rPr>
        <w:t>датку 1 до програми.</w:t>
      </w:r>
    </w:p>
    <w:p w14:paraId="3742F98E" w14:textId="77777777" w:rsidR="00227095" w:rsidRPr="0023632C" w:rsidRDefault="00227095" w:rsidP="00227095">
      <w:pPr>
        <w:jc w:val="both"/>
        <w:rPr>
          <w:rFonts w:ascii="Times New Roman" w:eastAsiaTheme="minorEastAsia" w:hAnsi="Times New Roman" w:cs="Times New Roman"/>
          <w:sz w:val="28"/>
          <w:szCs w:val="28"/>
        </w:rPr>
      </w:pPr>
    </w:p>
    <w:p w14:paraId="1F6C7C34" w14:textId="77777777"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w:t>
      </w:r>
      <w:r w:rsidRPr="0023632C">
        <w:rPr>
          <w:rFonts w:ascii="Times New Roman" w:eastAsiaTheme="minorEastAsia" w:hAnsi="Times New Roman" w:cs="Times New Roman"/>
          <w:b/>
          <w:sz w:val="28"/>
          <w:szCs w:val="28"/>
          <w:lang w:val="ru-RU"/>
        </w:rPr>
        <w:t xml:space="preserve">. </w:t>
      </w:r>
      <w:proofErr w:type="spellStart"/>
      <w:r w:rsidRPr="0023632C">
        <w:rPr>
          <w:rFonts w:ascii="Times New Roman" w:eastAsiaTheme="minorEastAsia" w:hAnsi="Times New Roman" w:cs="Times New Roman"/>
          <w:b/>
          <w:sz w:val="28"/>
          <w:szCs w:val="28"/>
          <w:lang w:val="ru-RU"/>
        </w:rPr>
        <w:t>Оч</w:t>
      </w:r>
      <w:r w:rsidRPr="0023632C">
        <w:rPr>
          <w:rFonts w:ascii="Times New Roman" w:eastAsiaTheme="minorEastAsia" w:hAnsi="Times New Roman" w:cs="Times New Roman"/>
          <w:b/>
          <w:sz w:val="28"/>
          <w:szCs w:val="28"/>
        </w:rPr>
        <w:t>ікуванні</w:t>
      </w:r>
      <w:proofErr w:type="spellEnd"/>
      <w:r w:rsidRPr="0023632C">
        <w:rPr>
          <w:rFonts w:ascii="Times New Roman" w:eastAsiaTheme="minorEastAsia" w:hAnsi="Times New Roman" w:cs="Times New Roman"/>
          <w:b/>
          <w:sz w:val="28"/>
          <w:szCs w:val="28"/>
        </w:rPr>
        <w:t xml:space="preserve"> результати Програми</w:t>
      </w:r>
    </w:p>
    <w:p w14:paraId="1FE59289"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У результаті реалізації Програми очікується:</w:t>
      </w:r>
    </w:p>
    <w:p w14:paraId="45335BB9"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зменшення обсягів енергоспоживання бюджетними закладами;</w:t>
      </w:r>
    </w:p>
    <w:p w14:paraId="5E52ACC2"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 xml:space="preserve">- зменшення використання природного газу, шляхом проведення заходів з комплексної </w:t>
      </w:r>
      <w:proofErr w:type="spellStart"/>
      <w:r w:rsidRPr="0023632C">
        <w:rPr>
          <w:rFonts w:ascii="Times New Roman" w:eastAsiaTheme="minorEastAsia" w:hAnsi="Times New Roman" w:cs="Times New Roman"/>
          <w:sz w:val="28"/>
          <w:szCs w:val="28"/>
        </w:rPr>
        <w:t>термомодернізації</w:t>
      </w:r>
      <w:proofErr w:type="spellEnd"/>
      <w:r w:rsidRPr="0023632C">
        <w:rPr>
          <w:rFonts w:ascii="Times New Roman" w:eastAsiaTheme="minorEastAsia" w:hAnsi="Times New Roman" w:cs="Times New Roman"/>
          <w:sz w:val="28"/>
          <w:szCs w:val="28"/>
        </w:rPr>
        <w:t xml:space="preserve">; </w:t>
      </w:r>
    </w:p>
    <w:p w14:paraId="24BA858A"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зменшення викидів СО</w:t>
      </w:r>
      <w:r w:rsidRPr="0023632C">
        <w:rPr>
          <w:rFonts w:ascii="Times New Roman" w:eastAsiaTheme="minorEastAsia" w:hAnsi="Times New Roman" w:cs="Times New Roman"/>
          <w:sz w:val="16"/>
          <w:szCs w:val="16"/>
        </w:rPr>
        <w:t>2</w:t>
      </w:r>
      <w:r w:rsidRPr="0023632C">
        <w:rPr>
          <w:rFonts w:ascii="Times New Roman" w:eastAsiaTheme="minorEastAsia" w:hAnsi="Times New Roman" w:cs="Times New Roman"/>
          <w:sz w:val="28"/>
          <w:szCs w:val="28"/>
        </w:rPr>
        <w:t>;</w:t>
      </w:r>
    </w:p>
    <w:p w14:paraId="22A1CAAA"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економія коштів бюджету;</w:t>
      </w:r>
    </w:p>
    <w:p w14:paraId="33E892D5"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 підвищення комфортності умов перебування в бюджетних закладах; </w:t>
      </w:r>
    </w:p>
    <w:p w14:paraId="7C55BC42" w14:textId="77777777" w:rsidR="00227095" w:rsidRPr="0023632C" w:rsidRDefault="00227095" w:rsidP="00227095">
      <w:pPr>
        <w:jc w:val="both"/>
        <w:rPr>
          <w:rFonts w:ascii="Times New Roman" w:eastAsiaTheme="minorEastAsia" w:hAnsi="Times New Roman" w:cs="Times New Roman"/>
          <w:sz w:val="28"/>
          <w:szCs w:val="28"/>
        </w:rPr>
      </w:pPr>
    </w:p>
    <w:p w14:paraId="002429BD" w14:textId="77777777"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w:t>
      </w:r>
      <w:r w:rsidRPr="0023632C">
        <w:rPr>
          <w:rFonts w:ascii="Times New Roman" w:eastAsiaTheme="minorEastAsia" w:hAnsi="Times New Roman" w:cs="Times New Roman"/>
          <w:b/>
          <w:sz w:val="28"/>
          <w:szCs w:val="28"/>
          <w:lang w:val="ru-RU"/>
        </w:rPr>
        <w:t xml:space="preserve">. </w:t>
      </w:r>
      <w:r w:rsidRPr="0023632C">
        <w:rPr>
          <w:rFonts w:ascii="Times New Roman" w:eastAsiaTheme="minorEastAsia" w:hAnsi="Times New Roman" w:cs="Times New Roman"/>
          <w:b/>
          <w:sz w:val="28"/>
          <w:szCs w:val="28"/>
        </w:rPr>
        <w:t>Строки та етапи виконання Програми</w:t>
      </w:r>
    </w:p>
    <w:p w14:paraId="0661F195"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Відповідно до конкретних економічних умов П</w:t>
      </w:r>
      <w:r>
        <w:rPr>
          <w:rFonts w:ascii="Times New Roman" w:eastAsiaTheme="minorEastAsia" w:hAnsi="Times New Roman" w:cs="Times New Roman"/>
          <w:sz w:val="28"/>
          <w:szCs w:val="28"/>
        </w:rPr>
        <w:t>рограма охоплює період  2026 року</w:t>
      </w:r>
      <w:r w:rsidRPr="0023632C">
        <w:rPr>
          <w:rFonts w:ascii="Times New Roman" w:eastAsiaTheme="minorEastAsia" w:hAnsi="Times New Roman" w:cs="Times New Roman"/>
          <w:sz w:val="28"/>
          <w:szCs w:val="28"/>
        </w:rPr>
        <w:t xml:space="preserve"> і є продовженням реалізації найбільш ефективних заходів з енергозбереження, використання власного та залучення зовнішнього інвестиційного капіталу.</w:t>
      </w:r>
    </w:p>
    <w:p w14:paraId="767DA443" w14:textId="77777777"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VII</w:t>
      </w:r>
      <w:r w:rsidRPr="0023632C">
        <w:rPr>
          <w:rFonts w:ascii="Times New Roman" w:eastAsiaTheme="minorEastAsia" w:hAnsi="Times New Roman" w:cs="Times New Roman"/>
          <w:b/>
          <w:sz w:val="28"/>
          <w:szCs w:val="28"/>
          <w:lang w:val="ru-RU"/>
        </w:rPr>
        <w:t>. Ф</w:t>
      </w:r>
      <w:proofErr w:type="spellStart"/>
      <w:r w:rsidRPr="0023632C">
        <w:rPr>
          <w:rFonts w:ascii="Times New Roman" w:eastAsiaTheme="minorEastAsia" w:hAnsi="Times New Roman" w:cs="Times New Roman"/>
          <w:b/>
          <w:sz w:val="28"/>
          <w:szCs w:val="28"/>
        </w:rPr>
        <w:t>інансове</w:t>
      </w:r>
      <w:proofErr w:type="spellEnd"/>
      <w:r w:rsidRPr="0023632C">
        <w:rPr>
          <w:rFonts w:ascii="Times New Roman" w:eastAsiaTheme="minorEastAsia" w:hAnsi="Times New Roman" w:cs="Times New Roman"/>
          <w:b/>
          <w:sz w:val="28"/>
          <w:szCs w:val="28"/>
        </w:rPr>
        <w:t xml:space="preserve"> забезпечення Програми</w:t>
      </w:r>
    </w:p>
    <w:p w14:paraId="4D13A353"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Фінансування заходів Програми п</w:t>
      </w:r>
      <w:r>
        <w:rPr>
          <w:rFonts w:ascii="Times New Roman" w:eastAsiaTheme="minorEastAsia" w:hAnsi="Times New Roman" w:cs="Times New Roman"/>
          <w:sz w:val="28"/>
          <w:szCs w:val="28"/>
        </w:rPr>
        <w:t xml:space="preserve">рогнозується за рахунок коштів </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бюджету громади</w:t>
      </w:r>
      <w:r w:rsidRPr="0023632C">
        <w:rPr>
          <w:rFonts w:ascii="Times New Roman" w:eastAsiaTheme="minorEastAsia" w:hAnsi="Times New Roman" w:cs="Times New Roman"/>
          <w:sz w:val="28"/>
          <w:szCs w:val="28"/>
        </w:rPr>
        <w:t xml:space="preserve"> в межах наявного ресурсу, державного фонду енергоефективності, інвестиційних ресурсів, </w:t>
      </w:r>
      <w:proofErr w:type="spellStart"/>
      <w:r w:rsidRPr="0023632C">
        <w:rPr>
          <w:rFonts w:ascii="Times New Roman" w:eastAsiaTheme="minorEastAsia" w:hAnsi="Times New Roman" w:cs="Times New Roman"/>
          <w:sz w:val="28"/>
          <w:szCs w:val="28"/>
        </w:rPr>
        <w:t>суб</w:t>
      </w:r>
      <w:proofErr w:type="spellEnd"/>
      <w:r w:rsidRPr="0023632C">
        <w:rPr>
          <w:rFonts w:ascii="Times New Roman" w:eastAsiaTheme="minorEastAsia" w:hAnsi="Times New Roman" w:cs="Times New Roman"/>
          <w:sz w:val="28"/>
          <w:szCs w:val="28"/>
          <w:lang w:val="ru-RU"/>
        </w:rPr>
        <w:t>’</w:t>
      </w:r>
      <w:proofErr w:type="spellStart"/>
      <w:r w:rsidRPr="0023632C">
        <w:rPr>
          <w:rFonts w:ascii="Times New Roman" w:eastAsiaTheme="minorEastAsia" w:hAnsi="Times New Roman" w:cs="Times New Roman"/>
          <w:sz w:val="28"/>
          <w:szCs w:val="28"/>
        </w:rPr>
        <w:t>єктів</w:t>
      </w:r>
      <w:proofErr w:type="spellEnd"/>
      <w:r w:rsidRPr="0023632C">
        <w:rPr>
          <w:rFonts w:ascii="Times New Roman" w:eastAsiaTheme="minorEastAsia" w:hAnsi="Times New Roman" w:cs="Times New Roman"/>
          <w:sz w:val="28"/>
          <w:szCs w:val="28"/>
        </w:rPr>
        <w:t xml:space="preserve"> господарювання усіх форм власності, інших джерел фінансування, не заборонених чинним законодавством.</w:t>
      </w:r>
    </w:p>
    <w:p w14:paraId="056D79F4"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Конкретні заходи та обсяги фінансування визначаються відповідно до рішення сільської ради, виходячи з наявного фінансового ресурсу, з урахуванням наявнос</w:t>
      </w:r>
      <w:r>
        <w:rPr>
          <w:rFonts w:ascii="Times New Roman" w:eastAsiaTheme="minorEastAsia" w:hAnsi="Times New Roman" w:cs="Times New Roman"/>
          <w:sz w:val="28"/>
          <w:szCs w:val="28"/>
        </w:rPr>
        <w:t>ті розробленої та затвердженої в</w:t>
      </w:r>
      <w:r w:rsidRPr="0023632C">
        <w:rPr>
          <w:rFonts w:ascii="Times New Roman" w:eastAsiaTheme="minorEastAsia" w:hAnsi="Times New Roman" w:cs="Times New Roman"/>
          <w:sz w:val="28"/>
          <w:szCs w:val="28"/>
        </w:rPr>
        <w:t xml:space="preserve"> установленому порядку проектно-кошторисної документації.</w:t>
      </w:r>
    </w:p>
    <w:p w14:paraId="53EC2E1A" w14:textId="77777777" w:rsidR="00227095" w:rsidRPr="0023632C" w:rsidRDefault="00227095" w:rsidP="00227095">
      <w:pPr>
        <w:jc w:val="both"/>
        <w:rPr>
          <w:rFonts w:ascii="Times New Roman" w:eastAsiaTheme="minorEastAsia" w:hAnsi="Times New Roman" w:cs="Times New Roman"/>
          <w:sz w:val="28"/>
          <w:szCs w:val="28"/>
        </w:rPr>
      </w:pPr>
    </w:p>
    <w:p w14:paraId="26B17895" w14:textId="77777777"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VIII</w:t>
      </w:r>
      <w:r w:rsidRPr="0023632C">
        <w:rPr>
          <w:rFonts w:ascii="Times New Roman" w:eastAsiaTheme="minorEastAsia" w:hAnsi="Times New Roman" w:cs="Times New Roman"/>
          <w:b/>
          <w:sz w:val="28"/>
          <w:szCs w:val="28"/>
        </w:rPr>
        <w:t>. Контроль за виконанням Програми</w:t>
      </w:r>
    </w:p>
    <w:p w14:paraId="016BBD81" w14:textId="77777777"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Контроль за вико</w:t>
      </w:r>
      <w:r>
        <w:rPr>
          <w:rFonts w:ascii="Times New Roman" w:eastAsiaTheme="minorEastAsia" w:hAnsi="Times New Roman" w:cs="Times New Roman"/>
          <w:sz w:val="28"/>
          <w:szCs w:val="28"/>
        </w:rPr>
        <w:t>на</w:t>
      </w:r>
      <w:r w:rsidRPr="0023632C">
        <w:rPr>
          <w:rFonts w:ascii="Times New Roman" w:eastAsiaTheme="minorEastAsia" w:hAnsi="Times New Roman" w:cs="Times New Roman"/>
          <w:sz w:val="28"/>
          <w:szCs w:val="28"/>
        </w:rPr>
        <w:t>нням програми здійснює постійна комісія з питань фінансів, бюджету, планування соціально економічного розвитку</w:t>
      </w:r>
      <w:r>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rPr>
        <w:t xml:space="preserve"> Підсумки виконання заходів, передбачених Програмою   розглядаються на сесії сільської ради та на загальних зборах громади.</w:t>
      </w: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w:t>
      </w:r>
    </w:p>
    <w:p w14:paraId="1D51BB62" w14:textId="77777777" w:rsidR="00227095" w:rsidRPr="0023632C" w:rsidRDefault="00227095" w:rsidP="00227095">
      <w:pPr>
        <w:jc w:val="both"/>
        <w:rPr>
          <w:rFonts w:ascii="Times New Roman" w:eastAsiaTheme="minorEastAsia" w:hAnsi="Times New Roman" w:cs="Times New Roman"/>
          <w:sz w:val="28"/>
          <w:szCs w:val="28"/>
        </w:rPr>
        <w:sectPr w:rsidR="00227095" w:rsidRPr="0023632C" w:rsidSect="0032585A">
          <w:pgSz w:w="11906" w:h="16838"/>
          <w:pgMar w:top="568" w:right="850" w:bottom="567" w:left="1701" w:header="708" w:footer="708" w:gutter="0"/>
          <w:cols w:space="708"/>
          <w:docGrid w:linePitch="360"/>
        </w:sectPr>
      </w:pP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p>
    <w:p w14:paraId="7619A8C4" w14:textId="77777777" w:rsidR="00AF76FE" w:rsidRDefault="00AF76FE" w:rsidP="00AF76FE">
      <w:pPr>
        <w:jc w:val="right"/>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Додаток 1</w:t>
      </w:r>
      <w:r>
        <w:rPr>
          <w:rFonts w:ascii="Times New Roman" w:eastAsiaTheme="minorEastAsia" w:hAnsi="Times New Roman" w:cs="Times New Roman"/>
          <w:sz w:val="28"/>
          <w:szCs w:val="28"/>
        </w:rPr>
        <w:t xml:space="preserve"> </w:t>
      </w:r>
    </w:p>
    <w:p w14:paraId="516C6D53" w14:textId="77777777" w:rsidR="00AF76FE" w:rsidRDefault="00AF76FE" w:rsidP="00AF76FE">
      <w:pPr>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до програми </w:t>
      </w:r>
      <w:r w:rsidRPr="00A03F74">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Заходи з енергозбереження</w:t>
      </w:r>
    </w:p>
    <w:p w14:paraId="47AAE863" w14:textId="77777777" w:rsidR="00AF76FE" w:rsidRDefault="00AF76FE" w:rsidP="00AF76FE">
      <w:pPr>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 енергоефективності ЦФГНМЗЗОК на 2026 рік</w:t>
      </w:r>
      <w:r w:rsidRPr="00A03F74">
        <w:rPr>
          <w:rFonts w:ascii="Times New Roman" w:eastAsiaTheme="minorEastAsia" w:hAnsi="Times New Roman" w:cs="Times New Roman"/>
          <w:sz w:val="28"/>
          <w:szCs w:val="28"/>
        </w:rPr>
        <w:t xml:space="preserve">» </w:t>
      </w:r>
    </w:p>
    <w:p w14:paraId="02A1F2A3" w14:textId="77777777" w:rsidR="00AF76FE" w:rsidRDefault="00AF76FE" w:rsidP="00AF76FE">
      <w:pPr>
        <w:jc w:val="center"/>
        <w:rPr>
          <w:rFonts w:ascii="Times New Roman" w:eastAsiaTheme="minorEastAsia" w:hAnsi="Times New Roman" w:cs="Times New Roman"/>
          <w:sz w:val="28"/>
          <w:szCs w:val="28"/>
        </w:rPr>
      </w:pPr>
    </w:p>
    <w:p w14:paraId="19E6146F" w14:textId="77777777" w:rsidR="00AF76FE" w:rsidRPr="0023632C" w:rsidRDefault="00AF76FE" w:rsidP="00AF76FE">
      <w:pPr>
        <w:jc w:val="right"/>
        <w:rPr>
          <w:rFonts w:ascii="Times New Roman" w:eastAsiaTheme="minorEastAsia" w:hAnsi="Times New Roman" w:cs="Times New Roman"/>
          <w:sz w:val="28"/>
          <w:szCs w:val="28"/>
        </w:rPr>
      </w:pPr>
    </w:p>
    <w:p w14:paraId="2AAAA92A" w14:textId="77777777" w:rsidR="00AF76FE" w:rsidRPr="0023632C" w:rsidRDefault="00AF76FE" w:rsidP="00AF76FE">
      <w:pPr>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П</w:t>
      </w:r>
      <w:r w:rsidRPr="0023632C">
        <w:rPr>
          <w:rFonts w:ascii="Times New Roman" w:eastAsiaTheme="minorEastAsia" w:hAnsi="Times New Roman" w:cs="Times New Roman"/>
          <w:sz w:val="28"/>
          <w:szCs w:val="28"/>
        </w:rPr>
        <w:t>ерелік енергозберігаючих заходів (підвищення енергоефективності)</w:t>
      </w:r>
    </w:p>
    <w:p w14:paraId="70287BA2" w14:textId="77777777" w:rsidR="00AF76FE" w:rsidRDefault="00AF76FE" w:rsidP="00AF76FE">
      <w:pPr>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Центру фінансово-господарського та навчально-методичного забезпечення закладів освіти і культури </w:t>
      </w:r>
      <w:proofErr w:type="spellStart"/>
      <w:r>
        <w:rPr>
          <w:rFonts w:ascii="Times New Roman" w:eastAsiaTheme="minorEastAsia" w:hAnsi="Times New Roman" w:cs="Times New Roman"/>
          <w:sz w:val="28"/>
          <w:szCs w:val="28"/>
        </w:rPr>
        <w:t>Розвадівської</w:t>
      </w:r>
      <w:proofErr w:type="spellEnd"/>
      <w:r>
        <w:rPr>
          <w:rFonts w:ascii="Times New Roman" w:eastAsiaTheme="minorEastAsia" w:hAnsi="Times New Roman" w:cs="Times New Roman"/>
          <w:sz w:val="28"/>
          <w:szCs w:val="28"/>
        </w:rPr>
        <w:t xml:space="preserve"> сільської ради Стрийського району Львівської області на 2026 рік. </w:t>
      </w:r>
    </w:p>
    <w:tbl>
      <w:tblPr>
        <w:tblStyle w:val="a9"/>
        <w:tblW w:w="0" w:type="auto"/>
        <w:tblLayout w:type="fixed"/>
        <w:tblLook w:val="04A0" w:firstRow="1" w:lastRow="0" w:firstColumn="1" w:lastColumn="0" w:noHBand="0" w:noVBand="1"/>
      </w:tblPr>
      <w:tblGrid>
        <w:gridCol w:w="540"/>
        <w:gridCol w:w="1768"/>
        <w:gridCol w:w="2223"/>
        <w:gridCol w:w="1418"/>
        <w:gridCol w:w="1417"/>
        <w:gridCol w:w="8"/>
        <w:gridCol w:w="1977"/>
      </w:tblGrid>
      <w:tr w:rsidR="00AF76FE" w14:paraId="40D875B4" w14:textId="77777777" w:rsidTr="0049548A">
        <w:trPr>
          <w:trHeight w:val="240"/>
        </w:trPr>
        <w:tc>
          <w:tcPr>
            <w:tcW w:w="540" w:type="dxa"/>
          </w:tcPr>
          <w:p w14:paraId="5C1BEBB6" w14:textId="77777777" w:rsidR="00AF76FE" w:rsidRDefault="00AF76FE" w:rsidP="0049548A">
            <w:pPr>
              <w:jc w:val="center"/>
            </w:pPr>
            <w:r>
              <w:t>№ з/п</w:t>
            </w:r>
          </w:p>
        </w:tc>
        <w:tc>
          <w:tcPr>
            <w:tcW w:w="1768" w:type="dxa"/>
          </w:tcPr>
          <w:p w14:paraId="362E9AAE" w14:textId="77777777" w:rsidR="00AF76FE" w:rsidRPr="006D6232" w:rsidRDefault="00AF76FE" w:rsidP="0049548A">
            <w:pPr>
              <w:jc w:val="center"/>
              <w:rPr>
                <w:sz w:val="20"/>
              </w:rPr>
            </w:pPr>
            <w:r w:rsidRPr="006D6232">
              <w:rPr>
                <w:sz w:val="20"/>
              </w:rPr>
              <w:t>Назва закладу</w:t>
            </w:r>
          </w:p>
        </w:tc>
        <w:tc>
          <w:tcPr>
            <w:tcW w:w="2223" w:type="dxa"/>
          </w:tcPr>
          <w:p w14:paraId="34F0DED4" w14:textId="77777777" w:rsidR="00AF76FE" w:rsidRPr="006D6232" w:rsidRDefault="00AF76FE" w:rsidP="0049548A">
            <w:pPr>
              <w:jc w:val="center"/>
              <w:rPr>
                <w:sz w:val="20"/>
              </w:rPr>
            </w:pPr>
            <w:r>
              <w:rPr>
                <w:sz w:val="20"/>
              </w:rPr>
              <w:t>Найменування енергозберігаючих заходів</w:t>
            </w:r>
          </w:p>
        </w:tc>
        <w:tc>
          <w:tcPr>
            <w:tcW w:w="1418" w:type="dxa"/>
          </w:tcPr>
          <w:p w14:paraId="17A127C9" w14:textId="77777777" w:rsidR="00AF76FE" w:rsidRPr="006D6232" w:rsidRDefault="00AF76FE" w:rsidP="0049548A">
            <w:pPr>
              <w:jc w:val="center"/>
              <w:rPr>
                <w:sz w:val="20"/>
              </w:rPr>
            </w:pPr>
            <w:r>
              <w:rPr>
                <w:sz w:val="20"/>
              </w:rPr>
              <w:t xml:space="preserve">Обсяг </w:t>
            </w:r>
            <w:proofErr w:type="spellStart"/>
            <w:r>
              <w:rPr>
                <w:sz w:val="20"/>
              </w:rPr>
              <w:t>фінансува-ння</w:t>
            </w:r>
            <w:proofErr w:type="spellEnd"/>
            <w:r>
              <w:rPr>
                <w:sz w:val="20"/>
              </w:rPr>
              <w:t xml:space="preserve"> (грн) </w:t>
            </w:r>
          </w:p>
        </w:tc>
        <w:tc>
          <w:tcPr>
            <w:tcW w:w="1425" w:type="dxa"/>
            <w:gridSpan w:val="2"/>
          </w:tcPr>
          <w:p w14:paraId="1C800969" w14:textId="77777777" w:rsidR="00AF76FE" w:rsidRDefault="00AF76FE" w:rsidP="0049548A">
            <w:pPr>
              <w:jc w:val="center"/>
              <w:rPr>
                <w:sz w:val="20"/>
              </w:rPr>
            </w:pPr>
          </w:p>
          <w:p w14:paraId="76F5CE3E" w14:textId="77777777" w:rsidR="00AF76FE" w:rsidRDefault="00AF76FE" w:rsidP="0049548A">
            <w:pPr>
              <w:jc w:val="center"/>
              <w:rPr>
                <w:sz w:val="20"/>
              </w:rPr>
            </w:pPr>
            <w:r>
              <w:rPr>
                <w:sz w:val="20"/>
              </w:rPr>
              <w:t>Строк виконання заходу</w:t>
            </w:r>
          </w:p>
          <w:p w14:paraId="4EF61D34" w14:textId="77777777" w:rsidR="00AF76FE" w:rsidRPr="006D6232" w:rsidRDefault="00AF76FE" w:rsidP="0049548A">
            <w:pPr>
              <w:jc w:val="right"/>
              <w:rPr>
                <w:sz w:val="20"/>
              </w:rPr>
            </w:pPr>
            <w:r>
              <w:rPr>
                <w:sz w:val="20"/>
              </w:rPr>
              <w:t xml:space="preserve">                      </w:t>
            </w:r>
          </w:p>
        </w:tc>
        <w:tc>
          <w:tcPr>
            <w:tcW w:w="1977" w:type="dxa"/>
          </w:tcPr>
          <w:p w14:paraId="52CB3752" w14:textId="77777777" w:rsidR="00AF76FE" w:rsidRDefault="00AF76FE" w:rsidP="0049548A">
            <w:pPr>
              <w:jc w:val="center"/>
              <w:rPr>
                <w:sz w:val="20"/>
              </w:rPr>
            </w:pPr>
          </w:p>
          <w:p w14:paraId="5916200D" w14:textId="77777777" w:rsidR="00AF76FE" w:rsidRPr="006D6232" w:rsidRDefault="00AF76FE" w:rsidP="0049548A">
            <w:pPr>
              <w:jc w:val="right"/>
              <w:rPr>
                <w:sz w:val="20"/>
              </w:rPr>
            </w:pPr>
            <w:r>
              <w:rPr>
                <w:sz w:val="20"/>
              </w:rPr>
              <w:t>Джерела                                                                фінансування</w:t>
            </w:r>
          </w:p>
        </w:tc>
      </w:tr>
      <w:tr w:rsidR="00AF76FE" w14:paraId="00F057BB" w14:textId="77777777" w:rsidTr="0049548A">
        <w:trPr>
          <w:trHeight w:val="825"/>
        </w:trPr>
        <w:tc>
          <w:tcPr>
            <w:tcW w:w="540" w:type="dxa"/>
          </w:tcPr>
          <w:p w14:paraId="4B285235" w14:textId="77777777" w:rsidR="00AF76FE" w:rsidRDefault="00AF76FE" w:rsidP="0049548A">
            <w:r>
              <w:t>1</w:t>
            </w:r>
          </w:p>
        </w:tc>
        <w:tc>
          <w:tcPr>
            <w:tcW w:w="1768" w:type="dxa"/>
          </w:tcPr>
          <w:p w14:paraId="64E69098" w14:textId="77777777" w:rsidR="00AF76FE" w:rsidRPr="007A3908" w:rsidRDefault="00AF76FE" w:rsidP="0049548A">
            <w:r w:rsidRPr="007A3908">
              <w:t xml:space="preserve">Народний дім </w:t>
            </w:r>
            <w:proofErr w:type="spellStart"/>
            <w:r w:rsidRPr="007A3908">
              <w:t>с.Держів</w:t>
            </w:r>
            <w:proofErr w:type="spellEnd"/>
          </w:p>
        </w:tc>
        <w:tc>
          <w:tcPr>
            <w:tcW w:w="2223" w:type="dxa"/>
          </w:tcPr>
          <w:p w14:paraId="7C461326" w14:textId="77777777" w:rsidR="00AF76FE" w:rsidRPr="007A3908" w:rsidRDefault="00AF76FE" w:rsidP="0049548A">
            <w:r>
              <w:rPr>
                <w:rFonts w:ascii="Times New Roman" w:eastAsia="Times New Roman" w:hAnsi="Times New Roman" w:cs="Times New Roman"/>
                <w:sz w:val="28"/>
                <w:szCs w:val="28"/>
                <w:lang w:eastAsia="ru-RU"/>
              </w:rPr>
              <w:t xml:space="preserve">Капітальний ремонт (утеплення частини фасаду) приміщення НД </w:t>
            </w:r>
            <w:proofErr w:type="spellStart"/>
            <w:r>
              <w:rPr>
                <w:rFonts w:ascii="Times New Roman" w:eastAsia="Times New Roman" w:hAnsi="Times New Roman" w:cs="Times New Roman"/>
                <w:sz w:val="28"/>
                <w:szCs w:val="28"/>
                <w:lang w:eastAsia="ru-RU"/>
              </w:rPr>
              <w:t>с.Держів</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Розвадівської</w:t>
            </w:r>
            <w:proofErr w:type="spellEnd"/>
            <w:r>
              <w:rPr>
                <w:rFonts w:ascii="Times New Roman" w:eastAsia="Times New Roman" w:hAnsi="Times New Roman" w:cs="Times New Roman"/>
                <w:sz w:val="28"/>
                <w:szCs w:val="28"/>
                <w:lang w:eastAsia="ru-RU"/>
              </w:rPr>
              <w:t xml:space="preserve"> сільської ради для заходів з енергозбереження»</w:t>
            </w:r>
          </w:p>
        </w:tc>
        <w:tc>
          <w:tcPr>
            <w:tcW w:w="1418" w:type="dxa"/>
          </w:tcPr>
          <w:p w14:paraId="27598348" w14:textId="77777777" w:rsidR="00AF76FE" w:rsidRPr="007A3908" w:rsidRDefault="00AF76FE" w:rsidP="0049548A">
            <w:r>
              <w:t>650 000,00</w:t>
            </w:r>
          </w:p>
        </w:tc>
        <w:tc>
          <w:tcPr>
            <w:tcW w:w="1417" w:type="dxa"/>
          </w:tcPr>
          <w:p w14:paraId="300E18FB" w14:textId="77777777" w:rsidR="00AF76FE" w:rsidRPr="007A3908" w:rsidRDefault="00AF76FE" w:rsidP="0049548A">
            <w:r w:rsidRPr="007A3908">
              <w:t>2026 рік</w:t>
            </w:r>
          </w:p>
        </w:tc>
        <w:tc>
          <w:tcPr>
            <w:tcW w:w="1985" w:type="dxa"/>
            <w:gridSpan w:val="2"/>
          </w:tcPr>
          <w:p w14:paraId="27E11506" w14:textId="77777777" w:rsidR="00AF76FE" w:rsidRPr="007A3908" w:rsidRDefault="00AF76FE" w:rsidP="0049548A">
            <w:r w:rsidRPr="007A3908">
              <w:t>Кошти місцевого бюджету</w:t>
            </w:r>
          </w:p>
        </w:tc>
      </w:tr>
    </w:tbl>
    <w:p w14:paraId="1F625E87" w14:textId="77777777" w:rsidR="00AF76FE" w:rsidRDefault="00AF76FE" w:rsidP="00AF76FE">
      <w:r>
        <w:t xml:space="preserve">         </w:t>
      </w:r>
    </w:p>
    <w:p w14:paraId="1BD1205C" w14:textId="77777777" w:rsidR="00AF76FE" w:rsidRDefault="00AF76FE" w:rsidP="00AF76FE"/>
    <w:p w14:paraId="40D33B0E" w14:textId="77777777" w:rsidR="00AF76FE" w:rsidRDefault="00AF76FE" w:rsidP="00AF76FE"/>
    <w:p w14:paraId="028D712D" w14:textId="1F29EA23" w:rsidR="00AF76FE" w:rsidRDefault="00AF76FE" w:rsidP="00AF76FE"/>
    <w:p w14:paraId="2607FDC9" w14:textId="1B9FBCEC" w:rsidR="00337E14" w:rsidRDefault="00337E14" w:rsidP="00AF76FE"/>
    <w:p w14:paraId="5A1F665A" w14:textId="01A66284" w:rsidR="00337E14" w:rsidRDefault="00337E14" w:rsidP="00AF76FE"/>
    <w:p w14:paraId="671E10EE" w14:textId="077C7666" w:rsidR="00337E14" w:rsidRDefault="00337E14" w:rsidP="00AF76FE"/>
    <w:p w14:paraId="4CD6D044" w14:textId="77777777" w:rsidR="00337E14" w:rsidRDefault="00337E14" w:rsidP="00AF76FE"/>
    <w:p w14:paraId="073B887E" w14:textId="77777777" w:rsidR="00AF76FE" w:rsidRDefault="00AF76FE" w:rsidP="00AF76FE"/>
    <w:p w14:paraId="29D67755" w14:textId="77777777" w:rsidR="009E0D2C" w:rsidRPr="009E4601" w:rsidRDefault="009E0D2C" w:rsidP="009E0D2C">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25B97611" wp14:editId="56F335C7">
            <wp:extent cx="571500" cy="762000"/>
            <wp:effectExtent l="0" t="0" r="0" b="0"/>
            <wp:docPr id="14" name="Рисунок 1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r w:rsidRPr="002D4B8E">
        <w:rPr>
          <w:color w:val="7030A0"/>
          <w:lang w:val="ru-RU"/>
        </w:rPr>
        <w:t xml:space="preserve">   </w:t>
      </w:r>
    </w:p>
    <w:p w14:paraId="23ACC030" w14:textId="77777777" w:rsidR="009E0D2C" w:rsidRPr="009E4601" w:rsidRDefault="009E0D2C" w:rsidP="009E0D2C">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3555AFC7" w14:textId="77777777" w:rsidR="009E0D2C" w:rsidRPr="009E4601" w:rsidRDefault="009E0D2C" w:rsidP="009E0D2C">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34543EE" w14:textId="77777777" w:rsidR="009E0D2C" w:rsidRPr="009E4601" w:rsidRDefault="009E0D2C" w:rsidP="009E0D2C">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034BC4C0" w14:textId="77777777" w:rsidR="009E0D2C" w:rsidRPr="009E4601" w:rsidRDefault="009E0D2C" w:rsidP="009E0D2C">
      <w:pPr>
        <w:spacing w:after="0" w:line="240" w:lineRule="auto"/>
        <w:jc w:val="center"/>
        <w:rPr>
          <w:rFonts w:ascii="Times New Roman" w:hAnsi="Times New Roman"/>
          <w:b/>
          <w:sz w:val="28"/>
          <w:szCs w:val="28"/>
        </w:rPr>
      </w:pPr>
    </w:p>
    <w:p w14:paraId="0CC7B193" w14:textId="55A7C3D0" w:rsidR="009E0D2C" w:rsidRDefault="009E0D2C" w:rsidP="009E0D2C">
      <w:pPr>
        <w:spacing w:after="0" w:line="240" w:lineRule="auto"/>
        <w:jc w:val="center"/>
        <w:rPr>
          <w:rFonts w:ascii="Times New Roman" w:hAnsi="Times New Roman"/>
          <w:b/>
          <w:bCs/>
          <w:sz w:val="24"/>
          <w:szCs w:val="24"/>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200FF1FC" w14:textId="77777777" w:rsidR="009E0D2C" w:rsidRPr="009E4601" w:rsidRDefault="009E0D2C" w:rsidP="009E0D2C">
      <w:pPr>
        <w:spacing w:after="0" w:line="240" w:lineRule="auto"/>
        <w:jc w:val="center"/>
        <w:rPr>
          <w:rFonts w:ascii="Times New Roman" w:hAnsi="Times New Roman"/>
          <w:b/>
          <w:sz w:val="28"/>
          <w:szCs w:val="28"/>
        </w:rPr>
      </w:pPr>
    </w:p>
    <w:p w14:paraId="1401C900" w14:textId="4793412E" w:rsidR="005E10A1" w:rsidRPr="009E0D2C" w:rsidRDefault="009E0D2C" w:rsidP="009E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E0D2C">
        <w:rPr>
          <w:rFonts w:ascii="Times New Roman" w:hAnsi="Times New Roman" w:cs="Times New Roman"/>
          <w:b/>
          <w:sz w:val="24"/>
          <w:szCs w:val="24"/>
        </w:rPr>
        <w:t>17 вересня 2026 ро</w:t>
      </w:r>
      <w:r>
        <w:rPr>
          <w:rFonts w:ascii="Times New Roman" w:hAnsi="Times New Roman" w:cs="Times New Roman"/>
          <w:b/>
          <w:sz w:val="24"/>
          <w:szCs w:val="24"/>
        </w:rPr>
        <w:t>ку</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9E0D2C">
        <w:rPr>
          <w:rFonts w:ascii="Times New Roman" w:hAnsi="Times New Roman" w:cs="Times New Roman"/>
          <w:b/>
          <w:sz w:val="24"/>
          <w:szCs w:val="24"/>
        </w:rPr>
        <w:t xml:space="preserve"> с. </w:t>
      </w:r>
      <w:proofErr w:type="spellStart"/>
      <w:r w:rsidRPr="009E0D2C">
        <w:rPr>
          <w:rFonts w:ascii="Times New Roman" w:hAnsi="Times New Roman" w:cs="Times New Roman"/>
          <w:b/>
          <w:sz w:val="24"/>
          <w:szCs w:val="24"/>
        </w:rPr>
        <w:t>Розвадів</w:t>
      </w:r>
      <w:proofErr w:type="spellEnd"/>
      <w:r w:rsidRPr="009E0D2C">
        <w:rPr>
          <w:rFonts w:ascii="Times New Roman" w:hAnsi="Times New Roman" w:cs="Times New Roman"/>
          <w:b/>
          <w:sz w:val="24"/>
          <w:szCs w:val="24"/>
        </w:rPr>
        <w:tab/>
      </w:r>
      <w:r w:rsidRPr="009E0D2C">
        <w:rPr>
          <w:rFonts w:ascii="Times New Roman" w:hAnsi="Times New Roman" w:cs="Times New Roman"/>
          <w:b/>
          <w:sz w:val="24"/>
          <w:szCs w:val="24"/>
        </w:rPr>
        <w:tab/>
        <w:t xml:space="preserve">           </w:t>
      </w:r>
      <w:r w:rsidRPr="009E0D2C">
        <w:rPr>
          <w:rFonts w:ascii="Times New Roman" w:hAnsi="Times New Roman" w:cs="Times New Roman"/>
          <w:b/>
          <w:sz w:val="24"/>
          <w:szCs w:val="24"/>
          <w:lang w:val="ru-RU"/>
        </w:rPr>
        <w:t xml:space="preserve"> </w:t>
      </w:r>
      <w:r w:rsidRPr="009E0D2C">
        <w:rPr>
          <w:rFonts w:ascii="Times New Roman" w:hAnsi="Times New Roman" w:cs="Times New Roman"/>
          <w:b/>
          <w:sz w:val="24"/>
          <w:szCs w:val="24"/>
        </w:rPr>
        <w:t xml:space="preserve">№ </w:t>
      </w:r>
      <w:proofErr w:type="spellStart"/>
      <w:r w:rsidRPr="009E0D2C">
        <w:rPr>
          <w:rFonts w:ascii="Times New Roman" w:hAnsi="Times New Roman" w:cs="Times New Roman"/>
          <w:b/>
          <w:sz w:val="24"/>
          <w:szCs w:val="24"/>
        </w:rPr>
        <w:t>проєкт</w:t>
      </w:r>
      <w:proofErr w:type="spellEnd"/>
    </w:p>
    <w:p w14:paraId="2388B6AE" w14:textId="77777777"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14:paraId="4ED4F518" w14:textId="77777777"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37E14">
        <w:rPr>
          <w:rFonts w:ascii="Times New Roman" w:hAnsi="Times New Roman" w:cs="Times New Roman"/>
          <w:b/>
          <w:sz w:val="24"/>
          <w:szCs w:val="24"/>
        </w:rPr>
        <w:t xml:space="preserve">Про внесення змін до бюджетної програми </w:t>
      </w:r>
    </w:p>
    <w:p w14:paraId="5ACB8949" w14:textId="77777777"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roofErr w:type="spellStart"/>
      <w:r w:rsidRPr="00337E14">
        <w:rPr>
          <w:rFonts w:ascii="Times New Roman" w:hAnsi="Times New Roman" w:cs="Times New Roman"/>
          <w:b/>
          <w:sz w:val="24"/>
          <w:szCs w:val="24"/>
        </w:rPr>
        <w:t>Розвадівської</w:t>
      </w:r>
      <w:proofErr w:type="spellEnd"/>
      <w:r w:rsidRPr="00337E14">
        <w:rPr>
          <w:rFonts w:ascii="Times New Roman" w:hAnsi="Times New Roman" w:cs="Times New Roman"/>
          <w:b/>
          <w:sz w:val="24"/>
          <w:szCs w:val="24"/>
        </w:rPr>
        <w:t xml:space="preserve"> сільської ради </w:t>
      </w:r>
      <w:r w:rsidRPr="00337E14">
        <w:rPr>
          <w:rFonts w:ascii="Times New Roman" w:hAnsi="Times New Roman" w:cs="Times New Roman"/>
          <w:b/>
          <w:bCs/>
          <w:sz w:val="24"/>
          <w:szCs w:val="24"/>
        </w:rPr>
        <w:t>«</w:t>
      </w:r>
      <w:r w:rsidRPr="00337E14">
        <w:rPr>
          <w:rFonts w:ascii="Times New Roman" w:hAnsi="Times New Roman" w:cs="Times New Roman"/>
          <w:b/>
          <w:sz w:val="24"/>
          <w:szCs w:val="24"/>
        </w:rPr>
        <w:t xml:space="preserve">Фінансове забезпечення </w:t>
      </w:r>
    </w:p>
    <w:p w14:paraId="4D5EA11E" w14:textId="77777777"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37E14">
        <w:rPr>
          <w:rFonts w:ascii="Times New Roman" w:hAnsi="Times New Roman" w:cs="Times New Roman"/>
          <w:b/>
          <w:sz w:val="24"/>
          <w:szCs w:val="24"/>
        </w:rPr>
        <w:t xml:space="preserve">будівництва, реконструкції, ремонту та утримання </w:t>
      </w:r>
    </w:p>
    <w:p w14:paraId="4257CF72" w14:textId="77777777"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37E14">
        <w:rPr>
          <w:rFonts w:ascii="Times New Roman" w:hAnsi="Times New Roman" w:cs="Times New Roman"/>
          <w:b/>
          <w:sz w:val="24"/>
          <w:szCs w:val="24"/>
        </w:rPr>
        <w:t xml:space="preserve">автомобільних доріг загального користування </w:t>
      </w:r>
    </w:p>
    <w:p w14:paraId="3DBE1032" w14:textId="77777777"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37E14">
        <w:rPr>
          <w:rFonts w:ascii="Times New Roman" w:hAnsi="Times New Roman" w:cs="Times New Roman"/>
          <w:b/>
          <w:sz w:val="24"/>
          <w:szCs w:val="24"/>
        </w:rPr>
        <w:t xml:space="preserve">місцевого значення </w:t>
      </w:r>
      <w:proofErr w:type="spellStart"/>
      <w:r w:rsidRPr="00337E14">
        <w:rPr>
          <w:rFonts w:ascii="Times New Roman" w:hAnsi="Times New Roman" w:cs="Times New Roman"/>
          <w:b/>
          <w:sz w:val="24"/>
          <w:szCs w:val="24"/>
        </w:rPr>
        <w:t>Розвадівської</w:t>
      </w:r>
      <w:proofErr w:type="spellEnd"/>
      <w:r w:rsidRPr="00337E14">
        <w:rPr>
          <w:rFonts w:ascii="Times New Roman" w:hAnsi="Times New Roman" w:cs="Times New Roman"/>
          <w:b/>
          <w:sz w:val="24"/>
          <w:szCs w:val="24"/>
        </w:rPr>
        <w:t xml:space="preserve"> сільської ради на 2026 рік</w:t>
      </w:r>
      <w:r w:rsidRPr="00337E14">
        <w:rPr>
          <w:rFonts w:ascii="Times New Roman" w:hAnsi="Times New Roman" w:cs="Times New Roman"/>
          <w:b/>
          <w:bCs/>
          <w:sz w:val="24"/>
          <w:szCs w:val="24"/>
        </w:rPr>
        <w:t>»</w:t>
      </w:r>
    </w:p>
    <w:p w14:paraId="3F802874" w14:textId="77777777"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37E14">
        <w:rPr>
          <w:rFonts w:ascii="Times New Roman" w:hAnsi="Times New Roman" w:cs="Times New Roman"/>
          <w:b/>
          <w:bCs/>
          <w:sz w:val="24"/>
          <w:szCs w:val="24"/>
        </w:rPr>
        <w:t xml:space="preserve"> (зі змінами)</w:t>
      </w:r>
    </w:p>
    <w:p w14:paraId="329CBF43" w14:textId="77777777" w:rsidR="005E10A1" w:rsidRPr="00337E14" w:rsidRDefault="005E10A1" w:rsidP="00337E14">
      <w:pPr>
        <w:shd w:val="clear" w:color="auto" w:fill="FFFFFF"/>
        <w:spacing w:after="0" w:line="240" w:lineRule="auto"/>
        <w:outlineLvl w:val="0"/>
        <w:rPr>
          <w:rFonts w:ascii="Times New Roman" w:hAnsi="Times New Roman" w:cs="Times New Roman"/>
          <w:b/>
          <w:sz w:val="24"/>
          <w:szCs w:val="24"/>
        </w:rPr>
      </w:pPr>
    </w:p>
    <w:p w14:paraId="42622E01" w14:textId="77777777" w:rsidR="005E10A1" w:rsidRPr="00337E14" w:rsidRDefault="005E10A1" w:rsidP="00337E14">
      <w:pPr>
        <w:shd w:val="clear" w:color="auto" w:fill="FFFFFF"/>
        <w:spacing w:after="0" w:line="240" w:lineRule="auto"/>
        <w:outlineLvl w:val="0"/>
        <w:rPr>
          <w:rFonts w:ascii="Times New Roman" w:hAnsi="Times New Roman" w:cs="Times New Roman"/>
          <w:b/>
          <w:i/>
          <w:sz w:val="24"/>
          <w:szCs w:val="24"/>
        </w:rPr>
      </w:pPr>
    </w:p>
    <w:p w14:paraId="4B8BACD6" w14:textId="77777777" w:rsidR="005E10A1" w:rsidRPr="00337E14" w:rsidRDefault="005E10A1" w:rsidP="00337E14">
      <w:pPr>
        <w:spacing w:after="0" w:line="240" w:lineRule="auto"/>
        <w:rPr>
          <w:rFonts w:ascii="Times New Roman" w:hAnsi="Times New Roman" w:cs="Times New Roman"/>
          <w:b/>
          <w:sz w:val="24"/>
          <w:szCs w:val="24"/>
        </w:rPr>
      </w:pPr>
    </w:p>
    <w:p w14:paraId="48726ABA" w14:textId="77777777" w:rsidR="005E10A1" w:rsidRPr="00337E14" w:rsidRDefault="005E10A1" w:rsidP="00337E14">
      <w:pPr>
        <w:spacing w:after="0" w:line="240" w:lineRule="auto"/>
        <w:ind w:right="305" w:firstLine="708"/>
        <w:jc w:val="both"/>
        <w:rPr>
          <w:rFonts w:ascii="Times New Roman" w:hAnsi="Times New Roman" w:cs="Times New Roman"/>
          <w:b/>
          <w:sz w:val="24"/>
          <w:szCs w:val="24"/>
        </w:rPr>
      </w:pPr>
      <w:r w:rsidRPr="00337E14">
        <w:rPr>
          <w:rFonts w:ascii="Times New Roman" w:hAnsi="Times New Roman" w:cs="Times New Roman"/>
          <w:spacing w:val="3"/>
          <w:sz w:val="24"/>
          <w:szCs w:val="24"/>
        </w:rPr>
        <w:t xml:space="preserve">Відповідно до  пункту 22 частини першої статті 26 Закону України «Про місцеве     самоврядування в Україні», ст.91,101 Бюджетного кодексу України, </w:t>
      </w:r>
      <w:proofErr w:type="spellStart"/>
      <w:r w:rsidRPr="00337E14">
        <w:rPr>
          <w:rFonts w:ascii="Times New Roman" w:hAnsi="Times New Roman" w:cs="Times New Roman"/>
          <w:color w:val="000000"/>
          <w:sz w:val="24"/>
          <w:szCs w:val="24"/>
        </w:rPr>
        <w:t>Розвадівська</w:t>
      </w:r>
      <w:proofErr w:type="spellEnd"/>
      <w:r w:rsidRPr="00337E14">
        <w:rPr>
          <w:rFonts w:ascii="Times New Roman" w:hAnsi="Times New Roman" w:cs="Times New Roman"/>
          <w:color w:val="000000"/>
          <w:sz w:val="24"/>
          <w:szCs w:val="24"/>
        </w:rPr>
        <w:t xml:space="preserve"> сільська рада</w:t>
      </w:r>
    </w:p>
    <w:p w14:paraId="68754B5E" w14:textId="77777777" w:rsidR="005E10A1" w:rsidRPr="00337E14" w:rsidRDefault="005E10A1" w:rsidP="00337E14">
      <w:pPr>
        <w:spacing w:after="0" w:line="240" w:lineRule="auto"/>
        <w:ind w:right="305"/>
        <w:jc w:val="both"/>
        <w:rPr>
          <w:rFonts w:ascii="Times New Roman" w:hAnsi="Times New Roman" w:cs="Times New Roman"/>
          <w:b/>
          <w:sz w:val="24"/>
          <w:szCs w:val="24"/>
        </w:rPr>
      </w:pPr>
      <w:r w:rsidRPr="00337E14">
        <w:rPr>
          <w:rFonts w:ascii="Times New Roman" w:hAnsi="Times New Roman" w:cs="Times New Roman"/>
          <w:b/>
          <w:sz w:val="24"/>
          <w:szCs w:val="24"/>
        </w:rPr>
        <w:t xml:space="preserve">                                            </w:t>
      </w:r>
    </w:p>
    <w:p w14:paraId="76D94144" w14:textId="77777777" w:rsidR="005E10A1" w:rsidRPr="00337E14" w:rsidRDefault="005E10A1" w:rsidP="00337E14">
      <w:pPr>
        <w:spacing w:after="0" w:line="240" w:lineRule="auto"/>
        <w:ind w:right="305"/>
        <w:jc w:val="both"/>
        <w:rPr>
          <w:rFonts w:ascii="Times New Roman" w:hAnsi="Times New Roman" w:cs="Times New Roman"/>
          <w:sz w:val="24"/>
          <w:szCs w:val="24"/>
        </w:rPr>
      </w:pPr>
      <w:r w:rsidRPr="00337E14">
        <w:rPr>
          <w:rFonts w:ascii="Times New Roman" w:hAnsi="Times New Roman" w:cs="Times New Roman"/>
          <w:b/>
          <w:sz w:val="24"/>
          <w:szCs w:val="24"/>
        </w:rPr>
        <w:t xml:space="preserve">                                                               ВИРІШИЛА</w:t>
      </w:r>
      <w:r w:rsidRPr="00337E14">
        <w:rPr>
          <w:rFonts w:ascii="Times New Roman" w:hAnsi="Times New Roman" w:cs="Times New Roman"/>
          <w:sz w:val="24"/>
          <w:szCs w:val="24"/>
        </w:rPr>
        <w:t>:</w:t>
      </w:r>
    </w:p>
    <w:p w14:paraId="07A9D208" w14:textId="77777777" w:rsidR="005E10A1" w:rsidRPr="00337E14" w:rsidRDefault="005E10A1" w:rsidP="00337E14">
      <w:pPr>
        <w:spacing w:after="0" w:line="240" w:lineRule="auto"/>
        <w:ind w:right="305"/>
        <w:jc w:val="both"/>
        <w:rPr>
          <w:rFonts w:ascii="Times New Roman" w:hAnsi="Times New Roman" w:cs="Times New Roman"/>
          <w:sz w:val="24"/>
          <w:szCs w:val="24"/>
        </w:rPr>
      </w:pPr>
    </w:p>
    <w:p w14:paraId="18EB27FE" w14:textId="77777777" w:rsidR="005E10A1" w:rsidRPr="00337E14" w:rsidRDefault="005E10A1" w:rsidP="006D32CF">
      <w:pPr>
        <w:pStyle w:val="a5"/>
        <w:numPr>
          <w:ilvl w:val="0"/>
          <w:numId w:val="10"/>
        </w:numPr>
        <w:spacing w:after="0" w:line="240" w:lineRule="auto"/>
        <w:jc w:val="both"/>
        <w:rPr>
          <w:rFonts w:ascii="Times New Roman" w:hAnsi="Times New Roman" w:cs="Times New Roman"/>
          <w:sz w:val="24"/>
          <w:szCs w:val="24"/>
        </w:rPr>
      </w:pPr>
      <w:r w:rsidRPr="00337E14">
        <w:rPr>
          <w:rFonts w:ascii="Times New Roman" w:hAnsi="Times New Roman" w:cs="Times New Roman"/>
          <w:sz w:val="24"/>
          <w:szCs w:val="24"/>
        </w:rPr>
        <w:t xml:space="preserve">Затвердити внесені зміни до Програми </w:t>
      </w:r>
      <w:r w:rsidRPr="00337E14">
        <w:rPr>
          <w:rFonts w:ascii="Times New Roman" w:hAnsi="Times New Roman" w:cs="Times New Roman"/>
          <w:bCs/>
          <w:sz w:val="24"/>
          <w:szCs w:val="24"/>
        </w:rPr>
        <w:t>«</w:t>
      </w:r>
      <w:r w:rsidRPr="00337E14">
        <w:rPr>
          <w:rFonts w:ascii="Times New Roman" w:hAnsi="Times New Roman" w:cs="Times New Roman"/>
          <w:sz w:val="24"/>
          <w:szCs w:val="24"/>
        </w:rPr>
        <w:t xml:space="preserve">Фінансове забезпечення будівництва, реконструкції, ремонту та утримання автомобільних доріг загального користування місцевого значення </w:t>
      </w:r>
      <w:proofErr w:type="spellStart"/>
      <w:r w:rsidRPr="00337E14">
        <w:rPr>
          <w:rFonts w:ascii="Times New Roman" w:hAnsi="Times New Roman" w:cs="Times New Roman"/>
          <w:sz w:val="24"/>
          <w:szCs w:val="24"/>
        </w:rPr>
        <w:t>Розвадівської</w:t>
      </w:r>
      <w:proofErr w:type="spellEnd"/>
      <w:r w:rsidRPr="00337E14">
        <w:rPr>
          <w:rFonts w:ascii="Times New Roman" w:hAnsi="Times New Roman" w:cs="Times New Roman"/>
          <w:sz w:val="24"/>
          <w:szCs w:val="24"/>
        </w:rPr>
        <w:t xml:space="preserve"> сільської ради на 2026 рік</w:t>
      </w:r>
      <w:r w:rsidRPr="00337E14">
        <w:rPr>
          <w:rFonts w:ascii="Times New Roman" w:hAnsi="Times New Roman" w:cs="Times New Roman"/>
          <w:bCs/>
          <w:sz w:val="24"/>
          <w:szCs w:val="24"/>
        </w:rPr>
        <w:t>»</w:t>
      </w:r>
      <w:r w:rsidRPr="00337E14">
        <w:rPr>
          <w:rFonts w:ascii="Times New Roman" w:hAnsi="Times New Roman" w:cs="Times New Roman"/>
          <w:sz w:val="24"/>
          <w:szCs w:val="24"/>
        </w:rPr>
        <w:t xml:space="preserve"> (зі змінами), а саме: </w:t>
      </w:r>
    </w:p>
    <w:p w14:paraId="1069FFC3" w14:textId="77777777" w:rsidR="005E10A1" w:rsidRPr="00337E14" w:rsidRDefault="005E10A1" w:rsidP="006D32CF">
      <w:pPr>
        <w:pStyle w:val="a7"/>
        <w:widowControl w:val="0"/>
        <w:numPr>
          <w:ilvl w:val="0"/>
          <w:numId w:val="25"/>
        </w:numPr>
        <w:suppressAutoHyphens w:val="0"/>
        <w:autoSpaceDE w:val="0"/>
        <w:autoSpaceDN w:val="0"/>
        <w:spacing w:after="0"/>
        <w:ind w:right="305"/>
        <w:rPr>
          <w:bCs/>
          <w:color w:val="FF0000"/>
          <w:sz w:val="24"/>
          <w:szCs w:val="24"/>
        </w:rPr>
      </w:pPr>
      <w:r w:rsidRPr="00337E14">
        <w:rPr>
          <w:sz w:val="24"/>
          <w:szCs w:val="24"/>
        </w:rPr>
        <w:t>в паспорті Програми в п.7 «Загальний обсяг фінансових ресурсів, необхідних для реалізації Програми (всього)» замінити суму 3 000 000,0  на 4 400 000,0;</w:t>
      </w:r>
    </w:p>
    <w:p w14:paraId="4D859010" w14:textId="77777777" w:rsidR="005E10A1" w:rsidRPr="00337E14" w:rsidRDefault="005E10A1" w:rsidP="006D32CF">
      <w:pPr>
        <w:pStyle w:val="a7"/>
        <w:widowControl w:val="0"/>
        <w:numPr>
          <w:ilvl w:val="0"/>
          <w:numId w:val="25"/>
        </w:numPr>
        <w:suppressAutoHyphens w:val="0"/>
        <w:autoSpaceDE w:val="0"/>
        <w:autoSpaceDN w:val="0"/>
        <w:spacing w:after="0"/>
        <w:ind w:right="305"/>
        <w:rPr>
          <w:bCs/>
          <w:color w:val="FF0000"/>
          <w:sz w:val="24"/>
          <w:szCs w:val="24"/>
        </w:rPr>
      </w:pPr>
      <w:r w:rsidRPr="00337E14">
        <w:rPr>
          <w:bCs/>
          <w:color w:val="000000" w:themeColor="text1"/>
          <w:sz w:val="24"/>
          <w:szCs w:val="24"/>
        </w:rPr>
        <w:t>в розділі І</w:t>
      </w:r>
      <w:r w:rsidRPr="00337E14">
        <w:rPr>
          <w:bCs/>
          <w:color w:val="000000" w:themeColor="text1"/>
          <w:sz w:val="24"/>
          <w:szCs w:val="24"/>
          <w:lang w:val="en-US"/>
        </w:rPr>
        <w:t xml:space="preserve">V </w:t>
      </w:r>
      <w:r w:rsidRPr="00337E14">
        <w:rPr>
          <w:bCs/>
          <w:color w:val="000000" w:themeColor="text1"/>
          <w:sz w:val="24"/>
          <w:szCs w:val="24"/>
        </w:rPr>
        <w:t>«</w:t>
      </w:r>
      <w:r w:rsidRPr="00337E14">
        <w:rPr>
          <w:sz w:val="24"/>
          <w:szCs w:val="24"/>
        </w:rPr>
        <w:t>Фінансування Програми» замінити суму 3 000 000,0  на 4 400 000,0</w:t>
      </w:r>
    </w:p>
    <w:p w14:paraId="17F4A6CF" w14:textId="77777777" w:rsidR="005E10A1" w:rsidRPr="00337E14" w:rsidRDefault="005E10A1" w:rsidP="00337E14">
      <w:pPr>
        <w:spacing w:after="0" w:line="240" w:lineRule="auto"/>
        <w:ind w:right="305" w:firstLine="708"/>
        <w:jc w:val="both"/>
        <w:rPr>
          <w:rFonts w:ascii="Times New Roman" w:hAnsi="Times New Roman" w:cs="Times New Roman"/>
          <w:sz w:val="24"/>
          <w:szCs w:val="24"/>
        </w:rPr>
      </w:pPr>
    </w:p>
    <w:p w14:paraId="1FB00361" w14:textId="77777777" w:rsidR="005E10A1" w:rsidRPr="00337E14" w:rsidRDefault="005E10A1" w:rsidP="00337E14">
      <w:pPr>
        <w:spacing w:after="0" w:line="240" w:lineRule="auto"/>
        <w:ind w:right="305"/>
        <w:jc w:val="both"/>
        <w:rPr>
          <w:rFonts w:ascii="Times New Roman" w:hAnsi="Times New Roman" w:cs="Times New Roman"/>
          <w:sz w:val="24"/>
          <w:szCs w:val="24"/>
        </w:rPr>
      </w:pPr>
      <w:r w:rsidRPr="00337E14">
        <w:rPr>
          <w:rFonts w:ascii="Times New Roman" w:hAnsi="Times New Roman" w:cs="Times New Roman"/>
          <w:bCs/>
          <w:sz w:val="24"/>
          <w:szCs w:val="24"/>
        </w:rPr>
        <w:t xml:space="preserve">     2. Контроль за виконанням даного рішення покласти на постійну комісію </w:t>
      </w:r>
      <w:proofErr w:type="spellStart"/>
      <w:r w:rsidRPr="00337E14">
        <w:rPr>
          <w:rFonts w:ascii="Times New Roman" w:hAnsi="Times New Roman" w:cs="Times New Roman"/>
          <w:bCs/>
          <w:sz w:val="24"/>
          <w:szCs w:val="24"/>
        </w:rPr>
        <w:t>Розвадівської</w:t>
      </w:r>
      <w:proofErr w:type="spellEnd"/>
      <w:r w:rsidRPr="00337E14">
        <w:rPr>
          <w:rFonts w:ascii="Times New Roman" w:hAnsi="Times New Roman" w:cs="Times New Roman"/>
          <w:bCs/>
          <w:sz w:val="24"/>
          <w:szCs w:val="24"/>
        </w:rPr>
        <w:t xml:space="preserve">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 </w:t>
      </w:r>
      <w:proofErr w:type="spellStart"/>
      <w:r w:rsidRPr="00337E14">
        <w:rPr>
          <w:rFonts w:ascii="Times New Roman" w:hAnsi="Times New Roman" w:cs="Times New Roman"/>
          <w:bCs/>
          <w:sz w:val="24"/>
          <w:szCs w:val="24"/>
        </w:rPr>
        <w:t>Зобнів</w:t>
      </w:r>
      <w:proofErr w:type="spellEnd"/>
      <w:r w:rsidRPr="00337E14">
        <w:rPr>
          <w:rFonts w:ascii="Times New Roman" w:hAnsi="Times New Roman" w:cs="Times New Roman"/>
          <w:bCs/>
          <w:sz w:val="24"/>
          <w:szCs w:val="24"/>
        </w:rPr>
        <w:t>).</w:t>
      </w:r>
    </w:p>
    <w:p w14:paraId="3E7E7236" w14:textId="77777777" w:rsidR="005E10A1" w:rsidRPr="00337E14" w:rsidRDefault="005E10A1" w:rsidP="00337E14">
      <w:pPr>
        <w:spacing w:after="0" w:line="240" w:lineRule="auto"/>
        <w:ind w:right="305" w:firstLine="708"/>
        <w:jc w:val="both"/>
        <w:rPr>
          <w:rFonts w:ascii="Times New Roman" w:hAnsi="Times New Roman" w:cs="Times New Roman"/>
          <w:sz w:val="24"/>
          <w:szCs w:val="24"/>
        </w:rPr>
      </w:pPr>
    </w:p>
    <w:p w14:paraId="13F05085" w14:textId="77777777" w:rsidR="005E10A1" w:rsidRPr="00337E14" w:rsidRDefault="005E10A1" w:rsidP="00337E14">
      <w:pPr>
        <w:spacing w:after="0" w:line="240" w:lineRule="auto"/>
        <w:ind w:right="305"/>
        <w:jc w:val="both"/>
        <w:rPr>
          <w:rFonts w:ascii="Times New Roman" w:hAnsi="Times New Roman" w:cs="Times New Roman"/>
          <w:sz w:val="24"/>
          <w:szCs w:val="24"/>
        </w:rPr>
      </w:pPr>
    </w:p>
    <w:p w14:paraId="054DBC10" w14:textId="77777777" w:rsidR="005E10A1" w:rsidRPr="00337E14" w:rsidRDefault="005E10A1" w:rsidP="00337E14">
      <w:pPr>
        <w:spacing w:after="0" w:line="240" w:lineRule="auto"/>
        <w:ind w:right="305"/>
        <w:jc w:val="both"/>
        <w:rPr>
          <w:rFonts w:ascii="Times New Roman" w:hAnsi="Times New Roman" w:cs="Times New Roman"/>
          <w:b/>
          <w:sz w:val="24"/>
          <w:szCs w:val="24"/>
        </w:rPr>
      </w:pPr>
    </w:p>
    <w:p w14:paraId="123458B4" w14:textId="77777777" w:rsidR="005E10A1" w:rsidRPr="00337E14" w:rsidRDefault="005E10A1" w:rsidP="00337E14">
      <w:pPr>
        <w:spacing w:after="0" w:line="240" w:lineRule="auto"/>
        <w:rPr>
          <w:rFonts w:ascii="Times New Roman" w:hAnsi="Times New Roman" w:cs="Times New Roman"/>
          <w:b/>
          <w:sz w:val="24"/>
          <w:szCs w:val="24"/>
        </w:rPr>
      </w:pPr>
    </w:p>
    <w:p w14:paraId="7D3BAF47" w14:textId="77777777" w:rsidR="005E10A1" w:rsidRPr="00337E14" w:rsidRDefault="005E10A1" w:rsidP="00337E14">
      <w:pPr>
        <w:spacing w:after="0" w:line="240" w:lineRule="auto"/>
        <w:rPr>
          <w:rFonts w:ascii="Times New Roman" w:hAnsi="Times New Roman" w:cs="Times New Roman"/>
          <w:b/>
          <w:sz w:val="24"/>
          <w:szCs w:val="24"/>
        </w:rPr>
      </w:pPr>
    </w:p>
    <w:p w14:paraId="75C03857" w14:textId="77777777" w:rsidR="005E10A1" w:rsidRPr="00337E14" w:rsidRDefault="005E10A1" w:rsidP="00337E14">
      <w:pPr>
        <w:spacing w:after="0" w:line="240" w:lineRule="auto"/>
        <w:rPr>
          <w:rFonts w:ascii="Times New Roman" w:hAnsi="Times New Roman" w:cs="Times New Roman"/>
          <w:b/>
          <w:sz w:val="24"/>
          <w:szCs w:val="24"/>
        </w:rPr>
      </w:pPr>
      <w:r w:rsidRPr="00337E14">
        <w:rPr>
          <w:rFonts w:ascii="Times New Roman" w:hAnsi="Times New Roman" w:cs="Times New Roman"/>
          <w:b/>
          <w:sz w:val="24"/>
          <w:szCs w:val="24"/>
        </w:rPr>
        <w:t xml:space="preserve">                             Сільський голова                                            Роман  СИДОР</w:t>
      </w:r>
    </w:p>
    <w:p w14:paraId="6A3E640E" w14:textId="77777777" w:rsidR="005E10A1" w:rsidRPr="005E10A1" w:rsidRDefault="005E10A1" w:rsidP="005E10A1">
      <w:pPr>
        <w:rPr>
          <w:rFonts w:ascii="Times New Roman" w:hAnsi="Times New Roman" w:cs="Times New Roman"/>
          <w:b/>
          <w:sz w:val="24"/>
          <w:szCs w:val="24"/>
        </w:rPr>
      </w:pPr>
    </w:p>
    <w:p w14:paraId="76915010" w14:textId="77777777" w:rsidR="005E10A1" w:rsidRPr="005E10A1" w:rsidRDefault="005E10A1" w:rsidP="005E10A1">
      <w:pPr>
        <w:rPr>
          <w:rFonts w:ascii="Times New Roman" w:hAnsi="Times New Roman" w:cs="Times New Roman"/>
          <w:sz w:val="24"/>
          <w:szCs w:val="24"/>
        </w:rPr>
      </w:pPr>
    </w:p>
    <w:p w14:paraId="3FB973FE" w14:textId="77777777" w:rsidR="005E10A1" w:rsidRPr="005E10A1" w:rsidRDefault="005E10A1" w:rsidP="005E10A1">
      <w:pPr>
        <w:jc w:val="center"/>
        <w:rPr>
          <w:rFonts w:ascii="Times New Roman" w:hAnsi="Times New Roman" w:cs="Times New Roman"/>
          <w:b/>
          <w:bCs/>
          <w:sz w:val="24"/>
          <w:szCs w:val="24"/>
        </w:rPr>
      </w:pPr>
    </w:p>
    <w:p w14:paraId="16962E41" w14:textId="129F2440" w:rsidR="00337E14" w:rsidRDefault="00337E14" w:rsidP="005E10A1">
      <w:pPr>
        <w:rPr>
          <w:rFonts w:ascii="Times New Roman" w:hAnsi="Times New Roman" w:cs="Times New Roman"/>
          <w:b/>
          <w:bCs/>
          <w:sz w:val="24"/>
          <w:szCs w:val="24"/>
        </w:rPr>
      </w:pPr>
    </w:p>
    <w:p w14:paraId="0AEADAD0" w14:textId="54AB4FCC" w:rsidR="005E10A1" w:rsidRPr="005E10A1" w:rsidRDefault="005E10A1" w:rsidP="005E10A1">
      <w:pPr>
        <w:rPr>
          <w:rFonts w:ascii="Times New Roman" w:hAnsi="Times New Roman" w:cs="Times New Roman"/>
          <w:b/>
          <w:bCs/>
          <w:sz w:val="24"/>
          <w:szCs w:val="24"/>
        </w:rPr>
      </w:pPr>
    </w:p>
    <w:p w14:paraId="6ED92065" w14:textId="77777777" w:rsidR="005E10A1" w:rsidRPr="005E10A1" w:rsidRDefault="005E10A1" w:rsidP="009E0D2C">
      <w:pPr>
        <w:spacing w:after="0" w:line="240" w:lineRule="auto"/>
        <w:jc w:val="right"/>
        <w:rPr>
          <w:rFonts w:ascii="Times New Roman" w:hAnsi="Times New Roman" w:cs="Times New Roman"/>
          <w:b/>
          <w:bCs/>
          <w:sz w:val="24"/>
          <w:szCs w:val="24"/>
        </w:rPr>
      </w:pPr>
      <w:r w:rsidRPr="005E10A1">
        <w:rPr>
          <w:rFonts w:ascii="Times New Roman" w:hAnsi="Times New Roman" w:cs="Times New Roman"/>
          <w:b/>
          <w:bCs/>
          <w:sz w:val="24"/>
          <w:szCs w:val="24"/>
        </w:rPr>
        <w:lastRenderedPageBreak/>
        <w:t xml:space="preserve">                                                                                                 Затверджено:</w:t>
      </w:r>
    </w:p>
    <w:p w14:paraId="1ABCC3CC"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Рішенням 82-ї сесії</w:t>
      </w:r>
    </w:p>
    <w:p w14:paraId="56B01B63"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w:t>
      </w:r>
      <w:proofErr w:type="spellStart"/>
      <w:r w:rsidRPr="005E10A1">
        <w:rPr>
          <w:rFonts w:ascii="Times New Roman" w:hAnsi="Times New Roman" w:cs="Times New Roman"/>
          <w:bCs/>
          <w:sz w:val="24"/>
          <w:szCs w:val="24"/>
        </w:rPr>
        <w:t>Розвадівської</w:t>
      </w:r>
      <w:proofErr w:type="spellEnd"/>
      <w:r w:rsidRPr="005E10A1">
        <w:rPr>
          <w:rFonts w:ascii="Times New Roman" w:hAnsi="Times New Roman" w:cs="Times New Roman"/>
          <w:bCs/>
          <w:sz w:val="24"/>
          <w:szCs w:val="24"/>
        </w:rPr>
        <w:t xml:space="preserve"> сільської ради</w:t>
      </w:r>
    </w:p>
    <w:p w14:paraId="3D177A3C"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w:t>
      </w:r>
      <w:r w:rsidRPr="005E10A1">
        <w:rPr>
          <w:rFonts w:ascii="Times New Roman" w:hAnsi="Times New Roman" w:cs="Times New Roman"/>
          <w:bCs/>
          <w:sz w:val="24"/>
          <w:szCs w:val="24"/>
          <w:lang w:val="en-US"/>
        </w:rPr>
        <w:t>V</w:t>
      </w:r>
      <w:r w:rsidRPr="005E10A1">
        <w:rPr>
          <w:rFonts w:ascii="Times New Roman" w:hAnsi="Times New Roman" w:cs="Times New Roman"/>
          <w:bCs/>
          <w:sz w:val="24"/>
          <w:szCs w:val="24"/>
        </w:rPr>
        <w:t xml:space="preserve">ІІІ скликання </w:t>
      </w:r>
    </w:p>
    <w:p w14:paraId="48B91E65"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______від 17.09. 2026 року</w:t>
      </w:r>
    </w:p>
    <w:p w14:paraId="00CFF74A"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w:t>
      </w:r>
    </w:p>
    <w:p w14:paraId="454E8941" w14:textId="77777777" w:rsidR="005E10A1" w:rsidRPr="005E10A1" w:rsidRDefault="005E10A1" w:rsidP="009E0D2C">
      <w:pPr>
        <w:spacing w:after="0" w:line="240" w:lineRule="auto"/>
        <w:jc w:val="right"/>
        <w:rPr>
          <w:rFonts w:ascii="Times New Roman" w:hAnsi="Times New Roman" w:cs="Times New Roman"/>
          <w:b/>
          <w:bCs/>
          <w:sz w:val="24"/>
          <w:szCs w:val="24"/>
        </w:rPr>
      </w:pPr>
      <w:r w:rsidRPr="005E10A1">
        <w:rPr>
          <w:rFonts w:ascii="Times New Roman" w:hAnsi="Times New Roman" w:cs="Times New Roman"/>
          <w:bCs/>
          <w:sz w:val="24"/>
          <w:szCs w:val="24"/>
        </w:rPr>
        <w:t xml:space="preserve">                </w:t>
      </w:r>
      <w:r w:rsidRPr="005E10A1">
        <w:rPr>
          <w:rFonts w:ascii="Times New Roman" w:hAnsi="Times New Roman" w:cs="Times New Roman"/>
          <w:b/>
          <w:bCs/>
          <w:sz w:val="24"/>
          <w:szCs w:val="24"/>
        </w:rPr>
        <w:t>Сільський голова</w:t>
      </w:r>
    </w:p>
    <w:p w14:paraId="70F4655E" w14:textId="77777777" w:rsidR="005E10A1" w:rsidRPr="005E10A1" w:rsidRDefault="005E10A1" w:rsidP="009E0D2C">
      <w:pPr>
        <w:spacing w:after="0" w:line="240" w:lineRule="auto"/>
        <w:jc w:val="right"/>
        <w:rPr>
          <w:rFonts w:ascii="Times New Roman" w:hAnsi="Times New Roman" w:cs="Times New Roman"/>
          <w:b/>
          <w:bCs/>
          <w:sz w:val="24"/>
          <w:szCs w:val="24"/>
        </w:rPr>
      </w:pPr>
      <w:r w:rsidRPr="005E10A1">
        <w:rPr>
          <w:rFonts w:ascii="Times New Roman" w:hAnsi="Times New Roman" w:cs="Times New Roman"/>
          <w:bCs/>
          <w:sz w:val="24"/>
          <w:szCs w:val="24"/>
        </w:rPr>
        <w:t xml:space="preserve">                                                                                       _______________ </w:t>
      </w:r>
      <w:r w:rsidRPr="005E10A1">
        <w:rPr>
          <w:rFonts w:ascii="Times New Roman" w:hAnsi="Times New Roman" w:cs="Times New Roman"/>
          <w:b/>
          <w:bCs/>
          <w:sz w:val="24"/>
          <w:szCs w:val="24"/>
        </w:rPr>
        <w:t>Роман СИДОР</w:t>
      </w:r>
    </w:p>
    <w:p w14:paraId="6AE1BBE2" w14:textId="77777777" w:rsidR="005E10A1" w:rsidRPr="005E10A1" w:rsidRDefault="005E10A1" w:rsidP="005E10A1">
      <w:pPr>
        <w:jc w:val="right"/>
        <w:rPr>
          <w:rFonts w:ascii="Times New Roman" w:hAnsi="Times New Roman" w:cs="Times New Roman"/>
          <w:b/>
          <w:bCs/>
          <w:sz w:val="24"/>
          <w:szCs w:val="24"/>
        </w:rPr>
      </w:pPr>
    </w:p>
    <w:p w14:paraId="70F1CD4D" w14:textId="77777777" w:rsidR="005E10A1" w:rsidRPr="005E10A1" w:rsidRDefault="005E10A1" w:rsidP="005E10A1">
      <w:pPr>
        <w:rPr>
          <w:rFonts w:ascii="Times New Roman" w:hAnsi="Times New Roman" w:cs="Times New Roman"/>
          <w:b/>
          <w:bCs/>
          <w:sz w:val="24"/>
          <w:szCs w:val="24"/>
        </w:rPr>
      </w:pPr>
    </w:p>
    <w:p w14:paraId="249C19DE" w14:textId="29F5E9F9" w:rsidR="005E10A1" w:rsidRDefault="005E10A1" w:rsidP="009E0D2C">
      <w:pPr>
        <w:rPr>
          <w:rFonts w:ascii="Times New Roman" w:hAnsi="Times New Roman" w:cs="Times New Roman"/>
          <w:b/>
          <w:bCs/>
          <w:sz w:val="24"/>
          <w:szCs w:val="24"/>
        </w:rPr>
      </w:pPr>
    </w:p>
    <w:p w14:paraId="5A1DC0AF" w14:textId="4275E180" w:rsidR="009E0D2C" w:rsidRDefault="009E0D2C" w:rsidP="009E0D2C">
      <w:pPr>
        <w:rPr>
          <w:rFonts w:ascii="Times New Roman" w:hAnsi="Times New Roman" w:cs="Times New Roman"/>
          <w:b/>
          <w:bCs/>
          <w:sz w:val="24"/>
          <w:szCs w:val="24"/>
        </w:rPr>
      </w:pPr>
    </w:p>
    <w:p w14:paraId="3F58C2DE" w14:textId="4B38908B" w:rsidR="009E0D2C" w:rsidRDefault="009E0D2C" w:rsidP="009E0D2C">
      <w:pPr>
        <w:rPr>
          <w:rFonts w:ascii="Times New Roman" w:hAnsi="Times New Roman" w:cs="Times New Roman"/>
          <w:b/>
          <w:bCs/>
          <w:sz w:val="24"/>
          <w:szCs w:val="24"/>
        </w:rPr>
      </w:pPr>
    </w:p>
    <w:p w14:paraId="540E12CA" w14:textId="77777777" w:rsidR="009E0D2C" w:rsidRPr="005E10A1" w:rsidRDefault="009E0D2C" w:rsidP="009E0D2C">
      <w:pPr>
        <w:rPr>
          <w:rFonts w:ascii="Times New Roman" w:hAnsi="Times New Roman" w:cs="Times New Roman"/>
          <w:b/>
          <w:bCs/>
          <w:sz w:val="24"/>
          <w:szCs w:val="24"/>
        </w:rPr>
      </w:pPr>
    </w:p>
    <w:p w14:paraId="13991F8F" w14:textId="77777777" w:rsidR="005E10A1" w:rsidRPr="005E10A1" w:rsidRDefault="005E10A1" w:rsidP="005E10A1">
      <w:pPr>
        <w:jc w:val="center"/>
        <w:rPr>
          <w:rFonts w:ascii="Times New Roman" w:hAnsi="Times New Roman" w:cs="Times New Roman"/>
          <w:b/>
          <w:bCs/>
          <w:sz w:val="24"/>
          <w:szCs w:val="24"/>
        </w:rPr>
      </w:pPr>
    </w:p>
    <w:p w14:paraId="745C767B" w14:textId="77777777" w:rsidR="005E10A1" w:rsidRPr="005E10A1" w:rsidRDefault="005E10A1" w:rsidP="005E10A1">
      <w:pPr>
        <w:shd w:val="clear" w:color="auto" w:fill="FFFFFF"/>
        <w:jc w:val="center"/>
        <w:outlineLvl w:val="0"/>
        <w:rPr>
          <w:rFonts w:ascii="Times New Roman" w:hAnsi="Times New Roman" w:cs="Times New Roman"/>
          <w:b/>
          <w:bCs/>
          <w:kern w:val="36"/>
          <w:sz w:val="24"/>
          <w:szCs w:val="24"/>
          <w:lang w:eastAsia="uk-UA"/>
        </w:rPr>
      </w:pPr>
      <w:r w:rsidRPr="005E10A1">
        <w:rPr>
          <w:rFonts w:ascii="Times New Roman" w:hAnsi="Times New Roman" w:cs="Times New Roman"/>
          <w:b/>
          <w:sz w:val="24"/>
          <w:szCs w:val="24"/>
        </w:rPr>
        <w:t>Бюджетна програма</w:t>
      </w:r>
    </w:p>
    <w:p w14:paraId="6E47799F" w14:textId="28F50B0D" w:rsidR="005E10A1" w:rsidRPr="009E0D2C" w:rsidRDefault="005E10A1" w:rsidP="009E0D2C">
      <w:pPr>
        <w:pStyle w:val="a7"/>
        <w:spacing w:before="9"/>
        <w:jc w:val="center"/>
        <w:rPr>
          <w:sz w:val="24"/>
          <w:szCs w:val="24"/>
        </w:rPr>
      </w:pPr>
      <w:r w:rsidRPr="005E10A1">
        <w:rPr>
          <w:b/>
          <w:bCs/>
          <w:sz w:val="24"/>
          <w:szCs w:val="24"/>
        </w:rPr>
        <w:t>«</w:t>
      </w:r>
      <w:r w:rsidRPr="005E10A1">
        <w:rPr>
          <w:b/>
          <w:sz w:val="24"/>
          <w:szCs w:val="24"/>
        </w:rPr>
        <w:t xml:space="preserve">Фінансове забезпечення будівництва, реконструкції, ремонту та утримання автомобільних доріг загального користування місцевого значення </w:t>
      </w:r>
      <w:proofErr w:type="spellStart"/>
      <w:r w:rsidRPr="005E10A1">
        <w:rPr>
          <w:b/>
          <w:sz w:val="24"/>
          <w:szCs w:val="24"/>
        </w:rPr>
        <w:t>Розвадівської</w:t>
      </w:r>
      <w:proofErr w:type="spellEnd"/>
      <w:r w:rsidRPr="005E10A1">
        <w:rPr>
          <w:b/>
          <w:sz w:val="24"/>
          <w:szCs w:val="24"/>
        </w:rPr>
        <w:t xml:space="preserve"> сільської ради на 2026 рік</w:t>
      </w:r>
      <w:r w:rsidRPr="005E10A1">
        <w:rPr>
          <w:b/>
          <w:bCs/>
          <w:sz w:val="24"/>
          <w:szCs w:val="24"/>
        </w:rPr>
        <w:t>»</w:t>
      </w:r>
    </w:p>
    <w:p w14:paraId="4711C9CA" w14:textId="05B04C87" w:rsidR="005E10A1" w:rsidRPr="005E10A1" w:rsidRDefault="009E0D2C" w:rsidP="005E10A1">
      <w:pPr>
        <w:jc w:val="center"/>
        <w:rPr>
          <w:rFonts w:ascii="Times New Roman" w:hAnsi="Times New Roman" w:cs="Times New Roman"/>
          <w:b/>
          <w:bCs/>
          <w:sz w:val="24"/>
          <w:szCs w:val="24"/>
        </w:rPr>
      </w:pPr>
      <w:r>
        <w:rPr>
          <w:rFonts w:ascii="Times New Roman" w:hAnsi="Times New Roman" w:cs="Times New Roman"/>
          <w:b/>
          <w:bCs/>
          <w:sz w:val="24"/>
          <w:szCs w:val="24"/>
        </w:rPr>
        <w:t xml:space="preserve">(зі змінами) </w:t>
      </w:r>
    </w:p>
    <w:p w14:paraId="61816185" w14:textId="77777777" w:rsidR="009E0D2C" w:rsidRDefault="005E10A1" w:rsidP="005E10A1">
      <w:pPr>
        <w:rPr>
          <w:rFonts w:ascii="Times New Roman" w:hAnsi="Times New Roman" w:cs="Times New Roman"/>
          <w:b/>
          <w:bCs/>
          <w:sz w:val="24"/>
          <w:szCs w:val="24"/>
        </w:rPr>
      </w:pPr>
      <w:r w:rsidRPr="005E10A1">
        <w:rPr>
          <w:rFonts w:ascii="Times New Roman" w:hAnsi="Times New Roman" w:cs="Times New Roman"/>
          <w:b/>
          <w:bCs/>
          <w:sz w:val="24"/>
          <w:szCs w:val="24"/>
        </w:rPr>
        <w:t xml:space="preserve">                                                                                                          </w:t>
      </w:r>
    </w:p>
    <w:p w14:paraId="49D4538D" w14:textId="0BF4CA97" w:rsidR="009E0D2C" w:rsidRDefault="009E0D2C" w:rsidP="005E10A1">
      <w:pPr>
        <w:rPr>
          <w:rFonts w:ascii="Times New Roman" w:hAnsi="Times New Roman" w:cs="Times New Roman"/>
          <w:b/>
          <w:bCs/>
          <w:sz w:val="24"/>
          <w:szCs w:val="24"/>
        </w:rPr>
      </w:pPr>
    </w:p>
    <w:p w14:paraId="490CBBCD" w14:textId="088D831D" w:rsidR="009E0D2C" w:rsidRDefault="009E0D2C" w:rsidP="005E10A1">
      <w:pPr>
        <w:rPr>
          <w:rFonts w:ascii="Times New Roman" w:hAnsi="Times New Roman" w:cs="Times New Roman"/>
          <w:b/>
          <w:bCs/>
          <w:sz w:val="24"/>
          <w:szCs w:val="24"/>
        </w:rPr>
      </w:pPr>
    </w:p>
    <w:p w14:paraId="37EBA8A2" w14:textId="3AF3B79C" w:rsidR="009E0D2C" w:rsidRDefault="009E0D2C" w:rsidP="005E10A1">
      <w:pPr>
        <w:rPr>
          <w:rFonts w:ascii="Times New Roman" w:hAnsi="Times New Roman" w:cs="Times New Roman"/>
          <w:b/>
          <w:bCs/>
          <w:sz w:val="24"/>
          <w:szCs w:val="24"/>
        </w:rPr>
      </w:pPr>
    </w:p>
    <w:p w14:paraId="32D7A88D" w14:textId="1669EAA3" w:rsidR="009E0D2C" w:rsidRDefault="009E0D2C" w:rsidP="005E10A1">
      <w:pPr>
        <w:rPr>
          <w:rFonts w:ascii="Times New Roman" w:hAnsi="Times New Roman" w:cs="Times New Roman"/>
          <w:b/>
          <w:bCs/>
          <w:sz w:val="24"/>
          <w:szCs w:val="24"/>
        </w:rPr>
      </w:pPr>
    </w:p>
    <w:p w14:paraId="785B38A4" w14:textId="5E98EC14" w:rsidR="009E0D2C" w:rsidRDefault="009E0D2C" w:rsidP="005E10A1">
      <w:pPr>
        <w:rPr>
          <w:rFonts w:ascii="Times New Roman" w:hAnsi="Times New Roman" w:cs="Times New Roman"/>
          <w:b/>
          <w:bCs/>
          <w:sz w:val="24"/>
          <w:szCs w:val="24"/>
        </w:rPr>
      </w:pPr>
    </w:p>
    <w:p w14:paraId="58ADC135" w14:textId="1CD9F2A9" w:rsidR="009E0D2C" w:rsidRDefault="009E0D2C" w:rsidP="005E10A1">
      <w:pPr>
        <w:rPr>
          <w:rFonts w:ascii="Times New Roman" w:hAnsi="Times New Roman" w:cs="Times New Roman"/>
          <w:b/>
          <w:bCs/>
          <w:sz w:val="24"/>
          <w:szCs w:val="24"/>
        </w:rPr>
      </w:pPr>
    </w:p>
    <w:p w14:paraId="320EC708" w14:textId="7BF641DD" w:rsidR="009E0D2C" w:rsidRDefault="009E0D2C" w:rsidP="005E10A1">
      <w:pPr>
        <w:rPr>
          <w:rFonts w:ascii="Times New Roman" w:hAnsi="Times New Roman" w:cs="Times New Roman"/>
          <w:b/>
          <w:bCs/>
          <w:sz w:val="24"/>
          <w:szCs w:val="24"/>
        </w:rPr>
      </w:pPr>
    </w:p>
    <w:p w14:paraId="3149B1D3" w14:textId="77777777" w:rsidR="009E0D2C" w:rsidRDefault="009E0D2C" w:rsidP="005E10A1">
      <w:pPr>
        <w:rPr>
          <w:rFonts w:ascii="Times New Roman" w:hAnsi="Times New Roman" w:cs="Times New Roman"/>
          <w:b/>
          <w:bCs/>
          <w:sz w:val="24"/>
          <w:szCs w:val="24"/>
        </w:rPr>
      </w:pPr>
    </w:p>
    <w:p w14:paraId="10771C22" w14:textId="4D7E93B1" w:rsidR="005E10A1" w:rsidRPr="005E10A1" w:rsidRDefault="009E0D2C" w:rsidP="009E0D2C">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5E10A1" w:rsidRPr="005E10A1">
        <w:rPr>
          <w:rFonts w:ascii="Times New Roman" w:hAnsi="Times New Roman" w:cs="Times New Roman"/>
          <w:b/>
          <w:bCs/>
          <w:sz w:val="24"/>
          <w:szCs w:val="24"/>
        </w:rPr>
        <w:t xml:space="preserve"> Погоджено:</w:t>
      </w:r>
    </w:p>
    <w:p w14:paraId="447EFE59"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Начальник фінансового відділу</w:t>
      </w:r>
    </w:p>
    <w:p w14:paraId="56F0666F"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w:t>
      </w:r>
      <w:proofErr w:type="spellStart"/>
      <w:r w:rsidRPr="005E10A1">
        <w:rPr>
          <w:rFonts w:ascii="Times New Roman" w:hAnsi="Times New Roman" w:cs="Times New Roman"/>
          <w:bCs/>
          <w:sz w:val="24"/>
          <w:szCs w:val="24"/>
        </w:rPr>
        <w:t>Розвадівської</w:t>
      </w:r>
      <w:proofErr w:type="spellEnd"/>
      <w:r w:rsidRPr="005E10A1">
        <w:rPr>
          <w:rFonts w:ascii="Times New Roman" w:hAnsi="Times New Roman" w:cs="Times New Roman"/>
          <w:bCs/>
          <w:sz w:val="24"/>
          <w:szCs w:val="24"/>
        </w:rPr>
        <w:t xml:space="preserve"> сільської ради</w:t>
      </w:r>
    </w:p>
    <w:p w14:paraId="5F96A2D0"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_____________ </w:t>
      </w:r>
      <w:r w:rsidRPr="005E10A1">
        <w:rPr>
          <w:rFonts w:ascii="Times New Roman" w:hAnsi="Times New Roman" w:cs="Times New Roman"/>
          <w:b/>
          <w:bCs/>
          <w:sz w:val="24"/>
          <w:szCs w:val="24"/>
        </w:rPr>
        <w:t>Людмила ФЕДЬКІВ</w:t>
      </w:r>
    </w:p>
    <w:p w14:paraId="30F0F462"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«__»___________2026 року</w:t>
      </w:r>
    </w:p>
    <w:p w14:paraId="26DC1FE1" w14:textId="77777777" w:rsidR="005E10A1" w:rsidRPr="005E10A1" w:rsidRDefault="005E10A1" w:rsidP="009E0D2C">
      <w:pPr>
        <w:spacing w:after="0" w:line="240" w:lineRule="auto"/>
        <w:jc w:val="right"/>
        <w:rPr>
          <w:rFonts w:ascii="Times New Roman" w:hAnsi="Times New Roman" w:cs="Times New Roman"/>
          <w:bCs/>
          <w:sz w:val="24"/>
          <w:szCs w:val="24"/>
        </w:rPr>
      </w:pPr>
      <w:r w:rsidRPr="005E10A1">
        <w:rPr>
          <w:rFonts w:ascii="Times New Roman" w:hAnsi="Times New Roman" w:cs="Times New Roman"/>
          <w:bCs/>
          <w:sz w:val="24"/>
          <w:szCs w:val="24"/>
        </w:rPr>
        <w:t xml:space="preserve">                                                  МП</w:t>
      </w:r>
    </w:p>
    <w:p w14:paraId="65BFD121" w14:textId="77777777" w:rsidR="005E10A1" w:rsidRPr="005E10A1" w:rsidRDefault="005E10A1" w:rsidP="005E10A1">
      <w:pPr>
        <w:jc w:val="center"/>
        <w:rPr>
          <w:rFonts w:ascii="Times New Roman" w:hAnsi="Times New Roman" w:cs="Times New Roman"/>
          <w:b/>
          <w:bCs/>
          <w:sz w:val="24"/>
          <w:szCs w:val="24"/>
        </w:rPr>
      </w:pPr>
    </w:p>
    <w:p w14:paraId="0AC6C964" w14:textId="77777777" w:rsidR="005E10A1" w:rsidRPr="005E10A1" w:rsidRDefault="005E10A1" w:rsidP="005E10A1">
      <w:pPr>
        <w:jc w:val="center"/>
        <w:rPr>
          <w:rFonts w:ascii="Times New Roman" w:hAnsi="Times New Roman" w:cs="Times New Roman"/>
          <w:b/>
          <w:bCs/>
          <w:sz w:val="24"/>
          <w:szCs w:val="24"/>
        </w:rPr>
      </w:pPr>
    </w:p>
    <w:p w14:paraId="0728B21C" w14:textId="77777777" w:rsidR="005E10A1" w:rsidRPr="005E10A1" w:rsidRDefault="005E10A1" w:rsidP="005E10A1">
      <w:pPr>
        <w:jc w:val="center"/>
        <w:rPr>
          <w:rFonts w:ascii="Times New Roman" w:hAnsi="Times New Roman" w:cs="Times New Roman"/>
          <w:b/>
          <w:bCs/>
          <w:sz w:val="24"/>
          <w:szCs w:val="24"/>
        </w:rPr>
      </w:pPr>
    </w:p>
    <w:p w14:paraId="3F45992A" w14:textId="77777777" w:rsidR="005E10A1" w:rsidRPr="005E10A1" w:rsidRDefault="005E10A1" w:rsidP="005E10A1">
      <w:pPr>
        <w:jc w:val="center"/>
        <w:rPr>
          <w:rFonts w:ascii="Times New Roman" w:hAnsi="Times New Roman" w:cs="Times New Roman"/>
          <w:b/>
          <w:bCs/>
          <w:sz w:val="24"/>
          <w:szCs w:val="24"/>
        </w:rPr>
      </w:pPr>
    </w:p>
    <w:p w14:paraId="6C11B48D" w14:textId="77777777" w:rsidR="005E10A1" w:rsidRPr="005E10A1" w:rsidRDefault="005E10A1" w:rsidP="005E10A1">
      <w:pPr>
        <w:jc w:val="center"/>
        <w:rPr>
          <w:rFonts w:ascii="Times New Roman" w:hAnsi="Times New Roman" w:cs="Times New Roman"/>
          <w:b/>
          <w:bCs/>
          <w:sz w:val="24"/>
          <w:szCs w:val="24"/>
        </w:rPr>
      </w:pPr>
    </w:p>
    <w:p w14:paraId="7E486C52" w14:textId="77777777" w:rsidR="005E10A1" w:rsidRPr="005E10A1" w:rsidRDefault="005E10A1" w:rsidP="005E10A1">
      <w:pPr>
        <w:jc w:val="center"/>
        <w:rPr>
          <w:rFonts w:ascii="Times New Roman" w:hAnsi="Times New Roman" w:cs="Times New Roman"/>
          <w:b/>
          <w:bCs/>
          <w:sz w:val="24"/>
          <w:szCs w:val="24"/>
        </w:rPr>
      </w:pPr>
    </w:p>
    <w:p w14:paraId="3B708398" w14:textId="77777777" w:rsidR="005E10A1" w:rsidRPr="005E10A1" w:rsidRDefault="005E10A1" w:rsidP="005E10A1">
      <w:pPr>
        <w:jc w:val="center"/>
        <w:rPr>
          <w:rFonts w:ascii="Times New Roman" w:hAnsi="Times New Roman" w:cs="Times New Roman"/>
          <w:b/>
          <w:bCs/>
          <w:sz w:val="24"/>
          <w:szCs w:val="24"/>
        </w:rPr>
      </w:pPr>
    </w:p>
    <w:p w14:paraId="66753728" w14:textId="77777777" w:rsidR="005E10A1" w:rsidRPr="005E10A1" w:rsidRDefault="005E10A1" w:rsidP="005E10A1">
      <w:pPr>
        <w:jc w:val="center"/>
        <w:rPr>
          <w:rFonts w:ascii="Times New Roman" w:hAnsi="Times New Roman" w:cs="Times New Roman"/>
          <w:b/>
          <w:bCs/>
          <w:sz w:val="24"/>
          <w:szCs w:val="24"/>
        </w:rPr>
      </w:pPr>
    </w:p>
    <w:p w14:paraId="39D1EAAC" w14:textId="77777777" w:rsidR="005E10A1" w:rsidRPr="005E10A1" w:rsidRDefault="005E10A1" w:rsidP="005E10A1">
      <w:pPr>
        <w:jc w:val="center"/>
        <w:rPr>
          <w:rFonts w:ascii="Times New Roman" w:hAnsi="Times New Roman" w:cs="Times New Roman"/>
          <w:b/>
          <w:bCs/>
          <w:sz w:val="24"/>
          <w:szCs w:val="24"/>
        </w:rPr>
      </w:pPr>
    </w:p>
    <w:p w14:paraId="4524ACF7" w14:textId="77777777" w:rsidR="005E10A1" w:rsidRPr="005E10A1" w:rsidRDefault="005E10A1" w:rsidP="005E10A1">
      <w:pPr>
        <w:rPr>
          <w:rFonts w:ascii="Times New Roman" w:hAnsi="Times New Roman" w:cs="Times New Roman"/>
          <w:b/>
          <w:bCs/>
          <w:sz w:val="24"/>
          <w:szCs w:val="24"/>
        </w:rPr>
      </w:pPr>
    </w:p>
    <w:p w14:paraId="2B0C4976" w14:textId="77777777" w:rsidR="005E10A1" w:rsidRPr="005E10A1" w:rsidRDefault="005E10A1" w:rsidP="005E10A1">
      <w:pPr>
        <w:jc w:val="center"/>
        <w:rPr>
          <w:rFonts w:ascii="Times New Roman" w:hAnsi="Times New Roman" w:cs="Times New Roman"/>
          <w:bCs/>
          <w:sz w:val="24"/>
          <w:szCs w:val="24"/>
        </w:rPr>
      </w:pPr>
      <w:proofErr w:type="spellStart"/>
      <w:r w:rsidRPr="005E10A1">
        <w:rPr>
          <w:rFonts w:ascii="Times New Roman" w:hAnsi="Times New Roman" w:cs="Times New Roman"/>
          <w:bCs/>
          <w:sz w:val="24"/>
          <w:szCs w:val="24"/>
        </w:rPr>
        <w:t>с.Розвадів</w:t>
      </w:r>
      <w:proofErr w:type="spellEnd"/>
    </w:p>
    <w:p w14:paraId="116B0385" w14:textId="77777777" w:rsidR="005E10A1" w:rsidRPr="005E10A1" w:rsidRDefault="005E10A1" w:rsidP="005E10A1">
      <w:pPr>
        <w:rPr>
          <w:rFonts w:ascii="Times New Roman" w:hAnsi="Times New Roman" w:cs="Times New Roman"/>
          <w:b/>
          <w:bCs/>
          <w:sz w:val="24"/>
          <w:szCs w:val="24"/>
        </w:rPr>
      </w:pPr>
    </w:p>
    <w:p w14:paraId="5172BC03" w14:textId="77777777" w:rsidR="005E10A1" w:rsidRPr="005E10A1" w:rsidRDefault="005E10A1" w:rsidP="005E10A1">
      <w:pPr>
        <w:pStyle w:val="10"/>
        <w:ind w:right="1931"/>
        <w:rPr>
          <w:sz w:val="24"/>
        </w:rPr>
      </w:pPr>
    </w:p>
    <w:p w14:paraId="39A3AFDC" w14:textId="77777777" w:rsidR="005E10A1" w:rsidRPr="005E10A1" w:rsidRDefault="005E10A1" w:rsidP="005E10A1">
      <w:pPr>
        <w:pStyle w:val="10"/>
        <w:ind w:right="1931"/>
        <w:rPr>
          <w:sz w:val="24"/>
        </w:rPr>
      </w:pPr>
    </w:p>
    <w:p w14:paraId="579E4C8F" w14:textId="77777777" w:rsidR="005E10A1" w:rsidRPr="005E10A1" w:rsidRDefault="005E10A1" w:rsidP="005E10A1">
      <w:pPr>
        <w:pStyle w:val="10"/>
        <w:ind w:right="1931"/>
        <w:rPr>
          <w:b w:val="0"/>
          <w:sz w:val="24"/>
        </w:rPr>
      </w:pPr>
      <w:r w:rsidRPr="005E10A1">
        <w:rPr>
          <w:sz w:val="24"/>
        </w:rPr>
        <w:t xml:space="preserve">              І. ВИЗНАЧЕННЯ ПРОБЛЕМИ</w:t>
      </w:r>
    </w:p>
    <w:p w14:paraId="6EEBE848" w14:textId="77777777" w:rsidR="005E10A1" w:rsidRPr="005E10A1" w:rsidRDefault="005E10A1" w:rsidP="005E10A1">
      <w:pPr>
        <w:pStyle w:val="a7"/>
        <w:spacing w:line="278" w:lineRule="auto"/>
        <w:ind w:left="502" w:right="507" w:firstLine="707"/>
        <w:rPr>
          <w:sz w:val="24"/>
          <w:szCs w:val="24"/>
        </w:rPr>
      </w:pPr>
      <w:r w:rsidRPr="005E10A1">
        <w:rPr>
          <w:sz w:val="24"/>
          <w:szCs w:val="24"/>
        </w:rPr>
        <w:t xml:space="preserve">Закон України «Про автомобільні дороги» регулює відносини, </w:t>
      </w:r>
      <w:proofErr w:type="spellStart"/>
      <w:r w:rsidRPr="005E10A1">
        <w:rPr>
          <w:sz w:val="24"/>
          <w:szCs w:val="24"/>
        </w:rPr>
        <w:t>пов</w:t>
      </w:r>
      <w:proofErr w:type="spellEnd"/>
      <w:r w:rsidRPr="005E10A1">
        <w:rPr>
          <w:sz w:val="24"/>
          <w:szCs w:val="24"/>
          <w:lang w:val="en-US"/>
        </w:rPr>
        <w:t>’</w:t>
      </w:r>
      <w:proofErr w:type="spellStart"/>
      <w:r w:rsidRPr="005E10A1">
        <w:rPr>
          <w:sz w:val="24"/>
          <w:szCs w:val="24"/>
        </w:rPr>
        <w:t>язані</w:t>
      </w:r>
      <w:proofErr w:type="spellEnd"/>
      <w:r w:rsidRPr="005E10A1">
        <w:rPr>
          <w:sz w:val="24"/>
          <w:szCs w:val="24"/>
        </w:rPr>
        <w:t xml:space="preserve"> з функціонуванням та розвитком автомобільних доріг. Цим законом визначено, що автомобільні дороги поділяються на:</w:t>
      </w:r>
    </w:p>
    <w:p w14:paraId="6B3B064B" w14:textId="77777777"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автомобільні дороги загального користування державного значення;</w:t>
      </w:r>
    </w:p>
    <w:p w14:paraId="526D5A10" w14:textId="77777777"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автомобільні дороги загального користування місцевого значення;</w:t>
      </w:r>
    </w:p>
    <w:p w14:paraId="48250A87" w14:textId="77777777"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 xml:space="preserve">автомобільні дороги міст та інших </w:t>
      </w:r>
      <w:proofErr w:type="spellStart"/>
      <w:r w:rsidRPr="005E10A1">
        <w:rPr>
          <w:sz w:val="24"/>
          <w:szCs w:val="24"/>
        </w:rPr>
        <w:t>населени</w:t>
      </w:r>
      <w:proofErr w:type="spellEnd"/>
      <w:r w:rsidRPr="005E10A1">
        <w:rPr>
          <w:sz w:val="24"/>
          <w:szCs w:val="24"/>
        </w:rPr>
        <w:t xml:space="preserve"> пунктів;</w:t>
      </w:r>
    </w:p>
    <w:p w14:paraId="5011BA67" w14:textId="77777777"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відомчі (технологічні) автомобільні дороги;</w:t>
      </w:r>
    </w:p>
    <w:p w14:paraId="5328E7B2" w14:textId="77777777"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автомобільні дороги на приватних територіях.</w:t>
      </w:r>
    </w:p>
    <w:p w14:paraId="634D6F2E" w14:textId="77777777" w:rsidR="005E10A1" w:rsidRPr="005E10A1" w:rsidRDefault="005E10A1" w:rsidP="005E10A1">
      <w:pPr>
        <w:pStyle w:val="a7"/>
        <w:spacing w:line="278" w:lineRule="auto"/>
        <w:ind w:left="1209" w:right="507"/>
        <w:rPr>
          <w:sz w:val="24"/>
          <w:szCs w:val="24"/>
        </w:rPr>
      </w:pPr>
      <w:r w:rsidRPr="005E10A1">
        <w:rPr>
          <w:sz w:val="24"/>
          <w:szCs w:val="24"/>
        </w:rPr>
        <w:t xml:space="preserve">Сьогодні є незадовільним експлуатаційний стан більшості доріг місцевого значення в сільській місцевості з причин багаторічного недофінансування на проведення капітальних і поточних ремонтних робіт. Практично половина з них пошкоджена утворенням ям, а окремі ділянки доріг є аварійно небезпечними. На </w:t>
      </w:r>
      <w:proofErr w:type="spellStart"/>
      <w:r w:rsidRPr="005E10A1">
        <w:rPr>
          <w:sz w:val="24"/>
          <w:szCs w:val="24"/>
        </w:rPr>
        <w:t>автомобільни</w:t>
      </w:r>
      <w:proofErr w:type="spellEnd"/>
      <w:r w:rsidRPr="005E10A1">
        <w:rPr>
          <w:sz w:val="24"/>
          <w:szCs w:val="24"/>
        </w:rPr>
        <w:t xml:space="preserve"> дорогах, які проходять по території сільської ради функціонують мости, які за технічними параметрами не відповідають вимогам сучасних нормативів як за вантажопідйомністю, так за габаритами проїзної частини.</w:t>
      </w:r>
    </w:p>
    <w:p w14:paraId="2CAF178C" w14:textId="77777777" w:rsidR="005E10A1" w:rsidRPr="005E10A1" w:rsidRDefault="005E10A1" w:rsidP="005E10A1">
      <w:pPr>
        <w:pStyle w:val="a7"/>
        <w:spacing w:line="278" w:lineRule="auto"/>
        <w:ind w:left="1209" w:right="507"/>
        <w:rPr>
          <w:sz w:val="24"/>
          <w:szCs w:val="24"/>
        </w:rPr>
      </w:pPr>
      <w:r w:rsidRPr="005E10A1">
        <w:rPr>
          <w:sz w:val="24"/>
          <w:szCs w:val="24"/>
        </w:rPr>
        <w:t>Такий стан автомобільних доріг загального користування гальмує соціально-економічний розвиток регіону, негативно впливає на розвиток галузей, створює соціальну напругу.</w:t>
      </w:r>
    </w:p>
    <w:p w14:paraId="5427158C" w14:textId="77777777" w:rsidR="005E10A1" w:rsidRPr="005E10A1" w:rsidRDefault="005E10A1" w:rsidP="005E10A1">
      <w:pPr>
        <w:pStyle w:val="a7"/>
        <w:spacing w:line="278" w:lineRule="auto"/>
        <w:ind w:left="1209" w:right="507"/>
        <w:rPr>
          <w:sz w:val="24"/>
          <w:szCs w:val="24"/>
        </w:rPr>
      </w:pPr>
      <w:r w:rsidRPr="005E10A1">
        <w:rPr>
          <w:sz w:val="24"/>
          <w:szCs w:val="24"/>
        </w:rPr>
        <w:t xml:space="preserve">Відповідно до ст.91 Бюджетного кодексу України, через прийняття програм кошти місцевих бюджетів можуть спрямовуватись на поточний, капітальний ремонти, реконструкцію, будівництво, експлуатаційне утримання вулиць і доріг комунальної власності,  автомобільних доріг загального користування місцевого значення, а також капітальний та поточний ремонти </w:t>
      </w:r>
      <w:r w:rsidRPr="005E10A1">
        <w:rPr>
          <w:sz w:val="24"/>
          <w:szCs w:val="24"/>
        </w:rPr>
        <w:lastRenderedPageBreak/>
        <w:t>вулиць і доріг населених пунктів та інших доріг, які є складовими автомобільних доріг державного значення.</w:t>
      </w:r>
    </w:p>
    <w:p w14:paraId="7A7284D5" w14:textId="77777777" w:rsidR="005E10A1" w:rsidRPr="005E10A1" w:rsidRDefault="005E10A1" w:rsidP="005E10A1">
      <w:pPr>
        <w:pStyle w:val="a7"/>
        <w:spacing w:line="278" w:lineRule="auto"/>
        <w:ind w:left="1209" w:right="507"/>
        <w:rPr>
          <w:sz w:val="24"/>
          <w:szCs w:val="24"/>
        </w:rPr>
      </w:pPr>
    </w:p>
    <w:p w14:paraId="165ECB94" w14:textId="77777777" w:rsidR="005E10A1" w:rsidRPr="005E10A1" w:rsidRDefault="005E10A1" w:rsidP="005E10A1">
      <w:pPr>
        <w:pStyle w:val="10"/>
        <w:spacing w:before="63" w:line="276" w:lineRule="auto"/>
        <w:ind w:left="3291" w:right="1118" w:hanging="1458"/>
        <w:rPr>
          <w:sz w:val="24"/>
        </w:rPr>
      </w:pPr>
      <w:r w:rsidRPr="005E10A1">
        <w:rPr>
          <w:sz w:val="24"/>
        </w:rPr>
        <w:t>ІІ. МЕТА ПРОГРАМИ</w:t>
      </w:r>
    </w:p>
    <w:p w14:paraId="4DB4AB55" w14:textId="77777777" w:rsidR="005E10A1" w:rsidRPr="005E10A1" w:rsidRDefault="005E10A1" w:rsidP="005E10A1">
      <w:pPr>
        <w:pStyle w:val="a7"/>
        <w:spacing w:before="7"/>
        <w:rPr>
          <w:b/>
          <w:sz w:val="24"/>
          <w:szCs w:val="24"/>
        </w:rPr>
      </w:pPr>
    </w:p>
    <w:p w14:paraId="271DA90F" w14:textId="77777777" w:rsidR="005E10A1" w:rsidRPr="005E10A1" w:rsidRDefault="005E10A1" w:rsidP="005E10A1">
      <w:pPr>
        <w:pStyle w:val="a7"/>
        <w:spacing w:before="1" w:line="276" w:lineRule="auto"/>
        <w:ind w:left="502" w:right="510" w:firstLine="707"/>
        <w:rPr>
          <w:sz w:val="24"/>
          <w:szCs w:val="24"/>
        </w:rPr>
      </w:pPr>
      <w:r w:rsidRPr="005E10A1">
        <w:rPr>
          <w:sz w:val="24"/>
          <w:szCs w:val="24"/>
        </w:rPr>
        <w:t xml:space="preserve">Зважаючи на незадовільний техніко-експлуатаційний стан більшості автомобільних доріг на території </w:t>
      </w:r>
      <w:proofErr w:type="spellStart"/>
      <w:r w:rsidRPr="005E10A1">
        <w:rPr>
          <w:sz w:val="24"/>
          <w:szCs w:val="24"/>
        </w:rPr>
        <w:t>Розвадівської</w:t>
      </w:r>
      <w:proofErr w:type="spellEnd"/>
      <w:r w:rsidRPr="005E10A1">
        <w:rPr>
          <w:sz w:val="24"/>
          <w:szCs w:val="24"/>
        </w:rPr>
        <w:t xml:space="preserve"> сільської ради, основною метою Програми є збереження у 2026 році існуючої мережі автомобільних доріг загального користування місцевого значення, забезпечення задовільних умов руху автотранспорту й безпеки дорожнього руху.</w:t>
      </w:r>
    </w:p>
    <w:p w14:paraId="37EB5B5F" w14:textId="77777777" w:rsidR="005E10A1" w:rsidRPr="005E10A1" w:rsidRDefault="005E10A1" w:rsidP="005E10A1">
      <w:pPr>
        <w:pStyle w:val="a7"/>
        <w:spacing w:before="1" w:line="276" w:lineRule="auto"/>
        <w:ind w:left="502" w:right="510" w:firstLine="707"/>
        <w:rPr>
          <w:spacing w:val="1"/>
          <w:sz w:val="24"/>
          <w:szCs w:val="24"/>
        </w:rPr>
      </w:pPr>
      <w:r w:rsidRPr="005E10A1">
        <w:rPr>
          <w:sz w:val="24"/>
          <w:szCs w:val="24"/>
        </w:rPr>
        <w:t>Підвищення ролі місцевих громад у плануванні ремонтних робіт на дорогах загального користування місцевого значення, контроль за ефективністю використаних коштів та якістю робіт.</w:t>
      </w:r>
    </w:p>
    <w:p w14:paraId="5B1D2AD2" w14:textId="77777777" w:rsidR="005E10A1" w:rsidRPr="005E10A1" w:rsidRDefault="005E10A1" w:rsidP="005E10A1">
      <w:pPr>
        <w:pStyle w:val="a7"/>
        <w:spacing w:before="1" w:line="276" w:lineRule="auto"/>
        <w:ind w:left="502" w:right="510" w:firstLine="707"/>
        <w:rPr>
          <w:spacing w:val="1"/>
          <w:sz w:val="24"/>
          <w:szCs w:val="24"/>
        </w:rPr>
      </w:pPr>
    </w:p>
    <w:p w14:paraId="090095EE" w14:textId="77777777" w:rsidR="005E10A1" w:rsidRPr="005E10A1" w:rsidRDefault="005E10A1" w:rsidP="005E10A1">
      <w:pPr>
        <w:pStyle w:val="10"/>
        <w:ind w:left="2256"/>
        <w:rPr>
          <w:sz w:val="24"/>
        </w:rPr>
      </w:pPr>
      <w:r w:rsidRPr="005E10A1">
        <w:rPr>
          <w:sz w:val="24"/>
        </w:rPr>
        <w:t>ІІІ.ВІДПОВІДАЛЬНІ ВИКОНАВЦІ ПРОГРАМИ</w:t>
      </w:r>
    </w:p>
    <w:p w14:paraId="7684848E" w14:textId="77777777" w:rsidR="005E10A1" w:rsidRPr="005E10A1" w:rsidRDefault="005E10A1" w:rsidP="005E10A1">
      <w:pPr>
        <w:pStyle w:val="a7"/>
        <w:spacing w:before="11"/>
        <w:rPr>
          <w:b/>
          <w:sz w:val="24"/>
          <w:szCs w:val="24"/>
        </w:rPr>
      </w:pPr>
    </w:p>
    <w:p w14:paraId="54DE2529" w14:textId="77777777" w:rsidR="005E10A1" w:rsidRPr="005E10A1" w:rsidRDefault="005E10A1" w:rsidP="005E10A1">
      <w:pPr>
        <w:tabs>
          <w:tab w:val="left" w:pos="0"/>
        </w:tabs>
        <w:ind w:firstLine="709"/>
        <w:jc w:val="both"/>
        <w:rPr>
          <w:rFonts w:ascii="Times New Roman" w:hAnsi="Times New Roman" w:cs="Times New Roman"/>
          <w:sz w:val="24"/>
          <w:szCs w:val="24"/>
        </w:rPr>
      </w:pPr>
      <w:r w:rsidRPr="005E10A1">
        <w:rPr>
          <w:rFonts w:ascii="Times New Roman" w:hAnsi="Times New Roman" w:cs="Times New Roman"/>
          <w:sz w:val="24"/>
          <w:szCs w:val="24"/>
        </w:rPr>
        <w:t>Відповідальним виконавцем Програми є комісія з питань фінансів, бюджету, планування, соціально-економічного розвитку, інвестицій, міжнародного співробітництва та регуляторних актів в частині складання Програми.</w:t>
      </w:r>
    </w:p>
    <w:p w14:paraId="69446D2F" w14:textId="77777777" w:rsidR="005E10A1" w:rsidRPr="005E10A1" w:rsidRDefault="005E10A1" w:rsidP="005E10A1">
      <w:pPr>
        <w:tabs>
          <w:tab w:val="left" w:pos="0"/>
        </w:tabs>
        <w:ind w:firstLine="709"/>
        <w:jc w:val="both"/>
        <w:rPr>
          <w:rFonts w:ascii="Times New Roman" w:hAnsi="Times New Roman" w:cs="Times New Roman"/>
          <w:sz w:val="24"/>
          <w:szCs w:val="24"/>
        </w:rPr>
      </w:pPr>
      <w:r w:rsidRPr="005E10A1">
        <w:rPr>
          <w:rFonts w:ascii="Times New Roman" w:hAnsi="Times New Roman" w:cs="Times New Roman"/>
          <w:sz w:val="24"/>
          <w:szCs w:val="24"/>
        </w:rPr>
        <w:t>Відповідальним виконавцем у частині забезпечення робіт із будівництва, реконструкції, ремонту та утримання доріг загального користування місцевого значення є їх балансоутримувачі.</w:t>
      </w:r>
    </w:p>
    <w:p w14:paraId="011D955F" w14:textId="77777777" w:rsidR="005E10A1" w:rsidRPr="005E10A1" w:rsidRDefault="005E10A1" w:rsidP="005E10A1">
      <w:pPr>
        <w:pStyle w:val="a7"/>
        <w:spacing w:before="5"/>
        <w:rPr>
          <w:sz w:val="24"/>
          <w:szCs w:val="24"/>
        </w:rPr>
      </w:pPr>
    </w:p>
    <w:p w14:paraId="66F80333" w14:textId="77777777" w:rsidR="005E10A1" w:rsidRPr="005E10A1" w:rsidRDefault="005E10A1" w:rsidP="005E10A1">
      <w:pPr>
        <w:pStyle w:val="10"/>
        <w:ind w:left="3241"/>
        <w:rPr>
          <w:sz w:val="24"/>
        </w:rPr>
      </w:pPr>
      <w:r w:rsidRPr="005E10A1">
        <w:rPr>
          <w:sz w:val="24"/>
        </w:rPr>
        <w:t>IV.ФІНАНСУВАННЯ ПРОГРАМИ</w:t>
      </w:r>
    </w:p>
    <w:p w14:paraId="539FA361" w14:textId="77777777" w:rsidR="005E10A1" w:rsidRPr="005E10A1" w:rsidRDefault="005E10A1" w:rsidP="005E10A1">
      <w:pPr>
        <w:pStyle w:val="a7"/>
        <w:spacing w:before="2"/>
        <w:rPr>
          <w:b/>
          <w:sz w:val="24"/>
          <w:szCs w:val="24"/>
        </w:rPr>
      </w:pPr>
    </w:p>
    <w:p w14:paraId="2E4B9C1A" w14:textId="77777777" w:rsidR="005E10A1" w:rsidRPr="005E10A1" w:rsidRDefault="005E10A1" w:rsidP="005E10A1">
      <w:pPr>
        <w:pStyle w:val="a7"/>
        <w:spacing w:before="76"/>
        <w:ind w:right="505" w:firstLine="707"/>
        <w:rPr>
          <w:sz w:val="24"/>
          <w:szCs w:val="24"/>
        </w:rPr>
      </w:pPr>
      <w:r w:rsidRPr="005E10A1">
        <w:rPr>
          <w:sz w:val="24"/>
          <w:szCs w:val="24"/>
        </w:rPr>
        <w:t xml:space="preserve">Фінансування Програми здійснюватиметься за рахунок співфінансування бюджету сільської ради та балансоутримувачів доріг на договірних засадах, а також інших джерел, не заборонених чинним законодавством. Обсяги фінансових ресурсів на реалізацію Програми, у разі потреби, протягом року можуть </w:t>
      </w:r>
      <w:proofErr w:type="spellStart"/>
      <w:r w:rsidRPr="005E10A1">
        <w:rPr>
          <w:sz w:val="24"/>
          <w:szCs w:val="24"/>
        </w:rPr>
        <w:t>уточнюватися</w:t>
      </w:r>
      <w:proofErr w:type="spellEnd"/>
      <w:r w:rsidRPr="005E10A1">
        <w:rPr>
          <w:sz w:val="24"/>
          <w:szCs w:val="24"/>
        </w:rPr>
        <w:t>.</w:t>
      </w:r>
    </w:p>
    <w:p w14:paraId="25B05F73" w14:textId="77777777" w:rsidR="005E10A1" w:rsidRPr="005E10A1" w:rsidRDefault="005E10A1" w:rsidP="005E10A1">
      <w:pPr>
        <w:pStyle w:val="a7"/>
        <w:spacing w:before="76"/>
        <w:ind w:right="505" w:firstLine="707"/>
        <w:rPr>
          <w:sz w:val="24"/>
          <w:szCs w:val="24"/>
        </w:rPr>
      </w:pPr>
      <w:r w:rsidRPr="005E10A1">
        <w:rPr>
          <w:sz w:val="24"/>
          <w:szCs w:val="24"/>
        </w:rPr>
        <w:t xml:space="preserve">Головним розпорядником співфінансування коштів місцевого бюджету на будівництво, реконструкцію, ремонт та утримання автомобільних доріг загального користування місцевого значення виступає фінансовий відділ </w:t>
      </w:r>
      <w:proofErr w:type="spellStart"/>
      <w:r w:rsidRPr="005E10A1">
        <w:rPr>
          <w:sz w:val="24"/>
          <w:szCs w:val="24"/>
        </w:rPr>
        <w:t>Розвадівської</w:t>
      </w:r>
      <w:proofErr w:type="spellEnd"/>
      <w:r w:rsidRPr="005E10A1">
        <w:rPr>
          <w:sz w:val="24"/>
          <w:szCs w:val="24"/>
        </w:rPr>
        <w:t xml:space="preserve"> сільської ради.</w:t>
      </w:r>
    </w:p>
    <w:p w14:paraId="7A4A759F" w14:textId="77777777" w:rsidR="005E10A1" w:rsidRPr="005E10A1" w:rsidRDefault="005E10A1" w:rsidP="005E10A1">
      <w:pPr>
        <w:pStyle w:val="a7"/>
        <w:spacing w:before="76"/>
        <w:ind w:right="505" w:firstLine="707"/>
        <w:rPr>
          <w:sz w:val="24"/>
          <w:szCs w:val="24"/>
        </w:rPr>
      </w:pPr>
      <w:r w:rsidRPr="005E10A1">
        <w:rPr>
          <w:sz w:val="24"/>
          <w:szCs w:val="24"/>
        </w:rPr>
        <w:t xml:space="preserve">Орієнтовні обсяги співфінансування  на будівництво, реконструкцію, ремонт та утримання автомобільних доріг загального користування місцевого значення </w:t>
      </w:r>
      <w:proofErr w:type="spellStart"/>
      <w:r w:rsidRPr="005E10A1">
        <w:rPr>
          <w:sz w:val="24"/>
          <w:szCs w:val="24"/>
        </w:rPr>
        <w:t>Розвадівської</w:t>
      </w:r>
      <w:proofErr w:type="spellEnd"/>
      <w:r w:rsidRPr="005E10A1">
        <w:rPr>
          <w:sz w:val="24"/>
          <w:szCs w:val="24"/>
        </w:rPr>
        <w:t xml:space="preserve"> сільської ради на 2026 рік складає </w:t>
      </w:r>
      <w:r w:rsidRPr="005E10A1">
        <w:rPr>
          <w:color w:val="FF0000"/>
          <w:sz w:val="24"/>
          <w:szCs w:val="24"/>
        </w:rPr>
        <w:t>4 400 000,0</w:t>
      </w:r>
      <w:r w:rsidRPr="005E10A1">
        <w:rPr>
          <w:sz w:val="24"/>
          <w:szCs w:val="24"/>
        </w:rPr>
        <w:t xml:space="preserve"> грн.</w:t>
      </w:r>
    </w:p>
    <w:p w14:paraId="158F5378" w14:textId="77777777" w:rsidR="005E10A1" w:rsidRPr="005E10A1" w:rsidRDefault="005E10A1" w:rsidP="005E10A1">
      <w:pPr>
        <w:pStyle w:val="a7"/>
        <w:spacing w:before="76"/>
        <w:ind w:right="505" w:firstLine="707"/>
        <w:rPr>
          <w:color w:val="000000" w:themeColor="text1"/>
          <w:sz w:val="24"/>
          <w:szCs w:val="24"/>
        </w:rPr>
      </w:pPr>
      <w:r w:rsidRPr="005E10A1">
        <w:rPr>
          <w:color w:val="FF0000"/>
          <w:sz w:val="24"/>
          <w:szCs w:val="24"/>
        </w:rPr>
        <w:t>4 400 000,0</w:t>
      </w:r>
      <w:r w:rsidRPr="005E10A1">
        <w:rPr>
          <w:sz w:val="24"/>
          <w:szCs w:val="24"/>
        </w:rPr>
        <w:t xml:space="preserve"> грн. – Субвенція обласному бюджету на проведення робіт з експлуатаційного утримання автомобільних доріг загального користування місцевого значення </w:t>
      </w:r>
      <w:r w:rsidRPr="005E10A1">
        <w:rPr>
          <w:color w:val="000000" w:themeColor="text1"/>
          <w:sz w:val="24"/>
          <w:szCs w:val="24"/>
        </w:rPr>
        <w:t>С140</w:t>
      </w:r>
      <w:r w:rsidRPr="005E10A1">
        <w:rPr>
          <w:color w:val="000000" w:themeColor="text1"/>
          <w:sz w:val="24"/>
          <w:szCs w:val="24"/>
          <w:lang w:val="en-US"/>
        </w:rPr>
        <w:t>936</w:t>
      </w:r>
      <w:r w:rsidRPr="005E10A1">
        <w:rPr>
          <w:color w:val="000000" w:themeColor="text1"/>
          <w:sz w:val="24"/>
          <w:szCs w:val="24"/>
        </w:rPr>
        <w:t xml:space="preserve"> </w:t>
      </w:r>
      <w:proofErr w:type="spellStart"/>
      <w:r w:rsidRPr="005E10A1">
        <w:rPr>
          <w:color w:val="000000" w:themeColor="text1"/>
          <w:sz w:val="24"/>
          <w:szCs w:val="24"/>
        </w:rPr>
        <w:t>Надітичі</w:t>
      </w:r>
      <w:proofErr w:type="spellEnd"/>
      <w:r w:rsidRPr="005E10A1">
        <w:rPr>
          <w:color w:val="000000" w:themeColor="text1"/>
          <w:sz w:val="24"/>
          <w:szCs w:val="24"/>
        </w:rPr>
        <w:t>-Пісочна, та С140906 Пісочна-(Миколаїв-Жидачів-Калуш).</w:t>
      </w:r>
    </w:p>
    <w:p w14:paraId="3681DC11" w14:textId="77777777" w:rsidR="005E10A1" w:rsidRPr="005E10A1" w:rsidRDefault="005E10A1" w:rsidP="005E10A1">
      <w:pPr>
        <w:pStyle w:val="a7"/>
        <w:spacing w:before="11"/>
        <w:rPr>
          <w:sz w:val="24"/>
          <w:szCs w:val="24"/>
        </w:rPr>
      </w:pPr>
    </w:p>
    <w:p w14:paraId="2EE437DE" w14:textId="77777777" w:rsidR="005E10A1" w:rsidRPr="005E10A1" w:rsidRDefault="005E10A1" w:rsidP="005E10A1">
      <w:pPr>
        <w:pStyle w:val="10"/>
        <w:ind w:left="1663"/>
        <w:rPr>
          <w:sz w:val="24"/>
        </w:rPr>
      </w:pPr>
      <w:r w:rsidRPr="005E10A1">
        <w:rPr>
          <w:sz w:val="24"/>
        </w:rPr>
        <w:t>V.ОЧІКУВАНІ РЕЗУЛЬТАТИ ВИКОНАННЯ ПРОГРАМИ</w:t>
      </w:r>
    </w:p>
    <w:p w14:paraId="04400243" w14:textId="77777777" w:rsidR="005E10A1" w:rsidRPr="005E10A1" w:rsidRDefault="005E10A1" w:rsidP="005E10A1">
      <w:pPr>
        <w:pStyle w:val="a7"/>
        <w:spacing w:before="242"/>
        <w:rPr>
          <w:sz w:val="24"/>
          <w:szCs w:val="24"/>
        </w:rPr>
      </w:pPr>
      <w:r w:rsidRPr="005E10A1">
        <w:rPr>
          <w:sz w:val="24"/>
          <w:szCs w:val="24"/>
        </w:rPr>
        <w:t>Виконання Програми забезпечить:</w:t>
      </w:r>
    </w:p>
    <w:p w14:paraId="26A38A2D" w14:textId="77777777" w:rsidR="005E10A1" w:rsidRPr="005E10A1" w:rsidRDefault="005E10A1" w:rsidP="006D32CF">
      <w:pPr>
        <w:pStyle w:val="a7"/>
        <w:widowControl w:val="0"/>
        <w:numPr>
          <w:ilvl w:val="0"/>
          <w:numId w:val="11"/>
        </w:numPr>
        <w:suppressAutoHyphens w:val="0"/>
        <w:autoSpaceDE w:val="0"/>
        <w:autoSpaceDN w:val="0"/>
        <w:spacing w:before="242" w:after="0"/>
        <w:rPr>
          <w:sz w:val="24"/>
          <w:szCs w:val="24"/>
        </w:rPr>
      </w:pPr>
      <w:r w:rsidRPr="005E10A1">
        <w:rPr>
          <w:sz w:val="24"/>
          <w:szCs w:val="24"/>
        </w:rPr>
        <w:lastRenderedPageBreak/>
        <w:t>збереження існуючої мережі доріг загального користування місцевого значення від руйнування, своєчасне виконання поточного ремонту та виконання заходів з безпеки дорожнього руху;</w:t>
      </w:r>
    </w:p>
    <w:p w14:paraId="6AF89EE9" w14:textId="77777777" w:rsidR="005E10A1" w:rsidRPr="005E10A1" w:rsidRDefault="005E10A1" w:rsidP="006D32CF">
      <w:pPr>
        <w:pStyle w:val="a7"/>
        <w:widowControl w:val="0"/>
        <w:numPr>
          <w:ilvl w:val="0"/>
          <w:numId w:val="11"/>
        </w:numPr>
        <w:suppressAutoHyphens w:val="0"/>
        <w:autoSpaceDE w:val="0"/>
        <w:autoSpaceDN w:val="0"/>
        <w:spacing w:before="242" w:after="0"/>
        <w:rPr>
          <w:sz w:val="24"/>
          <w:szCs w:val="24"/>
        </w:rPr>
      </w:pPr>
      <w:r w:rsidRPr="005E10A1">
        <w:rPr>
          <w:sz w:val="24"/>
          <w:szCs w:val="24"/>
        </w:rPr>
        <w:t>ліквідацію незадовільних умов руху автотранспорту, у тому числі маршрутів загального користування;</w:t>
      </w:r>
    </w:p>
    <w:p w14:paraId="5EF5442F" w14:textId="77777777" w:rsidR="005E10A1" w:rsidRPr="005E10A1" w:rsidRDefault="005E10A1" w:rsidP="006D32CF">
      <w:pPr>
        <w:pStyle w:val="a7"/>
        <w:widowControl w:val="0"/>
        <w:numPr>
          <w:ilvl w:val="0"/>
          <w:numId w:val="11"/>
        </w:numPr>
        <w:suppressAutoHyphens w:val="0"/>
        <w:autoSpaceDE w:val="0"/>
        <w:autoSpaceDN w:val="0"/>
        <w:spacing w:before="242" w:after="0"/>
        <w:rPr>
          <w:sz w:val="24"/>
          <w:szCs w:val="24"/>
        </w:rPr>
      </w:pPr>
      <w:r w:rsidRPr="005E10A1">
        <w:rPr>
          <w:sz w:val="24"/>
          <w:szCs w:val="24"/>
        </w:rPr>
        <w:t>покращення транспортного, пішохідного сполучення та безпеки дорожнього руху;</w:t>
      </w:r>
    </w:p>
    <w:p w14:paraId="02459C84" w14:textId="77777777" w:rsidR="005E10A1" w:rsidRPr="005E10A1" w:rsidRDefault="005E10A1" w:rsidP="006D32CF">
      <w:pPr>
        <w:pStyle w:val="a7"/>
        <w:widowControl w:val="0"/>
        <w:numPr>
          <w:ilvl w:val="0"/>
          <w:numId w:val="11"/>
        </w:numPr>
        <w:suppressAutoHyphens w:val="0"/>
        <w:autoSpaceDE w:val="0"/>
        <w:autoSpaceDN w:val="0"/>
        <w:spacing w:before="242" w:after="0"/>
        <w:rPr>
          <w:sz w:val="24"/>
          <w:szCs w:val="24"/>
        </w:rPr>
      </w:pPr>
      <w:r w:rsidRPr="005E10A1">
        <w:rPr>
          <w:sz w:val="24"/>
          <w:szCs w:val="24"/>
        </w:rPr>
        <w:t>створення умов доступності сільських територій до районного та обласного центрів;</w:t>
      </w:r>
    </w:p>
    <w:p w14:paraId="43921479" w14:textId="77777777" w:rsidR="005E10A1" w:rsidRPr="005E10A1" w:rsidRDefault="005E10A1" w:rsidP="006D32CF">
      <w:pPr>
        <w:pStyle w:val="a7"/>
        <w:widowControl w:val="0"/>
        <w:numPr>
          <w:ilvl w:val="0"/>
          <w:numId w:val="11"/>
        </w:numPr>
        <w:suppressAutoHyphens w:val="0"/>
        <w:autoSpaceDE w:val="0"/>
        <w:autoSpaceDN w:val="0"/>
        <w:spacing w:before="242" w:after="0"/>
        <w:rPr>
          <w:sz w:val="24"/>
          <w:szCs w:val="24"/>
        </w:rPr>
      </w:pPr>
      <w:r w:rsidRPr="005E10A1">
        <w:rPr>
          <w:sz w:val="24"/>
          <w:szCs w:val="24"/>
        </w:rPr>
        <w:t>проведення ремонтних робіт на об</w:t>
      </w:r>
      <w:r w:rsidRPr="005E10A1">
        <w:rPr>
          <w:sz w:val="24"/>
          <w:szCs w:val="24"/>
          <w:lang w:val="en-US"/>
        </w:rPr>
        <w:t>’</w:t>
      </w:r>
      <w:proofErr w:type="spellStart"/>
      <w:r w:rsidRPr="005E10A1">
        <w:rPr>
          <w:sz w:val="24"/>
          <w:szCs w:val="24"/>
        </w:rPr>
        <w:t>єктах</w:t>
      </w:r>
      <w:proofErr w:type="spellEnd"/>
      <w:r w:rsidRPr="005E10A1">
        <w:rPr>
          <w:sz w:val="24"/>
          <w:szCs w:val="24"/>
        </w:rPr>
        <w:t xml:space="preserve">, віднесених до </w:t>
      </w:r>
      <w:proofErr w:type="spellStart"/>
      <w:r w:rsidRPr="005E10A1">
        <w:rPr>
          <w:sz w:val="24"/>
          <w:szCs w:val="24"/>
        </w:rPr>
        <w:t>проєктів</w:t>
      </w:r>
      <w:proofErr w:type="spellEnd"/>
      <w:r w:rsidRPr="005E10A1">
        <w:rPr>
          <w:sz w:val="24"/>
          <w:szCs w:val="24"/>
        </w:rPr>
        <w:t xml:space="preserve"> комплексного інфраструктурного розвитку територій, соціально важливих </w:t>
      </w:r>
      <w:proofErr w:type="spellStart"/>
      <w:r w:rsidRPr="005E10A1">
        <w:rPr>
          <w:sz w:val="24"/>
          <w:szCs w:val="24"/>
        </w:rPr>
        <w:t>проєктів</w:t>
      </w:r>
      <w:proofErr w:type="spellEnd"/>
      <w:r w:rsidRPr="005E10A1">
        <w:rPr>
          <w:sz w:val="24"/>
          <w:szCs w:val="24"/>
        </w:rPr>
        <w:t xml:space="preserve">, співфінансування міжнародних </w:t>
      </w:r>
      <w:proofErr w:type="spellStart"/>
      <w:r w:rsidRPr="005E10A1">
        <w:rPr>
          <w:sz w:val="24"/>
          <w:szCs w:val="24"/>
        </w:rPr>
        <w:t>проєктів</w:t>
      </w:r>
      <w:proofErr w:type="spellEnd"/>
      <w:r w:rsidRPr="005E10A1">
        <w:rPr>
          <w:sz w:val="24"/>
          <w:szCs w:val="24"/>
        </w:rPr>
        <w:t>;</w:t>
      </w:r>
    </w:p>
    <w:p w14:paraId="5628395B" w14:textId="77777777" w:rsidR="005E10A1" w:rsidRPr="005E10A1" w:rsidRDefault="005E10A1" w:rsidP="006D32CF">
      <w:pPr>
        <w:pStyle w:val="a7"/>
        <w:widowControl w:val="0"/>
        <w:numPr>
          <w:ilvl w:val="0"/>
          <w:numId w:val="11"/>
        </w:numPr>
        <w:suppressAutoHyphens w:val="0"/>
        <w:autoSpaceDE w:val="0"/>
        <w:autoSpaceDN w:val="0"/>
        <w:spacing w:before="242" w:after="0"/>
        <w:rPr>
          <w:sz w:val="24"/>
          <w:szCs w:val="24"/>
        </w:rPr>
      </w:pPr>
      <w:r w:rsidRPr="005E10A1">
        <w:rPr>
          <w:sz w:val="24"/>
          <w:szCs w:val="24"/>
        </w:rPr>
        <w:t>ефективне використання наявних коштів та підвищення якості робіт, що виконуються, у тому числі шляхом упровадження нових матеріалів та технологій.</w:t>
      </w:r>
    </w:p>
    <w:p w14:paraId="602D28E8" w14:textId="77777777" w:rsidR="005E10A1" w:rsidRPr="005E10A1" w:rsidRDefault="005E10A1" w:rsidP="005E10A1">
      <w:pPr>
        <w:pStyle w:val="a7"/>
        <w:spacing w:before="242"/>
        <w:ind w:left="1209"/>
        <w:rPr>
          <w:sz w:val="24"/>
          <w:szCs w:val="24"/>
        </w:rPr>
      </w:pPr>
      <w:r w:rsidRPr="005E10A1">
        <w:rPr>
          <w:sz w:val="24"/>
          <w:szCs w:val="24"/>
        </w:rPr>
        <w:t xml:space="preserve"> </w:t>
      </w:r>
    </w:p>
    <w:p w14:paraId="3F8725BF" w14:textId="77777777" w:rsidR="005E10A1" w:rsidRPr="005E10A1" w:rsidRDefault="005E10A1" w:rsidP="005E10A1">
      <w:pPr>
        <w:pStyle w:val="10"/>
        <w:spacing w:line="276" w:lineRule="auto"/>
        <w:ind w:right="2235"/>
        <w:rPr>
          <w:spacing w:val="-2"/>
          <w:sz w:val="24"/>
        </w:rPr>
      </w:pPr>
      <w:r w:rsidRPr="005E10A1">
        <w:rPr>
          <w:sz w:val="24"/>
        </w:rPr>
        <w:t>VІ. КООРДИНАЦІЯ ТА КОНТРОЛЬ ЗАХОДОМ</w:t>
      </w:r>
    </w:p>
    <w:p w14:paraId="3EBFE595" w14:textId="77777777" w:rsidR="005E10A1" w:rsidRPr="005E10A1" w:rsidRDefault="005E10A1" w:rsidP="005E10A1">
      <w:pPr>
        <w:pStyle w:val="10"/>
        <w:spacing w:line="276" w:lineRule="auto"/>
        <w:ind w:right="2235"/>
        <w:rPr>
          <w:sz w:val="24"/>
        </w:rPr>
      </w:pPr>
      <w:r w:rsidRPr="005E10A1">
        <w:rPr>
          <w:sz w:val="24"/>
        </w:rPr>
        <w:t xml:space="preserve">              ВИКОНАННЯ ПРОГРАМИ</w:t>
      </w:r>
    </w:p>
    <w:p w14:paraId="62D74CC2" w14:textId="77777777" w:rsidR="005E10A1" w:rsidRPr="005E10A1" w:rsidRDefault="005E10A1" w:rsidP="005E10A1">
      <w:pPr>
        <w:pStyle w:val="a7"/>
        <w:spacing w:before="10"/>
        <w:rPr>
          <w:b/>
          <w:sz w:val="24"/>
          <w:szCs w:val="24"/>
        </w:rPr>
      </w:pPr>
    </w:p>
    <w:p w14:paraId="78A8A130" w14:textId="77777777" w:rsidR="005E10A1" w:rsidRPr="005E10A1" w:rsidRDefault="005E10A1" w:rsidP="005E10A1">
      <w:pPr>
        <w:pStyle w:val="a7"/>
        <w:ind w:right="507" w:firstLine="707"/>
        <w:rPr>
          <w:color w:val="000000"/>
          <w:sz w:val="24"/>
          <w:szCs w:val="24"/>
        </w:rPr>
      </w:pPr>
      <w:r w:rsidRPr="005E10A1">
        <w:rPr>
          <w:sz w:val="24"/>
          <w:szCs w:val="24"/>
        </w:rPr>
        <w:t xml:space="preserve">Координацію та контроль за ходом виконання Програми </w:t>
      </w:r>
      <w:r w:rsidRPr="005E10A1">
        <w:rPr>
          <w:color w:val="000000"/>
          <w:sz w:val="24"/>
          <w:szCs w:val="24"/>
        </w:rPr>
        <w:t xml:space="preserve">покладається на постійну комісію </w:t>
      </w:r>
      <w:proofErr w:type="spellStart"/>
      <w:r w:rsidRPr="005E10A1">
        <w:rPr>
          <w:color w:val="000000"/>
          <w:sz w:val="24"/>
          <w:szCs w:val="24"/>
        </w:rPr>
        <w:t>Розвадівської</w:t>
      </w:r>
      <w:proofErr w:type="spellEnd"/>
      <w:r w:rsidRPr="005E10A1">
        <w:rPr>
          <w:color w:val="000000"/>
          <w:sz w:val="24"/>
          <w:szCs w:val="24"/>
        </w:rPr>
        <w:t xml:space="preserve"> сільської ради з питань фінансів, бюджету, планування, соціально-економічного розвитку, інвестицій, міжнародного співробітництва  та регуляторних актів.</w:t>
      </w:r>
    </w:p>
    <w:p w14:paraId="783CB229" w14:textId="77777777" w:rsidR="005E10A1" w:rsidRPr="005E10A1" w:rsidRDefault="005E10A1" w:rsidP="005E10A1">
      <w:pPr>
        <w:pStyle w:val="a7"/>
        <w:ind w:right="507" w:firstLine="707"/>
        <w:rPr>
          <w:color w:val="000000"/>
          <w:sz w:val="24"/>
          <w:szCs w:val="24"/>
        </w:rPr>
      </w:pPr>
    </w:p>
    <w:p w14:paraId="4B8BB552" w14:textId="77777777" w:rsidR="005E10A1" w:rsidRPr="005E10A1" w:rsidRDefault="005E10A1" w:rsidP="005E10A1">
      <w:pPr>
        <w:pStyle w:val="a7"/>
        <w:ind w:right="507" w:firstLine="707"/>
        <w:rPr>
          <w:sz w:val="24"/>
          <w:szCs w:val="24"/>
        </w:rPr>
      </w:pPr>
    </w:p>
    <w:p w14:paraId="49B7F051" w14:textId="77777777" w:rsidR="005E10A1" w:rsidRPr="005E10A1" w:rsidRDefault="005E10A1" w:rsidP="005E10A1">
      <w:pPr>
        <w:pStyle w:val="a7"/>
        <w:spacing w:before="7"/>
        <w:rPr>
          <w:sz w:val="24"/>
          <w:szCs w:val="24"/>
        </w:rPr>
      </w:pPr>
    </w:p>
    <w:p w14:paraId="308B31FD" w14:textId="77777777" w:rsidR="005E10A1" w:rsidRPr="005E10A1" w:rsidRDefault="005E10A1" w:rsidP="005E10A1">
      <w:pPr>
        <w:pStyle w:val="a7"/>
        <w:tabs>
          <w:tab w:val="left" w:pos="7582"/>
        </w:tabs>
        <w:rPr>
          <w:sz w:val="24"/>
          <w:szCs w:val="24"/>
        </w:rPr>
      </w:pPr>
    </w:p>
    <w:p w14:paraId="6709733A" w14:textId="77777777" w:rsidR="005E10A1" w:rsidRPr="005E10A1" w:rsidRDefault="005E10A1" w:rsidP="005E10A1">
      <w:pPr>
        <w:pStyle w:val="a7"/>
        <w:tabs>
          <w:tab w:val="left" w:pos="7582"/>
        </w:tabs>
        <w:rPr>
          <w:sz w:val="24"/>
          <w:szCs w:val="24"/>
        </w:rPr>
      </w:pPr>
    </w:p>
    <w:p w14:paraId="70965A60" w14:textId="77777777" w:rsidR="005E10A1" w:rsidRPr="005E10A1" w:rsidRDefault="005E10A1" w:rsidP="005E10A1">
      <w:pPr>
        <w:pStyle w:val="a7"/>
        <w:tabs>
          <w:tab w:val="left" w:pos="7582"/>
        </w:tabs>
        <w:rPr>
          <w:sz w:val="24"/>
          <w:szCs w:val="24"/>
        </w:rPr>
      </w:pPr>
    </w:p>
    <w:p w14:paraId="5315FAB4" w14:textId="77777777" w:rsidR="005E10A1" w:rsidRPr="005E10A1" w:rsidRDefault="005E10A1" w:rsidP="005E10A1">
      <w:pPr>
        <w:pStyle w:val="a7"/>
        <w:tabs>
          <w:tab w:val="left" w:pos="7582"/>
        </w:tabs>
        <w:rPr>
          <w:sz w:val="24"/>
          <w:szCs w:val="24"/>
        </w:rPr>
      </w:pPr>
    </w:p>
    <w:p w14:paraId="0D3F9F8A" w14:textId="77777777" w:rsidR="005E10A1" w:rsidRPr="005E10A1" w:rsidRDefault="005E10A1" w:rsidP="005E10A1">
      <w:pPr>
        <w:pStyle w:val="a7"/>
        <w:tabs>
          <w:tab w:val="left" w:pos="7582"/>
        </w:tabs>
        <w:rPr>
          <w:b/>
          <w:sz w:val="24"/>
          <w:szCs w:val="24"/>
        </w:rPr>
      </w:pPr>
      <w:r w:rsidRPr="005E10A1">
        <w:rPr>
          <w:b/>
          <w:sz w:val="24"/>
          <w:szCs w:val="24"/>
        </w:rPr>
        <w:t xml:space="preserve">                               Секретар ради                                                     Олександра  ШИМКО </w:t>
      </w:r>
    </w:p>
    <w:p w14:paraId="5CD823EF" w14:textId="77777777" w:rsidR="005E10A1" w:rsidRPr="005E10A1" w:rsidRDefault="005E10A1" w:rsidP="005E10A1">
      <w:pPr>
        <w:pStyle w:val="a7"/>
        <w:tabs>
          <w:tab w:val="left" w:pos="7582"/>
        </w:tabs>
        <w:rPr>
          <w:sz w:val="24"/>
          <w:szCs w:val="24"/>
        </w:rPr>
      </w:pPr>
    </w:p>
    <w:p w14:paraId="6AE76781" w14:textId="77777777" w:rsidR="005E10A1" w:rsidRPr="005E10A1" w:rsidRDefault="005E10A1" w:rsidP="005E10A1">
      <w:pPr>
        <w:pStyle w:val="a7"/>
        <w:tabs>
          <w:tab w:val="left" w:pos="7582"/>
        </w:tabs>
        <w:rPr>
          <w:sz w:val="24"/>
          <w:szCs w:val="24"/>
        </w:rPr>
      </w:pPr>
    </w:p>
    <w:p w14:paraId="4A7ABE58" w14:textId="77777777" w:rsidR="005E10A1" w:rsidRPr="005E10A1" w:rsidRDefault="005E10A1" w:rsidP="005E10A1">
      <w:pPr>
        <w:pStyle w:val="a7"/>
        <w:tabs>
          <w:tab w:val="left" w:pos="7582"/>
        </w:tabs>
        <w:rPr>
          <w:sz w:val="24"/>
          <w:szCs w:val="24"/>
        </w:rPr>
      </w:pPr>
    </w:p>
    <w:p w14:paraId="61E500D2" w14:textId="77777777" w:rsidR="005E10A1" w:rsidRPr="005E10A1" w:rsidRDefault="005E10A1" w:rsidP="005E10A1">
      <w:pPr>
        <w:pStyle w:val="a7"/>
        <w:tabs>
          <w:tab w:val="left" w:pos="7582"/>
        </w:tabs>
        <w:rPr>
          <w:sz w:val="24"/>
          <w:szCs w:val="24"/>
        </w:rPr>
      </w:pPr>
    </w:p>
    <w:p w14:paraId="295D63BD" w14:textId="77777777" w:rsidR="005E10A1" w:rsidRPr="005E10A1" w:rsidRDefault="005E10A1" w:rsidP="005E10A1">
      <w:pPr>
        <w:pStyle w:val="a7"/>
        <w:tabs>
          <w:tab w:val="left" w:pos="7582"/>
        </w:tabs>
        <w:rPr>
          <w:sz w:val="24"/>
          <w:szCs w:val="24"/>
        </w:rPr>
      </w:pPr>
    </w:p>
    <w:p w14:paraId="7EC80F44" w14:textId="77777777" w:rsidR="005E10A1" w:rsidRPr="005E10A1" w:rsidRDefault="005E10A1" w:rsidP="005E10A1">
      <w:pPr>
        <w:pStyle w:val="a7"/>
        <w:tabs>
          <w:tab w:val="left" w:pos="7582"/>
        </w:tabs>
        <w:rPr>
          <w:sz w:val="24"/>
          <w:szCs w:val="24"/>
        </w:rPr>
      </w:pPr>
    </w:p>
    <w:p w14:paraId="5BFE9A17" w14:textId="77777777" w:rsidR="005E10A1" w:rsidRPr="005E10A1" w:rsidRDefault="005E10A1" w:rsidP="005E10A1">
      <w:pPr>
        <w:pStyle w:val="10"/>
        <w:spacing w:before="63"/>
        <w:ind w:right="1936"/>
        <w:rPr>
          <w:sz w:val="24"/>
        </w:rPr>
      </w:pPr>
      <w:r w:rsidRPr="005E10A1">
        <w:rPr>
          <w:sz w:val="24"/>
        </w:rPr>
        <w:lastRenderedPageBreak/>
        <w:t xml:space="preserve">             ПАСПОРТ ПРОГРАМИ</w:t>
      </w:r>
    </w:p>
    <w:p w14:paraId="516A3DE5" w14:textId="77777777" w:rsidR="005E10A1" w:rsidRPr="005E10A1" w:rsidRDefault="005E10A1" w:rsidP="005E10A1">
      <w:pPr>
        <w:spacing w:before="48"/>
        <w:ind w:right="22"/>
        <w:rPr>
          <w:rFonts w:ascii="Times New Roman" w:hAnsi="Times New Roman" w:cs="Times New Roman"/>
          <w:b/>
          <w:sz w:val="24"/>
          <w:szCs w:val="24"/>
        </w:rPr>
      </w:pPr>
      <w:r w:rsidRPr="005E10A1">
        <w:rPr>
          <w:rFonts w:ascii="Times New Roman" w:hAnsi="Times New Roman" w:cs="Times New Roman"/>
          <w:b/>
          <w:sz w:val="24"/>
          <w:szCs w:val="24"/>
        </w:rPr>
        <w:t xml:space="preserve">«Фінансове забезпечення будівництва , реконструкції, ремонту та утримання автомобільних доріг загального користування місцевого значення </w:t>
      </w:r>
      <w:proofErr w:type="spellStart"/>
      <w:r w:rsidRPr="005E10A1">
        <w:rPr>
          <w:rFonts w:ascii="Times New Roman" w:hAnsi="Times New Roman" w:cs="Times New Roman"/>
          <w:b/>
          <w:sz w:val="24"/>
          <w:szCs w:val="24"/>
        </w:rPr>
        <w:t>Розвадівської</w:t>
      </w:r>
      <w:proofErr w:type="spellEnd"/>
      <w:r w:rsidRPr="005E10A1">
        <w:rPr>
          <w:rFonts w:ascii="Times New Roman" w:hAnsi="Times New Roman" w:cs="Times New Roman"/>
          <w:b/>
          <w:sz w:val="24"/>
          <w:szCs w:val="24"/>
        </w:rPr>
        <w:t xml:space="preserve"> сільської ради на 2026 рік</w:t>
      </w:r>
      <w:r w:rsidRPr="005E10A1">
        <w:rPr>
          <w:rFonts w:ascii="Times New Roman" w:hAnsi="Times New Roman" w:cs="Times New Roman"/>
          <w:b/>
          <w:bCs/>
          <w:sz w:val="24"/>
          <w:szCs w:val="24"/>
        </w:rPr>
        <w:t>»</w:t>
      </w:r>
    </w:p>
    <w:tbl>
      <w:tblPr>
        <w:tblStyle w:val="TableNormal"/>
        <w:tblpPr w:leftFromText="180" w:rightFromText="180" w:vertAnchor="text" w:tblpY="1"/>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3"/>
        <w:gridCol w:w="2200"/>
        <w:gridCol w:w="6525"/>
      </w:tblGrid>
      <w:tr w:rsidR="005E10A1" w:rsidRPr="005E10A1" w14:paraId="4BD6B5EA" w14:textId="77777777" w:rsidTr="009F16D1">
        <w:trPr>
          <w:trHeight w:val="859"/>
        </w:trPr>
        <w:tc>
          <w:tcPr>
            <w:tcW w:w="743" w:type="dxa"/>
          </w:tcPr>
          <w:p w14:paraId="73D5565A" w14:textId="77777777"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1</w:t>
            </w:r>
          </w:p>
        </w:tc>
        <w:tc>
          <w:tcPr>
            <w:tcW w:w="2200" w:type="dxa"/>
          </w:tcPr>
          <w:p w14:paraId="5A5EA491" w14:textId="77777777" w:rsidR="005E10A1" w:rsidRPr="005E10A1" w:rsidRDefault="005E10A1" w:rsidP="009F16D1">
            <w:pPr>
              <w:spacing w:line="237" w:lineRule="auto"/>
              <w:ind w:left="110"/>
              <w:jc w:val="center"/>
              <w:rPr>
                <w:rFonts w:ascii="Times New Roman" w:hAnsi="Times New Roman" w:cs="Times New Roman"/>
                <w:sz w:val="24"/>
                <w:szCs w:val="24"/>
              </w:rPr>
            </w:pPr>
            <w:proofErr w:type="spellStart"/>
            <w:r w:rsidRPr="005E10A1">
              <w:rPr>
                <w:rFonts w:ascii="Times New Roman" w:hAnsi="Times New Roman" w:cs="Times New Roman"/>
                <w:sz w:val="24"/>
                <w:szCs w:val="24"/>
              </w:rPr>
              <w:t>Ініціатор</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розроблення</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програми</w:t>
            </w:r>
            <w:proofErr w:type="spellEnd"/>
          </w:p>
        </w:tc>
        <w:tc>
          <w:tcPr>
            <w:tcW w:w="6525" w:type="dxa"/>
          </w:tcPr>
          <w:p w14:paraId="7BDC41D6" w14:textId="77777777" w:rsidR="005E10A1" w:rsidRPr="005E10A1" w:rsidRDefault="005E10A1" w:rsidP="009F16D1">
            <w:pPr>
              <w:spacing w:line="268" w:lineRule="exact"/>
              <w:ind w:left="173"/>
              <w:jc w:val="center"/>
              <w:rPr>
                <w:rFonts w:ascii="Times New Roman" w:hAnsi="Times New Roman" w:cs="Times New Roman"/>
                <w:sz w:val="24"/>
                <w:szCs w:val="24"/>
              </w:rPr>
            </w:pPr>
            <w:proofErr w:type="spellStart"/>
            <w:r w:rsidRPr="005E10A1">
              <w:rPr>
                <w:rFonts w:ascii="Times New Roman" w:hAnsi="Times New Roman" w:cs="Times New Roman"/>
                <w:sz w:val="24"/>
                <w:szCs w:val="24"/>
              </w:rPr>
              <w:t>Розвадівська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сільська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рада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Стрийського</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району</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Львівської</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області</w:t>
            </w:r>
            <w:proofErr w:type="spellEnd"/>
          </w:p>
        </w:tc>
      </w:tr>
      <w:tr w:rsidR="005E10A1" w:rsidRPr="005E10A1" w14:paraId="5AAABD95" w14:textId="77777777" w:rsidTr="009F16D1">
        <w:trPr>
          <w:trHeight w:val="864"/>
        </w:trPr>
        <w:tc>
          <w:tcPr>
            <w:tcW w:w="743" w:type="dxa"/>
          </w:tcPr>
          <w:p w14:paraId="070D9F90" w14:textId="77777777"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2</w:t>
            </w:r>
          </w:p>
        </w:tc>
        <w:tc>
          <w:tcPr>
            <w:tcW w:w="2200" w:type="dxa"/>
          </w:tcPr>
          <w:p w14:paraId="30AF0AB7" w14:textId="77777777" w:rsidR="005E10A1" w:rsidRPr="005E10A1" w:rsidRDefault="005E10A1" w:rsidP="009F16D1">
            <w:pPr>
              <w:spacing w:line="273" w:lineRule="exact"/>
              <w:ind w:left="110"/>
              <w:jc w:val="center"/>
              <w:rPr>
                <w:rFonts w:ascii="Times New Roman" w:hAnsi="Times New Roman" w:cs="Times New Roman"/>
                <w:sz w:val="24"/>
                <w:szCs w:val="24"/>
              </w:rPr>
            </w:pPr>
            <w:proofErr w:type="spellStart"/>
            <w:r w:rsidRPr="005E10A1">
              <w:rPr>
                <w:rFonts w:ascii="Times New Roman" w:hAnsi="Times New Roman" w:cs="Times New Roman"/>
                <w:sz w:val="24"/>
                <w:szCs w:val="24"/>
              </w:rPr>
              <w:t>Підстава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для</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розроблення</w:t>
            </w:r>
            <w:proofErr w:type="spellEnd"/>
          </w:p>
        </w:tc>
        <w:tc>
          <w:tcPr>
            <w:tcW w:w="6525" w:type="dxa"/>
          </w:tcPr>
          <w:p w14:paraId="463AD92F" w14:textId="77777777" w:rsidR="005E10A1" w:rsidRPr="005E10A1" w:rsidRDefault="005E10A1" w:rsidP="009F16D1">
            <w:pPr>
              <w:ind w:left="111" w:right="91"/>
              <w:jc w:val="both"/>
              <w:rPr>
                <w:rFonts w:ascii="Times New Roman" w:hAnsi="Times New Roman" w:cs="Times New Roman"/>
                <w:sz w:val="24"/>
                <w:szCs w:val="24"/>
              </w:rPr>
            </w:pPr>
            <w:proofErr w:type="spellStart"/>
            <w:r w:rsidRPr="005E10A1">
              <w:rPr>
                <w:rFonts w:ascii="Times New Roman" w:hAnsi="Times New Roman" w:cs="Times New Roman"/>
                <w:sz w:val="24"/>
                <w:szCs w:val="24"/>
              </w:rPr>
              <w:t>Закон</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України</w:t>
            </w:r>
            <w:proofErr w:type="spellEnd"/>
            <w:r w:rsidRPr="005E10A1">
              <w:rPr>
                <w:rFonts w:ascii="Times New Roman" w:hAnsi="Times New Roman" w:cs="Times New Roman"/>
                <w:sz w:val="24"/>
                <w:szCs w:val="24"/>
              </w:rPr>
              <w:t xml:space="preserve"> «Про </w:t>
            </w:r>
            <w:proofErr w:type="spellStart"/>
            <w:r w:rsidRPr="005E10A1">
              <w:rPr>
                <w:rFonts w:ascii="Times New Roman" w:hAnsi="Times New Roman" w:cs="Times New Roman"/>
                <w:sz w:val="24"/>
                <w:szCs w:val="24"/>
              </w:rPr>
              <w:t>автомобільні</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дороги</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Концепція</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реформування</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системи</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державного</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управління</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автомобільними</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дорогами</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загального</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користування</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схвалена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розпорядженням</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Кабінету</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Міністрів</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України</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від</w:t>
            </w:r>
            <w:proofErr w:type="spellEnd"/>
            <w:r w:rsidRPr="005E10A1">
              <w:rPr>
                <w:rFonts w:ascii="Times New Roman" w:hAnsi="Times New Roman" w:cs="Times New Roman"/>
                <w:sz w:val="24"/>
                <w:szCs w:val="24"/>
              </w:rPr>
              <w:t xml:space="preserve"> 20 </w:t>
            </w:r>
            <w:proofErr w:type="spellStart"/>
            <w:r w:rsidRPr="005E10A1">
              <w:rPr>
                <w:rFonts w:ascii="Times New Roman" w:hAnsi="Times New Roman" w:cs="Times New Roman"/>
                <w:sz w:val="24"/>
                <w:szCs w:val="24"/>
              </w:rPr>
              <w:t>серпня</w:t>
            </w:r>
            <w:proofErr w:type="spellEnd"/>
            <w:r w:rsidRPr="005E10A1">
              <w:rPr>
                <w:rFonts w:ascii="Times New Roman" w:hAnsi="Times New Roman" w:cs="Times New Roman"/>
                <w:sz w:val="24"/>
                <w:szCs w:val="24"/>
              </w:rPr>
              <w:t xml:space="preserve"> 2008 </w:t>
            </w:r>
            <w:proofErr w:type="spellStart"/>
            <w:r w:rsidRPr="005E10A1">
              <w:rPr>
                <w:rFonts w:ascii="Times New Roman" w:hAnsi="Times New Roman" w:cs="Times New Roman"/>
                <w:sz w:val="24"/>
                <w:szCs w:val="24"/>
              </w:rPr>
              <w:t>року</w:t>
            </w:r>
            <w:proofErr w:type="spellEnd"/>
            <w:r w:rsidRPr="005E10A1">
              <w:rPr>
                <w:rFonts w:ascii="Times New Roman" w:hAnsi="Times New Roman" w:cs="Times New Roman"/>
                <w:sz w:val="24"/>
                <w:szCs w:val="24"/>
              </w:rPr>
              <w:t xml:space="preserve"> №1096</w:t>
            </w:r>
          </w:p>
        </w:tc>
      </w:tr>
      <w:tr w:rsidR="005E10A1" w:rsidRPr="005E10A1" w14:paraId="3D8C75E5" w14:textId="77777777" w:rsidTr="009F16D1">
        <w:trPr>
          <w:trHeight w:val="700"/>
        </w:trPr>
        <w:tc>
          <w:tcPr>
            <w:tcW w:w="743" w:type="dxa"/>
          </w:tcPr>
          <w:p w14:paraId="6337F157" w14:textId="77777777"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3</w:t>
            </w:r>
          </w:p>
        </w:tc>
        <w:tc>
          <w:tcPr>
            <w:tcW w:w="2200" w:type="dxa"/>
          </w:tcPr>
          <w:p w14:paraId="74328C3D" w14:textId="77777777" w:rsidR="005E10A1" w:rsidRPr="005E10A1" w:rsidRDefault="005E10A1" w:rsidP="009F16D1">
            <w:pPr>
              <w:spacing w:line="242" w:lineRule="auto"/>
              <w:ind w:left="110" w:right="270"/>
              <w:jc w:val="center"/>
              <w:rPr>
                <w:rFonts w:ascii="Times New Roman" w:hAnsi="Times New Roman" w:cs="Times New Roman"/>
                <w:sz w:val="24"/>
                <w:szCs w:val="24"/>
              </w:rPr>
            </w:pPr>
            <w:proofErr w:type="spellStart"/>
            <w:r w:rsidRPr="005E10A1">
              <w:rPr>
                <w:rFonts w:ascii="Times New Roman" w:hAnsi="Times New Roman" w:cs="Times New Roman"/>
                <w:sz w:val="24"/>
                <w:szCs w:val="24"/>
              </w:rPr>
              <w:t>Співрозробники</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Програми</w:t>
            </w:r>
            <w:proofErr w:type="spellEnd"/>
          </w:p>
        </w:tc>
        <w:tc>
          <w:tcPr>
            <w:tcW w:w="6525" w:type="dxa"/>
          </w:tcPr>
          <w:p w14:paraId="523B071B" w14:textId="77777777" w:rsidR="005E10A1" w:rsidRPr="005E10A1" w:rsidRDefault="005E10A1" w:rsidP="009F16D1">
            <w:pPr>
              <w:spacing w:line="306" w:lineRule="exact"/>
              <w:ind w:left="111"/>
              <w:jc w:val="both"/>
              <w:rPr>
                <w:rFonts w:ascii="Times New Roman" w:hAnsi="Times New Roman" w:cs="Times New Roman"/>
                <w:sz w:val="24"/>
                <w:szCs w:val="24"/>
              </w:rPr>
            </w:pPr>
            <w:proofErr w:type="spellStart"/>
            <w:r w:rsidRPr="005E10A1">
              <w:rPr>
                <w:rFonts w:ascii="Times New Roman" w:hAnsi="Times New Roman" w:cs="Times New Roman"/>
                <w:sz w:val="24"/>
                <w:szCs w:val="24"/>
              </w:rPr>
              <w:t>Розвадівська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сільська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рада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Фінансовий</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відділ</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Розвадівської</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сільської</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ради</w:t>
            </w:r>
            <w:proofErr w:type="spellEnd"/>
          </w:p>
        </w:tc>
      </w:tr>
      <w:tr w:rsidR="005E10A1" w:rsidRPr="005E10A1" w14:paraId="2909F40D" w14:textId="77777777" w:rsidTr="009F16D1">
        <w:trPr>
          <w:trHeight w:val="435"/>
        </w:trPr>
        <w:tc>
          <w:tcPr>
            <w:tcW w:w="743" w:type="dxa"/>
          </w:tcPr>
          <w:p w14:paraId="509398EC" w14:textId="77777777"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4</w:t>
            </w:r>
          </w:p>
        </w:tc>
        <w:tc>
          <w:tcPr>
            <w:tcW w:w="2200" w:type="dxa"/>
          </w:tcPr>
          <w:p w14:paraId="495E818E" w14:textId="77777777" w:rsidR="005E10A1" w:rsidRPr="005E10A1" w:rsidRDefault="005E10A1" w:rsidP="009F16D1">
            <w:pPr>
              <w:spacing w:line="273" w:lineRule="exact"/>
              <w:ind w:left="110"/>
              <w:jc w:val="center"/>
              <w:rPr>
                <w:rFonts w:ascii="Times New Roman" w:hAnsi="Times New Roman" w:cs="Times New Roman"/>
                <w:sz w:val="24"/>
                <w:szCs w:val="24"/>
              </w:rPr>
            </w:pPr>
            <w:proofErr w:type="spellStart"/>
            <w:r w:rsidRPr="005E10A1">
              <w:rPr>
                <w:rFonts w:ascii="Times New Roman" w:hAnsi="Times New Roman" w:cs="Times New Roman"/>
                <w:sz w:val="24"/>
                <w:szCs w:val="24"/>
              </w:rPr>
              <w:t>Відповідальний</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виконавець</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програми</w:t>
            </w:r>
            <w:proofErr w:type="spellEnd"/>
          </w:p>
        </w:tc>
        <w:tc>
          <w:tcPr>
            <w:tcW w:w="6525" w:type="dxa"/>
          </w:tcPr>
          <w:p w14:paraId="499D0D09" w14:textId="77777777" w:rsidR="005E10A1" w:rsidRPr="005E10A1" w:rsidRDefault="005E10A1" w:rsidP="009F16D1">
            <w:pPr>
              <w:spacing w:line="268" w:lineRule="exact"/>
              <w:ind w:left="111"/>
              <w:rPr>
                <w:rFonts w:ascii="Times New Roman" w:hAnsi="Times New Roman" w:cs="Times New Roman"/>
                <w:sz w:val="24"/>
                <w:szCs w:val="24"/>
              </w:rPr>
            </w:pPr>
            <w:proofErr w:type="spellStart"/>
            <w:r w:rsidRPr="005E10A1">
              <w:rPr>
                <w:rFonts w:ascii="Times New Roman" w:hAnsi="Times New Roman" w:cs="Times New Roman"/>
                <w:sz w:val="24"/>
                <w:szCs w:val="24"/>
              </w:rPr>
              <w:t>Розвадівська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сільська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рада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Фінансовий</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відділ</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Розвадівської</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сільської</w:t>
            </w:r>
            <w:proofErr w:type="spellEnd"/>
            <w:r w:rsidRPr="005E10A1">
              <w:rPr>
                <w:rFonts w:ascii="Times New Roman" w:hAnsi="Times New Roman" w:cs="Times New Roman"/>
                <w:sz w:val="24"/>
                <w:szCs w:val="24"/>
              </w:rPr>
              <w:t xml:space="preserve"> </w:t>
            </w:r>
            <w:proofErr w:type="spellStart"/>
            <w:proofErr w:type="gramStart"/>
            <w:r w:rsidRPr="005E10A1">
              <w:rPr>
                <w:rFonts w:ascii="Times New Roman" w:hAnsi="Times New Roman" w:cs="Times New Roman"/>
                <w:sz w:val="24"/>
                <w:szCs w:val="24"/>
              </w:rPr>
              <w:t>ради</w:t>
            </w:r>
            <w:proofErr w:type="spellEnd"/>
            <w:r w:rsidRPr="005E10A1">
              <w:rPr>
                <w:rFonts w:ascii="Times New Roman" w:hAnsi="Times New Roman" w:cs="Times New Roman"/>
                <w:sz w:val="24"/>
                <w:szCs w:val="24"/>
              </w:rPr>
              <w:t xml:space="preserve"> ,</w:t>
            </w:r>
            <w:proofErr w:type="gram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Департамент</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дорожнього</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господарства</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Львівської</w:t>
            </w:r>
            <w:proofErr w:type="spellEnd"/>
            <w:r w:rsidRPr="005E10A1">
              <w:rPr>
                <w:rFonts w:ascii="Times New Roman" w:hAnsi="Times New Roman" w:cs="Times New Roman"/>
                <w:sz w:val="24"/>
                <w:szCs w:val="24"/>
              </w:rPr>
              <w:t xml:space="preserve"> ОВА</w:t>
            </w:r>
          </w:p>
        </w:tc>
      </w:tr>
      <w:tr w:rsidR="005E10A1" w:rsidRPr="005E10A1" w14:paraId="0F89628B" w14:textId="77777777" w:rsidTr="009F16D1">
        <w:trPr>
          <w:trHeight w:val="883"/>
        </w:trPr>
        <w:tc>
          <w:tcPr>
            <w:tcW w:w="743" w:type="dxa"/>
          </w:tcPr>
          <w:p w14:paraId="7DE47222" w14:textId="77777777"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5</w:t>
            </w:r>
          </w:p>
        </w:tc>
        <w:tc>
          <w:tcPr>
            <w:tcW w:w="2200" w:type="dxa"/>
          </w:tcPr>
          <w:p w14:paraId="3FFB7345" w14:textId="77777777" w:rsidR="005E10A1" w:rsidRPr="005E10A1" w:rsidRDefault="005E10A1" w:rsidP="009F16D1">
            <w:pPr>
              <w:ind w:left="336" w:right="328"/>
              <w:jc w:val="center"/>
              <w:rPr>
                <w:rFonts w:ascii="Times New Roman" w:hAnsi="Times New Roman" w:cs="Times New Roman"/>
                <w:sz w:val="24"/>
                <w:szCs w:val="24"/>
              </w:rPr>
            </w:pPr>
            <w:proofErr w:type="spellStart"/>
            <w:r w:rsidRPr="005E10A1">
              <w:rPr>
                <w:rFonts w:ascii="Times New Roman" w:hAnsi="Times New Roman" w:cs="Times New Roman"/>
                <w:sz w:val="24"/>
                <w:szCs w:val="24"/>
              </w:rPr>
              <w:t>Термін</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реалізації</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Програми</w:t>
            </w:r>
            <w:proofErr w:type="spellEnd"/>
          </w:p>
        </w:tc>
        <w:tc>
          <w:tcPr>
            <w:tcW w:w="6525" w:type="dxa"/>
          </w:tcPr>
          <w:p w14:paraId="2C81EDB7" w14:textId="77777777" w:rsidR="005E10A1" w:rsidRPr="005E10A1" w:rsidRDefault="005E10A1" w:rsidP="009F16D1">
            <w:pPr>
              <w:spacing w:line="268" w:lineRule="exact"/>
              <w:ind w:left="1333" w:right="1507"/>
              <w:jc w:val="center"/>
              <w:rPr>
                <w:rFonts w:ascii="Times New Roman" w:hAnsi="Times New Roman" w:cs="Times New Roman"/>
                <w:sz w:val="24"/>
                <w:szCs w:val="24"/>
              </w:rPr>
            </w:pPr>
            <w:r w:rsidRPr="005E10A1">
              <w:rPr>
                <w:rFonts w:ascii="Times New Roman" w:hAnsi="Times New Roman" w:cs="Times New Roman"/>
                <w:sz w:val="24"/>
                <w:szCs w:val="24"/>
              </w:rPr>
              <w:t xml:space="preserve">2026 </w:t>
            </w:r>
            <w:proofErr w:type="spellStart"/>
            <w:r w:rsidRPr="005E10A1">
              <w:rPr>
                <w:rFonts w:ascii="Times New Roman" w:hAnsi="Times New Roman" w:cs="Times New Roman"/>
                <w:sz w:val="24"/>
                <w:szCs w:val="24"/>
              </w:rPr>
              <w:t>рік</w:t>
            </w:r>
            <w:proofErr w:type="spellEnd"/>
          </w:p>
        </w:tc>
      </w:tr>
      <w:tr w:rsidR="005E10A1" w:rsidRPr="005E10A1" w14:paraId="75194B82" w14:textId="77777777" w:rsidTr="009F16D1">
        <w:trPr>
          <w:trHeight w:val="883"/>
        </w:trPr>
        <w:tc>
          <w:tcPr>
            <w:tcW w:w="743" w:type="dxa"/>
          </w:tcPr>
          <w:p w14:paraId="249638E7" w14:textId="77777777"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6</w:t>
            </w:r>
          </w:p>
        </w:tc>
        <w:tc>
          <w:tcPr>
            <w:tcW w:w="2200" w:type="dxa"/>
          </w:tcPr>
          <w:p w14:paraId="3211B78E" w14:textId="77777777" w:rsidR="005E10A1" w:rsidRPr="005E10A1" w:rsidRDefault="005E10A1" w:rsidP="009F16D1">
            <w:pPr>
              <w:ind w:left="336" w:right="328"/>
              <w:jc w:val="center"/>
              <w:rPr>
                <w:rFonts w:ascii="Times New Roman" w:hAnsi="Times New Roman" w:cs="Times New Roman"/>
                <w:sz w:val="24"/>
                <w:szCs w:val="24"/>
              </w:rPr>
            </w:pPr>
            <w:proofErr w:type="spellStart"/>
            <w:r w:rsidRPr="005E10A1">
              <w:rPr>
                <w:rFonts w:ascii="Times New Roman" w:hAnsi="Times New Roman" w:cs="Times New Roman"/>
                <w:sz w:val="24"/>
                <w:szCs w:val="24"/>
              </w:rPr>
              <w:t>Перелік</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бюджетів</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які</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беруть</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участь</w:t>
            </w:r>
            <w:proofErr w:type="spellEnd"/>
            <w:r w:rsidRPr="005E10A1">
              <w:rPr>
                <w:rFonts w:ascii="Times New Roman" w:hAnsi="Times New Roman" w:cs="Times New Roman"/>
                <w:sz w:val="24"/>
                <w:szCs w:val="24"/>
              </w:rPr>
              <w:t xml:space="preserve"> у </w:t>
            </w:r>
            <w:proofErr w:type="spellStart"/>
            <w:r w:rsidRPr="005E10A1">
              <w:rPr>
                <w:rFonts w:ascii="Times New Roman" w:hAnsi="Times New Roman" w:cs="Times New Roman"/>
                <w:sz w:val="24"/>
                <w:szCs w:val="24"/>
              </w:rPr>
              <w:t>виконанні</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Програми</w:t>
            </w:r>
            <w:proofErr w:type="spellEnd"/>
          </w:p>
        </w:tc>
        <w:tc>
          <w:tcPr>
            <w:tcW w:w="6525" w:type="dxa"/>
          </w:tcPr>
          <w:p w14:paraId="6CBBA0EB" w14:textId="77777777" w:rsidR="005E10A1" w:rsidRPr="005E10A1" w:rsidRDefault="005E10A1" w:rsidP="009F16D1">
            <w:pPr>
              <w:spacing w:line="268" w:lineRule="exact"/>
              <w:ind w:left="57"/>
              <w:jc w:val="center"/>
              <w:rPr>
                <w:rFonts w:ascii="Times New Roman" w:hAnsi="Times New Roman" w:cs="Times New Roman"/>
                <w:sz w:val="24"/>
                <w:szCs w:val="24"/>
              </w:rPr>
            </w:pPr>
            <w:proofErr w:type="spellStart"/>
            <w:r w:rsidRPr="005E10A1">
              <w:rPr>
                <w:rFonts w:ascii="Times New Roman" w:hAnsi="Times New Roman" w:cs="Times New Roman"/>
                <w:sz w:val="24"/>
                <w:szCs w:val="24"/>
              </w:rPr>
              <w:t>Сільський</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бюджет</w:t>
            </w:r>
            <w:proofErr w:type="spellEnd"/>
          </w:p>
        </w:tc>
      </w:tr>
      <w:tr w:rsidR="005E10A1" w:rsidRPr="005E10A1" w14:paraId="253EBC10" w14:textId="77777777" w:rsidTr="009F16D1">
        <w:trPr>
          <w:trHeight w:val="1697"/>
        </w:trPr>
        <w:tc>
          <w:tcPr>
            <w:tcW w:w="743" w:type="dxa"/>
          </w:tcPr>
          <w:p w14:paraId="6672A90B" w14:textId="77777777"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7</w:t>
            </w:r>
          </w:p>
        </w:tc>
        <w:tc>
          <w:tcPr>
            <w:tcW w:w="2200" w:type="dxa"/>
          </w:tcPr>
          <w:p w14:paraId="57CBFDB6" w14:textId="77777777" w:rsidR="005E10A1" w:rsidRPr="005E10A1" w:rsidRDefault="005E10A1" w:rsidP="009F16D1">
            <w:pPr>
              <w:spacing w:line="268" w:lineRule="exact"/>
              <w:ind w:left="211"/>
              <w:rPr>
                <w:rFonts w:ascii="Times New Roman" w:hAnsi="Times New Roman" w:cs="Times New Roman"/>
                <w:sz w:val="24"/>
                <w:szCs w:val="24"/>
              </w:rPr>
            </w:pPr>
            <w:proofErr w:type="spellStart"/>
            <w:r w:rsidRPr="005E10A1">
              <w:rPr>
                <w:rFonts w:ascii="Times New Roman" w:hAnsi="Times New Roman" w:cs="Times New Roman"/>
                <w:sz w:val="24"/>
                <w:szCs w:val="24"/>
              </w:rPr>
              <w:t>Загальний</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обсяг</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фінансових</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ресурсів</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необхідних</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для</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реалізації</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Програми</w:t>
            </w:r>
            <w:proofErr w:type="spellEnd"/>
            <w:r w:rsidRPr="005E10A1">
              <w:rPr>
                <w:rFonts w:ascii="Times New Roman" w:hAnsi="Times New Roman" w:cs="Times New Roman"/>
                <w:sz w:val="24"/>
                <w:szCs w:val="24"/>
              </w:rPr>
              <w:t xml:space="preserve"> (</w:t>
            </w:r>
            <w:proofErr w:type="spellStart"/>
            <w:r w:rsidRPr="005E10A1">
              <w:rPr>
                <w:rFonts w:ascii="Times New Roman" w:hAnsi="Times New Roman" w:cs="Times New Roman"/>
                <w:sz w:val="24"/>
                <w:szCs w:val="24"/>
              </w:rPr>
              <w:t>всього</w:t>
            </w:r>
            <w:proofErr w:type="spellEnd"/>
            <w:r w:rsidRPr="005E10A1">
              <w:rPr>
                <w:rFonts w:ascii="Times New Roman" w:hAnsi="Times New Roman" w:cs="Times New Roman"/>
                <w:sz w:val="24"/>
                <w:szCs w:val="24"/>
              </w:rPr>
              <w:t>)</w:t>
            </w:r>
          </w:p>
        </w:tc>
        <w:tc>
          <w:tcPr>
            <w:tcW w:w="6525" w:type="dxa"/>
          </w:tcPr>
          <w:p w14:paraId="47D10C7A" w14:textId="77777777" w:rsidR="005E10A1" w:rsidRPr="005E10A1" w:rsidRDefault="005E10A1" w:rsidP="009F16D1">
            <w:pPr>
              <w:ind w:left="111" w:right="98"/>
              <w:jc w:val="center"/>
              <w:rPr>
                <w:rFonts w:ascii="Times New Roman" w:hAnsi="Times New Roman" w:cs="Times New Roman"/>
                <w:sz w:val="24"/>
                <w:szCs w:val="24"/>
              </w:rPr>
            </w:pPr>
          </w:p>
          <w:p w14:paraId="39D88A99" w14:textId="77777777" w:rsidR="005E10A1" w:rsidRPr="005E10A1" w:rsidRDefault="005E10A1" w:rsidP="009F16D1">
            <w:pPr>
              <w:ind w:left="111" w:right="98"/>
              <w:jc w:val="center"/>
              <w:rPr>
                <w:rFonts w:ascii="Times New Roman" w:hAnsi="Times New Roman" w:cs="Times New Roman"/>
                <w:sz w:val="24"/>
                <w:szCs w:val="24"/>
              </w:rPr>
            </w:pPr>
          </w:p>
          <w:p w14:paraId="4349E719" w14:textId="77777777" w:rsidR="005E10A1" w:rsidRPr="005E10A1" w:rsidRDefault="005E10A1" w:rsidP="009F16D1">
            <w:pPr>
              <w:ind w:left="111" w:right="98"/>
              <w:jc w:val="center"/>
              <w:rPr>
                <w:rFonts w:ascii="Times New Roman" w:hAnsi="Times New Roman" w:cs="Times New Roman"/>
                <w:sz w:val="24"/>
                <w:szCs w:val="24"/>
              </w:rPr>
            </w:pPr>
          </w:p>
          <w:p w14:paraId="053389EB" w14:textId="77777777" w:rsidR="005E10A1" w:rsidRPr="005E10A1" w:rsidRDefault="005E10A1" w:rsidP="009F16D1">
            <w:pPr>
              <w:ind w:left="111" w:right="98"/>
              <w:jc w:val="center"/>
              <w:rPr>
                <w:rFonts w:ascii="Times New Roman" w:hAnsi="Times New Roman" w:cs="Times New Roman"/>
                <w:color w:val="000000" w:themeColor="text1"/>
                <w:sz w:val="24"/>
                <w:szCs w:val="24"/>
              </w:rPr>
            </w:pPr>
            <w:r w:rsidRPr="005E10A1">
              <w:rPr>
                <w:rFonts w:ascii="Times New Roman" w:hAnsi="Times New Roman" w:cs="Times New Roman"/>
                <w:color w:val="000000" w:themeColor="text1"/>
                <w:sz w:val="24"/>
                <w:szCs w:val="24"/>
              </w:rPr>
              <w:t xml:space="preserve">4 400 000,0 </w:t>
            </w:r>
            <w:proofErr w:type="spellStart"/>
            <w:r w:rsidRPr="005E10A1">
              <w:rPr>
                <w:rFonts w:ascii="Times New Roman" w:hAnsi="Times New Roman" w:cs="Times New Roman"/>
                <w:color w:val="000000" w:themeColor="text1"/>
                <w:sz w:val="24"/>
                <w:szCs w:val="24"/>
              </w:rPr>
              <w:t>грн</w:t>
            </w:r>
            <w:proofErr w:type="spellEnd"/>
          </w:p>
        </w:tc>
      </w:tr>
    </w:tbl>
    <w:p w14:paraId="72C1746C" w14:textId="77777777" w:rsidR="005E10A1" w:rsidRPr="005E10A1" w:rsidRDefault="005E10A1" w:rsidP="005E10A1">
      <w:pPr>
        <w:pStyle w:val="a7"/>
        <w:tabs>
          <w:tab w:val="left" w:pos="7582"/>
        </w:tabs>
        <w:rPr>
          <w:sz w:val="24"/>
          <w:szCs w:val="24"/>
        </w:rPr>
      </w:pPr>
      <w:r w:rsidRPr="005E10A1">
        <w:rPr>
          <w:sz w:val="24"/>
          <w:szCs w:val="24"/>
        </w:rPr>
        <w:br w:type="textWrapping" w:clear="all"/>
      </w:r>
    </w:p>
    <w:p w14:paraId="029C3F6F" w14:textId="77777777" w:rsidR="005E10A1" w:rsidRPr="005E10A1" w:rsidRDefault="005E10A1" w:rsidP="005E10A1">
      <w:pPr>
        <w:pStyle w:val="a7"/>
        <w:tabs>
          <w:tab w:val="left" w:pos="7582"/>
        </w:tabs>
        <w:rPr>
          <w:sz w:val="24"/>
          <w:szCs w:val="24"/>
        </w:rPr>
      </w:pPr>
    </w:p>
    <w:p w14:paraId="3F3A43E4" w14:textId="77777777" w:rsidR="005E10A1" w:rsidRPr="005E10A1" w:rsidRDefault="005E10A1" w:rsidP="005E10A1">
      <w:pPr>
        <w:pStyle w:val="a7"/>
        <w:tabs>
          <w:tab w:val="left" w:pos="7582"/>
        </w:tabs>
        <w:rPr>
          <w:sz w:val="24"/>
          <w:szCs w:val="24"/>
        </w:rPr>
      </w:pPr>
    </w:p>
    <w:p w14:paraId="394B4F02" w14:textId="77777777" w:rsidR="005E10A1" w:rsidRPr="005E10A1" w:rsidRDefault="005E10A1" w:rsidP="005E10A1">
      <w:pPr>
        <w:pStyle w:val="a7"/>
        <w:tabs>
          <w:tab w:val="left" w:pos="7582"/>
        </w:tabs>
        <w:rPr>
          <w:sz w:val="24"/>
          <w:szCs w:val="24"/>
        </w:rPr>
      </w:pPr>
    </w:p>
    <w:p w14:paraId="1922CDA8" w14:textId="77777777" w:rsidR="005E10A1" w:rsidRPr="005E10A1" w:rsidRDefault="005E10A1" w:rsidP="005E10A1">
      <w:pPr>
        <w:pStyle w:val="a7"/>
        <w:tabs>
          <w:tab w:val="left" w:pos="7582"/>
        </w:tabs>
        <w:rPr>
          <w:sz w:val="24"/>
          <w:szCs w:val="24"/>
        </w:rPr>
      </w:pPr>
    </w:p>
    <w:p w14:paraId="673855E9" w14:textId="77777777" w:rsidR="005E10A1" w:rsidRPr="005E10A1" w:rsidRDefault="005E10A1" w:rsidP="005E10A1">
      <w:pPr>
        <w:tabs>
          <w:tab w:val="left" w:pos="5775"/>
        </w:tabs>
        <w:rPr>
          <w:rFonts w:ascii="Times New Roman" w:hAnsi="Times New Roman" w:cs="Times New Roman"/>
          <w:b/>
          <w:sz w:val="24"/>
          <w:szCs w:val="24"/>
        </w:rPr>
      </w:pPr>
      <w:r w:rsidRPr="005E10A1">
        <w:rPr>
          <w:rFonts w:ascii="Times New Roman" w:hAnsi="Times New Roman" w:cs="Times New Roman"/>
          <w:b/>
          <w:sz w:val="24"/>
          <w:szCs w:val="24"/>
        </w:rPr>
        <w:t xml:space="preserve">                            Секретар ради                                                 Олександра ШИМКО</w:t>
      </w:r>
    </w:p>
    <w:p w14:paraId="7744A81A" w14:textId="77777777" w:rsidR="005E10A1" w:rsidRPr="005E10A1" w:rsidRDefault="005E10A1" w:rsidP="005E10A1">
      <w:pPr>
        <w:tabs>
          <w:tab w:val="left" w:pos="5775"/>
        </w:tabs>
        <w:rPr>
          <w:rFonts w:ascii="Times New Roman" w:hAnsi="Times New Roman" w:cs="Times New Roman"/>
          <w:sz w:val="24"/>
          <w:szCs w:val="24"/>
        </w:rPr>
      </w:pPr>
    </w:p>
    <w:p w14:paraId="1FF1F332" w14:textId="77777777" w:rsidR="005E10A1" w:rsidRPr="005E10A1" w:rsidRDefault="005E10A1" w:rsidP="005E10A1">
      <w:pPr>
        <w:tabs>
          <w:tab w:val="left" w:pos="5775"/>
        </w:tabs>
        <w:rPr>
          <w:rFonts w:ascii="Times New Roman" w:hAnsi="Times New Roman" w:cs="Times New Roman"/>
          <w:sz w:val="24"/>
          <w:szCs w:val="24"/>
        </w:rPr>
      </w:pPr>
    </w:p>
    <w:p w14:paraId="200B817C" w14:textId="77777777" w:rsidR="005E10A1" w:rsidRPr="005E10A1" w:rsidRDefault="005E10A1" w:rsidP="005E10A1">
      <w:pPr>
        <w:tabs>
          <w:tab w:val="left" w:pos="5775"/>
        </w:tabs>
        <w:rPr>
          <w:rFonts w:ascii="Times New Roman" w:hAnsi="Times New Roman" w:cs="Times New Roman"/>
          <w:sz w:val="24"/>
          <w:szCs w:val="24"/>
        </w:rPr>
      </w:pPr>
    </w:p>
    <w:p w14:paraId="5A7CF73B" w14:textId="2C9CA5DF" w:rsidR="00852689" w:rsidRPr="005E10A1" w:rsidRDefault="00852689" w:rsidP="009E0D2C">
      <w:pPr>
        <w:rPr>
          <w:rFonts w:ascii="Times New Roman" w:hAnsi="Times New Roman" w:cs="Times New Roman"/>
          <w:b/>
          <w:sz w:val="24"/>
          <w:szCs w:val="24"/>
        </w:rPr>
      </w:pPr>
    </w:p>
    <w:p w14:paraId="11F005A6" w14:textId="77777777" w:rsidR="00AF76FE" w:rsidRPr="005E10A1" w:rsidRDefault="00AF76FE" w:rsidP="00AF76FE">
      <w:pPr>
        <w:rPr>
          <w:rFonts w:ascii="Times New Roman" w:hAnsi="Times New Roman" w:cs="Times New Roman"/>
          <w:sz w:val="24"/>
          <w:szCs w:val="24"/>
        </w:rPr>
      </w:pPr>
    </w:p>
    <w:p w14:paraId="56031B8C" w14:textId="77777777" w:rsidR="00852689" w:rsidRPr="009E4601" w:rsidRDefault="00852689" w:rsidP="00852689">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727E7D75" wp14:editId="799FE950">
            <wp:extent cx="571500" cy="762000"/>
            <wp:effectExtent l="0" t="0" r="0" b="0"/>
            <wp:docPr id="2" name="Рисунок 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044BF1F" w14:textId="77777777" w:rsidR="00852689" w:rsidRPr="009E4601" w:rsidRDefault="00852689" w:rsidP="00852689">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7864EC5D" w14:textId="77777777"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2CC9F66" w14:textId="77777777" w:rsidR="00852689" w:rsidRPr="009E4601" w:rsidRDefault="00852689" w:rsidP="00852689">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0F0BF063" w14:textId="77777777" w:rsidR="00852689" w:rsidRPr="009E4601" w:rsidRDefault="00852689" w:rsidP="00852689">
      <w:pPr>
        <w:spacing w:after="0" w:line="240" w:lineRule="auto"/>
        <w:jc w:val="center"/>
        <w:rPr>
          <w:rFonts w:ascii="Times New Roman" w:hAnsi="Times New Roman"/>
          <w:b/>
          <w:sz w:val="28"/>
          <w:szCs w:val="28"/>
        </w:rPr>
      </w:pPr>
    </w:p>
    <w:p w14:paraId="5811C1C2" w14:textId="77777777"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3C43075E" w14:textId="77777777" w:rsidR="00852689" w:rsidRPr="00796A59" w:rsidRDefault="00852689" w:rsidP="00852689">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64224FF2" w14:textId="77777777" w:rsidR="00FB22D8" w:rsidRDefault="00FB22D8" w:rsidP="00FB22D8">
      <w:pPr>
        <w:pStyle w:val="af5"/>
        <w:rPr>
          <w:rFonts w:cs="Times New Roman"/>
          <w:b/>
          <w:lang w:val="uk-UA"/>
        </w:rPr>
      </w:pPr>
      <w:r w:rsidRPr="0071661B">
        <w:rPr>
          <w:rFonts w:cs="Times New Roman"/>
          <w:b/>
        </w:rPr>
        <w:t>Про</w:t>
      </w:r>
      <w:r>
        <w:rPr>
          <w:rFonts w:cs="Times New Roman"/>
          <w:b/>
        </w:rPr>
        <w:t xml:space="preserve"> </w:t>
      </w:r>
      <w:r>
        <w:rPr>
          <w:rFonts w:cs="Times New Roman"/>
          <w:b/>
          <w:lang w:val="uk-UA"/>
        </w:rPr>
        <w:t xml:space="preserve">внесення змін до Програми </w:t>
      </w:r>
    </w:p>
    <w:p w14:paraId="1361E7C2" w14:textId="77777777" w:rsidR="00FB22D8" w:rsidRPr="00C63268" w:rsidRDefault="00FB22D8" w:rsidP="00FB22D8">
      <w:pPr>
        <w:pStyle w:val="af5"/>
        <w:rPr>
          <w:rFonts w:cs="Times New Roman"/>
          <w:b/>
          <w:color w:val="000000"/>
          <w:sz w:val="24"/>
          <w:szCs w:val="24"/>
        </w:rPr>
      </w:pPr>
      <w:r w:rsidRPr="00C63268">
        <w:rPr>
          <w:rFonts w:cs="Times New Roman"/>
          <w:b/>
          <w:color w:val="000000"/>
          <w:sz w:val="24"/>
          <w:szCs w:val="24"/>
        </w:rPr>
        <w:t>«</w:t>
      </w:r>
      <w:proofErr w:type="spellStart"/>
      <w:r w:rsidRPr="00C63268">
        <w:rPr>
          <w:rFonts w:cs="Times New Roman"/>
          <w:b/>
          <w:color w:val="000000"/>
          <w:sz w:val="24"/>
          <w:szCs w:val="24"/>
        </w:rPr>
        <w:t>Благоустрій</w:t>
      </w:r>
      <w:proofErr w:type="spellEnd"/>
      <w:r w:rsidRPr="00C63268">
        <w:rPr>
          <w:rFonts w:cs="Times New Roman"/>
          <w:b/>
          <w:color w:val="000000"/>
          <w:sz w:val="24"/>
          <w:szCs w:val="24"/>
        </w:rPr>
        <w:t xml:space="preserve"> </w:t>
      </w:r>
      <w:proofErr w:type="spellStart"/>
      <w:r w:rsidRPr="00C63268">
        <w:rPr>
          <w:rFonts w:cs="Times New Roman"/>
          <w:b/>
          <w:color w:val="000000"/>
          <w:sz w:val="24"/>
          <w:szCs w:val="24"/>
        </w:rPr>
        <w:t>населених</w:t>
      </w:r>
      <w:proofErr w:type="spellEnd"/>
      <w:r w:rsidRPr="00C63268">
        <w:rPr>
          <w:rFonts w:cs="Times New Roman"/>
          <w:b/>
          <w:color w:val="000000"/>
          <w:sz w:val="24"/>
          <w:szCs w:val="24"/>
        </w:rPr>
        <w:t xml:space="preserve"> </w:t>
      </w:r>
      <w:proofErr w:type="spellStart"/>
      <w:r w:rsidRPr="00C63268">
        <w:rPr>
          <w:rFonts w:cs="Times New Roman"/>
          <w:b/>
          <w:color w:val="000000"/>
          <w:sz w:val="24"/>
          <w:szCs w:val="24"/>
        </w:rPr>
        <w:t>пунктів</w:t>
      </w:r>
      <w:proofErr w:type="spellEnd"/>
      <w:r w:rsidRPr="00C63268">
        <w:rPr>
          <w:rFonts w:cs="Times New Roman"/>
          <w:b/>
          <w:color w:val="000000"/>
          <w:sz w:val="24"/>
          <w:szCs w:val="24"/>
        </w:rPr>
        <w:t xml:space="preserve"> </w:t>
      </w:r>
    </w:p>
    <w:p w14:paraId="2E04C615" w14:textId="77777777" w:rsidR="00FB22D8" w:rsidRDefault="00FB22D8" w:rsidP="00FB22D8">
      <w:pPr>
        <w:pStyle w:val="af5"/>
        <w:rPr>
          <w:rFonts w:cs="Times New Roman"/>
          <w:b/>
          <w:color w:val="000000"/>
          <w:sz w:val="24"/>
          <w:szCs w:val="24"/>
        </w:rPr>
      </w:pPr>
      <w:proofErr w:type="spellStart"/>
      <w:r w:rsidRPr="00C63268">
        <w:rPr>
          <w:rFonts w:cs="Times New Roman"/>
          <w:b/>
          <w:color w:val="000000"/>
          <w:sz w:val="24"/>
          <w:szCs w:val="24"/>
        </w:rPr>
        <w:t>Розвадівської</w:t>
      </w:r>
      <w:proofErr w:type="spellEnd"/>
      <w:r w:rsidRPr="00C63268">
        <w:rPr>
          <w:rFonts w:cs="Times New Roman"/>
          <w:b/>
          <w:color w:val="000000"/>
          <w:sz w:val="24"/>
          <w:szCs w:val="24"/>
        </w:rPr>
        <w:t xml:space="preserve"> </w:t>
      </w:r>
      <w:proofErr w:type="spellStart"/>
      <w:r w:rsidRPr="00C63268">
        <w:rPr>
          <w:rFonts w:cs="Times New Roman"/>
          <w:b/>
          <w:color w:val="000000"/>
          <w:sz w:val="24"/>
          <w:szCs w:val="24"/>
        </w:rPr>
        <w:t>сільської</w:t>
      </w:r>
      <w:proofErr w:type="spellEnd"/>
      <w:r w:rsidRPr="00C63268">
        <w:rPr>
          <w:rFonts w:cs="Times New Roman"/>
          <w:b/>
          <w:color w:val="000000"/>
          <w:sz w:val="24"/>
          <w:szCs w:val="24"/>
        </w:rPr>
        <w:t xml:space="preserve"> ради</w:t>
      </w:r>
    </w:p>
    <w:p w14:paraId="082FEDD9" w14:textId="77777777" w:rsidR="00FB22D8" w:rsidRPr="00C63268" w:rsidRDefault="00FB22D8" w:rsidP="00FB22D8">
      <w:pPr>
        <w:pStyle w:val="af5"/>
        <w:rPr>
          <w:rFonts w:cs="Times New Roman"/>
          <w:b/>
        </w:rPr>
      </w:pPr>
      <w:r w:rsidRPr="00C63268">
        <w:rPr>
          <w:rFonts w:cs="Times New Roman"/>
          <w:b/>
          <w:color w:val="000000"/>
          <w:sz w:val="24"/>
          <w:szCs w:val="24"/>
        </w:rPr>
        <w:t xml:space="preserve">на 2026 </w:t>
      </w:r>
      <w:proofErr w:type="spellStart"/>
      <w:r w:rsidRPr="00C63268">
        <w:rPr>
          <w:rFonts w:cs="Times New Roman"/>
          <w:b/>
          <w:color w:val="000000"/>
          <w:sz w:val="24"/>
          <w:szCs w:val="24"/>
        </w:rPr>
        <w:t>рік</w:t>
      </w:r>
      <w:proofErr w:type="spellEnd"/>
      <w:r w:rsidRPr="00C63268">
        <w:rPr>
          <w:rFonts w:cs="Times New Roman"/>
          <w:b/>
          <w:color w:val="000000"/>
          <w:sz w:val="24"/>
          <w:szCs w:val="24"/>
        </w:rPr>
        <w:t>»</w:t>
      </w:r>
      <w:r w:rsidRPr="00C63268">
        <w:rPr>
          <w:rFonts w:cs="Times New Roman"/>
          <w:b/>
        </w:rPr>
        <w:t xml:space="preserve"> </w:t>
      </w:r>
    </w:p>
    <w:p w14:paraId="31C4459F" w14:textId="77777777" w:rsidR="00FB22D8" w:rsidRPr="00CD77B5" w:rsidRDefault="00FB22D8" w:rsidP="00FB22D8">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51AFA98C" w14:textId="77777777" w:rsidR="00FB22D8" w:rsidRPr="00E96830" w:rsidRDefault="00FB22D8" w:rsidP="00FB22D8">
      <w:pPr>
        <w:spacing w:after="0" w:line="240" w:lineRule="auto"/>
        <w:ind w:firstLine="708"/>
        <w:jc w:val="both"/>
        <w:rPr>
          <w:rFonts w:ascii="Times New Roman" w:hAnsi="Times New Roman"/>
          <w:sz w:val="24"/>
          <w:szCs w:val="24"/>
          <w:lang w:val="ru-RU" w:eastAsia="ru-RU"/>
        </w:rPr>
      </w:pPr>
      <w:proofErr w:type="spellStart"/>
      <w:r>
        <w:rPr>
          <w:rFonts w:ascii="Times New Roman" w:hAnsi="Times New Roman"/>
          <w:spacing w:val="3"/>
          <w:sz w:val="24"/>
          <w:szCs w:val="24"/>
          <w:lang w:val="ru-RU" w:eastAsia="ru-RU"/>
        </w:rPr>
        <w:t>Розглянувши</w:t>
      </w:r>
      <w:proofErr w:type="spellEnd"/>
      <w:r>
        <w:rPr>
          <w:rFonts w:ascii="Times New Roman" w:hAnsi="Times New Roman"/>
          <w:spacing w:val="3"/>
          <w:sz w:val="24"/>
          <w:szCs w:val="24"/>
          <w:lang w:val="ru-RU" w:eastAsia="ru-RU"/>
        </w:rPr>
        <w:t xml:space="preserve"> </w:t>
      </w:r>
      <w:proofErr w:type="spellStart"/>
      <w:r>
        <w:rPr>
          <w:rFonts w:ascii="Times New Roman" w:hAnsi="Times New Roman"/>
          <w:spacing w:val="3"/>
          <w:sz w:val="24"/>
          <w:szCs w:val="24"/>
          <w:lang w:val="ru-RU" w:eastAsia="ru-RU"/>
        </w:rPr>
        <w:t>запропоновані</w:t>
      </w:r>
      <w:proofErr w:type="spellEnd"/>
      <w:r>
        <w:rPr>
          <w:rFonts w:ascii="Times New Roman" w:hAnsi="Times New Roman"/>
          <w:spacing w:val="3"/>
          <w:sz w:val="24"/>
          <w:szCs w:val="24"/>
          <w:lang w:val="ru-RU" w:eastAsia="ru-RU"/>
        </w:rPr>
        <w:t xml:space="preserve"> </w:t>
      </w:r>
      <w:proofErr w:type="spellStart"/>
      <w:r>
        <w:rPr>
          <w:rFonts w:ascii="Times New Roman" w:hAnsi="Times New Roman"/>
          <w:spacing w:val="3"/>
          <w:sz w:val="24"/>
          <w:szCs w:val="24"/>
          <w:lang w:val="ru-RU" w:eastAsia="ru-RU"/>
        </w:rPr>
        <w:t>зміни</w:t>
      </w:r>
      <w:proofErr w:type="spellEnd"/>
      <w:r>
        <w:rPr>
          <w:rFonts w:ascii="Times New Roman" w:hAnsi="Times New Roman"/>
          <w:spacing w:val="3"/>
          <w:sz w:val="24"/>
          <w:szCs w:val="24"/>
          <w:lang w:val="ru-RU" w:eastAsia="ru-RU"/>
        </w:rPr>
        <w:t xml:space="preserve"> до </w:t>
      </w:r>
      <w:proofErr w:type="spellStart"/>
      <w:r>
        <w:rPr>
          <w:rFonts w:ascii="Times New Roman" w:hAnsi="Times New Roman"/>
          <w:spacing w:val="3"/>
          <w:sz w:val="24"/>
          <w:szCs w:val="24"/>
          <w:lang w:val="ru-RU" w:eastAsia="ru-RU"/>
        </w:rPr>
        <w:t>Програми</w:t>
      </w:r>
      <w:proofErr w:type="spellEnd"/>
      <w:r>
        <w:rPr>
          <w:rFonts w:ascii="Times New Roman" w:hAnsi="Times New Roman"/>
          <w:spacing w:val="3"/>
          <w:sz w:val="24"/>
          <w:szCs w:val="24"/>
          <w:lang w:val="ru-RU" w:eastAsia="ru-RU"/>
        </w:rPr>
        <w:t xml:space="preserve"> та </w:t>
      </w:r>
      <w:proofErr w:type="spellStart"/>
      <w:r>
        <w:rPr>
          <w:rFonts w:ascii="Times New Roman" w:hAnsi="Times New Roman"/>
          <w:spacing w:val="3"/>
          <w:sz w:val="24"/>
          <w:szCs w:val="24"/>
          <w:lang w:val="ru-RU" w:eastAsia="ru-RU"/>
        </w:rPr>
        <w:t>к</w:t>
      </w:r>
      <w:r w:rsidRPr="00E96830">
        <w:rPr>
          <w:rFonts w:ascii="Times New Roman" w:hAnsi="Times New Roman"/>
          <w:spacing w:val="3"/>
          <w:sz w:val="24"/>
          <w:szCs w:val="24"/>
          <w:lang w:val="ru-RU" w:eastAsia="ru-RU"/>
        </w:rPr>
        <w:t>еруючись</w:t>
      </w:r>
      <w:proofErr w:type="spellEnd"/>
      <w:r w:rsidRPr="00E96830">
        <w:rPr>
          <w:rFonts w:ascii="Times New Roman" w:hAnsi="Times New Roman"/>
          <w:spacing w:val="3"/>
          <w:sz w:val="24"/>
          <w:szCs w:val="24"/>
          <w:lang w:val="ru-RU" w:eastAsia="ru-RU"/>
        </w:rPr>
        <w:t xml:space="preserve"> п.22 ст26 Закону </w:t>
      </w:r>
      <w:proofErr w:type="spellStart"/>
      <w:r w:rsidRPr="00E96830">
        <w:rPr>
          <w:rFonts w:ascii="Times New Roman" w:hAnsi="Times New Roman"/>
          <w:spacing w:val="3"/>
          <w:sz w:val="24"/>
          <w:szCs w:val="24"/>
          <w:lang w:val="ru-RU" w:eastAsia="ru-RU"/>
        </w:rPr>
        <w:t>України</w:t>
      </w:r>
      <w:proofErr w:type="spellEnd"/>
      <w:r>
        <w:rPr>
          <w:rFonts w:ascii="Times New Roman" w:hAnsi="Times New Roman"/>
          <w:spacing w:val="3"/>
          <w:sz w:val="24"/>
          <w:szCs w:val="24"/>
          <w:lang w:val="ru-RU" w:eastAsia="ru-RU"/>
        </w:rPr>
        <w:t xml:space="preserve"> </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 xml:space="preserve">Про </w:t>
      </w:r>
      <w:proofErr w:type="spellStart"/>
      <w:r w:rsidRPr="00E96830">
        <w:rPr>
          <w:rFonts w:ascii="Times New Roman" w:hAnsi="Times New Roman"/>
          <w:spacing w:val="3"/>
          <w:sz w:val="24"/>
          <w:szCs w:val="24"/>
          <w:lang w:val="ru-RU" w:eastAsia="ru-RU"/>
        </w:rPr>
        <w:t>місцеве</w:t>
      </w:r>
      <w:proofErr w:type="spellEnd"/>
      <w:r w:rsidRPr="00E96830">
        <w:rPr>
          <w:rFonts w:ascii="Times New Roman" w:hAnsi="Times New Roman"/>
          <w:spacing w:val="3"/>
          <w:sz w:val="24"/>
          <w:szCs w:val="24"/>
          <w:lang w:val="ru-RU" w:eastAsia="ru-RU"/>
        </w:rPr>
        <w:t xml:space="preserve"> </w:t>
      </w:r>
      <w:proofErr w:type="spellStart"/>
      <w:r w:rsidRPr="00E96830">
        <w:rPr>
          <w:rFonts w:ascii="Times New Roman" w:hAnsi="Times New Roman"/>
          <w:spacing w:val="3"/>
          <w:sz w:val="24"/>
          <w:szCs w:val="24"/>
          <w:lang w:val="ru-RU" w:eastAsia="ru-RU"/>
        </w:rPr>
        <w:t>самоврядування</w:t>
      </w:r>
      <w:proofErr w:type="spellEnd"/>
      <w:r w:rsidRPr="00E96830">
        <w:rPr>
          <w:rFonts w:ascii="Times New Roman" w:hAnsi="Times New Roman"/>
          <w:spacing w:val="3"/>
          <w:sz w:val="24"/>
          <w:szCs w:val="24"/>
          <w:lang w:val="ru-RU" w:eastAsia="ru-RU"/>
        </w:rPr>
        <w:t xml:space="preserve"> в </w:t>
      </w:r>
      <w:proofErr w:type="spellStart"/>
      <w:r w:rsidRPr="00E96830">
        <w:rPr>
          <w:rFonts w:ascii="Times New Roman" w:hAnsi="Times New Roman"/>
          <w:spacing w:val="3"/>
          <w:sz w:val="24"/>
          <w:szCs w:val="24"/>
          <w:lang w:val="ru-RU" w:eastAsia="ru-RU"/>
        </w:rPr>
        <w:t>Україні</w:t>
      </w:r>
      <w:proofErr w:type="spellEnd"/>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 xml:space="preserve">, </w:t>
      </w:r>
      <w:proofErr w:type="spellStart"/>
      <w:r>
        <w:rPr>
          <w:rFonts w:ascii="Times New Roman" w:hAnsi="Times New Roman"/>
          <w:spacing w:val="3"/>
          <w:sz w:val="24"/>
          <w:szCs w:val="24"/>
          <w:lang w:val="ru-RU" w:eastAsia="ru-RU"/>
        </w:rPr>
        <w:t>Розвадівська</w:t>
      </w:r>
      <w:proofErr w:type="spellEnd"/>
      <w:r>
        <w:rPr>
          <w:rFonts w:ascii="Times New Roman" w:hAnsi="Times New Roman"/>
          <w:spacing w:val="3"/>
          <w:sz w:val="24"/>
          <w:szCs w:val="24"/>
          <w:lang w:val="ru-RU" w:eastAsia="ru-RU"/>
        </w:rPr>
        <w:t xml:space="preserve"> </w:t>
      </w:r>
      <w:proofErr w:type="spellStart"/>
      <w:r w:rsidRPr="00E96830">
        <w:rPr>
          <w:rFonts w:ascii="Times New Roman" w:hAnsi="Times New Roman"/>
          <w:spacing w:val="3"/>
          <w:sz w:val="24"/>
          <w:szCs w:val="24"/>
          <w:lang w:val="ru-RU" w:eastAsia="ru-RU"/>
        </w:rPr>
        <w:t>сільська</w:t>
      </w:r>
      <w:proofErr w:type="spellEnd"/>
      <w:r w:rsidRPr="00E96830">
        <w:rPr>
          <w:rFonts w:ascii="Times New Roman" w:hAnsi="Times New Roman"/>
          <w:spacing w:val="3"/>
          <w:sz w:val="24"/>
          <w:szCs w:val="24"/>
          <w:lang w:val="ru-RU" w:eastAsia="ru-RU"/>
        </w:rPr>
        <w:t xml:space="preserve"> рада</w:t>
      </w:r>
    </w:p>
    <w:p w14:paraId="5B082FF5" w14:textId="77777777" w:rsidR="00FB22D8" w:rsidRPr="00CD77B5" w:rsidRDefault="00FB22D8" w:rsidP="00FB22D8">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6424AA82" w14:textId="77777777" w:rsidR="00FB22D8" w:rsidRPr="00CD77B5" w:rsidRDefault="00FB22D8" w:rsidP="00FB22D8">
      <w:pPr>
        <w:rPr>
          <w:rFonts w:ascii="Times New Roman" w:hAnsi="Times New Roman" w:cs="Times New Roman"/>
          <w:sz w:val="24"/>
          <w:szCs w:val="24"/>
        </w:rPr>
      </w:pPr>
      <w:r>
        <w:rPr>
          <w:rFonts w:ascii="Times New Roman" w:hAnsi="Times New Roman" w:cs="Times New Roman"/>
          <w:sz w:val="24"/>
          <w:szCs w:val="24"/>
        </w:rPr>
        <w:t xml:space="preserve">                                                     </w:t>
      </w:r>
      <w:r w:rsidRPr="00CD77B5">
        <w:rPr>
          <w:rFonts w:ascii="Times New Roman" w:hAnsi="Times New Roman" w:cs="Times New Roman"/>
          <w:sz w:val="24"/>
          <w:szCs w:val="24"/>
        </w:rPr>
        <w:t xml:space="preserve">В И Р І Ш И Л А:  </w:t>
      </w:r>
    </w:p>
    <w:p w14:paraId="6DAE3BA1" w14:textId="77777777" w:rsidR="00FB22D8" w:rsidRPr="002D388B" w:rsidRDefault="00FB22D8" w:rsidP="00FB22D8">
      <w:pPr>
        <w:pStyle w:val="af5"/>
        <w:ind w:left="120"/>
        <w:rPr>
          <w:rFonts w:cs="Times New Roman"/>
          <w:lang w:val="uk-UA"/>
        </w:rPr>
      </w:pPr>
    </w:p>
    <w:p w14:paraId="4BDFCE42" w14:textId="77777777" w:rsidR="00FB22D8" w:rsidRDefault="00FB22D8" w:rsidP="00FB22D8">
      <w:pPr>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1. </w:t>
      </w:r>
      <w:r w:rsidRPr="00953F86">
        <w:rPr>
          <w:rFonts w:ascii="Times New Roman" w:hAnsi="Times New Roman" w:cs="Times New Roman"/>
          <w:sz w:val="24"/>
          <w:szCs w:val="24"/>
        </w:rPr>
        <w:t xml:space="preserve">Затвердити </w:t>
      </w:r>
      <w:r w:rsidRPr="00953F86">
        <w:rPr>
          <w:rStyle w:val="docdata"/>
          <w:rFonts w:ascii="Times New Roman" w:hAnsi="Times New Roman" w:cs="Times New Roman"/>
          <w:color w:val="000000"/>
          <w:sz w:val="24"/>
          <w:szCs w:val="24"/>
        </w:rPr>
        <w:t xml:space="preserve">внесені зміни до </w:t>
      </w:r>
      <w:r w:rsidRPr="00953F86">
        <w:rPr>
          <w:rFonts w:ascii="Times New Roman" w:hAnsi="Times New Roman" w:cs="Times New Roman"/>
          <w:color w:val="000000"/>
          <w:sz w:val="24"/>
          <w:szCs w:val="24"/>
        </w:rPr>
        <w:t xml:space="preserve">Програми «Благоустрій населених пунктів </w:t>
      </w:r>
      <w:proofErr w:type="spellStart"/>
      <w:r w:rsidRPr="00953F86">
        <w:rPr>
          <w:rFonts w:ascii="Times New Roman" w:hAnsi="Times New Roman" w:cs="Times New Roman"/>
          <w:color w:val="000000"/>
          <w:sz w:val="24"/>
          <w:szCs w:val="24"/>
        </w:rPr>
        <w:t>Розвадівської</w:t>
      </w:r>
      <w:proofErr w:type="spellEnd"/>
      <w:r w:rsidRPr="00953F86">
        <w:rPr>
          <w:rFonts w:ascii="Times New Roman" w:hAnsi="Times New Roman" w:cs="Times New Roman"/>
          <w:color w:val="000000"/>
          <w:sz w:val="24"/>
          <w:szCs w:val="24"/>
        </w:rPr>
        <w:t xml:space="preserve"> сільської ради на 2026 рік»</w:t>
      </w:r>
      <w:r>
        <w:rPr>
          <w:rFonts w:ascii="Times New Roman" w:hAnsi="Times New Roman" w:cs="Times New Roman"/>
          <w:color w:val="000000"/>
          <w:sz w:val="24"/>
          <w:szCs w:val="24"/>
        </w:rPr>
        <w:t xml:space="preserve"> зі змінами, а саме:</w:t>
      </w:r>
    </w:p>
    <w:p w14:paraId="3B751104" w14:textId="193AD11F" w:rsidR="00FB22D8" w:rsidRPr="00FB22D8" w:rsidRDefault="00FB22D8" w:rsidP="00FB22D8">
      <w:pPr>
        <w:ind w:firstLine="708"/>
        <w:jc w:val="both"/>
        <w:rPr>
          <w:rFonts w:ascii="Times New Roman" w:hAnsi="Times New Roman"/>
          <w:sz w:val="24"/>
          <w:szCs w:val="24"/>
        </w:rPr>
      </w:pPr>
      <w:r w:rsidRPr="00FB22D8">
        <w:rPr>
          <w:rFonts w:ascii="Times New Roman" w:hAnsi="Times New Roman" w:cs="Times New Roman"/>
          <w:color w:val="000000"/>
          <w:sz w:val="24"/>
          <w:szCs w:val="24"/>
        </w:rPr>
        <w:t xml:space="preserve">  </w:t>
      </w:r>
      <w:r w:rsidRPr="00FB22D8">
        <w:rPr>
          <w:rFonts w:ascii="Times New Roman" w:hAnsi="Times New Roman"/>
          <w:sz w:val="24"/>
          <w:szCs w:val="24"/>
        </w:rPr>
        <w:t xml:space="preserve">в п.2.3 р.2 «Фінансове забезпечення»,  збільшивши загальний обсяг фінансування на     </w:t>
      </w:r>
      <w:r w:rsidR="008731B2">
        <w:rPr>
          <w:rFonts w:ascii="Times New Roman" w:hAnsi="Times New Roman"/>
          <w:b/>
          <w:sz w:val="24"/>
          <w:szCs w:val="24"/>
        </w:rPr>
        <w:t>9</w:t>
      </w:r>
      <w:r w:rsidRPr="00FB22D8">
        <w:rPr>
          <w:rFonts w:ascii="Times New Roman" w:hAnsi="Times New Roman"/>
          <w:b/>
          <w:sz w:val="24"/>
          <w:szCs w:val="24"/>
        </w:rPr>
        <w:t>22000,00</w:t>
      </w:r>
      <w:r w:rsidRPr="00FB22D8">
        <w:rPr>
          <w:rFonts w:ascii="Times New Roman" w:hAnsi="Times New Roman"/>
          <w:sz w:val="24"/>
          <w:szCs w:val="24"/>
        </w:rPr>
        <w:t xml:space="preserve"> грн., (іменних табличок та підставок для вшанування пам’яті загиблих героїв України, для обкошування дитячих майданчиків, парків, зупинок, на послуги з вивезення ТВП з кладовищ), та зменшити обсяг фінансування на </w:t>
      </w:r>
      <w:r w:rsidRPr="00FB22D8">
        <w:rPr>
          <w:rFonts w:ascii="Times New Roman" w:hAnsi="Times New Roman"/>
          <w:b/>
          <w:sz w:val="24"/>
          <w:szCs w:val="24"/>
        </w:rPr>
        <w:t>3 000 000,00</w:t>
      </w:r>
      <w:r w:rsidRPr="00FB22D8">
        <w:rPr>
          <w:rFonts w:ascii="Times New Roman" w:hAnsi="Times New Roman"/>
          <w:sz w:val="24"/>
          <w:szCs w:val="24"/>
        </w:rPr>
        <w:t xml:space="preserve"> грн. у зв’язку з віднесенням їх до публічних інвестицій проектів по об’єкту «Капітальний ремонт тротуару по вулиці Біласа і Данилишина в с. </w:t>
      </w:r>
      <w:proofErr w:type="spellStart"/>
      <w:r w:rsidRPr="00FB22D8">
        <w:rPr>
          <w:rFonts w:ascii="Times New Roman" w:hAnsi="Times New Roman"/>
          <w:sz w:val="24"/>
          <w:szCs w:val="24"/>
        </w:rPr>
        <w:t>Розвадів</w:t>
      </w:r>
      <w:proofErr w:type="spellEnd"/>
      <w:r w:rsidRPr="00FB22D8">
        <w:rPr>
          <w:rFonts w:ascii="Times New Roman" w:hAnsi="Times New Roman"/>
          <w:sz w:val="24"/>
          <w:szCs w:val="24"/>
        </w:rPr>
        <w:t xml:space="preserve">,  та змінити обсяг фінансування з суми   </w:t>
      </w:r>
      <w:r w:rsidRPr="00FB22D8">
        <w:rPr>
          <w:rFonts w:ascii="Times New Roman" w:hAnsi="Times New Roman"/>
          <w:b/>
          <w:sz w:val="24"/>
          <w:szCs w:val="24"/>
        </w:rPr>
        <w:t>10 114 950,00</w:t>
      </w:r>
      <w:r w:rsidRPr="00FB22D8">
        <w:rPr>
          <w:rFonts w:ascii="Times New Roman" w:hAnsi="Times New Roman"/>
          <w:sz w:val="24"/>
          <w:szCs w:val="24"/>
        </w:rPr>
        <w:t xml:space="preserve"> грн. на суму </w:t>
      </w:r>
      <w:r w:rsidR="008731B2">
        <w:rPr>
          <w:rFonts w:ascii="Times New Roman" w:hAnsi="Times New Roman"/>
          <w:b/>
          <w:sz w:val="24"/>
          <w:szCs w:val="24"/>
        </w:rPr>
        <w:t>8</w:t>
      </w:r>
      <w:r w:rsidR="001177E9">
        <w:rPr>
          <w:rFonts w:ascii="Times New Roman" w:hAnsi="Times New Roman"/>
          <w:b/>
          <w:sz w:val="24"/>
          <w:szCs w:val="24"/>
        </w:rPr>
        <w:t>036</w:t>
      </w:r>
      <w:r w:rsidRPr="00FB22D8">
        <w:rPr>
          <w:rFonts w:ascii="Times New Roman" w:hAnsi="Times New Roman"/>
          <w:b/>
          <w:sz w:val="24"/>
          <w:szCs w:val="24"/>
        </w:rPr>
        <w:t xml:space="preserve">950,00 </w:t>
      </w:r>
      <w:r w:rsidRPr="00FB22D8">
        <w:rPr>
          <w:rFonts w:ascii="Times New Roman" w:hAnsi="Times New Roman"/>
          <w:sz w:val="24"/>
          <w:szCs w:val="24"/>
        </w:rPr>
        <w:t>грн.</w:t>
      </w:r>
      <w:r w:rsidRPr="00FB22D8">
        <w:rPr>
          <w:rFonts w:ascii="Times New Roman" w:hAnsi="Times New Roman" w:cs="Times New Roman"/>
          <w:color w:val="000000"/>
          <w:sz w:val="24"/>
          <w:szCs w:val="24"/>
        </w:rPr>
        <w:t xml:space="preserve"> (</w:t>
      </w:r>
      <w:r w:rsidRPr="00FB22D8">
        <w:rPr>
          <w:rFonts w:ascii="Times New Roman" w:hAnsi="Times New Roman" w:cs="Times New Roman"/>
          <w:sz w:val="24"/>
          <w:szCs w:val="24"/>
        </w:rPr>
        <w:t>Програма зі змінами додається)</w:t>
      </w:r>
    </w:p>
    <w:p w14:paraId="151A99A0" w14:textId="77777777" w:rsidR="00FB22D8" w:rsidRPr="00CD77B5" w:rsidRDefault="00FB22D8" w:rsidP="00FB22D8">
      <w:pPr>
        <w:rPr>
          <w:rFonts w:ascii="Times New Roman" w:hAnsi="Times New Roman" w:cs="Times New Roman"/>
          <w:sz w:val="24"/>
          <w:szCs w:val="24"/>
        </w:rPr>
      </w:pPr>
      <w:r>
        <w:rPr>
          <w:rFonts w:ascii="Times New Roman" w:hAnsi="Times New Roman" w:cs="Times New Roman"/>
          <w:sz w:val="24"/>
          <w:szCs w:val="24"/>
        </w:rPr>
        <w:t>2</w:t>
      </w:r>
      <w:r w:rsidRPr="00AB0D1F">
        <w:rPr>
          <w:rFonts w:ascii="Times New Roman" w:hAnsi="Times New Roman" w:cs="Times New Roman"/>
          <w:sz w:val="24"/>
          <w:szCs w:val="24"/>
        </w:rPr>
        <w:t>.  Контроль за виконанням даного рішення покласти на комісію з питань фінансів, бюджету,</w:t>
      </w:r>
      <w:r>
        <w:rPr>
          <w:rFonts w:ascii="Times New Roman" w:hAnsi="Times New Roman" w:cs="Times New Roman"/>
          <w:sz w:val="24"/>
          <w:szCs w:val="24"/>
        </w:rPr>
        <w:t xml:space="preserve"> планування, соціально-економічного розвитку, інвестицій, міжнародного співробітництва та регуляторних актів (А. </w:t>
      </w:r>
      <w:proofErr w:type="spellStart"/>
      <w:r>
        <w:rPr>
          <w:rFonts w:ascii="Times New Roman" w:hAnsi="Times New Roman" w:cs="Times New Roman"/>
          <w:sz w:val="24"/>
          <w:szCs w:val="24"/>
        </w:rPr>
        <w:t>Зобнів</w:t>
      </w:r>
      <w:proofErr w:type="spellEnd"/>
      <w:r>
        <w:rPr>
          <w:rFonts w:ascii="Times New Roman" w:hAnsi="Times New Roman" w:cs="Times New Roman"/>
          <w:sz w:val="24"/>
          <w:szCs w:val="24"/>
        </w:rPr>
        <w:t>)</w:t>
      </w:r>
      <w:r w:rsidRPr="00CD77B5">
        <w:rPr>
          <w:rFonts w:ascii="Times New Roman" w:hAnsi="Times New Roman" w:cs="Times New Roman"/>
          <w:sz w:val="24"/>
          <w:szCs w:val="24"/>
        </w:rPr>
        <w:t xml:space="preserve"> </w:t>
      </w:r>
    </w:p>
    <w:p w14:paraId="38845A6E" w14:textId="77777777" w:rsidR="00FB22D8" w:rsidRPr="00CD77B5" w:rsidRDefault="00FB22D8" w:rsidP="00FB22D8">
      <w:pPr>
        <w:rPr>
          <w:rFonts w:ascii="Times New Roman" w:hAnsi="Times New Roman" w:cs="Times New Roman"/>
          <w:sz w:val="24"/>
          <w:szCs w:val="24"/>
        </w:rPr>
      </w:pPr>
      <w:r w:rsidRPr="00CD77B5">
        <w:rPr>
          <w:rFonts w:ascii="Times New Roman" w:hAnsi="Times New Roman" w:cs="Times New Roman"/>
          <w:sz w:val="24"/>
          <w:szCs w:val="24"/>
        </w:rPr>
        <w:t xml:space="preserve"> </w:t>
      </w:r>
    </w:p>
    <w:p w14:paraId="488DF67E" w14:textId="77777777" w:rsidR="00FB22D8" w:rsidRDefault="00FB22D8" w:rsidP="00FB22D8"/>
    <w:p w14:paraId="09361306" w14:textId="77777777" w:rsidR="00FB22D8" w:rsidRDefault="00FB22D8" w:rsidP="00FB22D8">
      <w:pPr>
        <w:jc w:val="both"/>
        <w:rPr>
          <w:rFonts w:ascii="Times New Roman" w:eastAsia="SimSun" w:hAnsi="Times New Roman"/>
          <w:b/>
          <w:bCs/>
          <w:kern w:val="2"/>
          <w:sz w:val="24"/>
          <w:szCs w:val="24"/>
          <w:lang w:eastAsia="ar-SA"/>
        </w:rPr>
      </w:pP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Сільський голова                                         </w:t>
      </w: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                Роман СИДОР</w:t>
      </w:r>
    </w:p>
    <w:p w14:paraId="7A847916" w14:textId="77777777" w:rsidR="00FB22D8" w:rsidRDefault="00FB22D8" w:rsidP="00FB22D8"/>
    <w:p w14:paraId="646CED6A" w14:textId="1D7959A8" w:rsidR="00852689" w:rsidRDefault="00852689" w:rsidP="00AF76FE">
      <w:pPr>
        <w:rPr>
          <w:rFonts w:ascii="Times New Roman" w:hAnsi="Times New Roman" w:cs="Times New Roman"/>
          <w:sz w:val="24"/>
          <w:szCs w:val="24"/>
        </w:rPr>
      </w:pPr>
    </w:p>
    <w:p w14:paraId="542D383F" w14:textId="77777777" w:rsidR="00852689" w:rsidRPr="005E10A1" w:rsidRDefault="00852689" w:rsidP="00AF76FE">
      <w:pPr>
        <w:rPr>
          <w:rFonts w:ascii="Times New Roman" w:hAnsi="Times New Roman" w:cs="Times New Roman"/>
          <w:sz w:val="24"/>
          <w:szCs w:val="24"/>
        </w:rPr>
      </w:pPr>
    </w:p>
    <w:p w14:paraId="2ABDA8E4" w14:textId="77777777" w:rsidR="00CF0EC2" w:rsidRPr="00EA160E" w:rsidRDefault="00CF0EC2" w:rsidP="00CF0EC2">
      <w:pPr>
        <w:spacing w:after="0" w:line="240" w:lineRule="auto"/>
        <w:rPr>
          <w:b/>
          <w:bCs/>
          <w:i/>
          <w:sz w:val="28"/>
          <w:szCs w:val="28"/>
        </w:rPr>
      </w:pPr>
      <w:r w:rsidRPr="00EA160E">
        <w:rPr>
          <w:b/>
          <w:bCs/>
          <w:i/>
          <w:sz w:val="28"/>
          <w:szCs w:val="28"/>
        </w:rPr>
        <w:lastRenderedPageBreak/>
        <w:t xml:space="preserve">                                                                                                 ЗАТВЕРДЖЕНО</w:t>
      </w:r>
      <w:r>
        <w:rPr>
          <w:b/>
          <w:bCs/>
          <w:i/>
          <w:sz w:val="28"/>
          <w:szCs w:val="28"/>
        </w:rPr>
        <w:t>:</w:t>
      </w:r>
      <w:r w:rsidRPr="00EA160E">
        <w:rPr>
          <w:b/>
          <w:bCs/>
          <w:i/>
          <w:sz w:val="28"/>
          <w:szCs w:val="28"/>
        </w:rPr>
        <w:t xml:space="preserve"> </w:t>
      </w:r>
    </w:p>
    <w:p w14:paraId="49050BC5" w14:textId="4AC4DE66" w:rsidR="00CF0EC2" w:rsidRPr="00EA160E" w:rsidRDefault="00CF0EC2" w:rsidP="00CF0EC2">
      <w:pPr>
        <w:spacing w:after="0" w:line="240" w:lineRule="auto"/>
        <w:jc w:val="center"/>
        <w:rPr>
          <w:b/>
          <w:bCs/>
          <w:i/>
          <w:sz w:val="28"/>
          <w:szCs w:val="28"/>
        </w:rPr>
      </w:pPr>
      <w:r w:rsidRPr="00EA160E">
        <w:rPr>
          <w:b/>
          <w:bCs/>
          <w:i/>
          <w:sz w:val="28"/>
          <w:szCs w:val="28"/>
        </w:rPr>
        <w:t xml:space="preserve">                                                                                      Рішенням</w:t>
      </w:r>
      <w:r>
        <w:rPr>
          <w:b/>
          <w:bCs/>
          <w:i/>
          <w:sz w:val="28"/>
          <w:szCs w:val="28"/>
        </w:rPr>
        <w:t xml:space="preserve">  82-ї чергової </w:t>
      </w:r>
      <w:r w:rsidRPr="00D30634">
        <w:rPr>
          <w:b/>
          <w:bCs/>
          <w:i/>
          <w:sz w:val="28"/>
          <w:szCs w:val="28"/>
        </w:rPr>
        <w:t xml:space="preserve"> </w:t>
      </w:r>
      <w:r w:rsidRPr="00EA160E">
        <w:rPr>
          <w:b/>
          <w:bCs/>
          <w:i/>
          <w:sz w:val="28"/>
          <w:szCs w:val="28"/>
        </w:rPr>
        <w:t xml:space="preserve">сесії </w:t>
      </w:r>
    </w:p>
    <w:p w14:paraId="61A14F58" w14:textId="77777777" w:rsidR="00CF0EC2" w:rsidRPr="00EA160E" w:rsidRDefault="00CF0EC2" w:rsidP="00CF0EC2">
      <w:pPr>
        <w:spacing w:after="0" w:line="240" w:lineRule="auto"/>
        <w:jc w:val="center"/>
        <w:rPr>
          <w:b/>
          <w:bCs/>
          <w:i/>
          <w:sz w:val="28"/>
          <w:szCs w:val="28"/>
        </w:rPr>
      </w:pPr>
      <w:r w:rsidRPr="00EA160E">
        <w:rPr>
          <w:b/>
          <w:bCs/>
          <w:i/>
          <w:sz w:val="28"/>
          <w:szCs w:val="28"/>
        </w:rPr>
        <w:t xml:space="preserve">                                                                                     </w:t>
      </w:r>
      <w:proofErr w:type="spellStart"/>
      <w:r w:rsidRPr="00EA160E">
        <w:rPr>
          <w:b/>
          <w:bCs/>
          <w:i/>
          <w:sz w:val="28"/>
          <w:szCs w:val="28"/>
        </w:rPr>
        <w:t>Розвадівської</w:t>
      </w:r>
      <w:proofErr w:type="spellEnd"/>
      <w:r w:rsidRPr="00EA160E">
        <w:rPr>
          <w:b/>
          <w:bCs/>
          <w:i/>
          <w:sz w:val="28"/>
          <w:szCs w:val="28"/>
        </w:rPr>
        <w:t xml:space="preserve"> сільської ради</w:t>
      </w:r>
    </w:p>
    <w:p w14:paraId="046DC774" w14:textId="77777777" w:rsidR="00CF0EC2" w:rsidRDefault="00CF0EC2" w:rsidP="00CF0EC2">
      <w:pPr>
        <w:spacing w:after="0" w:line="240" w:lineRule="auto"/>
        <w:jc w:val="center"/>
        <w:rPr>
          <w:b/>
          <w:bCs/>
          <w:i/>
          <w:sz w:val="28"/>
          <w:szCs w:val="28"/>
        </w:rPr>
      </w:pPr>
      <w:r w:rsidRPr="00EA160E">
        <w:rPr>
          <w:b/>
          <w:bCs/>
          <w:i/>
          <w:sz w:val="28"/>
          <w:szCs w:val="28"/>
        </w:rPr>
        <w:t xml:space="preserve">                                                                                                                       </w:t>
      </w:r>
      <w:r>
        <w:rPr>
          <w:b/>
          <w:bCs/>
          <w:i/>
          <w:sz w:val="28"/>
          <w:szCs w:val="28"/>
        </w:rPr>
        <w:t xml:space="preserve">                        </w:t>
      </w:r>
    </w:p>
    <w:p w14:paraId="02895083" w14:textId="77777777" w:rsidR="00CF0EC2" w:rsidRPr="00EA160E" w:rsidRDefault="00CF0EC2" w:rsidP="00CF0EC2">
      <w:pPr>
        <w:spacing w:after="0" w:line="240" w:lineRule="auto"/>
        <w:jc w:val="center"/>
        <w:rPr>
          <w:b/>
          <w:bCs/>
          <w:i/>
          <w:sz w:val="28"/>
          <w:szCs w:val="28"/>
        </w:rPr>
      </w:pPr>
      <w:r>
        <w:rPr>
          <w:b/>
          <w:bCs/>
          <w:i/>
          <w:sz w:val="28"/>
          <w:szCs w:val="28"/>
        </w:rPr>
        <w:t xml:space="preserve">                                                                                                       </w:t>
      </w:r>
      <w:r>
        <w:rPr>
          <w:b/>
          <w:bCs/>
          <w:i/>
          <w:sz w:val="28"/>
          <w:szCs w:val="28"/>
          <w:lang w:val="en-US"/>
        </w:rPr>
        <w:t>VIII</w:t>
      </w:r>
      <w:r>
        <w:rPr>
          <w:b/>
          <w:bCs/>
          <w:i/>
          <w:sz w:val="28"/>
          <w:szCs w:val="28"/>
        </w:rPr>
        <w:t xml:space="preserve">   </w:t>
      </w:r>
      <w:r w:rsidRPr="00EA160E">
        <w:rPr>
          <w:b/>
          <w:bCs/>
          <w:i/>
          <w:sz w:val="28"/>
          <w:szCs w:val="28"/>
        </w:rPr>
        <w:t xml:space="preserve">скликання                      </w:t>
      </w:r>
    </w:p>
    <w:p w14:paraId="68E25AE0" w14:textId="3AB4CDF5" w:rsidR="00CF0EC2" w:rsidRPr="00EA160E" w:rsidRDefault="00CF0EC2" w:rsidP="00CF0EC2">
      <w:pPr>
        <w:spacing w:after="0" w:line="240" w:lineRule="auto"/>
        <w:jc w:val="center"/>
        <w:rPr>
          <w:b/>
          <w:bCs/>
          <w:i/>
          <w:sz w:val="28"/>
          <w:szCs w:val="28"/>
        </w:rPr>
      </w:pPr>
      <w:r w:rsidRPr="00EA160E">
        <w:rPr>
          <w:b/>
          <w:bCs/>
          <w:i/>
          <w:sz w:val="28"/>
          <w:szCs w:val="28"/>
        </w:rPr>
        <w:t xml:space="preserve">                                                                                      №</w:t>
      </w:r>
      <w:r w:rsidRPr="00EA160E">
        <w:rPr>
          <w:b/>
          <w:bCs/>
          <w:i/>
          <w:sz w:val="28"/>
          <w:szCs w:val="28"/>
        </w:rPr>
        <w:softHyphen/>
      </w:r>
      <w:r w:rsidRPr="00EA160E">
        <w:rPr>
          <w:b/>
          <w:bCs/>
          <w:i/>
          <w:sz w:val="28"/>
          <w:szCs w:val="28"/>
        </w:rPr>
        <w:softHyphen/>
      </w:r>
      <w:r w:rsidRPr="00EA160E">
        <w:rPr>
          <w:b/>
          <w:bCs/>
          <w:i/>
          <w:sz w:val="28"/>
          <w:szCs w:val="28"/>
        </w:rPr>
        <w:softHyphen/>
      </w:r>
      <w:r w:rsidRPr="00EA160E">
        <w:rPr>
          <w:b/>
          <w:bCs/>
          <w:i/>
          <w:sz w:val="28"/>
          <w:szCs w:val="28"/>
        </w:rPr>
        <w:softHyphen/>
      </w:r>
      <w:r>
        <w:rPr>
          <w:b/>
          <w:bCs/>
          <w:i/>
          <w:sz w:val="28"/>
          <w:szCs w:val="28"/>
        </w:rPr>
        <w:t xml:space="preserve">  </w:t>
      </w:r>
      <w:r w:rsidRPr="00EA160E">
        <w:rPr>
          <w:b/>
          <w:bCs/>
          <w:i/>
          <w:sz w:val="28"/>
          <w:szCs w:val="28"/>
        </w:rPr>
        <w:t xml:space="preserve"> від</w:t>
      </w:r>
      <w:r>
        <w:rPr>
          <w:b/>
          <w:bCs/>
          <w:i/>
          <w:sz w:val="28"/>
          <w:szCs w:val="28"/>
        </w:rPr>
        <w:t xml:space="preserve"> 17.09.</w:t>
      </w:r>
      <w:r w:rsidRPr="00EA160E">
        <w:rPr>
          <w:b/>
          <w:bCs/>
          <w:i/>
          <w:sz w:val="28"/>
          <w:szCs w:val="28"/>
        </w:rPr>
        <w:t>20</w:t>
      </w:r>
      <w:r>
        <w:rPr>
          <w:b/>
          <w:bCs/>
          <w:i/>
          <w:sz w:val="28"/>
          <w:szCs w:val="28"/>
        </w:rPr>
        <w:t>26</w:t>
      </w:r>
    </w:p>
    <w:p w14:paraId="1A79C3B2" w14:textId="2B45AAFE" w:rsidR="00852689" w:rsidRPr="00EA160E" w:rsidRDefault="00852689" w:rsidP="00852689">
      <w:pPr>
        <w:jc w:val="center"/>
        <w:rPr>
          <w:b/>
          <w:bCs/>
          <w:i/>
          <w:sz w:val="28"/>
          <w:szCs w:val="28"/>
        </w:rPr>
      </w:pPr>
    </w:p>
    <w:p w14:paraId="4C553F28" w14:textId="77777777" w:rsidR="00852689" w:rsidRPr="00EA160E" w:rsidRDefault="00852689" w:rsidP="00852689">
      <w:pPr>
        <w:jc w:val="right"/>
        <w:rPr>
          <w:b/>
          <w:bCs/>
          <w:i/>
          <w:sz w:val="28"/>
          <w:szCs w:val="28"/>
        </w:rPr>
      </w:pPr>
    </w:p>
    <w:p w14:paraId="7D64C3E9" w14:textId="77777777" w:rsidR="00852689" w:rsidRPr="005F7EF2" w:rsidRDefault="00852689" w:rsidP="00852689">
      <w:pPr>
        <w:jc w:val="right"/>
        <w:rPr>
          <w:b/>
          <w:bCs/>
          <w:sz w:val="28"/>
          <w:szCs w:val="28"/>
        </w:rPr>
      </w:pPr>
    </w:p>
    <w:p w14:paraId="7DF46852" w14:textId="22040FB3" w:rsidR="00852689" w:rsidRDefault="00852689" w:rsidP="00CF0EC2">
      <w:pPr>
        <w:rPr>
          <w:b/>
          <w:bCs/>
          <w:sz w:val="28"/>
          <w:szCs w:val="28"/>
        </w:rPr>
      </w:pPr>
    </w:p>
    <w:p w14:paraId="10DB0A11" w14:textId="77777777" w:rsidR="00CF0EC2" w:rsidRPr="005F7EF2" w:rsidRDefault="00CF0EC2" w:rsidP="00CF0EC2">
      <w:pPr>
        <w:rPr>
          <w:b/>
          <w:bCs/>
          <w:sz w:val="28"/>
          <w:szCs w:val="28"/>
        </w:rPr>
      </w:pPr>
    </w:p>
    <w:p w14:paraId="2452FB4A" w14:textId="77777777" w:rsidR="00852689" w:rsidRPr="005F7EF2" w:rsidRDefault="00852689" w:rsidP="00CF0EC2">
      <w:pPr>
        <w:jc w:val="center"/>
        <w:rPr>
          <w:b/>
          <w:bCs/>
          <w:sz w:val="28"/>
          <w:szCs w:val="28"/>
        </w:rPr>
      </w:pPr>
    </w:p>
    <w:p w14:paraId="1E7F1622" w14:textId="77777777" w:rsidR="00852689" w:rsidRPr="005F7EF2" w:rsidRDefault="00852689" w:rsidP="00852689">
      <w:pPr>
        <w:jc w:val="right"/>
        <w:rPr>
          <w:b/>
          <w:bCs/>
          <w:sz w:val="28"/>
          <w:szCs w:val="28"/>
        </w:rPr>
      </w:pPr>
    </w:p>
    <w:p w14:paraId="46E2181F" w14:textId="447F4131" w:rsidR="00852689" w:rsidRPr="00CF0EC2" w:rsidRDefault="00852689" w:rsidP="00CF0EC2">
      <w:pPr>
        <w:rPr>
          <w:rFonts w:ascii="Times New Roman" w:eastAsia="MingLiU_HKSCS-ExtB" w:hAnsi="Times New Roman" w:cs="Times New Roman"/>
          <w:b/>
          <w:bCs/>
          <w:sz w:val="72"/>
          <w:szCs w:val="72"/>
        </w:rPr>
      </w:pPr>
      <w:r w:rsidRPr="00D30634">
        <w:rPr>
          <w:b/>
          <w:bCs/>
          <w:sz w:val="28"/>
          <w:szCs w:val="28"/>
        </w:rPr>
        <w:t xml:space="preserve">                                        </w:t>
      </w:r>
      <w:r w:rsidRPr="00CF0EC2">
        <w:rPr>
          <w:rFonts w:ascii="Times New Roman" w:eastAsia="MingLiU_HKSCS-ExtB" w:hAnsi="Times New Roman" w:cs="Times New Roman"/>
          <w:b/>
          <w:bCs/>
          <w:sz w:val="72"/>
          <w:szCs w:val="72"/>
        </w:rPr>
        <w:t xml:space="preserve">ПРОГРАМА </w:t>
      </w:r>
    </w:p>
    <w:p w14:paraId="6AC44842" w14:textId="77777777"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 xml:space="preserve"> " Благоустрій населених пунктів </w:t>
      </w:r>
      <w:proofErr w:type="spellStart"/>
      <w:r w:rsidRPr="00CF0EC2">
        <w:rPr>
          <w:rFonts w:ascii="Times New Roman" w:hAnsi="Times New Roman" w:cs="Times New Roman"/>
          <w:b/>
          <w:bCs/>
          <w:sz w:val="36"/>
          <w:szCs w:val="36"/>
        </w:rPr>
        <w:t>Розвадівської</w:t>
      </w:r>
      <w:proofErr w:type="spellEnd"/>
      <w:r w:rsidRPr="00CF0EC2">
        <w:rPr>
          <w:rFonts w:ascii="Times New Roman" w:hAnsi="Times New Roman" w:cs="Times New Roman"/>
          <w:b/>
          <w:bCs/>
          <w:sz w:val="36"/>
          <w:szCs w:val="36"/>
        </w:rPr>
        <w:t xml:space="preserve">  </w:t>
      </w:r>
    </w:p>
    <w:p w14:paraId="0714F481" w14:textId="77777777"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 xml:space="preserve"> сільської ради на 2026 рік"</w:t>
      </w:r>
    </w:p>
    <w:p w14:paraId="49F4BB53" w14:textId="77777777"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(із змінами)</w:t>
      </w:r>
    </w:p>
    <w:p w14:paraId="4CC33D69" w14:textId="77777777" w:rsidR="00852689" w:rsidRPr="00CF0EC2" w:rsidRDefault="00852689" w:rsidP="00852689">
      <w:pPr>
        <w:jc w:val="center"/>
        <w:rPr>
          <w:rFonts w:ascii="Times New Roman" w:hAnsi="Times New Roman" w:cs="Times New Roman"/>
          <w:b/>
          <w:bCs/>
          <w:sz w:val="36"/>
          <w:szCs w:val="36"/>
        </w:rPr>
      </w:pPr>
    </w:p>
    <w:p w14:paraId="241A6306" w14:textId="49406D5A" w:rsidR="00852689" w:rsidRPr="00CF0EC2" w:rsidRDefault="00852689" w:rsidP="00CF0EC2">
      <w:pPr>
        <w:rPr>
          <w:rFonts w:ascii="Times New Roman" w:hAnsi="Times New Roman" w:cs="Times New Roman"/>
          <w:b/>
          <w:bCs/>
          <w:sz w:val="28"/>
          <w:szCs w:val="28"/>
        </w:rPr>
      </w:pPr>
    </w:p>
    <w:p w14:paraId="235593CE" w14:textId="3E1DDEF4" w:rsidR="00852689" w:rsidRPr="00CF0EC2" w:rsidRDefault="00852689" w:rsidP="00852689">
      <w:pPr>
        <w:jc w:val="center"/>
        <w:rPr>
          <w:rFonts w:ascii="Times New Roman" w:hAnsi="Times New Roman" w:cs="Times New Roman"/>
          <w:b/>
          <w:bCs/>
          <w:sz w:val="28"/>
          <w:szCs w:val="28"/>
        </w:rPr>
      </w:pPr>
    </w:p>
    <w:p w14:paraId="1AFF1A00" w14:textId="47951FEE" w:rsidR="00CF0EC2" w:rsidRPr="00CF0EC2" w:rsidRDefault="00CF0EC2" w:rsidP="00852689">
      <w:pPr>
        <w:jc w:val="center"/>
        <w:rPr>
          <w:rFonts w:ascii="Times New Roman" w:hAnsi="Times New Roman" w:cs="Times New Roman"/>
          <w:b/>
          <w:bCs/>
          <w:sz w:val="28"/>
          <w:szCs w:val="28"/>
        </w:rPr>
      </w:pPr>
    </w:p>
    <w:p w14:paraId="3EF6D490" w14:textId="1E456FC2" w:rsidR="00CF0EC2" w:rsidRPr="00CF0EC2" w:rsidRDefault="00CF0EC2" w:rsidP="00852689">
      <w:pPr>
        <w:jc w:val="center"/>
        <w:rPr>
          <w:rFonts w:ascii="Times New Roman" w:hAnsi="Times New Roman" w:cs="Times New Roman"/>
          <w:b/>
          <w:bCs/>
          <w:sz w:val="28"/>
          <w:szCs w:val="28"/>
        </w:rPr>
      </w:pPr>
    </w:p>
    <w:p w14:paraId="68DD17FA" w14:textId="04EDBBFF" w:rsidR="00CF0EC2" w:rsidRPr="00CF0EC2" w:rsidRDefault="00CF0EC2" w:rsidP="00852689">
      <w:pPr>
        <w:jc w:val="center"/>
        <w:rPr>
          <w:rFonts w:ascii="Times New Roman" w:hAnsi="Times New Roman" w:cs="Times New Roman"/>
          <w:b/>
          <w:bCs/>
          <w:sz w:val="28"/>
          <w:szCs w:val="28"/>
        </w:rPr>
      </w:pPr>
    </w:p>
    <w:p w14:paraId="2F51E7E0" w14:textId="777FC1EF" w:rsidR="00CF0EC2" w:rsidRDefault="00CF0EC2" w:rsidP="00852689">
      <w:pPr>
        <w:jc w:val="center"/>
        <w:rPr>
          <w:rFonts w:ascii="Times New Roman" w:hAnsi="Times New Roman" w:cs="Times New Roman"/>
          <w:b/>
          <w:bCs/>
          <w:sz w:val="28"/>
          <w:szCs w:val="28"/>
        </w:rPr>
      </w:pPr>
    </w:p>
    <w:p w14:paraId="7B3FD526" w14:textId="77777777" w:rsidR="00CF0EC2" w:rsidRPr="00CF0EC2" w:rsidRDefault="00CF0EC2" w:rsidP="00852689">
      <w:pPr>
        <w:jc w:val="center"/>
        <w:rPr>
          <w:rFonts w:ascii="Times New Roman" w:hAnsi="Times New Roman" w:cs="Times New Roman"/>
          <w:b/>
          <w:bCs/>
          <w:sz w:val="28"/>
          <w:szCs w:val="28"/>
        </w:rPr>
      </w:pPr>
    </w:p>
    <w:p w14:paraId="0CB48831" w14:textId="0BD2EB85" w:rsidR="00852689" w:rsidRPr="00CF0EC2" w:rsidRDefault="00852689" w:rsidP="00852689">
      <w:pPr>
        <w:rPr>
          <w:rFonts w:ascii="Times New Roman" w:hAnsi="Times New Roman" w:cs="Times New Roman"/>
          <w:b/>
          <w:bCs/>
          <w:sz w:val="28"/>
          <w:szCs w:val="28"/>
        </w:rPr>
      </w:pPr>
      <w:r w:rsidRPr="00CF0EC2">
        <w:rPr>
          <w:rFonts w:ascii="Times New Roman" w:hAnsi="Times New Roman" w:cs="Times New Roman"/>
          <w:b/>
          <w:bCs/>
          <w:sz w:val="28"/>
          <w:szCs w:val="28"/>
        </w:rPr>
        <w:t xml:space="preserve">                                                       с. </w:t>
      </w:r>
      <w:proofErr w:type="spellStart"/>
      <w:r w:rsidR="00CF0EC2" w:rsidRPr="00CF0EC2">
        <w:rPr>
          <w:rFonts w:ascii="Times New Roman" w:hAnsi="Times New Roman" w:cs="Times New Roman"/>
          <w:b/>
          <w:bCs/>
          <w:sz w:val="28"/>
          <w:szCs w:val="28"/>
        </w:rPr>
        <w:t>Розвадів</w:t>
      </w:r>
      <w:proofErr w:type="spellEnd"/>
      <w:r w:rsidRPr="00CF0EC2">
        <w:rPr>
          <w:rFonts w:ascii="Times New Roman" w:hAnsi="Times New Roman" w:cs="Times New Roman"/>
          <w:b/>
          <w:bCs/>
          <w:sz w:val="28"/>
          <w:szCs w:val="28"/>
        </w:rPr>
        <w:t xml:space="preserve">   2026</w:t>
      </w:r>
    </w:p>
    <w:p w14:paraId="04D97767" w14:textId="77777777" w:rsidR="00852689" w:rsidRPr="00CF0EC2" w:rsidRDefault="00852689" w:rsidP="00852689">
      <w:pPr>
        <w:jc w:val="center"/>
        <w:rPr>
          <w:rFonts w:ascii="Times New Roman" w:hAnsi="Times New Roman" w:cs="Times New Roman"/>
          <w:b/>
          <w:sz w:val="28"/>
          <w:szCs w:val="28"/>
        </w:rPr>
      </w:pPr>
      <w:r w:rsidRPr="00CF0EC2">
        <w:rPr>
          <w:rFonts w:ascii="Times New Roman" w:hAnsi="Times New Roman" w:cs="Times New Roman"/>
          <w:b/>
          <w:bCs/>
          <w:sz w:val="28"/>
          <w:szCs w:val="28"/>
        </w:rPr>
        <w:lastRenderedPageBreak/>
        <w:t xml:space="preserve"> </w:t>
      </w:r>
      <w:r w:rsidRPr="00CF0EC2">
        <w:rPr>
          <w:rFonts w:ascii="Times New Roman" w:hAnsi="Times New Roman" w:cs="Times New Roman"/>
          <w:b/>
          <w:sz w:val="28"/>
          <w:szCs w:val="28"/>
        </w:rPr>
        <w:t>1. Мета програми</w:t>
      </w:r>
    </w:p>
    <w:p w14:paraId="25C6555B" w14:textId="77777777" w:rsidR="00852689" w:rsidRPr="005F7EF2" w:rsidRDefault="00852689" w:rsidP="00852689">
      <w:pPr>
        <w:jc w:val="center"/>
        <w:rPr>
          <w:b/>
          <w:bCs/>
          <w:sz w:val="28"/>
          <w:szCs w:val="28"/>
        </w:rPr>
      </w:pPr>
    </w:p>
    <w:p w14:paraId="44C53A9B" w14:textId="77777777" w:rsidR="00852689" w:rsidRPr="00114F4E" w:rsidRDefault="00852689" w:rsidP="00852689">
      <w:pPr>
        <w:pStyle w:val="aa"/>
        <w:shd w:val="clear" w:color="auto" w:fill="FFFFFF"/>
        <w:spacing w:before="0" w:beforeAutospacing="0" w:after="0" w:afterAutospacing="0" w:line="270" w:lineRule="atLeast"/>
        <w:jc w:val="both"/>
        <w:textAlignment w:val="baseline"/>
      </w:pPr>
      <w:r w:rsidRPr="00114F4E">
        <w:t xml:space="preserve">        </w:t>
      </w:r>
      <w:r w:rsidRPr="00A46446">
        <w:t xml:space="preserve">Метою програми “Благоустрій населених пунктів </w:t>
      </w:r>
      <w:proofErr w:type="spellStart"/>
      <w:r>
        <w:t>Розвадівської</w:t>
      </w:r>
      <w:proofErr w:type="spellEnd"/>
      <w:r w:rsidRPr="00A46446">
        <w:t xml:space="preserve"> сільської ради на </w:t>
      </w:r>
      <w:r>
        <w:t>2025 рік</w:t>
      </w:r>
      <w:r w:rsidRPr="00A46446">
        <w:t>”</w:t>
      </w:r>
      <w:r>
        <w:t xml:space="preserve">, таких сіл як Пісочна, </w:t>
      </w:r>
      <w:proofErr w:type="spellStart"/>
      <w:r>
        <w:t>Держів</w:t>
      </w:r>
      <w:proofErr w:type="spellEnd"/>
      <w:r>
        <w:t xml:space="preserve">, Острів, </w:t>
      </w:r>
      <w:proofErr w:type="spellStart"/>
      <w:r>
        <w:t>Надітичі</w:t>
      </w:r>
      <w:proofErr w:type="spellEnd"/>
      <w:r>
        <w:t xml:space="preserve">, Черниця, </w:t>
      </w:r>
      <w:proofErr w:type="spellStart"/>
      <w:r>
        <w:t>Крупсько</w:t>
      </w:r>
      <w:proofErr w:type="spellEnd"/>
      <w:r>
        <w:t xml:space="preserve">, </w:t>
      </w:r>
      <w:proofErr w:type="spellStart"/>
      <w:r>
        <w:t>Верин</w:t>
      </w:r>
      <w:proofErr w:type="spellEnd"/>
      <w:r>
        <w:t xml:space="preserve">, </w:t>
      </w:r>
      <w:proofErr w:type="spellStart"/>
      <w:r>
        <w:t>Київець</w:t>
      </w:r>
      <w:proofErr w:type="spellEnd"/>
      <w:r>
        <w:t xml:space="preserve"> та </w:t>
      </w:r>
      <w:proofErr w:type="spellStart"/>
      <w:r>
        <w:t>Розвадів</w:t>
      </w:r>
      <w:proofErr w:type="spellEnd"/>
      <w:r>
        <w:t xml:space="preserve"> </w:t>
      </w:r>
      <w:r w:rsidRPr="00A46446">
        <w:t xml:space="preserve"> є </w:t>
      </w:r>
      <w:r w:rsidRPr="00114F4E">
        <w:t>:</w:t>
      </w:r>
    </w:p>
    <w:p w14:paraId="5D662F23" w14:textId="77777777" w:rsidR="00852689" w:rsidRPr="005F7EF2" w:rsidRDefault="00852689" w:rsidP="00852689">
      <w:pPr>
        <w:pStyle w:val="aa"/>
        <w:shd w:val="clear" w:color="auto" w:fill="FFFFFF"/>
        <w:spacing w:before="0" w:beforeAutospacing="0" w:after="0" w:afterAutospacing="0" w:line="270" w:lineRule="atLeast"/>
        <w:jc w:val="both"/>
        <w:textAlignment w:val="baseline"/>
      </w:pPr>
      <w:r w:rsidRPr="00A46446">
        <w:t xml:space="preserve"> </w:t>
      </w:r>
      <w:r w:rsidRPr="00114F4E">
        <w:t xml:space="preserve">  </w:t>
      </w:r>
      <w:r w:rsidRPr="005F7EF2">
        <w:t xml:space="preserve">-  </w:t>
      </w:r>
      <w:r>
        <w:t xml:space="preserve"> </w:t>
      </w:r>
      <w:r w:rsidRPr="00A46446">
        <w:t xml:space="preserve">формування зовнішнього вигляду сіл, надання їм естетичного вигляду; </w:t>
      </w:r>
    </w:p>
    <w:p w14:paraId="342B41F5" w14:textId="77777777" w:rsidR="00852689" w:rsidRPr="005F7EF2" w:rsidRDefault="00852689" w:rsidP="00852689">
      <w:pPr>
        <w:pStyle w:val="aa"/>
        <w:shd w:val="clear" w:color="auto" w:fill="FFFFFF"/>
        <w:spacing w:before="0" w:beforeAutospacing="0" w:after="0" w:afterAutospacing="0" w:line="270" w:lineRule="atLeast"/>
        <w:jc w:val="both"/>
        <w:textAlignment w:val="baseline"/>
      </w:pPr>
      <w:r w:rsidRPr="005F7EF2">
        <w:t xml:space="preserve">   -  </w:t>
      </w:r>
      <w:r>
        <w:t xml:space="preserve"> </w:t>
      </w:r>
      <w:r w:rsidRPr="00A46446">
        <w:t xml:space="preserve">покращення умов проживання мешканців сіл; </w:t>
      </w:r>
    </w:p>
    <w:p w14:paraId="7A8E3196" w14:textId="77777777" w:rsidR="00852689" w:rsidRPr="00114F4E" w:rsidRDefault="00852689" w:rsidP="00852689">
      <w:pPr>
        <w:pStyle w:val="aa"/>
        <w:shd w:val="clear" w:color="auto" w:fill="FFFFFF"/>
        <w:spacing w:before="0" w:beforeAutospacing="0" w:after="0" w:afterAutospacing="0" w:line="270" w:lineRule="atLeast"/>
        <w:jc w:val="both"/>
        <w:textAlignment w:val="baseline"/>
      </w:pPr>
      <w:r>
        <w:t xml:space="preserve">   - </w:t>
      </w:r>
      <w:r w:rsidRPr="00A46446">
        <w:t>покращення екологічного стану населених пунктів</w:t>
      </w:r>
      <w:r w:rsidRPr="005F7EF2">
        <w:t xml:space="preserve"> (</w:t>
      </w:r>
      <w:r w:rsidRPr="00A46446">
        <w:rPr>
          <w:color w:val="000000"/>
          <w:bdr w:val="none" w:sz="0" w:space="0" w:color="auto" w:frame="1"/>
        </w:rPr>
        <w:t>вирішення питань збирання, транспортування, утилізації побутових відходів та сміття і на цій основі покращення санітарного стану населених пунктів</w:t>
      </w:r>
      <w:r w:rsidRPr="005F7EF2">
        <w:rPr>
          <w:color w:val="000000"/>
          <w:bdr w:val="none" w:sz="0" w:space="0" w:color="auto" w:frame="1"/>
        </w:rPr>
        <w:t>)</w:t>
      </w:r>
      <w:r>
        <w:rPr>
          <w:color w:val="000000"/>
          <w:bdr w:val="none" w:sz="0" w:space="0" w:color="auto" w:frame="1"/>
        </w:rPr>
        <w:t>;</w:t>
      </w:r>
    </w:p>
    <w:p w14:paraId="3C1142AD"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освітлення вулиць в нічний час;</w:t>
      </w:r>
    </w:p>
    <w:p w14:paraId="7D37B1FF"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своєчасного обслуговування та  ремонту доріг;</w:t>
      </w:r>
    </w:p>
    <w:p w14:paraId="5CB48AF5"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000000"/>
          <w:bdr w:val="none" w:sz="0" w:space="0" w:color="auto" w:frame="1"/>
        </w:rPr>
      </w:pPr>
      <w:r w:rsidRPr="00A46446">
        <w:rPr>
          <w:color w:val="000000"/>
          <w:bdr w:val="none" w:sz="0" w:space="0" w:color="auto" w:frame="1"/>
        </w:rPr>
        <w:t xml:space="preserve">    –  впорядкування кладовищ</w:t>
      </w:r>
      <w:r>
        <w:rPr>
          <w:color w:val="000000"/>
          <w:bdr w:val="none" w:sz="0" w:space="0" w:color="auto" w:frame="1"/>
        </w:rPr>
        <w:t xml:space="preserve"> в населених пунктах</w:t>
      </w:r>
      <w:r w:rsidRPr="00A46446">
        <w:rPr>
          <w:color w:val="000000"/>
          <w:bdr w:val="none" w:sz="0" w:space="0" w:color="auto" w:frame="1"/>
        </w:rPr>
        <w:t>;</w:t>
      </w:r>
    </w:p>
    <w:p w14:paraId="1543B4A5" w14:textId="77777777" w:rsidR="00852689" w:rsidRDefault="00852689" w:rsidP="00852689">
      <w:pPr>
        <w:pStyle w:val="aa"/>
        <w:shd w:val="clear" w:color="auto" w:fill="FFFFFF"/>
        <w:spacing w:before="0" w:beforeAutospacing="0" w:after="0" w:afterAutospacing="0" w:line="270" w:lineRule="atLeast"/>
        <w:jc w:val="both"/>
        <w:textAlignment w:val="baseline"/>
      </w:pPr>
      <w:r w:rsidRPr="00831DB3">
        <w:rPr>
          <w:rStyle w:val="apple-converted-space"/>
          <w:color w:val="333333"/>
          <w:shd w:val="clear" w:color="auto" w:fill="FFFFFF"/>
        </w:rPr>
        <w:t> </w:t>
      </w:r>
      <w:r w:rsidRPr="00831DB3">
        <w:rPr>
          <w:color w:val="333333"/>
          <w:shd w:val="clear" w:color="auto" w:fill="FFFFFF"/>
        </w:rPr>
        <w:t xml:space="preserve">Реалізація </w:t>
      </w:r>
      <w:r>
        <w:rPr>
          <w:color w:val="333333"/>
          <w:shd w:val="clear" w:color="auto" w:fill="FFFFFF"/>
        </w:rPr>
        <w:t xml:space="preserve"> даної </w:t>
      </w:r>
      <w:r w:rsidRPr="00831DB3">
        <w:rPr>
          <w:color w:val="333333"/>
          <w:shd w:val="clear" w:color="auto" w:fill="FFFFFF"/>
        </w:rPr>
        <w:t xml:space="preserve">Програми </w:t>
      </w:r>
      <w:r>
        <w:rPr>
          <w:color w:val="333333"/>
          <w:shd w:val="clear" w:color="auto" w:fill="FFFFFF"/>
        </w:rPr>
        <w:t xml:space="preserve">може </w:t>
      </w:r>
      <w:r w:rsidRPr="00831DB3">
        <w:rPr>
          <w:color w:val="333333"/>
          <w:shd w:val="clear" w:color="auto" w:fill="FFFFFF"/>
        </w:rPr>
        <w:t xml:space="preserve"> </w:t>
      </w:r>
      <w:proofErr w:type="spellStart"/>
      <w:r w:rsidRPr="00831DB3">
        <w:rPr>
          <w:color w:val="333333"/>
          <w:shd w:val="clear" w:color="auto" w:fill="FFFFFF"/>
        </w:rPr>
        <w:t>здійснюватись</w:t>
      </w:r>
      <w:proofErr w:type="spellEnd"/>
      <w:r w:rsidRPr="00831DB3">
        <w:rPr>
          <w:color w:val="333333"/>
          <w:shd w:val="clear" w:color="auto" w:fill="FFFFFF"/>
        </w:rPr>
        <w:t xml:space="preserve"> шляхом виконання</w:t>
      </w:r>
      <w:r>
        <w:rPr>
          <w:color w:val="333333"/>
          <w:shd w:val="clear" w:color="auto" w:fill="FFFFFF"/>
        </w:rPr>
        <w:t xml:space="preserve"> таких робіт</w:t>
      </w:r>
      <w:r w:rsidRPr="00A46446">
        <w:t>:</w:t>
      </w:r>
    </w:p>
    <w:p w14:paraId="6175D709" w14:textId="77777777" w:rsidR="00852689" w:rsidRDefault="00852689" w:rsidP="00852689">
      <w:r>
        <w:t xml:space="preserve"> -   Вирівнювання поверхонь доріг трактором (лопата),</w:t>
      </w:r>
    </w:p>
    <w:p w14:paraId="00C75DD9" w14:textId="77777777" w:rsidR="00852689" w:rsidRDefault="00852689" w:rsidP="00852689">
      <w:r>
        <w:t xml:space="preserve">             підсипка </w:t>
      </w:r>
      <w:proofErr w:type="spellStart"/>
      <w:r>
        <w:t>щебенем</w:t>
      </w:r>
      <w:proofErr w:type="spellEnd"/>
      <w:r>
        <w:t xml:space="preserve">, </w:t>
      </w:r>
    </w:p>
    <w:p w14:paraId="7B67FEAF" w14:textId="77777777" w:rsidR="00852689" w:rsidRDefault="00852689" w:rsidP="00852689">
      <w:r>
        <w:t xml:space="preserve">             вирівнювання поверхні.</w:t>
      </w:r>
    </w:p>
    <w:p w14:paraId="5FA269E6" w14:textId="77777777" w:rsidR="00852689" w:rsidRDefault="00852689" w:rsidP="00852689">
      <w:r>
        <w:t xml:space="preserve">  -  </w:t>
      </w:r>
      <w:proofErr w:type="spellStart"/>
      <w:r>
        <w:t>Прогортання</w:t>
      </w:r>
      <w:proofErr w:type="spellEnd"/>
      <w:r>
        <w:t xml:space="preserve"> снігу, розчищення доріг від снігу.</w:t>
      </w:r>
    </w:p>
    <w:p w14:paraId="74C57857" w14:textId="77777777" w:rsidR="00852689" w:rsidRDefault="00852689" w:rsidP="00852689">
      <w:r>
        <w:t xml:space="preserve">  -  Підсипка доріг піском в зимовий період.</w:t>
      </w:r>
    </w:p>
    <w:p w14:paraId="56A68F00" w14:textId="77777777" w:rsidR="00852689" w:rsidRDefault="00852689" w:rsidP="00852689">
      <w:r>
        <w:t xml:space="preserve">  -  Викошування обочин доріг.</w:t>
      </w:r>
    </w:p>
    <w:p w14:paraId="4EC8D455" w14:textId="77777777" w:rsidR="00852689" w:rsidRDefault="00852689" w:rsidP="00852689">
      <w:r>
        <w:t xml:space="preserve">  -  Чистка водостічних каналів.</w:t>
      </w:r>
    </w:p>
    <w:p w14:paraId="098698D9" w14:textId="77777777" w:rsidR="00852689" w:rsidRDefault="00852689" w:rsidP="00852689">
      <w:r>
        <w:t>-    Очистка ровів для відведення дощових вод.</w:t>
      </w:r>
    </w:p>
    <w:p w14:paraId="0BA279C1" w14:textId="77777777" w:rsidR="00852689" w:rsidRDefault="00852689" w:rsidP="00852689">
      <w:r>
        <w:t xml:space="preserve">  -  Обкошування дитячих і спортивних майданчиків, парків, автобусних зупинок та інших          об</w:t>
      </w:r>
      <w:r w:rsidRPr="001E0240">
        <w:t>’</w:t>
      </w:r>
      <w:r>
        <w:t>єктів благоустрою.</w:t>
      </w:r>
    </w:p>
    <w:p w14:paraId="73258813" w14:textId="77777777" w:rsidR="00852689" w:rsidRDefault="00852689" w:rsidP="00852689">
      <w:r>
        <w:t xml:space="preserve">  -  Вирізання та вирубування чагарників на території ОТГ.</w:t>
      </w:r>
    </w:p>
    <w:p w14:paraId="01E22C21" w14:textId="77777777" w:rsidR="00852689" w:rsidRDefault="00852689" w:rsidP="00852689">
      <w:r>
        <w:t xml:space="preserve">  -  Обрізання гілок дерев та зрізання аварійних дерев.</w:t>
      </w:r>
    </w:p>
    <w:p w14:paraId="5CC39EC4" w14:textId="77777777" w:rsidR="00852689" w:rsidRDefault="00852689" w:rsidP="00852689">
      <w:r>
        <w:t xml:space="preserve">  -  Прибирання зупинок, дитячих та спортивних майданчиків, обочин доріг та вивезення сміття на утилізацію.</w:t>
      </w:r>
    </w:p>
    <w:p w14:paraId="57AEA88F" w14:textId="77777777" w:rsidR="00852689" w:rsidRDefault="00852689" w:rsidP="00852689">
      <w:r>
        <w:t xml:space="preserve">  -  Скошування бур</w:t>
      </w:r>
      <w:r w:rsidRPr="001E0240">
        <w:t>’</w:t>
      </w:r>
      <w:r>
        <w:t>янів на території ОТГ.</w:t>
      </w:r>
    </w:p>
    <w:p w14:paraId="6285613F" w14:textId="77777777" w:rsidR="00852689" w:rsidRDefault="00852689" w:rsidP="00852689">
      <w:r>
        <w:t xml:space="preserve">  -  Миття, очищення від реклами, фарбування та поточний ремонт автобусних зупинок.</w:t>
      </w:r>
    </w:p>
    <w:p w14:paraId="31F08BEC" w14:textId="77777777" w:rsidR="00852689" w:rsidRDefault="00852689" w:rsidP="00852689">
      <w:r>
        <w:t xml:space="preserve">  -  Поточний ремонт дитячих та спортивних майданчиків.</w:t>
      </w:r>
    </w:p>
    <w:p w14:paraId="7434B4FF" w14:textId="77777777" w:rsidR="00852689" w:rsidRDefault="00852689" w:rsidP="00852689">
      <w:r>
        <w:t xml:space="preserve">  -  Очищення та миття дорожніх знаків.</w:t>
      </w:r>
    </w:p>
    <w:p w14:paraId="251099CB" w14:textId="77777777" w:rsidR="00852689" w:rsidRDefault="00852689" w:rsidP="00852689">
      <w:r>
        <w:t xml:space="preserve">  -  Миття, фарбування і ремонт паркових лавок.</w:t>
      </w:r>
    </w:p>
    <w:p w14:paraId="08E8BDAB" w14:textId="77777777" w:rsidR="00852689" w:rsidRDefault="00852689" w:rsidP="00852689">
      <w:r>
        <w:t xml:space="preserve">  -  Фарбування та поточний ремонт містків.</w:t>
      </w:r>
    </w:p>
    <w:p w14:paraId="63C0F015" w14:textId="77777777" w:rsidR="00852689" w:rsidRDefault="00852689" w:rsidP="00852689">
      <w:r>
        <w:t xml:space="preserve">  -  Очищення опор вуличного освітлення від реклами.</w:t>
      </w:r>
    </w:p>
    <w:p w14:paraId="7BC740D9" w14:textId="77777777" w:rsidR="00852689" w:rsidRDefault="00852689" w:rsidP="00852689">
      <w:r>
        <w:lastRenderedPageBreak/>
        <w:t xml:space="preserve">  -  Санітарне очищення кладовищ.</w:t>
      </w:r>
    </w:p>
    <w:p w14:paraId="260FC244" w14:textId="77777777" w:rsidR="00852689" w:rsidRDefault="00852689" w:rsidP="00852689">
      <w:r>
        <w:t xml:space="preserve">  -  Поточний та капітальний ремонт дорожнього покриття (бруківка).</w:t>
      </w:r>
    </w:p>
    <w:p w14:paraId="459C60E0" w14:textId="77777777" w:rsidR="00852689" w:rsidRDefault="00852689" w:rsidP="00852689">
      <w:r>
        <w:t xml:space="preserve">  -  Поточний та капітальний ремонт огорожі кладовищ та інших об</w:t>
      </w:r>
      <w:r w:rsidRPr="00232229">
        <w:t>’</w:t>
      </w:r>
      <w:r>
        <w:t>єктів.</w:t>
      </w:r>
    </w:p>
    <w:p w14:paraId="1B3D57BB" w14:textId="77777777" w:rsidR="00852689" w:rsidRDefault="00852689" w:rsidP="00852689">
      <w:r>
        <w:t xml:space="preserve">  -  Копання траншей та інші види земляних робіт. </w:t>
      </w:r>
    </w:p>
    <w:p w14:paraId="1B5B590F" w14:textId="77777777" w:rsidR="00852689" w:rsidRDefault="00852689" w:rsidP="00852689">
      <w:r>
        <w:t xml:space="preserve">  -  Послуги з вивезення, розміщення та захоронення  ТПВ з населених пунктів ОТГ.</w:t>
      </w:r>
    </w:p>
    <w:p w14:paraId="1A7449CD" w14:textId="77777777" w:rsidR="00852689" w:rsidRDefault="00852689" w:rsidP="00852689">
      <w:r>
        <w:t xml:space="preserve">  -  Послуги з </w:t>
      </w:r>
      <w:proofErr w:type="spellStart"/>
      <w:r>
        <w:t>грейдерування</w:t>
      </w:r>
      <w:proofErr w:type="spellEnd"/>
      <w:r>
        <w:t xml:space="preserve"> доріг населених пунктів ОТГ.</w:t>
      </w:r>
    </w:p>
    <w:p w14:paraId="7A3FFD88" w14:textId="77777777" w:rsidR="00852689" w:rsidRDefault="00852689" w:rsidP="00852689">
      <w:r>
        <w:t xml:space="preserve">  -  Поточний та капітальний ремонт вуличного освітлення населених пунктів ОТГ.</w:t>
      </w:r>
    </w:p>
    <w:p w14:paraId="03EE563A" w14:textId="77777777" w:rsidR="00852689" w:rsidRDefault="00852689" w:rsidP="00852689">
      <w:r>
        <w:t xml:space="preserve">  -  Оплата електроенергії  вуличного освітлення.</w:t>
      </w:r>
    </w:p>
    <w:p w14:paraId="696EA072" w14:textId="77777777" w:rsidR="00852689" w:rsidRDefault="00852689" w:rsidP="00852689">
      <w:r>
        <w:t xml:space="preserve">  -  Обслуговування вуличного освітлення (заміна ламп). </w:t>
      </w:r>
    </w:p>
    <w:p w14:paraId="540E2A27" w14:textId="77777777" w:rsidR="00852689" w:rsidRDefault="00852689" w:rsidP="00852689">
      <w:r>
        <w:t xml:space="preserve">  -  Послуги по повірці, заміні, пломбуванні (</w:t>
      </w:r>
      <w:proofErr w:type="spellStart"/>
      <w:r>
        <w:t>розпломбуванні</w:t>
      </w:r>
      <w:proofErr w:type="spellEnd"/>
      <w:r>
        <w:t>) електролічильників вуличного освітлення.</w:t>
      </w:r>
    </w:p>
    <w:p w14:paraId="3E73F3DC" w14:textId="77777777" w:rsidR="00852689" w:rsidRDefault="00852689" w:rsidP="00852689">
      <w:r>
        <w:t xml:space="preserve">  -  Капітальний ремонт інших об’єктів.</w:t>
      </w:r>
    </w:p>
    <w:p w14:paraId="015F02A9" w14:textId="77777777" w:rsidR="00852689" w:rsidRPr="001E0240" w:rsidRDefault="00852689" w:rsidP="00852689"/>
    <w:p w14:paraId="34F5C8AA" w14:textId="77777777" w:rsidR="00852689" w:rsidRDefault="00852689" w:rsidP="00852689">
      <w:pPr>
        <w:pStyle w:val="aa"/>
      </w:pPr>
      <w:r w:rsidRPr="00C816D5">
        <w:t xml:space="preserve">Реалізація  даної Програми може  </w:t>
      </w:r>
      <w:proofErr w:type="spellStart"/>
      <w:r w:rsidRPr="00C816D5">
        <w:t>здійснюватись</w:t>
      </w:r>
      <w:proofErr w:type="spellEnd"/>
      <w:r w:rsidRPr="00C816D5">
        <w:t xml:space="preserve"> шляхом </w:t>
      </w:r>
      <w:r>
        <w:t xml:space="preserve">придбання </w:t>
      </w:r>
      <w:r w:rsidRPr="00C816D5">
        <w:t>:</w:t>
      </w:r>
    </w:p>
    <w:p w14:paraId="541FEF3C" w14:textId="77777777" w:rsidR="00852689" w:rsidRDefault="00852689" w:rsidP="006D32CF">
      <w:pPr>
        <w:pStyle w:val="aa"/>
        <w:numPr>
          <w:ilvl w:val="0"/>
          <w:numId w:val="28"/>
        </w:numPr>
        <w:spacing w:before="0" w:beforeAutospacing="0" w:after="0" w:afterAutospacing="0"/>
      </w:pPr>
      <w:r>
        <w:t>Електроламп для вуличного освітлення;</w:t>
      </w:r>
    </w:p>
    <w:p w14:paraId="6829AF18" w14:textId="77777777" w:rsidR="00852689" w:rsidRDefault="00852689" w:rsidP="006D32CF">
      <w:pPr>
        <w:pStyle w:val="aa"/>
        <w:numPr>
          <w:ilvl w:val="0"/>
          <w:numId w:val="28"/>
        </w:numPr>
        <w:spacing w:before="0" w:beforeAutospacing="0" w:after="0" w:afterAutospacing="0"/>
      </w:pPr>
      <w:r>
        <w:t>Контейнерів для збору пластику;</w:t>
      </w:r>
    </w:p>
    <w:p w14:paraId="222F093B" w14:textId="77777777" w:rsidR="00852689" w:rsidRDefault="00852689" w:rsidP="006D32CF">
      <w:pPr>
        <w:pStyle w:val="aa"/>
        <w:numPr>
          <w:ilvl w:val="0"/>
          <w:numId w:val="28"/>
        </w:numPr>
        <w:spacing w:before="0" w:beforeAutospacing="0" w:after="0" w:afterAutospacing="0"/>
      </w:pPr>
      <w:r>
        <w:t>Контейнерів для побутових відходів жителів громади;</w:t>
      </w:r>
    </w:p>
    <w:p w14:paraId="0181EA4A" w14:textId="77777777" w:rsidR="00852689" w:rsidRDefault="00852689" w:rsidP="006D32CF">
      <w:pPr>
        <w:pStyle w:val="aa"/>
        <w:numPr>
          <w:ilvl w:val="0"/>
          <w:numId w:val="28"/>
        </w:numPr>
        <w:spacing w:before="0" w:beforeAutospacing="0" w:after="0" w:afterAutospacing="0"/>
      </w:pPr>
      <w:r>
        <w:t>Механічні таймери вуличного освітлення;</w:t>
      </w:r>
    </w:p>
    <w:p w14:paraId="7005C1CB" w14:textId="77777777" w:rsidR="00852689" w:rsidRDefault="00852689" w:rsidP="006D32CF">
      <w:pPr>
        <w:pStyle w:val="aa"/>
        <w:numPr>
          <w:ilvl w:val="0"/>
          <w:numId w:val="28"/>
        </w:numPr>
        <w:spacing w:before="0" w:beforeAutospacing="0" w:after="0" w:afterAutospacing="0"/>
      </w:pPr>
      <w:r>
        <w:t xml:space="preserve">Будівельних товарів (іменних табличок та кріплень-підставок для іменних табличок) для вшанування пам’яті Загиблих Захисників України; </w:t>
      </w:r>
    </w:p>
    <w:p w14:paraId="27E86955" w14:textId="77777777" w:rsidR="00852689" w:rsidRDefault="00852689" w:rsidP="006D32CF">
      <w:pPr>
        <w:pStyle w:val="aa"/>
        <w:numPr>
          <w:ilvl w:val="0"/>
          <w:numId w:val="28"/>
        </w:numPr>
        <w:spacing w:before="0" w:beforeAutospacing="0" w:after="0" w:afterAutospacing="0"/>
      </w:pPr>
      <w:r>
        <w:t>Господарських товарів та інвентарю, канцтоварів;</w:t>
      </w:r>
    </w:p>
    <w:p w14:paraId="1A1DA624" w14:textId="77777777" w:rsidR="00852689" w:rsidRDefault="00852689" w:rsidP="006D32CF">
      <w:pPr>
        <w:pStyle w:val="aa"/>
        <w:numPr>
          <w:ilvl w:val="0"/>
          <w:numId w:val="28"/>
        </w:numPr>
        <w:spacing w:before="0" w:beforeAutospacing="0" w:after="0" w:afterAutospacing="0"/>
      </w:pPr>
      <w:r>
        <w:t>Придбання паливно-мастильних матеріалів для роботи автотранспорту (техніки);</w:t>
      </w:r>
    </w:p>
    <w:p w14:paraId="7E7B78C2" w14:textId="77777777" w:rsidR="00852689" w:rsidRDefault="00852689" w:rsidP="006D32CF">
      <w:pPr>
        <w:pStyle w:val="aa"/>
        <w:numPr>
          <w:ilvl w:val="0"/>
          <w:numId w:val="28"/>
        </w:numPr>
        <w:spacing w:before="0" w:beforeAutospacing="0" w:after="0" w:afterAutospacing="0"/>
      </w:pPr>
      <w:r>
        <w:t>Дитячих майданчиків, лавочок, гойдалок, паркових світильників, урн для сміття та ін.;</w:t>
      </w:r>
    </w:p>
    <w:p w14:paraId="61D4A7D4" w14:textId="77777777" w:rsidR="00852689" w:rsidRDefault="00852689" w:rsidP="006D32CF">
      <w:pPr>
        <w:pStyle w:val="aa"/>
        <w:numPr>
          <w:ilvl w:val="0"/>
          <w:numId w:val="28"/>
        </w:numPr>
        <w:spacing w:before="0" w:beforeAutospacing="0" w:after="0" w:afterAutospacing="0"/>
      </w:pPr>
      <w:r>
        <w:t>Вказівних знаків.</w:t>
      </w:r>
    </w:p>
    <w:p w14:paraId="36376BDF"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rFonts w:ascii="Arial" w:hAnsi="Arial" w:cs="Arial"/>
          <w:color w:val="444455"/>
        </w:rPr>
      </w:pPr>
    </w:p>
    <w:p w14:paraId="07322D85" w14:textId="77777777" w:rsidR="00852689" w:rsidRPr="005F7EF2" w:rsidRDefault="00852689" w:rsidP="00852689">
      <w:pPr>
        <w:spacing w:line="480" w:lineRule="auto"/>
        <w:rPr>
          <w:b/>
          <w:sz w:val="28"/>
          <w:szCs w:val="28"/>
        </w:rPr>
      </w:pPr>
      <w:r>
        <w:rPr>
          <w:sz w:val="28"/>
          <w:szCs w:val="28"/>
        </w:rPr>
        <w:t xml:space="preserve">                                 </w:t>
      </w:r>
      <w:r w:rsidRPr="005F7EF2">
        <w:rPr>
          <w:b/>
          <w:sz w:val="28"/>
          <w:szCs w:val="28"/>
        </w:rPr>
        <w:t xml:space="preserve">2. </w:t>
      </w:r>
      <w:r>
        <w:rPr>
          <w:b/>
          <w:sz w:val="28"/>
          <w:szCs w:val="28"/>
        </w:rPr>
        <w:t>Фінансове забезпечення</w:t>
      </w:r>
      <w:r w:rsidRPr="005F7EF2">
        <w:rPr>
          <w:b/>
          <w:sz w:val="28"/>
          <w:szCs w:val="28"/>
        </w:rPr>
        <w:t>.</w:t>
      </w:r>
    </w:p>
    <w:p w14:paraId="2B090330" w14:textId="5395D4F1" w:rsidR="00852689" w:rsidRPr="00CF0EC2" w:rsidRDefault="00852689" w:rsidP="00852689">
      <w:pPr>
        <w:ind w:firstLine="709"/>
        <w:jc w:val="both"/>
        <w:rPr>
          <w:rFonts w:ascii="Times New Roman" w:hAnsi="Times New Roman" w:cs="Times New Roman"/>
        </w:rPr>
      </w:pPr>
      <w:r w:rsidRPr="00CF0EC2">
        <w:rPr>
          <w:rFonts w:ascii="Times New Roman" w:hAnsi="Times New Roman" w:cs="Times New Roman"/>
          <w:sz w:val="24"/>
          <w:szCs w:val="24"/>
        </w:rPr>
        <w:t>2</w:t>
      </w:r>
      <w:r w:rsidRPr="00CF0EC2">
        <w:rPr>
          <w:rFonts w:ascii="Times New Roman" w:hAnsi="Times New Roman" w:cs="Times New Roman"/>
        </w:rPr>
        <w:t>.</w:t>
      </w:r>
      <w:r w:rsidR="00CF0EC2">
        <w:rPr>
          <w:rFonts w:ascii="Times New Roman" w:hAnsi="Times New Roman" w:cs="Times New Roman"/>
        </w:rPr>
        <w:t>1</w:t>
      </w:r>
      <w:r w:rsidRPr="00CF0EC2">
        <w:rPr>
          <w:rFonts w:ascii="Times New Roman" w:hAnsi="Times New Roman" w:cs="Times New Roman"/>
        </w:rPr>
        <w:t>.</w:t>
      </w:r>
      <w:r w:rsidR="00CF0EC2">
        <w:rPr>
          <w:rFonts w:ascii="Times New Roman" w:hAnsi="Times New Roman" w:cs="Times New Roman"/>
        </w:rPr>
        <w:t xml:space="preserve"> </w:t>
      </w:r>
      <w:r w:rsidRPr="00CF0EC2">
        <w:rPr>
          <w:rFonts w:ascii="Times New Roman" w:hAnsi="Times New Roman" w:cs="Times New Roman"/>
        </w:rPr>
        <w:t xml:space="preserve">Основним засновником програми “Благоустрій населених пунктів </w:t>
      </w:r>
      <w:proofErr w:type="spellStart"/>
      <w:r w:rsidRPr="00CF0EC2">
        <w:rPr>
          <w:rFonts w:ascii="Times New Roman" w:hAnsi="Times New Roman" w:cs="Times New Roman"/>
        </w:rPr>
        <w:t>Розвадівської</w:t>
      </w:r>
      <w:proofErr w:type="spellEnd"/>
      <w:r w:rsidRPr="00CF0EC2">
        <w:rPr>
          <w:rFonts w:ascii="Times New Roman" w:hAnsi="Times New Roman" w:cs="Times New Roman"/>
        </w:rPr>
        <w:t xml:space="preserve"> сільської ради на 2026 рік” є </w:t>
      </w:r>
      <w:proofErr w:type="spellStart"/>
      <w:r w:rsidRPr="00CF0EC2">
        <w:rPr>
          <w:rFonts w:ascii="Times New Roman" w:hAnsi="Times New Roman" w:cs="Times New Roman"/>
        </w:rPr>
        <w:t>Розвадівська</w:t>
      </w:r>
      <w:proofErr w:type="spellEnd"/>
      <w:r w:rsidRPr="00CF0EC2">
        <w:rPr>
          <w:rFonts w:ascii="Times New Roman" w:hAnsi="Times New Roman" w:cs="Times New Roman"/>
        </w:rPr>
        <w:t xml:space="preserve"> сільська рада.</w:t>
      </w:r>
    </w:p>
    <w:p w14:paraId="13CC00F0" w14:textId="77777777" w:rsidR="00852689" w:rsidRPr="00C03DF5" w:rsidRDefault="00852689" w:rsidP="00852689">
      <w:pPr>
        <w:pStyle w:val="aa"/>
        <w:shd w:val="clear" w:color="auto" w:fill="FFFFFF"/>
        <w:spacing w:before="0" w:beforeAutospacing="0" w:after="300" w:afterAutospacing="0"/>
        <w:textAlignment w:val="baseline"/>
        <w:rPr>
          <w:color w:val="3E3939"/>
        </w:rPr>
      </w:pPr>
      <w:r>
        <w:rPr>
          <w:rFonts w:ascii="Arial" w:hAnsi="Arial" w:cs="Arial"/>
          <w:color w:val="3E3939"/>
          <w:sz w:val="20"/>
          <w:szCs w:val="20"/>
        </w:rPr>
        <w:t xml:space="preserve">          </w:t>
      </w:r>
      <w:r w:rsidRPr="00C03DF5">
        <w:rPr>
          <w:color w:val="3E3939"/>
        </w:rPr>
        <w:t>2.2</w:t>
      </w:r>
      <w:r>
        <w:rPr>
          <w:color w:val="3E3939"/>
        </w:rPr>
        <w:t xml:space="preserve">. </w:t>
      </w:r>
      <w:r w:rsidRPr="00C03DF5">
        <w:rPr>
          <w:color w:val="3E3939"/>
        </w:rPr>
        <w:t xml:space="preserve"> Фінансове забезпечення Програми здійснюватиметься відповідно до законодавства за рахунок коштів сільського бюджету, інших джерел, не заборонених законодавством.</w:t>
      </w:r>
    </w:p>
    <w:p w14:paraId="144CA905" w14:textId="77777777" w:rsidR="00852689" w:rsidRPr="00070F8C" w:rsidRDefault="00852689" w:rsidP="00852689">
      <w:pPr>
        <w:pStyle w:val="aa"/>
        <w:shd w:val="clear" w:color="auto" w:fill="FFFFFF"/>
        <w:spacing w:before="0" w:beforeAutospacing="0" w:after="0" w:afterAutospacing="0"/>
        <w:jc w:val="both"/>
        <w:textAlignment w:val="baseline"/>
        <w:rPr>
          <w:color w:val="3E3939"/>
        </w:rPr>
      </w:pPr>
      <w:r w:rsidRPr="00C03DF5">
        <w:rPr>
          <w:color w:val="3E3939"/>
        </w:rPr>
        <w:t xml:space="preserve"> </w:t>
      </w:r>
      <w:r>
        <w:rPr>
          <w:color w:val="3E3939"/>
        </w:rPr>
        <w:t xml:space="preserve">      2.3</w:t>
      </w:r>
      <w:r w:rsidRPr="00C03DF5">
        <w:rPr>
          <w:color w:val="3E3939"/>
        </w:rPr>
        <w:t xml:space="preserve">  Загальний обсяг фінансування на </w:t>
      </w:r>
      <w:r>
        <w:rPr>
          <w:color w:val="3E3939"/>
        </w:rPr>
        <w:t xml:space="preserve">2026 </w:t>
      </w:r>
      <w:r w:rsidRPr="00C03DF5">
        <w:rPr>
          <w:color w:val="3E3939"/>
        </w:rPr>
        <w:t xml:space="preserve">рік згідно даної Програми становить </w:t>
      </w:r>
    </w:p>
    <w:p w14:paraId="5BFCD046" w14:textId="787DA2CB" w:rsidR="00852689" w:rsidRDefault="001177E9" w:rsidP="00852689">
      <w:pPr>
        <w:pStyle w:val="aa"/>
        <w:shd w:val="clear" w:color="auto" w:fill="FFFFFF"/>
        <w:spacing w:before="0" w:beforeAutospacing="0" w:after="0" w:afterAutospacing="0"/>
        <w:jc w:val="both"/>
        <w:textAlignment w:val="baseline"/>
        <w:rPr>
          <w:color w:val="3E3939"/>
        </w:rPr>
      </w:pPr>
      <w:r>
        <w:rPr>
          <w:b/>
          <w:i/>
          <w:color w:val="3E3939"/>
          <w:sz w:val="28"/>
          <w:szCs w:val="28"/>
        </w:rPr>
        <w:t>8 0</w:t>
      </w:r>
      <w:r w:rsidR="00852689">
        <w:rPr>
          <w:b/>
          <w:i/>
          <w:color w:val="3E3939"/>
          <w:sz w:val="28"/>
          <w:szCs w:val="28"/>
        </w:rPr>
        <w:t>36 950,00</w:t>
      </w:r>
      <w:r w:rsidR="00852689" w:rsidRPr="00C03DF5">
        <w:rPr>
          <w:color w:val="3E3939"/>
        </w:rPr>
        <w:t xml:space="preserve">  гривень</w:t>
      </w:r>
      <w:r w:rsidR="00852689">
        <w:rPr>
          <w:color w:val="3E3939"/>
        </w:rPr>
        <w:t>.</w:t>
      </w:r>
    </w:p>
    <w:p w14:paraId="0CCEF4C2" w14:textId="77777777" w:rsidR="00852689" w:rsidRPr="0082783B" w:rsidRDefault="00852689" w:rsidP="00852689">
      <w:pPr>
        <w:pStyle w:val="aa"/>
        <w:shd w:val="clear" w:color="auto" w:fill="FFFFFF"/>
        <w:spacing w:before="0" w:beforeAutospacing="0" w:after="0" w:afterAutospacing="0"/>
        <w:jc w:val="both"/>
        <w:textAlignment w:val="baseline"/>
        <w:rPr>
          <w:color w:val="3E3939"/>
        </w:rPr>
      </w:pPr>
    </w:p>
    <w:p w14:paraId="7A907C75" w14:textId="77777777" w:rsidR="00852689" w:rsidRPr="00ED18E7" w:rsidRDefault="00852689" w:rsidP="00852689">
      <w:pPr>
        <w:pStyle w:val="aa"/>
        <w:shd w:val="clear" w:color="auto" w:fill="FFFFFF"/>
        <w:spacing w:before="0" w:beforeAutospacing="0" w:after="0" w:afterAutospacing="0"/>
        <w:jc w:val="both"/>
        <w:textAlignment w:val="baseline"/>
        <w:rPr>
          <w:color w:val="444455"/>
        </w:rPr>
      </w:pPr>
      <w:r>
        <w:rPr>
          <w:rFonts w:ascii="Arial" w:hAnsi="Arial" w:cs="Arial"/>
          <w:color w:val="3E3939"/>
          <w:sz w:val="20"/>
          <w:szCs w:val="20"/>
        </w:rPr>
        <w:t xml:space="preserve">   </w:t>
      </w:r>
      <w:r w:rsidRPr="00ED18E7">
        <w:rPr>
          <w:color w:val="000000"/>
          <w:bdr w:val="none" w:sz="0" w:space="0" w:color="auto" w:frame="1"/>
        </w:rPr>
        <w:t xml:space="preserve">Фінансування </w:t>
      </w:r>
      <w:r>
        <w:rPr>
          <w:color w:val="000000"/>
          <w:bdr w:val="none" w:sz="0" w:space="0" w:color="auto" w:frame="1"/>
        </w:rPr>
        <w:t xml:space="preserve">на 2026 рік </w:t>
      </w:r>
      <w:r w:rsidRPr="00ED18E7">
        <w:rPr>
          <w:color w:val="000000"/>
          <w:bdr w:val="none" w:sz="0" w:space="0" w:color="auto" w:frame="1"/>
        </w:rPr>
        <w:t>мож</w:t>
      </w:r>
      <w:r w:rsidRPr="00C03DF5">
        <w:rPr>
          <w:color w:val="000000"/>
          <w:bdr w:val="none" w:sz="0" w:space="0" w:color="auto" w:frame="1"/>
        </w:rPr>
        <w:t>е</w:t>
      </w:r>
      <w:r w:rsidRPr="00ED18E7">
        <w:rPr>
          <w:color w:val="000000"/>
          <w:bdr w:val="none" w:sz="0" w:space="0" w:color="auto" w:frame="1"/>
        </w:rPr>
        <w:t xml:space="preserve"> бу</w:t>
      </w:r>
      <w:r w:rsidRPr="00C03DF5">
        <w:rPr>
          <w:color w:val="000000"/>
          <w:bdr w:val="none" w:sz="0" w:space="0" w:color="auto" w:frame="1"/>
        </w:rPr>
        <w:t xml:space="preserve">ти </w:t>
      </w:r>
      <w:r w:rsidRPr="00ED18E7">
        <w:rPr>
          <w:color w:val="000000"/>
          <w:bdr w:val="none" w:sz="0" w:space="0" w:color="auto" w:frame="1"/>
        </w:rPr>
        <w:t>збільшено за рахунок додатков</w:t>
      </w:r>
      <w:r w:rsidRPr="00C03DF5">
        <w:rPr>
          <w:color w:val="000000"/>
          <w:bdr w:val="none" w:sz="0" w:space="0" w:color="auto" w:frame="1"/>
        </w:rPr>
        <w:t xml:space="preserve">о виділених коштів з </w:t>
      </w:r>
      <w:r w:rsidRPr="00ED18E7">
        <w:rPr>
          <w:color w:val="000000"/>
          <w:bdr w:val="none" w:sz="0" w:space="0" w:color="auto" w:frame="1"/>
        </w:rPr>
        <w:t>бюджету сільської ради</w:t>
      </w:r>
      <w:r>
        <w:rPr>
          <w:color w:val="000000"/>
          <w:bdr w:val="none" w:sz="0" w:space="0" w:color="auto" w:frame="1"/>
        </w:rPr>
        <w:t xml:space="preserve"> при прийняті бюджету та</w:t>
      </w:r>
      <w:r w:rsidRPr="00C03DF5">
        <w:rPr>
          <w:color w:val="000000"/>
          <w:bdr w:val="none" w:sz="0" w:space="0" w:color="auto" w:frame="1"/>
        </w:rPr>
        <w:t xml:space="preserve"> у зв</w:t>
      </w:r>
      <w:r>
        <w:rPr>
          <w:color w:val="000000"/>
          <w:bdr w:val="none" w:sz="0" w:space="0" w:color="auto" w:frame="1"/>
        </w:rPr>
        <w:t>’</w:t>
      </w:r>
      <w:r w:rsidRPr="00C03DF5">
        <w:rPr>
          <w:color w:val="000000"/>
          <w:bdr w:val="none" w:sz="0" w:space="0" w:color="auto" w:frame="1"/>
        </w:rPr>
        <w:t>язку з внесенням змін до показників сільського бюджету</w:t>
      </w:r>
      <w:r w:rsidRPr="00ED18E7">
        <w:rPr>
          <w:color w:val="000000"/>
          <w:bdr w:val="none" w:sz="0" w:space="0" w:color="auto" w:frame="1"/>
        </w:rPr>
        <w:t>.</w:t>
      </w:r>
    </w:p>
    <w:p w14:paraId="1403875F" w14:textId="77777777" w:rsidR="00852689" w:rsidRPr="00ED18E7" w:rsidRDefault="00852689" w:rsidP="00852689">
      <w:pPr>
        <w:pStyle w:val="aa"/>
        <w:shd w:val="clear" w:color="auto" w:fill="FFFFFF"/>
        <w:spacing w:before="0" w:beforeAutospacing="0" w:after="0" w:afterAutospacing="0"/>
        <w:jc w:val="both"/>
        <w:textAlignment w:val="baseline"/>
        <w:rPr>
          <w:color w:val="444455"/>
        </w:rPr>
      </w:pPr>
      <w:r w:rsidRPr="00C03DF5">
        <w:rPr>
          <w:color w:val="000000"/>
          <w:bdr w:val="none" w:sz="0" w:space="0" w:color="auto" w:frame="1"/>
        </w:rPr>
        <w:t> </w:t>
      </w:r>
    </w:p>
    <w:p w14:paraId="666D0C85" w14:textId="77777777" w:rsidR="00852689" w:rsidRPr="00A46446" w:rsidRDefault="00852689" w:rsidP="00852689">
      <w:pPr>
        <w:ind w:firstLine="709"/>
        <w:jc w:val="both"/>
      </w:pPr>
    </w:p>
    <w:p w14:paraId="00862F53" w14:textId="77777777" w:rsidR="00852689" w:rsidRDefault="00852689" w:rsidP="00852689">
      <w:pPr>
        <w:pStyle w:val="aa"/>
        <w:shd w:val="clear" w:color="auto" w:fill="FFFFFF"/>
        <w:spacing w:before="0" w:beforeAutospacing="0" w:after="150" w:afterAutospacing="0" w:line="300" w:lineRule="atLeast"/>
        <w:jc w:val="center"/>
        <w:rPr>
          <w:b/>
          <w:sz w:val="28"/>
          <w:szCs w:val="28"/>
        </w:rPr>
      </w:pPr>
      <w:r w:rsidRPr="003026B6">
        <w:rPr>
          <w:b/>
          <w:sz w:val="28"/>
          <w:szCs w:val="28"/>
        </w:rPr>
        <w:lastRenderedPageBreak/>
        <w:t xml:space="preserve">3. </w:t>
      </w:r>
      <w:r w:rsidRPr="005F7EF2">
        <w:rPr>
          <w:b/>
          <w:sz w:val="28"/>
          <w:szCs w:val="28"/>
        </w:rPr>
        <w:t xml:space="preserve"> Перелік завдань, заходів та показників “</w:t>
      </w:r>
      <w:r w:rsidRPr="003026B6">
        <w:rPr>
          <w:b/>
          <w:sz w:val="28"/>
          <w:szCs w:val="28"/>
        </w:rPr>
        <w:t>Благоустрій населених пунктів</w:t>
      </w:r>
      <w:r w:rsidRPr="003026B6">
        <w:rPr>
          <w:b/>
        </w:rPr>
        <w:t xml:space="preserve"> </w:t>
      </w:r>
      <w:proofErr w:type="spellStart"/>
      <w:r>
        <w:rPr>
          <w:b/>
          <w:sz w:val="28"/>
          <w:szCs w:val="28"/>
        </w:rPr>
        <w:t>Розвадівської</w:t>
      </w:r>
      <w:proofErr w:type="spellEnd"/>
      <w:r>
        <w:rPr>
          <w:b/>
          <w:sz w:val="28"/>
          <w:szCs w:val="28"/>
        </w:rPr>
        <w:t xml:space="preserve"> </w:t>
      </w:r>
      <w:r w:rsidRPr="003026B6">
        <w:rPr>
          <w:b/>
          <w:sz w:val="28"/>
          <w:szCs w:val="28"/>
        </w:rPr>
        <w:t xml:space="preserve">сільської ради на </w:t>
      </w:r>
      <w:r>
        <w:rPr>
          <w:b/>
          <w:sz w:val="28"/>
          <w:szCs w:val="28"/>
        </w:rPr>
        <w:t>2026</w:t>
      </w:r>
      <w:r w:rsidRPr="005F7EF2">
        <w:rPr>
          <w:b/>
          <w:sz w:val="28"/>
          <w:szCs w:val="28"/>
        </w:rPr>
        <w:t xml:space="preserve"> </w:t>
      </w:r>
      <w:r w:rsidRPr="003026B6">
        <w:rPr>
          <w:b/>
          <w:sz w:val="28"/>
          <w:szCs w:val="28"/>
        </w:rPr>
        <w:t>р</w:t>
      </w:r>
      <w:r>
        <w:rPr>
          <w:b/>
          <w:sz w:val="28"/>
          <w:szCs w:val="28"/>
        </w:rPr>
        <w:t>ік</w:t>
      </w:r>
      <w:r w:rsidRPr="005F7EF2">
        <w:rPr>
          <w:b/>
          <w:sz w:val="28"/>
          <w:szCs w:val="28"/>
        </w:rPr>
        <w:t>”</w:t>
      </w:r>
    </w:p>
    <w:p w14:paraId="36D230EF" w14:textId="77777777" w:rsidR="00852689" w:rsidRDefault="00852689" w:rsidP="00852689">
      <w:pPr>
        <w:pStyle w:val="aa"/>
        <w:shd w:val="clear" w:color="auto" w:fill="FFFFFF"/>
        <w:spacing w:before="0" w:beforeAutospacing="0" w:after="150" w:afterAutospacing="0" w:line="300" w:lineRule="atLeast"/>
        <w:jc w:val="center"/>
        <w:rPr>
          <w:b/>
          <w:sz w:val="28"/>
          <w:szCs w:val="28"/>
        </w:rPr>
      </w:pPr>
    </w:p>
    <w:tbl>
      <w:tblPr>
        <w:tblW w:w="10005" w:type="dxa"/>
        <w:tblBorders>
          <w:top w:val="inset" w:sz="8" w:space="0" w:color="auto"/>
          <w:left w:val="inset" w:sz="8" w:space="0" w:color="auto"/>
          <w:bottom w:val="inset" w:sz="8" w:space="0" w:color="auto"/>
          <w:right w:val="inset" w:sz="8" w:space="0" w:color="auto"/>
        </w:tblBorders>
        <w:tblCellMar>
          <w:top w:w="15" w:type="dxa"/>
          <w:left w:w="15" w:type="dxa"/>
          <w:bottom w:w="15" w:type="dxa"/>
          <w:right w:w="15" w:type="dxa"/>
        </w:tblCellMar>
        <w:tblLook w:val="0000" w:firstRow="0" w:lastRow="0" w:firstColumn="0" w:lastColumn="0" w:noHBand="0" w:noVBand="0"/>
      </w:tblPr>
      <w:tblGrid>
        <w:gridCol w:w="458"/>
        <w:gridCol w:w="2598"/>
        <w:gridCol w:w="1444"/>
        <w:gridCol w:w="1704"/>
        <w:gridCol w:w="1503"/>
        <w:gridCol w:w="2298"/>
      </w:tblGrid>
      <w:tr w:rsidR="00852689" w:rsidRPr="00852689" w14:paraId="1728567F" w14:textId="77777777" w:rsidTr="00887BDC">
        <w:trPr>
          <w:trHeight w:val="1467"/>
        </w:trPr>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AC19F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з/п</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D6DEA0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Назва завдання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CB9118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Строк виконання заходу, показника</w:t>
            </w:r>
          </w:p>
        </w:tc>
        <w:tc>
          <w:tcPr>
            <w:tcW w:w="170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2E3085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Виконавці заходу</w:t>
            </w:r>
          </w:p>
        </w:tc>
        <w:tc>
          <w:tcPr>
            <w:tcW w:w="1503" w:type="dxa"/>
            <w:tcBorders>
              <w:top w:val="single" w:sz="4" w:space="0" w:color="auto"/>
              <w:left w:val="outset" w:sz="8" w:space="0" w:color="auto"/>
              <w:bottom w:val="single" w:sz="4" w:space="0" w:color="auto"/>
              <w:right w:val="outset" w:sz="8" w:space="0" w:color="auto"/>
            </w:tcBorders>
            <w:shd w:val="clear" w:color="auto" w:fill="auto"/>
            <w:tcMar>
              <w:top w:w="30" w:type="dxa"/>
              <w:left w:w="30" w:type="dxa"/>
              <w:bottom w:w="30" w:type="dxa"/>
              <w:right w:w="30" w:type="dxa"/>
            </w:tcMar>
          </w:tcPr>
          <w:p w14:paraId="7AC4D63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Джерела фінансування</w:t>
            </w:r>
          </w:p>
          <w:p w14:paraId="6C59D9A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w:t>
            </w:r>
          </w:p>
        </w:tc>
        <w:tc>
          <w:tcPr>
            <w:tcW w:w="2298" w:type="dxa"/>
            <w:tcBorders>
              <w:top w:val="single" w:sz="4" w:space="0" w:color="auto"/>
              <w:bottom w:val="single" w:sz="4" w:space="0" w:color="auto"/>
            </w:tcBorders>
            <w:shd w:val="clear" w:color="auto" w:fill="auto"/>
            <w:tcMar>
              <w:top w:w="30" w:type="dxa"/>
              <w:left w:w="30" w:type="dxa"/>
              <w:bottom w:w="30" w:type="dxa"/>
              <w:right w:w="30" w:type="dxa"/>
            </w:tcMar>
          </w:tcPr>
          <w:p w14:paraId="4E00FE4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Очікуваний результат</w:t>
            </w:r>
          </w:p>
        </w:tc>
      </w:tr>
      <w:tr w:rsidR="00852689" w:rsidRPr="00852689" w14:paraId="71321826"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18AF20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A747AC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поточне обслуговування мереж вуличного освітлення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196AB2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C322AA7"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B9B16D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7C73B1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Збільшення кількості відремонтованих світло точок, працюючих мереж освітлення</w:t>
            </w:r>
          </w:p>
        </w:tc>
      </w:tr>
      <w:tr w:rsidR="00852689" w:rsidRPr="00852689" w14:paraId="78054420"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D5584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2.</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8A75F3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зимове утримання доріг</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7FBFA1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Осінньо-зимовий період</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8B67184"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A2DA60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4447228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Збільшення площі доріг посипаних та очищених від снігу</w:t>
            </w:r>
          </w:p>
        </w:tc>
      </w:tr>
      <w:tr w:rsidR="00852689" w:rsidRPr="00852689" w14:paraId="35B696A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D1375B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3.</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E97AB2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прибирання парків,  вулиць, кладовищ, ліквідація стихійних сміттєзвалищ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B8D972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1ECEF51"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9A5ADB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74066DF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якісного прибирання</w:t>
            </w:r>
          </w:p>
        </w:tc>
      </w:tr>
      <w:tr w:rsidR="00852689" w:rsidRPr="00852689" w14:paraId="4EDA2EB7" w14:textId="77777777" w:rsidTr="00887BDC">
        <w:tc>
          <w:tcPr>
            <w:tcW w:w="458" w:type="dxa"/>
            <w:tcBorders>
              <w:top w:val="single" w:sz="4" w:space="0" w:color="auto"/>
              <w:right w:val="single" w:sz="4" w:space="0" w:color="auto"/>
            </w:tcBorders>
            <w:shd w:val="clear" w:color="auto" w:fill="auto"/>
            <w:tcMar>
              <w:top w:w="30" w:type="dxa"/>
              <w:left w:w="30" w:type="dxa"/>
              <w:bottom w:w="30" w:type="dxa"/>
              <w:right w:w="30" w:type="dxa"/>
            </w:tcMar>
          </w:tcPr>
          <w:p w14:paraId="38BEFF7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4.</w:t>
            </w:r>
          </w:p>
        </w:tc>
        <w:tc>
          <w:tcPr>
            <w:tcW w:w="2598"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25ADD1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озеленення територій, утримання зелених насаджень, косіння газонів, утримання парків</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42E1381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Весняно-осінній періоди</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553197AE"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6A94D96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tcBorders>
            <w:shd w:val="clear" w:color="auto" w:fill="auto"/>
            <w:tcMar>
              <w:top w:w="30" w:type="dxa"/>
              <w:left w:w="30" w:type="dxa"/>
              <w:bottom w:w="30" w:type="dxa"/>
              <w:right w:w="30" w:type="dxa"/>
            </w:tcMar>
          </w:tcPr>
          <w:p w14:paraId="6B664E6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Відновлення зеленої зони</w:t>
            </w:r>
          </w:p>
        </w:tc>
      </w:tr>
      <w:tr w:rsidR="00852689" w:rsidRPr="00852689" w14:paraId="31DE0598"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33EFAF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5.</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22EE9C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Вивезення дорожнього сміття з території населених пунктів і кладовищ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CCBC13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C0958D"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A36270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p w14:paraId="7A83109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120C97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чистоти населених пунктів і кладовищ</w:t>
            </w:r>
          </w:p>
        </w:tc>
      </w:tr>
      <w:tr w:rsidR="00852689" w:rsidRPr="00852689" w14:paraId="49562CF6"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D895B8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6.</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988420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Проведення робіт по благоустрою, впорядкуванню та оформлення населених пунктів до святкування визначних дат, державних та релігійних свят та інших масових заходів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B5AAC9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09AE0DC"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0B13BE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A52E63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Створення належних умов для святкування визначних дат, державних, релігійних свят та інших масових заходів</w:t>
            </w:r>
          </w:p>
        </w:tc>
      </w:tr>
      <w:tr w:rsidR="00852689" w:rsidRPr="00852689" w14:paraId="259761D5"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A07B71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7.</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506D34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Закупівля інвентарю, матеріалів, </w:t>
            </w:r>
            <w:proofErr w:type="spellStart"/>
            <w:r w:rsidRPr="00852689">
              <w:rPr>
                <w:rFonts w:ascii="Times New Roman" w:hAnsi="Times New Roman" w:cs="Times New Roman"/>
              </w:rPr>
              <w:t>канцтоварів,устаткування</w:t>
            </w:r>
            <w:proofErr w:type="spellEnd"/>
            <w:r w:rsidRPr="00852689">
              <w:rPr>
                <w:rFonts w:ascii="Times New Roman" w:hAnsi="Times New Roman" w:cs="Times New Roman"/>
              </w:rPr>
              <w:t xml:space="preserve"> освітлювального, електроламп, кабелю, технічної солі  для </w:t>
            </w:r>
            <w:r w:rsidRPr="00852689">
              <w:rPr>
                <w:rFonts w:ascii="Times New Roman" w:hAnsi="Times New Roman" w:cs="Times New Roman"/>
              </w:rPr>
              <w:lastRenderedPageBreak/>
              <w:t>проведення робіт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1E51FC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lastRenderedPageBreak/>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E017B0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 </w:t>
            </w: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9D96B9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500AA7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7BACC43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B90E55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8.</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0BC41C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Чистка водостічних каналів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13562F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82168A1"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4B7C15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88183D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послуг населенню у споживанні питної води</w:t>
            </w:r>
          </w:p>
        </w:tc>
      </w:tr>
      <w:tr w:rsidR="00852689" w:rsidRPr="00852689" w14:paraId="1A12F86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DF1949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9.</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7DED18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Інші послуги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A1A06D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385EA55"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37B928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6B0074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35CCBAE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4D0F65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10.</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F88314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Придбання паливно-мастильних матеріалів для роботи автотранспорту (техніки), запасних частин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6D7C61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ED82564"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51F6BE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617A8EF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якісної роботи автотранспорту (техніки) щодо  виконання робіт з благоустрою</w:t>
            </w:r>
          </w:p>
        </w:tc>
      </w:tr>
      <w:tr w:rsidR="00852689" w:rsidRPr="00852689" w14:paraId="3DD3C34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A2C24B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11.</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A8840D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будівельних товарів (іменних табличок та кріплень-підставок для іменних табличок) для вшанування пам’яті Загиблих Захисників України)</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2B535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128FA08"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0D056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A95546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Вшанування пам’яті загиблим героям України </w:t>
            </w:r>
          </w:p>
        </w:tc>
      </w:tr>
      <w:tr w:rsidR="00852689" w:rsidRPr="00852689" w14:paraId="7C828B0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FF7DFD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12.</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3536C3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Очистка ровів для відведення дощових вод</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26C22E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Впродовж року </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9848B81"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E8B08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5C9DF2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0CE5EFB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71D27D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13.</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48D82D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Поточний та капітальний ремонт дорожнього покриття (бруківка)</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3E0A2D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BD398A1"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93047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61F615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58A7CC1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C2B1B2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14.</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BD537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програмного забезпечення (обслуговування-послуга з адміністрування ПЗ) «АІС «Місцеві бюджети рівня розпорядника бюджетних коштів»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6374A1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222B3CA"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8583F3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C7F3F3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Покращення ведення бухгалтерського обліку, роботи СДО </w:t>
            </w:r>
          </w:p>
        </w:tc>
      </w:tr>
      <w:tr w:rsidR="00852689" w:rsidRPr="00852689" w14:paraId="40D29D4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4E267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15.</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256F7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Капітальний ремонт інших об’єктів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C327E8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82CC766"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8EA836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67BFB6B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5C18E0A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AE9334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16.</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F609C8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спецодягу для працівників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862E05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443FFAE"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B48CE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C8E59D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умов роботи по благоустрою</w:t>
            </w:r>
          </w:p>
        </w:tc>
      </w:tr>
      <w:tr w:rsidR="00852689" w:rsidRPr="00852689" w14:paraId="4A80D37D" w14:textId="77777777" w:rsidTr="00887BDC">
        <w:tc>
          <w:tcPr>
            <w:tcW w:w="458" w:type="dxa"/>
            <w:tcBorders>
              <w:top w:val="single" w:sz="4" w:space="0" w:color="auto"/>
              <w:right w:val="single" w:sz="4" w:space="0" w:color="auto"/>
            </w:tcBorders>
            <w:shd w:val="clear" w:color="auto" w:fill="auto"/>
            <w:tcMar>
              <w:top w:w="30" w:type="dxa"/>
              <w:left w:w="30" w:type="dxa"/>
              <w:bottom w:w="30" w:type="dxa"/>
              <w:right w:w="30" w:type="dxa"/>
            </w:tcMar>
          </w:tcPr>
          <w:p w14:paraId="41700B5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17.</w:t>
            </w:r>
          </w:p>
        </w:tc>
        <w:tc>
          <w:tcPr>
            <w:tcW w:w="2598"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026FCED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ігрових комплексів для дітей в населених пунктах ОТГ</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65DE2F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2AD92308" w14:textId="77777777" w:rsidR="00852689" w:rsidRPr="00852689" w:rsidRDefault="00852689" w:rsidP="00887BDC">
            <w:pPr>
              <w:spacing w:after="160"/>
              <w:jc w:val="center"/>
              <w:rPr>
                <w:rFonts w:ascii="Times New Roman" w:hAnsi="Times New Roman" w:cs="Times New Roman"/>
              </w:rPr>
            </w:pPr>
            <w:proofErr w:type="spellStart"/>
            <w:r w:rsidRPr="00852689">
              <w:rPr>
                <w:rFonts w:ascii="Times New Roman" w:hAnsi="Times New Roman" w:cs="Times New Roman"/>
              </w:rPr>
              <w:t>Розвадівська</w:t>
            </w:r>
            <w:proofErr w:type="spellEnd"/>
            <w:r w:rsidRPr="00852689">
              <w:rPr>
                <w:rFonts w:ascii="Times New Roman" w:hAnsi="Times New Roman" w:cs="Times New Roman"/>
              </w:rPr>
              <w:t xml:space="preserve"> сільська рада</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6721B9B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tcBorders>
            <w:shd w:val="clear" w:color="auto" w:fill="auto"/>
            <w:tcMar>
              <w:top w:w="30" w:type="dxa"/>
              <w:left w:w="30" w:type="dxa"/>
              <w:bottom w:w="30" w:type="dxa"/>
              <w:right w:w="30" w:type="dxa"/>
            </w:tcMar>
          </w:tcPr>
          <w:p w14:paraId="13DE196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bl>
    <w:p w14:paraId="4B3E4B29" w14:textId="77777777" w:rsidR="00852689" w:rsidRPr="00852689" w:rsidRDefault="00852689" w:rsidP="00852689">
      <w:pPr>
        <w:jc w:val="center"/>
        <w:rPr>
          <w:rFonts w:ascii="Times New Roman" w:hAnsi="Times New Roman" w:cs="Times New Roman"/>
          <w:b/>
          <w:bCs/>
          <w:sz w:val="28"/>
          <w:szCs w:val="28"/>
        </w:rPr>
      </w:pPr>
    </w:p>
    <w:p w14:paraId="2FD63B30" w14:textId="77777777" w:rsidR="00852689" w:rsidRPr="00852689" w:rsidRDefault="00852689" w:rsidP="00852689">
      <w:pPr>
        <w:jc w:val="center"/>
        <w:rPr>
          <w:rFonts w:ascii="Times New Roman" w:hAnsi="Times New Roman" w:cs="Times New Roman"/>
          <w:b/>
          <w:bCs/>
          <w:sz w:val="28"/>
          <w:szCs w:val="28"/>
        </w:rPr>
      </w:pPr>
    </w:p>
    <w:p w14:paraId="48A96B5E" w14:textId="77777777" w:rsidR="00852689" w:rsidRPr="00852689" w:rsidRDefault="00852689" w:rsidP="00852689">
      <w:pPr>
        <w:jc w:val="center"/>
        <w:rPr>
          <w:rFonts w:ascii="Times New Roman" w:hAnsi="Times New Roman" w:cs="Times New Roman"/>
          <w:b/>
          <w:bCs/>
          <w:sz w:val="28"/>
          <w:szCs w:val="28"/>
        </w:rPr>
      </w:pPr>
    </w:p>
    <w:p w14:paraId="2688C134" w14:textId="77777777" w:rsidR="00852689" w:rsidRPr="00852689" w:rsidRDefault="00852689" w:rsidP="00852689">
      <w:pPr>
        <w:rPr>
          <w:rFonts w:ascii="Times New Roman" w:hAnsi="Times New Roman" w:cs="Times New Roman"/>
          <w:b/>
          <w:color w:val="333333"/>
          <w:sz w:val="28"/>
          <w:szCs w:val="28"/>
          <w:shd w:val="clear" w:color="auto" w:fill="FFFFFF"/>
        </w:rPr>
      </w:pPr>
      <w:r w:rsidRPr="00852689">
        <w:rPr>
          <w:rFonts w:ascii="Times New Roman" w:hAnsi="Times New Roman" w:cs="Times New Roman"/>
          <w:color w:val="333333"/>
          <w:shd w:val="clear" w:color="auto" w:fill="FFFFFF"/>
        </w:rPr>
        <w:t xml:space="preserve">            4. </w:t>
      </w:r>
      <w:r w:rsidRPr="00852689">
        <w:rPr>
          <w:rFonts w:ascii="Times New Roman" w:hAnsi="Times New Roman" w:cs="Times New Roman"/>
          <w:b/>
          <w:color w:val="333333"/>
          <w:sz w:val="28"/>
          <w:szCs w:val="28"/>
          <w:shd w:val="clear" w:color="auto" w:fill="FFFFFF"/>
        </w:rPr>
        <w:t xml:space="preserve">Координація та контроль за ходом виконання Програми </w:t>
      </w:r>
    </w:p>
    <w:p w14:paraId="6768A960" w14:textId="77777777" w:rsidR="00852689" w:rsidRDefault="00852689" w:rsidP="00852689">
      <w:pPr>
        <w:pStyle w:val="aa"/>
        <w:shd w:val="clear" w:color="auto" w:fill="FFFFFF"/>
        <w:spacing w:before="0" w:beforeAutospacing="0" w:after="150" w:afterAutospacing="0" w:line="300" w:lineRule="atLeast"/>
        <w:rPr>
          <w:rFonts w:ascii="Arial" w:hAnsi="Arial" w:cs="Arial"/>
        </w:rPr>
      </w:pPr>
    </w:p>
    <w:p w14:paraId="3536BEA3" w14:textId="77777777" w:rsidR="00852689" w:rsidRDefault="00852689" w:rsidP="00852689">
      <w:pPr>
        <w:pStyle w:val="aa"/>
        <w:shd w:val="clear" w:color="auto" w:fill="FFFFFF"/>
        <w:spacing w:before="0" w:beforeAutospacing="0" w:after="150" w:afterAutospacing="0" w:line="300" w:lineRule="atLeast"/>
        <w:jc w:val="both"/>
        <w:rPr>
          <w:shd w:val="clear" w:color="auto" w:fill="FFFFFF"/>
        </w:rPr>
      </w:pPr>
      <w:r w:rsidRPr="005F7EF2">
        <w:rPr>
          <w:rFonts w:ascii="Arial" w:hAnsi="Arial" w:cs="Arial"/>
        </w:rPr>
        <w:br/>
      </w:r>
      <w:r w:rsidRPr="003026B6">
        <w:rPr>
          <w:shd w:val="clear" w:color="auto" w:fill="FFFFFF"/>
        </w:rPr>
        <w:t> </w:t>
      </w:r>
      <w:r w:rsidRPr="005F7EF2">
        <w:rPr>
          <w:shd w:val="clear" w:color="auto" w:fill="FFFFFF"/>
        </w:rPr>
        <w:t xml:space="preserve"> </w:t>
      </w:r>
      <w:r w:rsidRPr="003026B6">
        <w:rPr>
          <w:shd w:val="clear" w:color="auto" w:fill="FFFFFF"/>
        </w:rPr>
        <w:t> 4.1 </w:t>
      </w:r>
      <w:r>
        <w:rPr>
          <w:shd w:val="clear" w:color="auto" w:fill="FFFFFF"/>
        </w:rPr>
        <w:t xml:space="preserve"> </w:t>
      </w:r>
      <w:r w:rsidRPr="005F7EF2">
        <w:rPr>
          <w:shd w:val="clear" w:color="auto" w:fill="FFFFFF"/>
        </w:rPr>
        <w:t xml:space="preserve">Координацію щодо Програми </w:t>
      </w:r>
      <w:r w:rsidRPr="003026B6">
        <w:rPr>
          <w:shd w:val="clear" w:color="auto" w:fill="FFFFFF"/>
        </w:rPr>
        <w:t> </w:t>
      </w:r>
      <w:r w:rsidRPr="005F7EF2">
        <w:rPr>
          <w:shd w:val="clear" w:color="auto" w:fill="FFFFFF"/>
        </w:rPr>
        <w:t>благоустрою виконує виконавчий комітет</w:t>
      </w:r>
      <w:r w:rsidRPr="003026B6">
        <w:rPr>
          <w:shd w:val="clear" w:color="auto" w:fill="FFFFFF"/>
        </w:rPr>
        <w:t> </w:t>
      </w:r>
      <w:r w:rsidRPr="005F7EF2">
        <w:br/>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proofErr w:type="spellStart"/>
      <w:r>
        <w:rPr>
          <w:shd w:val="clear" w:color="auto" w:fill="FFFFFF"/>
        </w:rPr>
        <w:t>Розвадівської</w:t>
      </w:r>
      <w:proofErr w:type="spellEnd"/>
      <w:r>
        <w:rPr>
          <w:shd w:val="clear" w:color="auto" w:fill="FFFFFF"/>
        </w:rPr>
        <w:t xml:space="preserve"> </w:t>
      </w:r>
      <w:r w:rsidRPr="003026B6">
        <w:rPr>
          <w:shd w:val="clear" w:color="auto" w:fill="FFFFFF"/>
        </w:rPr>
        <w:t xml:space="preserve"> сільської ради </w:t>
      </w:r>
      <w:r>
        <w:rPr>
          <w:shd w:val="clear" w:color="auto" w:fill="FFFFFF"/>
        </w:rPr>
        <w:t>.</w:t>
      </w:r>
      <w:r w:rsidRPr="005F7EF2">
        <w:br/>
      </w:r>
      <w:r>
        <w:rPr>
          <w:shd w:val="clear" w:color="auto" w:fill="FFFFFF"/>
        </w:rPr>
        <w:t> </w:t>
      </w:r>
      <w:r w:rsidRPr="005F7EF2">
        <w:rPr>
          <w:shd w:val="clear" w:color="auto" w:fill="FFFFFF"/>
        </w:rPr>
        <w:t xml:space="preserve"> </w:t>
      </w:r>
      <w:r>
        <w:rPr>
          <w:shd w:val="clear" w:color="auto" w:fill="FFFFFF"/>
        </w:rPr>
        <w:t xml:space="preserve">  </w:t>
      </w:r>
      <w:r w:rsidRPr="003026B6">
        <w:rPr>
          <w:shd w:val="clear" w:color="auto" w:fill="FFFFFF"/>
        </w:rPr>
        <w:t>4.2</w:t>
      </w:r>
      <w:r w:rsidRPr="005F7EF2">
        <w:rPr>
          <w:shd w:val="clear" w:color="auto" w:fill="FFFFFF"/>
        </w:rPr>
        <w:t xml:space="preserve"> </w:t>
      </w:r>
      <w:r>
        <w:rPr>
          <w:shd w:val="clear" w:color="auto" w:fill="FFFFFF"/>
        </w:rPr>
        <w:t xml:space="preserve"> </w:t>
      </w:r>
      <w:r w:rsidRPr="005F7EF2">
        <w:rPr>
          <w:shd w:val="clear" w:color="auto" w:fill="FFFFFF"/>
        </w:rPr>
        <w:t xml:space="preserve">Звіт про виконання </w:t>
      </w:r>
      <w:r w:rsidRPr="005F7EF2">
        <w:t>“</w:t>
      </w:r>
      <w:r w:rsidRPr="003026B6">
        <w:t xml:space="preserve">Благоустрій населених пунктів </w:t>
      </w:r>
      <w:proofErr w:type="spellStart"/>
      <w:r>
        <w:t>Розвадівської</w:t>
      </w:r>
      <w:proofErr w:type="spellEnd"/>
      <w:r>
        <w:t xml:space="preserve"> </w:t>
      </w:r>
      <w:r w:rsidRPr="003026B6">
        <w:t xml:space="preserve">сільської ради на </w:t>
      </w:r>
      <w:r>
        <w:t>2025</w:t>
      </w:r>
      <w:r w:rsidRPr="005F7EF2">
        <w:t xml:space="preserve"> </w:t>
      </w:r>
      <w:r w:rsidRPr="003026B6">
        <w:t>р</w:t>
      </w:r>
      <w:r>
        <w:t>ік</w:t>
      </w:r>
      <w:r w:rsidRPr="005F7EF2">
        <w:t>”</w:t>
      </w:r>
      <w:r>
        <w:t xml:space="preserve"> </w:t>
      </w:r>
      <w:r w:rsidRPr="005F7EF2">
        <w:rPr>
          <w:shd w:val="clear" w:color="auto" w:fill="FFFFFF"/>
        </w:rPr>
        <w:t xml:space="preserve">подається щорічно на сесію </w:t>
      </w:r>
      <w:proofErr w:type="spellStart"/>
      <w:r>
        <w:rPr>
          <w:shd w:val="clear" w:color="auto" w:fill="FFFFFF"/>
        </w:rPr>
        <w:t>Розвадівської</w:t>
      </w:r>
      <w:proofErr w:type="spellEnd"/>
      <w:r>
        <w:rPr>
          <w:shd w:val="clear" w:color="auto" w:fill="FFFFFF"/>
        </w:rPr>
        <w:t xml:space="preserve">  сільської </w:t>
      </w:r>
      <w:r w:rsidRPr="005F1794">
        <w:rPr>
          <w:shd w:val="clear" w:color="auto" w:fill="FFFFFF"/>
        </w:rPr>
        <w:t xml:space="preserve"> ради </w:t>
      </w:r>
      <w:r>
        <w:rPr>
          <w:shd w:val="clear" w:color="auto" w:fill="FFFFFF"/>
        </w:rPr>
        <w:t xml:space="preserve">у </w:t>
      </w:r>
      <w:proofErr w:type="spellStart"/>
      <w:r>
        <w:rPr>
          <w:shd w:val="clear" w:color="auto" w:fill="FFFFFF"/>
        </w:rPr>
        <w:t>двохмісячний</w:t>
      </w:r>
      <w:proofErr w:type="spellEnd"/>
      <w:r>
        <w:rPr>
          <w:shd w:val="clear" w:color="auto" w:fill="FFFFFF"/>
        </w:rPr>
        <w:t xml:space="preserve"> строк </w:t>
      </w:r>
      <w:r w:rsidRPr="005F1794">
        <w:rPr>
          <w:shd w:val="clear" w:color="auto" w:fill="FFFFFF"/>
        </w:rPr>
        <w:t xml:space="preserve"> після завершення року. </w:t>
      </w:r>
    </w:p>
    <w:p w14:paraId="103C493C" w14:textId="77777777" w:rsidR="00852689" w:rsidRPr="003026B6" w:rsidRDefault="00852689" w:rsidP="00852689">
      <w:pPr>
        <w:pStyle w:val="aa"/>
        <w:shd w:val="clear" w:color="auto" w:fill="FFFFFF"/>
        <w:spacing w:before="0" w:beforeAutospacing="0" w:after="150" w:afterAutospacing="0" w:line="300" w:lineRule="atLeast"/>
        <w:jc w:val="both"/>
      </w:pPr>
      <w:r>
        <w:rPr>
          <w:shd w:val="clear" w:color="auto" w:fill="FFFFFF"/>
        </w:rPr>
        <w:t xml:space="preserve">    4.3 </w:t>
      </w:r>
      <w:r w:rsidRPr="003026B6">
        <w:rPr>
          <w:shd w:val="clear" w:color="auto" w:fill="FFFFFF"/>
        </w:rPr>
        <w:t>Відповідно до</w:t>
      </w:r>
      <w:r>
        <w:rPr>
          <w:shd w:val="clear" w:color="auto" w:fill="FFFFFF"/>
        </w:rPr>
        <w:t xml:space="preserve"> прийняття нового бюджету та </w:t>
      </w:r>
      <w:r w:rsidRPr="003026B6">
        <w:rPr>
          <w:shd w:val="clear" w:color="auto" w:fill="FFFFFF"/>
        </w:rPr>
        <w:t xml:space="preserve"> уточнення </w:t>
      </w:r>
      <w:r>
        <w:rPr>
          <w:shd w:val="clear" w:color="auto" w:fill="FFFFFF"/>
        </w:rPr>
        <w:t xml:space="preserve"> </w:t>
      </w:r>
      <w:r w:rsidRPr="003026B6">
        <w:rPr>
          <w:shd w:val="clear" w:color="auto" w:fill="FFFFFF"/>
        </w:rPr>
        <w:t xml:space="preserve">місцевого бюджету вносяться зміни до </w:t>
      </w:r>
      <w:r>
        <w:rPr>
          <w:shd w:val="clear" w:color="auto" w:fill="FFFFFF"/>
        </w:rPr>
        <w:t>даної  Програми.</w:t>
      </w:r>
    </w:p>
    <w:p w14:paraId="73D24A5A" w14:textId="77777777" w:rsidR="00852689" w:rsidRDefault="00852689" w:rsidP="00852689">
      <w:pPr>
        <w:jc w:val="center"/>
        <w:rPr>
          <w:b/>
          <w:bCs/>
          <w:sz w:val="28"/>
          <w:szCs w:val="28"/>
        </w:rPr>
      </w:pPr>
    </w:p>
    <w:p w14:paraId="657B4A71" w14:textId="77777777" w:rsidR="00852689" w:rsidRDefault="00852689" w:rsidP="00852689">
      <w:pPr>
        <w:jc w:val="center"/>
        <w:rPr>
          <w:b/>
          <w:bCs/>
          <w:sz w:val="28"/>
          <w:szCs w:val="28"/>
        </w:rPr>
      </w:pPr>
    </w:p>
    <w:p w14:paraId="45E3B2AF" w14:textId="77777777" w:rsidR="00852689" w:rsidRDefault="00852689" w:rsidP="00852689">
      <w:pPr>
        <w:jc w:val="center"/>
        <w:rPr>
          <w:b/>
          <w:bCs/>
          <w:sz w:val="28"/>
          <w:szCs w:val="28"/>
        </w:rPr>
      </w:pPr>
    </w:p>
    <w:p w14:paraId="4B4AB10D" w14:textId="77777777" w:rsidR="00852689" w:rsidRDefault="00852689" w:rsidP="00852689">
      <w:pPr>
        <w:jc w:val="center"/>
        <w:rPr>
          <w:b/>
          <w:bCs/>
          <w:sz w:val="28"/>
          <w:szCs w:val="28"/>
        </w:rPr>
      </w:pPr>
    </w:p>
    <w:p w14:paraId="0B771286" w14:textId="77777777" w:rsidR="00852689" w:rsidRDefault="00852689" w:rsidP="00852689">
      <w:pPr>
        <w:jc w:val="center"/>
        <w:rPr>
          <w:b/>
          <w:bCs/>
          <w:sz w:val="28"/>
          <w:szCs w:val="28"/>
        </w:rPr>
      </w:pPr>
    </w:p>
    <w:p w14:paraId="720E4723" w14:textId="77777777" w:rsidR="00852689" w:rsidRDefault="00852689" w:rsidP="00852689">
      <w:pPr>
        <w:jc w:val="center"/>
        <w:rPr>
          <w:b/>
          <w:bCs/>
          <w:sz w:val="28"/>
          <w:szCs w:val="28"/>
        </w:rPr>
      </w:pPr>
    </w:p>
    <w:p w14:paraId="28CC0D37" w14:textId="77777777" w:rsidR="00852689" w:rsidRPr="00C1508D" w:rsidRDefault="00852689" w:rsidP="00852689">
      <w:pPr>
        <w:jc w:val="center"/>
        <w:rPr>
          <w:b/>
          <w:bCs/>
          <w:sz w:val="28"/>
          <w:szCs w:val="28"/>
        </w:rPr>
      </w:pPr>
    </w:p>
    <w:p w14:paraId="3723C86E" w14:textId="77777777" w:rsidR="00852689" w:rsidRDefault="00852689" w:rsidP="00852689">
      <w:pPr>
        <w:jc w:val="center"/>
        <w:rPr>
          <w:b/>
          <w:bCs/>
          <w:sz w:val="28"/>
          <w:szCs w:val="28"/>
        </w:rPr>
      </w:pPr>
    </w:p>
    <w:p w14:paraId="72CCE871" w14:textId="67CF3B08" w:rsidR="00852689" w:rsidRPr="00852689" w:rsidRDefault="00852689" w:rsidP="00852689">
      <w:pPr>
        <w:tabs>
          <w:tab w:val="left" w:pos="3645"/>
        </w:tabs>
        <w:rPr>
          <w:rFonts w:ascii="Times New Roman" w:hAnsi="Times New Roman" w:cs="Times New Roman"/>
          <w:sz w:val="24"/>
          <w:szCs w:val="24"/>
        </w:rPr>
      </w:pPr>
      <w:r>
        <w:rPr>
          <w:b/>
          <w:bCs/>
          <w:sz w:val="28"/>
          <w:szCs w:val="28"/>
        </w:rPr>
        <w:t xml:space="preserve">                  </w:t>
      </w:r>
      <w:r w:rsidRPr="00852689">
        <w:rPr>
          <w:rFonts w:ascii="Times New Roman" w:hAnsi="Times New Roman" w:cs="Times New Roman"/>
          <w:b/>
          <w:bCs/>
          <w:sz w:val="24"/>
          <w:szCs w:val="24"/>
        </w:rPr>
        <w:t xml:space="preserve">Директор КП «РЖКП»            </w:t>
      </w:r>
      <w:r w:rsidR="00CF0EC2">
        <w:rPr>
          <w:rFonts w:ascii="Times New Roman" w:hAnsi="Times New Roman" w:cs="Times New Roman"/>
          <w:b/>
          <w:bCs/>
          <w:sz w:val="24"/>
          <w:szCs w:val="24"/>
        </w:rPr>
        <w:t xml:space="preserve">     </w:t>
      </w:r>
      <w:r w:rsidRPr="00852689">
        <w:rPr>
          <w:rFonts w:ascii="Times New Roman" w:hAnsi="Times New Roman" w:cs="Times New Roman"/>
          <w:b/>
          <w:bCs/>
          <w:sz w:val="24"/>
          <w:szCs w:val="24"/>
        </w:rPr>
        <w:t xml:space="preserve">                  Василь ГУРАЛЬ</w:t>
      </w:r>
      <w:r w:rsidRPr="00852689">
        <w:rPr>
          <w:rFonts w:ascii="Times New Roman" w:hAnsi="Times New Roman" w:cs="Times New Roman"/>
          <w:sz w:val="24"/>
          <w:szCs w:val="24"/>
        </w:rPr>
        <w:t xml:space="preserve"> </w:t>
      </w:r>
    </w:p>
    <w:p w14:paraId="0E3B1434" w14:textId="1741CB78" w:rsidR="00AF76FE" w:rsidRDefault="00AF76FE" w:rsidP="00AF76FE"/>
    <w:p w14:paraId="522789A4" w14:textId="51D84A9E" w:rsidR="00852689" w:rsidRDefault="00852689" w:rsidP="00AF76FE"/>
    <w:p w14:paraId="71B37AC5" w14:textId="0D79BC93" w:rsidR="00852689" w:rsidRDefault="00852689" w:rsidP="00AF76FE"/>
    <w:p w14:paraId="12440130" w14:textId="4AE21C61" w:rsidR="00852689" w:rsidRDefault="00852689" w:rsidP="00AF76FE"/>
    <w:p w14:paraId="5F679FB6" w14:textId="2566E73B" w:rsidR="003E2D0F" w:rsidRDefault="003E2D0F" w:rsidP="00AF76FE"/>
    <w:p w14:paraId="77C17B4D" w14:textId="54A43401" w:rsidR="003E2D0F" w:rsidRDefault="003E2D0F" w:rsidP="00AF76FE"/>
    <w:p w14:paraId="3A6BEE18" w14:textId="5999DF7D" w:rsidR="003E2D0F" w:rsidRDefault="003E2D0F" w:rsidP="00AF76FE"/>
    <w:p w14:paraId="7F1FB744" w14:textId="7EC6AB61" w:rsidR="003E2D0F" w:rsidRDefault="003E2D0F" w:rsidP="00AF76FE"/>
    <w:p w14:paraId="2FBF29F8" w14:textId="77777777" w:rsidR="008B0E18" w:rsidRPr="009E4601" w:rsidRDefault="008B0E18" w:rsidP="008B0E18">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4902B7F3" wp14:editId="0857BDB2">
            <wp:extent cx="571500" cy="762000"/>
            <wp:effectExtent l="0" t="0" r="0" b="0"/>
            <wp:docPr id="9" name="Рисунок 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3B9CA10" w14:textId="77777777" w:rsidR="008B0E18" w:rsidRPr="009E4601" w:rsidRDefault="008B0E18" w:rsidP="008B0E18">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19899FC8" w14:textId="77777777" w:rsidR="008B0E18" w:rsidRPr="009E4601" w:rsidRDefault="008B0E18" w:rsidP="008B0E1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FC37893" w14:textId="77777777" w:rsidR="008B0E18" w:rsidRPr="009E4601" w:rsidRDefault="008B0E18" w:rsidP="008B0E1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18F56CBB" w14:textId="77777777" w:rsidR="008B0E18" w:rsidRPr="009E4601" w:rsidRDefault="008B0E18" w:rsidP="008B0E18">
      <w:pPr>
        <w:spacing w:after="0" w:line="240" w:lineRule="auto"/>
        <w:jc w:val="center"/>
        <w:rPr>
          <w:rFonts w:ascii="Times New Roman" w:hAnsi="Times New Roman"/>
          <w:b/>
          <w:sz w:val="28"/>
          <w:szCs w:val="28"/>
        </w:rPr>
      </w:pPr>
    </w:p>
    <w:p w14:paraId="1A5906CC" w14:textId="77777777" w:rsidR="008B0E18" w:rsidRPr="009E4601" w:rsidRDefault="008B0E18" w:rsidP="008B0E18">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646670D0" w14:textId="77777777" w:rsidR="008B0E18" w:rsidRPr="00796A59" w:rsidRDefault="008B0E18" w:rsidP="008B0E18">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417DB8AD" w14:textId="77BB1DE9" w:rsidR="00E1148F" w:rsidRDefault="00E1148F" w:rsidP="00E1148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Про затвердження</w:t>
      </w:r>
      <w:r w:rsidR="00A8154B" w:rsidRPr="00E1148F">
        <w:rPr>
          <w:rFonts w:ascii="Times New Roman" w:hAnsi="Times New Roman" w:cs="Times New Roman"/>
          <w:b/>
          <w:bCs/>
          <w:sz w:val="24"/>
          <w:szCs w:val="24"/>
        </w:rPr>
        <w:t xml:space="preserve"> </w:t>
      </w:r>
      <w:r>
        <w:rPr>
          <w:rFonts w:ascii="Times New Roman" w:eastAsia="MingLiU_HKSCS-ExtB" w:hAnsi="Times New Roman" w:cs="Times New Roman"/>
          <w:b/>
          <w:bCs/>
          <w:sz w:val="24"/>
          <w:szCs w:val="24"/>
        </w:rPr>
        <w:t xml:space="preserve">Програми </w:t>
      </w:r>
      <w:r w:rsidR="00A8154B" w:rsidRPr="00E1148F">
        <w:rPr>
          <w:rFonts w:ascii="Times New Roman" w:hAnsi="Times New Roman" w:cs="Times New Roman"/>
          <w:b/>
          <w:bCs/>
          <w:sz w:val="24"/>
          <w:szCs w:val="24"/>
        </w:rPr>
        <w:t>Публічних</w:t>
      </w:r>
    </w:p>
    <w:p w14:paraId="3E25F7FF" w14:textId="77777777"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 xml:space="preserve"> інвестицій покращення технічного стану </w:t>
      </w:r>
    </w:p>
    <w:p w14:paraId="2EFEE46E" w14:textId="77777777"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частини</w:t>
      </w:r>
      <w:r w:rsidRPr="00E1148F">
        <w:rPr>
          <w:rFonts w:ascii="Times New Roman" w:hAnsi="Times New Roman" w:cs="Times New Roman"/>
          <w:b/>
          <w:bCs/>
          <w:color w:val="FF0000"/>
          <w:sz w:val="24"/>
          <w:szCs w:val="24"/>
        </w:rPr>
        <w:t xml:space="preserve"> </w:t>
      </w:r>
      <w:r w:rsidRPr="00E1148F">
        <w:rPr>
          <w:rFonts w:ascii="Times New Roman" w:hAnsi="Times New Roman" w:cs="Times New Roman"/>
          <w:b/>
          <w:bCs/>
          <w:sz w:val="24"/>
          <w:szCs w:val="24"/>
        </w:rPr>
        <w:t xml:space="preserve">тротуарів населених пунктів </w:t>
      </w:r>
    </w:p>
    <w:p w14:paraId="219AFB9A" w14:textId="6D907B39" w:rsidR="00A8154B" w:rsidRPr="00E1148F" w:rsidRDefault="00A8154B" w:rsidP="00E1148F">
      <w:pPr>
        <w:spacing w:after="0" w:line="240" w:lineRule="auto"/>
        <w:jc w:val="both"/>
        <w:rPr>
          <w:rFonts w:ascii="Times New Roman" w:eastAsia="MingLiU_HKSCS-ExtB" w:hAnsi="Times New Roman" w:cs="Times New Roman"/>
          <w:b/>
          <w:bCs/>
          <w:sz w:val="24"/>
          <w:szCs w:val="24"/>
        </w:rPr>
      </w:pPr>
      <w:r w:rsidRPr="00E1148F">
        <w:rPr>
          <w:rFonts w:ascii="Times New Roman" w:hAnsi="Times New Roman" w:cs="Times New Roman"/>
          <w:b/>
          <w:bCs/>
          <w:sz w:val="24"/>
          <w:szCs w:val="24"/>
        </w:rPr>
        <w:t xml:space="preserve">на території </w:t>
      </w:r>
      <w:proofErr w:type="spellStart"/>
      <w:r w:rsidRPr="00E1148F">
        <w:rPr>
          <w:rFonts w:ascii="Times New Roman" w:hAnsi="Times New Roman" w:cs="Times New Roman"/>
          <w:b/>
          <w:bCs/>
          <w:sz w:val="24"/>
          <w:szCs w:val="24"/>
        </w:rPr>
        <w:t>Розвадівської</w:t>
      </w:r>
      <w:proofErr w:type="spellEnd"/>
      <w:r w:rsidRPr="00E1148F">
        <w:rPr>
          <w:rFonts w:ascii="Times New Roman" w:hAnsi="Times New Roman" w:cs="Times New Roman"/>
          <w:b/>
          <w:bCs/>
          <w:sz w:val="24"/>
          <w:szCs w:val="24"/>
        </w:rPr>
        <w:t xml:space="preserve">  сільської ради на 2026 рік </w:t>
      </w:r>
    </w:p>
    <w:p w14:paraId="16C7BF1F" w14:textId="77777777"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 xml:space="preserve">по об’єкту «Капітальний ремонт частини тротуару </w:t>
      </w:r>
    </w:p>
    <w:p w14:paraId="60EDA15B" w14:textId="77777777"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 xml:space="preserve">по вулиці Біласа і Данилишина в селі </w:t>
      </w:r>
      <w:proofErr w:type="spellStart"/>
      <w:r w:rsidRPr="00E1148F">
        <w:rPr>
          <w:rFonts w:ascii="Times New Roman" w:hAnsi="Times New Roman" w:cs="Times New Roman"/>
          <w:b/>
          <w:bCs/>
          <w:sz w:val="24"/>
          <w:szCs w:val="24"/>
        </w:rPr>
        <w:t>Розвадів</w:t>
      </w:r>
      <w:proofErr w:type="spellEnd"/>
      <w:r w:rsidRPr="00E1148F">
        <w:rPr>
          <w:rFonts w:ascii="Times New Roman" w:hAnsi="Times New Roman" w:cs="Times New Roman"/>
          <w:b/>
          <w:bCs/>
          <w:sz w:val="24"/>
          <w:szCs w:val="24"/>
        </w:rPr>
        <w:t xml:space="preserve"> </w:t>
      </w:r>
    </w:p>
    <w:p w14:paraId="0BFA1A7B" w14:textId="77777777" w:rsidR="00E1148F" w:rsidRDefault="00A8154B" w:rsidP="00E1148F">
      <w:pPr>
        <w:spacing w:after="0" w:line="240" w:lineRule="auto"/>
        <w:jc w:val="both"/>
        <w:rPr>
          <w:rFonts w:ascii="Times New Roman" w:hAnsi="Times New Roman" w:cs="Times New Roman"/>
          <w:b/>
          <w:bCs/>
          <w:sz w:val="24"/>
          <w:szCs w:val="24"/>
        </w:rPr>
      </w:pPr>
      <w:proofErr w:type="spellStart"/>
      <w:r w:rsidRPr="00E1148F">
        <w:rPr>
          <w:rFonts w:ascii="Times New Roman" w:hAnsi="Times New Roman" w:cs="Times New Roman"/>
          <w:b/>
          <w:bCs/>
          <w:sz w:val="24"/>
          <w:szCs w:val="24"/>
        </w:rPr>
        <w:t>Розвадівської</w:t>
      </w:r>
      <w:proofErr w:type="spellEnd"/>
      <w:r w:rsidRPr="00E1148F">
        <w:rPr>
          <w:rFonts w:ascii="Times New Roman" w:hAnsi="Times New Roman" w:cs="Times New Roman"/>
          <w:b/>
          <w:bCs/>
          <w:sz w:val="24"/>
          <w:szCs w:val="24"/>
        </w:rPr>
        <w:t xml:space="preserve"> сільської ради Стрийського району</w:t>
      </w:r>
    </w:p>
    <w:p w14:paraId="51B2F885" w14:textId="1753FC13" w:rsidR="00A8154B" w:rsidRP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 xml:space="preserve"> Львівської області»</w:t>
      </w:r>
    </w:p>
    <w:p w14:paraId="4B34C63C" w14:textId="5B1B1317" w:rsidR="00A8154B" w:rsidRPr="00CD77B5" w:rsidRDefault="00A8154B" w:rsidP="00A8154B">
      <w:pPr>
        <w:jc w:val="both"/>
        <w:rPr>
          <w:rFonts w:ascii="Times New Roman" w:hAnsi="Times New Roman" w:cs="Times New Roman"/>
          <w:sz w:val="24"/>
          <w:szCs w:val="24"/>
        </w:rPr>
      </w:pPr>
    </w:p>
    <w:p w14:paraId="42A5BF0B" w14:textId="7C8E72FC" w:rsidR="00A8154B" w:rsidRPr="00E96830" w:rsidRDefault="00E1148F" w:rsidP="00A8154B">
      <w:pPr>
        <w:spacing w:after="0" w:line="240" w:lineRule="auto"/>
        <w:ind w:firstLine="708"/>
        <w:jc w:val="both"/>
        <w:rPr>
          <w:rFonts w:ascii="Times New Roman" w:hAnsi="Times New Roman"/>
          <w:sz w:val="24"/>
          <w:szCs w:val="24"/>
          <w:lang w:val="ru-RU" w:eastAsia="ru-RU"/>
        </w:rPr>
      </w:pPr>
      <w:proofErr w:type="spellStart"/>
      <w:r>
        <w:rPr>
          <w:rFonts w:ascii="Times New Roman" w:hAnsi="Times New Roman"/>
          <w:spacing w:val="3"/>
          <w:sz w:val="24"/>
          <w:szCs w:val="24"/>
          <w:lang w:val="ru-RU" w:eastAsia="ru-RU"/>
        </w:rPr>
        <w:t>Розглянувши</w:t>
      </w:r>
      <w:proofErr w:type="spellEnd"/>
      <w:r>
        <w:rPr>
          <w:rFonts w:ascii="Times New Roman" w:hAnsi="Times New Roman"/>
          <w:spacing w:val="3"/>
          <w:sz w:val="24"/>
          <w:szCs w:val="24"/>
          <w:lang w:val="ru-RU" w:eastAsia="ru-RU"/>
        </w:rPr>
        <w:t xml:space="preserve"> </w:t>
      </w:r>
      <w:proofErr w:type="spellStart"/>
      <w:r>
        <w:rPr>
          <w:rFonts w:ascii="Times New Roman" w:hAnsi="Times New Roman"/>
          <w:spacing w:val="3"/>
          <w:sz w:val="24"/>
          <w:szCs w:val="24"/>
          <w:lang w:val="ru-RU" w:eastAsia="ru-RU"/>
        </w:rPr>
        <w:t>запропоновану</w:t>
      </w:r>
      <w:proofErr w:type="spellEnd"/>
      <w:r w:rsidR="00A8154B">
        <w:rPr>
          <w:rFonts w:ascii="Times New Roman" w:hAnsi="Times New Roman"/>
          <w:spacing w:val="3"/>
          <w:sz w:val="24"/>
          <w:szCs w:val="24"/>
          <w:lang w:val="ru-RU" w:eastAsia="ru-RU"/>
        </w:rPr>
        <w:t xml:space="preserve"> </w:t>
      </w:r>
      <w:proofErr w:type="spellStart"/>
      <w:r>
        <w:rPr>
          <w:rFonts w:ascii="Times New Roman" w:hAnsi="Times New Roman"/>
          <w:spacing w:val="3"/>
          <w:sz w:val="24"/>
          <w:szCs w:val="24"/>
          <w:lang w:val="ru-RU" w:eastAsia="ru-RU"/>
        </w:rPr>
        <w:t>Програму</w:t>
      </w:r>
      <w:proofErr w:type="spellEnd"/>
      <w:r w:rsidR="00A8154B">
        <w:rPr>
          <w:rFonts w:ascii="Times New Roman" w:hAnsi="Times New Roman"/>
          <w:spacing w:val="3"/>
          <w:sz w:val="24"/>
          <w:szCs w:val="24"/>
          <w:lang w:val="ru-RU" w:eastAsia="ru-RU"/>
        </w:rPr>
        <w:t xml:space="preserve"> та </w:t>
      </w:r>
      <w:proofErr w:type="spellStart"/>
      <w:r w:rsidR="00A8154B">
        <w:rPr>
          <w:rFonts w:ascii="Times New Roman" w:hAnsi="Times New Roman"/>
          <w:spacing w:val="3"/>
          <w:sz w:val="24"/>
          <w:szCs w:val="24"/>
          <w:lang w:val="ru-RU" w:eastAsia="ru-RU"/>
        </w:rPr>
        <w:t>к</w:t>
      </w:r>
      <w:r w:rsidR="00A8154B" w:rsidRPr="00E96830">
        <w:rPr>
          <w:rFonts w:ascii="Times New Roman" w:hAnsi="Times New Roman"/>
          <w:spacing w:val="3"/>
          <w:sz w:val="24"/>
          <w:szCs w:val="24"/>
          <w:lang w:val="ru-RU" w:eastAsia="ru-RU"/>
        </w:rPr>
        <w:t>еруючись</w:t>
      </w:r>
      <w:proofErr w:type="spellEnd"/>
      <w:r w:rsidR="00A8154B" w:rsidRPr="00E96830">
        <w:rPr>
          <w:rFonts w:ascii="Times New Roman" w:hAnsi="Times New Roman"/>
          <w:spacing w:val="3"/>
          <w:sz w:val="24"/>
          <w:szCs w:val="24"/>
          <w:lang w:val="ru-RU" w:eastAsia="ru-RU"/>
        </w:rPr>
        <w:t xml:space="preserve"> п.22 ст26 Закону </w:t>
      </w:r>
      <w:proofErr w:type="spellStart"/>
      <w:r w:rsidR="00A8154B" w:rsidRPr="00E96830">
        <w:rPr>
          <w:rFonts w:ascii="Times New Roman" w:hAnsi="Times New Roman"/>
          <w:spacing w:val="3"/>
          <w:sz w:val="24"/>
          <w:szCs w:val="24"/>
          <w:lang w:val="ru-RU" w:eastAsia="ru-RU"/>
        </w:rPr>
        <w:t>України</w:t>
      </w:r>
      <w:proofErr w:type="spellEnd"/>
      <w:r w:rsidR="00A8154B">
        <w:rPr>
          <w:rFonts w:ascii="Times New Roman" w:hAnsi="Times New Roman"/>
          <w:spacing w:val="3"/>
          <w:sz w:val="24"/>
          <w:szCs w:val="24"/>
          <w:lang w:val="ru-RU" w:eastAsia="ru-RU"/>
        </w:rPr>
        <w:t xml:space="preserve"> </w:t>
      </w:r>
      <w:r w:rsidR="00A8154B" w:rsidRPr="002D388B">
        <w:rPr>
          <w:rFonts w:ascii="Times New Roman" w:hAnsi="Times New Roman"/>
          <w:spacing w:val="3"/>
          <w:sz w:val="24"/>
          <w:szCs w:val="24"/>
          <w:lang w:val="ru-RU" w:eastAsia="ru-RU"/>
        </w:rPr>
        <w:t>“</w:t>
      </w:r>
      <w:r w:rsidR="00A8154B" w:rsidRPr="00E96830">
        <w:rPr>
          <w:rFonts w:ascii="Times New Roman" w:hAnsi="Times New Roman"/>
          <w:spacing w:val="3"/>
          <w:sz w:val="24"/>
          <w:szCs w:val="24"/>
          <w:lang w:val="ru-RU" w:eastAsia="ru-RU"/>
        </w:rPr>
        <w:t xml:space="preserve">Про </w:t>
      </w:r>
      <w:proofErr w:type="spellStart"/>
      <w:r w:rsidR="00A8154B" w:rsidRPr="00E96830">
        <w:rPr>
          <w:rFonts w:ascii="Times New Roman" w:hAnsi="Times New Roman"/>
          <w:spacing w:val="3"/>
          <w:sz w:val="24"/>
          <w:szCs w:val="24"/>
          <w:lang w:val="ru-RU" w:eastAsia="ru-RU"/>
        </w:rPr>
        <w:t>місцеве</w:t>
      </w:r>
      <w:proofErr w:type="spellEnd"/>
      <w:r w:rsidR="00A8154B" w:rsidRPr="00E96830">
        <w:rPr>
          <w:rFonts w:ascii="Times New Roman" w:hAnsi="Times New Roman"/>
          <w:spacing w:val="3"/>
          <w:sz w:val="24"/>
          <w:szCs w:val="24"/>
          <w:lang w:val="ru-RU" w:eastAsia="ru-RU"/>
        </w:rPr>
        <w:t xml:space="preserve"> </w:t>
      </w:r>
      <w:proofErr w:type="spellStart"/>
      <w:r w:rsidR="00A8154B" w:rsidRPr="00E96830">
        <w:rPr>
          <w:rFonts w:ascii="Times New Roman" w:hAnsi="Times New Roman"/>
          <w:spacing w:val="3"/>
          <w:sz w:val="24"/>
          <w:szCs w:val="24"/>
          <w:lang w:val="ru-RU" w:eastAsia="ru-RU"/>
        </w:rPr>
        <w:t>самоврядування</w:t>
      </w:r>
      <w:proofErr w:type="spellEnd"/>
      <w:r w:rsidR="00A8154B" w:rsidRPr="00E96830">
        <w:rPr>
          <w:rFonts w:ascii="Times New Roman" w:hAnsi="Times New Roman"/>
          <w:spacing w:val="3"/>
          <w:sz w:val="24"/>
          <w:szCs w:val="24"/>
          <w:lang w:val="ru-RU" w:eastAsia="ru-RU"/>
        </w:rPr>
        <w:t xml:space="preserve"> в </w:t>
      </w:r>
      <w:proofErr w:type="spellStart"/>
      <w:r w:rsidR="00A8154B" w:rsidRPr="00E96830">
        <w:rPr>
          <w:rFonts w:ascii="Times New Roman" w:hAnsi="Times New Roman"/>
          <w:spacing w:val="3"/>
          <w:sz w:val="24"/>
          <w:szCs w:val="24"/>
          <w:lang w:val="ru-RU" w:eastAsia="ru-RU"/>
        </w:rPr>
        <w:t>Україні</w:t>
      </w:r>
      <w:proofErr w:type="spellEnd"/>
      <w:r w:rsidR="00A8154B" w:rsidRPr="002D388B">
        <w:rPr>
          <w:rFonts w:ascii="Times New Roman" w:hAnsi="Times New Roman"/>
          <w:spacing w:val="3"/>
          <w:sz w:val="24"/>
          <w:szCs w:val="24"/>
          <w:lang w:val="ru-RU" w:eastAsia="ru-RU"/>
        </w:rPr>
        <w:t>”</w:t>
      </w:r>
      <w:r w:rsidR="00A8154B" w:rsidRPr="00E96830">
        <w:rPr>
          <w:rFonts w:ascii="Times New Roman" w:hAnsi="Times New Roman"/>
          <w:spacing w:val="3"/>
          <w:sz w:val="24"/>
          <w:szCs w:val="24"/>
          <w:lang w:val="ru-RU" w:eastAsia="ru-RU"/>
        </w:rPr>
        <w:t xml:space="preserve">, </w:t>
      </w:r>
      <w:proofErr w:type="spellStart"/>
      <w:r w:rsidR="00A8154B">
        <w:rPr>
          <w:rFonts w:ascii="Times New Roman" w:hAnsi="Times New Roman"/>
          <w:spacing w:val="3"/>
          <w:sz w:val="24"/>
          <w:szCs w:val="24"/>
          <w:lang w:val="ru-RU" w:eastAsia="ru-RU"/>
        </w:rPr>
        <w:t>Розвадівська</w:t>
      </w:r>
      <w:proofErr w:type="spellEnd"/>
      <w:r w:rsidR="00A8154B">
        <w:rPr>
          <w:rFonts w:ascii="Times New Roman" w:hAnsi="Times New Roman"/>
          <w:spacing w:val="3"/>
          <w:sz w:val="24"/>
          <w:szCs w:val="24"/>
          <w:lang w:val="ru-RU" w:eastAsia="ru-RU"/>
        </w:rPr>
        <w:t xml:space="preserve"> </w:t>
      </w:r>
      <w:proofErr w:type="spellStart"/>
      <w:r w:rsidR="00A8154B" w:rsidRPr="00E96830">
        <w:rPr>
          <w:rFonts w:ascii="Times New Roman" w:hAnsi="Times New Roman"/>
          <w:spacing w:val="3"/>
          <w:sz w:val="24"/>
          <w:szCs w:val="24"/>
          <w:lang w:val="ru-RU" w:eastAsia="ru-RU"/>
        </w:rPr>
        <w:t>сільська</w:t>
      </w:r>
      <w:proofErr w:type="spellEnd"/>
      <w:r w:rsidR="00A8154B" w:rsidRPr="00E96830">
        <w:rPr>
          <w:rFonts w:ascii="Times New Roman" w:hAnsi="Times New Roman"/>
          <w:spacing w:val="3"/>
          <w:sz w:val="24"/>
          <w:szCs w:val="24"/>
          <w:lang w:val="ru-RU" w:eastAsia="ru-RU"/>
        </w:rPr>
        <w:t xml:space="preserve"> рада</w:t>
      </w:r>
    </w:p>
    <w:p w14:paraId="6B9EDB44" w14:textId="77777777" w:rsidR="00A8154B" w:rsidRPr="00CD77B5" w:rsidRDefault="00A8154B" w:rsidP="00A8154B">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484EAA7A" w14:textId="07A456F3" w:rsidR="00A8154B" w:rsidRPr="00CD77B5" w:rsidRDefault="00A8154B" w:rsidP="00A8154B">
      <w:pPr>
        <w:rPr>
          <w:rFonts w:ascii="Times New Roman" w:hAnsi="Times New Roman" w:cs="Times New Roman"/>
          <w:sz w:val="24"/>
          <w:szCs w:val="24"/>
        </w:rPr>
      </w:pPr>
      <w:r>
        <w:rPr>
          <w:rFonts w:ascii="Times New Roman" w:hAnsi="Times New Roman" w:cs="Times New Roman"/>
          <w:sz w:val="24"/>
          <w:szCs w:val="24"/>
        </w:rPr>
        <w:t xml:space="preserve">                                                 </w:t>
      </w:r>
      <w:r w:rsidR="009465D6">
        <w:rPr>
          <w:rFonts w:ascii="Times New Roman" w:hAnsi="Times New Roman" w:cs="Times New Roman"/>
          <w:sz w:val="24"/>
          <w:szCs w:val="24"/>
        </w:rPr>
        <w:t xml:space="preserve">   </w:t>
      </w:r>
      <w:r w:rsidR="00EE0A29">
        <w:rPr>
          <w:rFonts w:ascii="Times New Roman" w:hAnsi="Times New Roman" w:cs="Times New Roman"/>
          <w:sz w:val="24"/>
          <w:szCs w:val="24"/>
        </w:rPr>
        <w:t>я</w:t>
      </w:r>
      <w:r>
        <w:rPr>
          <w:rFonts w:ascii="Times New Roman" w:hAnsi="Times New Roman" w:cs="Times New Roman"/>
          <w:sz w:val="24"/>
          <w:szCs w:val="24"/>
        </w:rPr>
        <w:t xml:space="preserve">    </w:t>
      </w:r>
      <w:r w:rsidRPr="00CD77B5">
        <w:rPr>
          <w:rFonts w:ascii="Times New Roman" w:hAnsi="Times New Roman" w:cs="Times New Roman"/>
          <w:sz w:val="24"/>
          <w:szCs w:val="24"/>
        </w:rPr>
        <w:t xml:space="preserve">В И Р І Ш И Л А:  </w:t>
      </w:r>
    </w:p>
    <w:p w14:paraId="0CEEDE05" w14:textId="77777777" w:rsidR="00A8154B" w:rsidRPr="002D388B" w:rsidRDefault="00A8154B" w:rsidP="00A8154B">
      <w:pPr>
        <w:pStyle w:val="af5"/>
        <w:ind w:left="120"/>
        <w:rPr>
          <w:rFonts w:cs="Times New Roman"/>
          <w:lang w:val="uk-UA"/>
        </w:rPr>
      </w:pPr>
    </w:p>
    <w:p w14:paraId="10E10B09" w14:textId="607F0292" w:rsidR="00A8154B" w:rsidRDefault="00A8154B" w:rsidP="00E114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953F86">
        <w:rPr>
          <w:rFonts w:ascii="Times New Roman" w:hAnsi="Times New Roman" w:cs="Times New Roman"/>
          <w:sz w:val="24"/>
          <w:szCs w:val="24"/>
        </w:rPr>
        <w:t xml:space="preserve">Затвердити </w:t>
      </w:r>
      <w:r w:rsidR="00E1148F">
        <w:rPr>
          <w:rFonts w:ascii="Times New Roman" w:hAnsi="Times New Roman" w:cs="Times New Roman"/>
          <w:color w:val="000000"/>
          <w:sz w:val="24"/>
          <w:szCs w:val="24"/>
        </w:rPr>
        <w:t xml:space="preserve">Програму </w:t>
      </w:r>
      <w:r w:rsidR="00E1148F" w:rsidRPr="00E1148F">
        <w:rPr>
          <w:rFonts w:ascii="Times New Roman" w:hAnsi="Times New Roman" w:cs="Times New Roman"/>
          <w:bCs/>
          <w:sz w:val="24"/>
          <w:szCs w:val="24"/>
        </w:rPr>
        <w:t>Публічних інвестицій покращення технічного стану частини</w:t>
      </w:r>
      <w:r w:rsidR="00E1148F" w:rsidRPr="00E1148F">
        <w:rPr>
          <w:rFonts w:ascii="Times New Roman" w:hAnsi="Times New Roman" w:cs="Times New Roman"/>
          <w:bCs/>
          <w:color w:val="FF0000"/>
          <w:sz w:val="24"/>
          <w:szCs w:val="24"/>
        </w:rPr>
        <w:t xml:space="preserve"> </w:t>
      </w:r>
      <w:r w:rsidR="00E1148F" w:rsidRPr="00E1148F">
        <w:rPr>
          <w:rFonts w:ascii="Times New Roman" w:hAnsi="Times New Roman" w:cs="Times New Roman"/>
          <w:bCs/>
          <w:sz w:val="24"/>
          <w:szCs w:val="24"/>
        </w:rPr>
        <w:t xml:space="preserve">тротуарів населених пунктів на території </w:t>
      </w:r>
      <w:proofErr w:type="spellStart"/>
      <w:r w:rsidR="00E1148F" w:rsidRPr="00E1148F">
        <w:rPr>
          <w:rFonts w:ascii="Times New Roman" w:hAnsi="Times New Roman" w:cs="Times New Roman"/>
          <w:bCs/>
          <w:sz w:val="24"/>
          <w:szCs w:val="24"/>
        </w:rPr>
        <w:t>Розвадівської</w:t>
      </w:r>
      <w:proofErr w:type="spellEnd"/>
      <w:r w:rsidR="00E1148F" w:rsidRPr="00E1148F">
        <w:rPr>
          <w:rFonts w:ascii="Times New Roman" w:hAnsi="Times New Roman" w:cs="Times New Roman"/>
          <w:bCs/>
          <w:sz w:val="24"/>
          <w:szCs w:val="24"/>
        </w:rPr>
        <w:t xml:space="preserve">  сільської ради на 2026 рік по об’єкту «Капітальний ремонт частини тротуару по вулиці Біласа і Данилишина в селі </w:t>
      </w:r>
      <w:proofErr w:type="spellStart"/>
      <w:r w:rsidR="00E1148F" w:rsidRPr="00E1148F">
        <w:rPr>
          <w:rFonts w:ascii="Times New Roman" w:hAnsi="Times New Roman" w:cs="Times New Roman"/>
          <w:bCs/>
          <w:sz w:val="24"/>
          <w:szCs w:val="24"/>
        </w:rPr>
        <w:t>Розвадів</w:t>
      </w:r>
      <w:proofErr w:type="spellEnd"/>
      <w:r w:rsidR="00E1148F" w:rsidRPr="00E1148F">
        <w:rPr>
          <w:rFonts w:ascii="Times New Roman" w:hAnsi="Times New Roman" w:cs="Times New Roman"/>
          <w:bCs/>
          <w:sz w:val="24"/>
          <w:szCs w:val="24"/>
        </w:rPr>
        <w:t xml:space="preserve"> </w:t>
      </w:r>
      <w:proofErr w:type="spellStart"/>
      <w:r w:rsidR="00E1148F" w:rsidRPr="00E1148F">
        <w:rPr>
          <w:rFonts w:ascii="Times New Roman" w:hAnsi="Times New Roman" w:cs="Times New Roman"/>
          <w:bCs/>
          <w:sz w:val="24"/>
          <w:szCs w:val="24"/>
        </w:rPr>
        <w:t>Розвадівської</w:t>
      </w:r>
      <w:proofErr w:type="spellEnd"/>
      <w:r w:rsidR="00E1148F" w:rsidRPr="00E1148F">
        <w:rPr>
          <w:rFonts w:ascii="Times New Roman" w:hAnsi="Times New Roman" w:cs="Times New Roman"/>
          <w:bCs/>
          <w:sz w:val="24"/>
          <w:szCs w:val="24"/>
        </w:rPr>
        <w:t xml:space="preserve"> сільської ради Стрийського району </w:t>
      </w:r>
      <w:r w:rsidR="00E1148F">
        <w:rPr>
          <w:rFonts w:ascii="Times New Roman" w:hAnsi="Times New Roman" w:cs="Times New Roman"/>
          <w:bCs/>
          <w:sz w:val="24"/>
          <w:szCs w:val="24"/>
        </w:rPr>
        <w:t xml:space="preserve">Львівської області. </w:t>
      </w:r>
      <w:r w:rsidRPr="00FB22D8">
        <w:rPr>
          <w:rFonts w:ascii="Times New Roman" w:hAnsi="Times New Roman" w:cs="Times New Roman"/>
          <w:color w:val="000000"/>
          <w:sz w:val="24"/>
          <w:szCs w:val="24"/>
        </w:rPr>
        <w:t>(</w:t>
      </w:r>
      <w:r w:rsidRPr="00FB22D8">
        <w:rPr>
          <w:rFonts w:ascii="Times New Roman" w:hAnsi="Times New Roman" w:cs="Times New Roman"/>
          <w:sz w:val="24"/>
          <w:szCs w:val="24"/>
        </w:rPr>
        <w:t>Програма додається)</w:t>
      </w:r>
    </w:p>
    <w:p w14:paraId="03927BA0" w14:textId="77777777" w:rsidR="00E1148F" w:rsidRPr="00E1148F" w:rsidRDefault="00E1148F" w:rsidP="00E1148F">
      <w:pPr>
        <w:spacing w:after="0" w:line="240" w:lineRule="auto"/>
        <w:jc w:val="both"/>
        <w:rPr>
          <w:rFonts w:ascii="Times New Roman" w:hAnsi="Times New Roman" w:cs="Times New Roman"/>
          <w:bCs/>
          <w:sz w:val="24"/>
          <w:szCs w:val="24"/>
        </w:rPr>
      </w:pPr>
    </w:p>
    <w:p w14:paraId="247107C7" w14:textId="77777777" w:rsidR="00A8154B" w:rsidRPr="00CD77B5" w:rsidRDefault="00A8154B" w:rsidP="00A8154B">
      <w:pPr>
        <w:rPr>
          <w:rFonts w:ascii="Times New Roman" w:hAnsi="Times New Roman" w:cs="Times New Roman"/>
          <w:sz w:val="24"/>
          <w:szCs w:val="24"/>
        </w:rPr>
      </w:pPr>
      <w:r>
        <w:rPr>
          <w:rFonts w:ascii="Times New Roman" w:hAnsi="Times New Roman" w:cs="Times New Roman"/>
          <w:sz w:val="24"/>
          <w:szCs w:val="24"/>
        </w:rPr>
        <w:t>2</w:t>
      </w:r>
      <w:r w:rsidRPr="00AB0D1F">
        <w:rPr>
          <w:rFonts w:ascii="Times New Roman" w:hAnsi="Times New Roman" w:cs="Times New Roman"/>
          <w:sz w:val="24"/>
          <w:szCs w:val="24"/>
        </w:rPr>
        <w:t>.  Контроль за виконанням даного рішення покласти на комісію з питань фінансів, бюджету,</w:t>
      </w:r>
      <w:r>
        <w:rPr>
          <w:rFonts w:ascii="Times New Roman" w:hAnsi="Times New Roman" w:cs="Times New Roman"/>
          <w:sz w:val="24"/>
          <w:szCs w:val="24"/>
        </w:rPr>
        <w:t xml:space="preserve"> планування, соціально-економічного розвитку, інвестицій, міжнародного співробітництва та регуляторних актів (А. </w:t>
      </w:r>
      <w:proofErr w:type="spellStart"/>
      <w:r>
        <w:rPr>
          <w:rFonts w:ascii="Times New Roman" w:hAnsi="Times New Roman" w:cs="Times New Roman"/>
          <w:sz w:val="24"/>
          <w:szCs w:val="24"/>
        </w:rPr>
        <w:t>Зобнів</w:t>
      </w:r>
      <w:proofErr w:type="spellEnd"/>
      <w:r>
        <w:rPr>
          <w:rFonts w:ascii="Times New Roman" w:hAnsi="Times New Roman" w:cs="Times New Roman"/>
          <w:sz w:val="24"/>
          <w:szCs w:val="24"/>
        </w:rPr>
        <w:t>)</w:t>
      </w:r>
      <w:r w:rsidRPr="00CD77B5">
        <w:rPr>
          <w:rFonts w:ascii="Times New Roman" w:hAnsi="Times New Roman" w:cs="Times New Roman"/>
          <w:sz w:val="24"/>
          <w:szCs w:val="24"/>
        </w:rPr>
        <w:t xml:space="preserve"> </w:t>
      </w:r>
    </w:p>
    <w:p w14:paraId="122FDCA3" w14:textId="259D61C6" w:rsidR="00A8154B" w:rsidRDefault="00E1148F" w:rsidP="00A8154B">
      <w:pPr>
        <w:rPr>
          <w:rFonts w:ascii="Times New Roman" w:hAnsi="Times New Roman" w:cs="Times New Roman"/>
          <w:sz w:val="24"/>
          <w:szCs w:val="24"/>
        </w:rPr>
      </w:pPr>
      <w:r>
        <w:rPr>
          <w:rFonts w:ascii="Times New Roman" w:hAnsi="Times New Roman" w:cs="Times New Roman"/>
          <w:sz w:val="24"/>
          <w:szCs w:val="24"/>
        </w:rPr>
        <w:t xml:space="preserve"> </w:t>
      </w:r>
    </w:p>
    <w:p w14:paraId="21BCA8B2" w14:textId="77777777" w:rsidR="00E1148F" w:rsidRPr="00E1148F" w:rsidRDefault="00E1148F" w:rsidP="00A8154B">
      <w:pPr>
        <w:rPr>
          <w:rFonts w:ascii="Times New Roman" w:hAnsi="Times New Roman" w:cs="Times New Roman"/>
          <w:sz w:val="24"/>
          <w:szCs w:val="24"/>
        </w:rPr>
      </w:pPr>
    </w:p>
    <w:p w14:paraId="51301395" w14:textId="77777777" w:rsidR="00A8154B" w:rsidRDefault="00A8154B" w:rsidP="00A8154B">
      <w:pPr>
        <w:jc w:val="both"/>
        <w:rPr>
          <w:rFonts w:ascii="Times New Roman" w:eastAsia="SimSun" w:hAnsi="Times New Roman"/>
          <w:b/>
          <w:bCs/>
          <w:kern w:val="2"/>
          <w:sz w:val="24"/>
          <w:szCs w:val="24"/>
          <w:lang w:eastAsia="ar-SA"/>
        </w:rPr>
      </w:pP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Сільський голова                                         </w:t>
      </w: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                Роман СИДОР</w:t>
      </w:r>
    </w:p>
    <w:p w14:paraId="3C6C2813" w14:textId="77777777" w:rsidR="00A8154B" w:rsidRDefault="00A8154B" w:rsidP="00A8154B"/>
    <w:p w14:paraId="26A995DC" w14:textId="52E6E8DF" w:rsidR="003E2D0F" w:rsidRDefault="003E2D0F" w:rsidP="00AF76FE"/>
    <w:p w14:paraId="27DE3067" w14:textId="279B5078" w:rsidR="008B0E18" w:rsidRDefault="008B0E18" w:rsidP="008B0E18">
      <w:pPr>
        <w:jc w:val="right"/>
        <w:rPr>
          <w:b/>
          <w:bCs/>
          <w:sz w:val="28"/>
          <w:szCs w:val="28"/>
        </w:rPr>
      </w:pPr>
      <w:bookmarkStart w:id="3" w:name="_Hlk120097825"/>
    </w:p>
    <w:p w14:paraId="4AC410EE" w14:textId="77777777" w:rsidR="008B0E18" w:rsidRDefault="008B0E18" w:rsidP="008B0E18">
      <w:pPr>
        <w:jc w:val="right"/>
        <w:rPr>
          <w:b/>
          <w:bCs/>
          <w:sz w:val="28"/>
          <w:szCs w:val="28"/>
        </w:rPr>
      </w:pPr>
    </w:p>
    <w:p w14:paraId="0F7A6F45" w14:textId="324C488D" w:rsidR="008B0E18" w:rsidRPr="008B0E18" w:rsidRDefault="008B0E18" w:rsidP="008B0E18">
      <w:pPr>
        <w:spacing w:after="0" w:line="240" w:lineRule="auto"/>
        <w:jc w:val="right"/>
        <w:rPr>
          <w:rFonts w:ascii="Times New Roman" w:hAnsi="Times New Roman" w:cs="Times New Roman"/>
          <w:b/>
          <w:bCs/>
          <w:i/>
          <w:sz w:val="28"/>
          <w:szCs w:val="28"/>
        </w:rPr>
      </w:pPr>
      <w:r w:rsidRPr="00EA160E">
        <w:rPr>
          <w:b/>
          <w:bCs/>
          <w:i/>
          <w:sz w:val="28"/>
          <w:szCs w:val="28"/>
        </w:rPr>
        <w:lastRenderedPageBreak/>
        <w:t xml:space="preserve">                                                                                                 </w:t>
      </w:r>
      <w:r w:rsidRPr="008B0E18">
        <w:rPr>
          <w:rFonts w:ascii="Times New Roman" w:hAnsi="Times New Roman" w:cs="Times New Roman"/>
          <w:b/>
          <w:bCs/>
          <w:i/>
          <w:sz w:val="28"/>
          <w:szCs w:val="28"/>
        </w:rPr>
        <w:t>ЗАТВЕРДЖЕНО</w:t>
      </w:r>
      <w:r>
        <w:rPr>
          <w:rFonts w:ascii="Times New Roman" w:hAnsi="Times New Roman" w:cs="Times New Roman"/>
          <w:b/>
          <w:bCs/>
          <w:i/>
          <w:sz w:val="28"/>
          <w:szCs w:val="28"/>
        </w:rPr>
        <w:t>:</w:t>
      </w:r>
      <w:r w:rsidRPr="008B0E18">
        <w:rPr>
          <w:rFonts w:ascii="Times New Roman" w:hAnsi="Times New Roman" w:cs="Times New Roman"/>
          <w:b/>
          <w:bCs/>
          <w:i/>
          <w:sz w:val="28"/>
          <w:szCs w:val="28"/>
        </w:rPr>
        <w:t xml:space="preserve"> </w:t>
      </w:r>
    </w:p>
    <w:p w14:paraId="670B70B9" w14:textId="496FF7DA" w:rsidR="008B0E18" w:rsidRPr="008B0E18" w:rsidRDefault="008B0E18" w:rsidP="008B0E18">
      <w:pPr>
        <w:spacing w:after="0" w:line="240" w:lineRule="auto"/>
        <w:jc w:val="right"/>
        <w:rPr>
          <w:rFonts w:ascii="Times New Roman" w:hAnsi="Times New Roman" w:cs="Times New Roman"/>
          <w:b/>
          <w:bCs/>
          <w:i/>
          <w:sz w:val="28"/>
          <w:szCs w:val="28"/>
        </w:rPr>
      </w:pPr>
      <w:r w:rsidRPr="008B0E18">
        <w:rPr>
          <w:rFonts w:ascii="Times New Roman" w:hAnsi="Times New Roman" w:cs="Times New Roman"/>
          <w:b/>
          <w:bCs/>
          <w:i/>
          <w:sz w:val="28"/>
          <w:szCs w:val="28"/>
        </w:rPr>
        <w:t xml:space="preserve">                                                                                      Рішенням </w:t>
      </w:r>
      <w:r>
        <w:rPr>
          <w:rFonts w:ascii="Times New Roman" w:hAnsi="Times New Roman" w:cs="Times New Roman"/>
          <w:b/>
          <w:bCs/>
          <w:i/>
          <w:sz w:val="28"/>
          <w:szCs w:val="28"/>
        </w:rPr>
        <w:t>82-ї</w:t>
      </w:r>
      <w:r w:rsidRPr="008B0E18">
        <w:rPr>
          <w:rFonts w:ascii="Times New Roman" w:hAnsi="Times New Roman" w:cs="Times New Roman"/>
          <w:b/>
          <w:bCs/>
          <w:i/>
          <w:sz w:val="28"/>
          <w:szCs w:val="28"/>
        </w:rPr>
        <w:t xml:space="preserve"> чергової  сесії </w:t>
      </w:r>
    </w:p>
    <w:p w14:paraId="245BDB3A" w14:textId="0620C5AE" w:rsidR="008B0E18" w:rsidRPr="008B0E18" w:rsidRDefault="008B0E18" w:rsidP="008B0E18">
      <w:pPr>
        <w:spacing w:after="0" w:line="240" w:lineRule="auto"/>
        <w:jc w:val="right"/>
        <w:rPr>
          <w:rFonts w:ascii="Times New Roman" w:hAnsi="Times New Roman" w:cs="Times New Roman"/>
          <w:b/>
          <w:bCs/>
          <w:i/>
          <w:sz w:val="28"/>
          <w:szCs w:val="28"/>
        </w:rPr>
      </w:pPr>
      <w:r w:rsidRPr="008B0E18">
        <w:rPr>
          <w:rFonts w:ascii="Times New Roman" w:hAnsi="Times New Roman" w:cs="Times New Roman"/>
          <w:b/>
          <w:bCs/>
          <w:i/>
          <w:sz w:val="28"/>
          <w:szCs w:val="28"/>
        </w:rPr>
        <w:t xml:space="preserve">                                                                                     </w:t>
      </w:r>
      <w:proofErr w:type="spellStart"/>
      <w:r w:rsidRPr="008B0E18">
        <w:rPr>
          <w:rFonts w:ascii="Times New Roman" w:hAnsi="Times New Roman" w:cs="Times New Roman"/>
          <w:b/>
          <w:bCs/>
          <w:i/>
          <w:sz w:val="28"/>
          <w:szCs w:val="28"/>
        </w:rPr>
        <w:t>Розвадівської</w:t>
      </w:r>
      <w:proofErr w:type="spellEnd"/>
      <w:r w:rsidRPr="008B0E18">
        <w:rPr>
          <w:rFonts w:ascii="Times New Roman" w:hAnsi="Times New Roman" w:cs="Times New Roman"/>
          <w:b/>
          <w:bCs/>
          <w:i/>
          <w:sz w:val="28"/>
          <w:szCs w:val="28"/>
        </w:rPr>
        <w:t xml:space="preserve"> </w:t>
      </w:r>
      <w:r>
        <w:rPr>
          <w:rFonts w:ascii="Times New Roman" w:hAnsi="Times New Roman" w:cs="Times New Roman"/>
          <w:b/>
          <w:bCs/>
          <w:i/>
          <w:sz w:val="28"/>
          <w:szCs w:val="28"/>
        </w:rPr>
        <w:t>сільської ради</w:t>
      </w:r>
      <w:r w:rsidRPr="008B0E18">
        <w:rPr>
          <w:rFonts w:ascii="Times New Roman" w:hAnsi="Times New Roman" w:cs="Times New Roman"/>
          <w:b/>
          <w:bCs/>
          <w:i/>
          <w:sz w:val="28"/>
          <w:szCs w:val="28"/>
        </w:rPr>
        <w:t xml:space="preserve">                                                                                                                       </w:t>
      </w:r>
      <w:r>
        <w:rPr>
          <w:rFonts w:ascii="Times New Roman" w:hAnsi="Times New Roman" w:cs="Times New Roman"/>
          <w:b/>
          <w:bCs/>
          <w:i/>
          <w:sz w:val="28"/>
          <w:szCs w:val="28"/>
        </w:rPr>
        <w:t xml:space="preserve">                       </w:t>
      </w:r>
      <w:r w:rsidRPr="008B0E18">
        <w:rPr>
          <w:rFonts w:ascii="Times New Roman" w:hAnsi="Times New Roman" w:cs="Times New Roman"/>
          <w:b/>
          <w:bCs/>
          <w:i/>
          <w:sz w:val="28"/>
          <w:szCs w:val="28"/>
        </w:rPr>
        <w:t xml:space="preserve">                                                                         </w:t>
      </w:r>
      <w:r>
        <w:rPr>
          <w:rFonts w:ascii="Times New Roman" w:hAnsi="Times New Roman" w:cs="Times New Roman"/>
          <w:b/>
          <w:bCs/>
          <w:i/>
          <w:sz w:val="28"/>
          <w:szCs w:val="28"/>
        </w:rPr>
        <w:t xml:space="preserve">                             </w:t>
      </w:r>
      <w:r w:rsidRPr="008B0E18">
        <w:rPr>
          <w:rFonts w:ascii="Times New Roman" w:hAnsi="Times New Roman" w:cs="Times New Roman"/>
          <w:b/>
          <w:bCs/>
          <w:i/>
          <w:sz w:val="28"/>
          <w:szCs w:val="28"/>
        </w:rPr>
        <w:t xml:space="preserve">                     </w:t>
      </w:r>
    </w:p>
    <w:p w14:paraId="72F5F8A3" w14:textId="109A5523" w:rsidR="008B0E18" w:rsidRPr="008B0E18" w:rsidRDefault="008B0E18" w:rsidP="008B0E18">
      <w:pPr>
        <w:spacing w:after="0" w:line="240" w:lineRule="auto"/>
        <w:jc w:val="right"/>
        <w:rPr>
          <w:rFonts w:ascii="Times New Roman" w:hAnsi="Times New Roman" w:cs="Times New Roman"/>
          <w:b/>
          <w:bCs/>
          <w:i/>
          <w:sz w:val="28"/>
          <w:szCs w:val="28"/>
        </w:rPr>
      </w:pPr>
      <w:r w:rsidRPr="008B0E18">
        <w:rPr>
          <w:rFonts w:ascii="Times New Roman" w:hAnsi="Times New Roman" w:cs="Times New Roman"/>
          <w:b/>
          <w:bCs/>
          <w:i/>
          <w:sz w:val="28"/>
          <w:szCs w:val="28"/>
        </w:rPr>
        <w:t xml:space="preserve">                                                                                      №</w:t>
      </w:r>
      <w:r w:rsidRPr="008B0E18">
        <w:rPr>
          <w:rFonts w:ascii="Times New Roman" w:hAnsi="Times New Roman" w:cs="Times New Roman"/>
          <w:b/>
          <w:bCs/>
          <w:i/>
          <w:sz w:val="28"/>
          <w:szCs w:val="28"/>
        </w:rPr>
        <w:softHyphen/>
      </w:r>
      <w:r w:rsidRPr="008B0E18">
        <w:rPr>
          <w:rFonts w:ascii="Times New Roman" w:hAnsi="Times New Roman" w:cs="Times New Roman"/>
          <w:b/>
          <w:bCs/>
          <w:i/>
          <w:sz w:val="28"/>
          <w:szCs w:val="28"/>
        </w:rPr>
        <w:softHyphen/>
      </w:r>
      <w:r w:rsidRPr="008B0E18">
        <w:rPr>
          <w:rFonts w:ascii="Times New Roman" w:hAnsi="Times New Roman" w:cs="Times New Roman"/>
          <w:b/>
          <w:bCs/>
          <w:i/>
          <w:sz w:val="28"/>
          <w:szCs w:val="28"/>
        </w:rPr>
        <w:softHyphen/>
      </w:r>
      <w:r w:rsidRPr="008B0E18">
        <w:rPr>
          <w:rFonts w:ascii="Times New Roman" w:hAnsi="Times New Roman" w:cs="Times New Roman"/>
          <w:b/>
          <w:bCs/>
          <w:i/>
          <w:sz w:val="28"/>
          <w:szCs w:val="28"/>
        </w:rPr>
        <w:softHyphen/>
        <w:t xml:space="preserve">____ від </w:t>
      </w:r>
      <w:r>
        <w:rPr>
          <w:rFonts w:ascii="Times New Roman" w:hAnsi="Times New Roman" w:cs="Times New Roman"/>
          <w:b/>
          <w:bCs/>
          <w:i/>
          <w:sz w:val="28"/>
          <w:szCs w:val="28"/>
        </w:rPr>
        <w:t>17.09.</w:t>
      </w:r>
      <w:r w:rsidRPr="008B0E18">
        <w:rPr>
          <w:rFonts w:ascii="Times New Roman" w:hAnsi="Times New Roman" w:cs="Times New Roman"/>
          <w:b/>
          <w:bCs/>
          <w:i/>
          <w:sz w:val="28"/>
          <w:szCs w:val="28"/>
        </w:rPr>
        <w:t>2026</w:t>
      </w:r>
      <w:r>
        <w:rPr>
          <w:rFonts w:ascii="Times New Roman" w:hAnsi="Times New Roman" w:cs="Times New Roman"/>
          <w:b/>
          <w:bCs/>
          <w:i/>
          <w:sz w:val="28"/>
          <w:szCs w:val="28"/>
        </w:rPr>
        <w:t>р.</w:t>
      </w:r>
    </w:p>
    <w:p w14:paraId="61508ABC" w14:textId="77777777" w:rsidR="008B0E18" w:rsidRPr="00EA160E" w:rsidRDefault="008B0E18" w:rsidP="008B0E18">
      <w:pPr>
        <w:jc w:val="right"/>
        <w:rPr>
          <w:b/>
          <w:bCs/>
          <w:i/>
          <w:sz w:val="28"/>
          <w:szCs w:val="28"/>
        </w:rPr>
      </w:pPr>
    </w:p>
    <w:bookmarkEnd w:id="3"/>
    <w:p w14:paraId="69E74282" w14:textId="77777777" w:rsidR="008B0E18" w:rsidRPr="005F7EF2" w:rsidRDefault="008B0E18" w:rsidP="008B0E18">
      <w:pPr>
        <w:jc w:val="right"/>
        <w:rPr>
          <w:b/>
          <w:bCs/>
          <w:sz w:val="28"/>
          <w:szCs w:val="28"/>
        </w:rPr>
      </w:pPr>
    </w:p>
    <w:p w14:paraId="67EF6ADD" w14:textId="77777777" w:rsidR="008B0E18" w:rsidRPr="005F7EF2" w:rsidRDefault="008B0E18" w:rsidP="008B0E18">
      <w:pPr>
        <w:jc w:val="right"/>
        <w:rPr>
          <w:b/>
          <w:bCs/>
          <w:sz w:val="28"/>
          <w:szCs w:val="28"/>
        </w:rPr>
      </w:pPr>
    </w:p>
    <w:p w14:paraId="66E380DE" w14:textId="77777777" w:rsidR="008B0E18" w:rsidRPr="005F7EF2" w:rsidRDefault="008B0E18" w:rsidP="008B0E18">
      <w:pPr>
        <w:jc w:val="right"/>
        <w:rPr>
          <w:b/>
          <w:bCs/>
          <w:sz w:val="28"/>
          <w:szCs w:val="28"/>
        </w:rPr>
      </w:pPr>
    </w:p>
    <w:p w14:paraId="40D3A3A8" w14:textId="31E069D8" w:rsidR="008B0E18" w:rsidRDefault="008B0E18" w:rsidP="008B0E18">
      <w:pPr>
        <w:jc w:val="right"/>
        <w:rPr>
          <w:b/>
          <w:bCs/>
          <w:sz w:val="28"/>
          <w:szCs w:val="28"/>
        </w:rPr>
      </w:pPr>
    </w:p>
    <w:p w14:paraId="09495C1D" w14:textId="77777777" w:rsidR="00E1148F" w:rsidRPr="005F7EF2" w:rsidRDefault="00E1148F" w:rsidP="008B0E18">
      <w:pPr>
        <w:jc w:val="right"/>
        <w:rPr>
          <w:b/>
          <w:bCs/>
          <w:sz w:val="28"/>
          <w:szCs w:val="28"/>
        </w:rPr>
      </w:pPr>
    </w:p>
    <w:p w14:paraId="4EB99A08" w14:textId="43D3BE6A" w:rsidR="008B0E18" w:rsidRPr="005F7EF2" w:rsidRDefault="008B0E18" w:rsidP="008B0E18">
      <w:pPr>
        <w:jc w:val="right"/>
        <w:rPr>
          <w:b/>
          <w:bCs/>
          <w:sz w:val="28"/>
          <w:szCs w:val="28"/>
        </w:rPr>
      </w:pPr>
    </w:p>
    <w:p w14:paraId="41570A36" w14:textId="77777777" w:rsidR="008B0E18" w:rsidRPr="008B0E18" w:rsidRDefault="008B0E18" w:rsidP="008B0E18">
      <w:pPr>
        <w:rPr>
          <w:rFonts w:ascii="Times New Roman" w:eastAsia="MingLiU_HKSCS-ExtB" w:hAnsi="Times New Roman" w:cs="Times New Roman"/>
          <w:b/>
          <w:bCs/>
          <w:sz w:val="72"/>
          <w:szCs w:val="72"/>
        </w:rPr>
      </w:pPr>
      <w:r w:rsidRPr="008B0E18">
        <w:rPr>
          <w:rFonts w:ascii="Times New Roman" w:hAnsi="Times New Roman" w:cs="Times New Roman"/>
          <w:b/>
          <w:bCs/>
          <w:sz w:val="28"/>
          <w:szCs w:val="28"/>
        </w:rPr>
        <w:t xml:space="preserve">                                        </w:t>
      </w:r>
      <w:r w:rsidRPr="008B0E18">
        <w:rPr>
          <w:rFonts w:ascii="Times New Roman" w:eastAsia="MingLiU_HKSCS-ExtB" w:hAnsi="Times New Roman" w:cs="Times New Roman"/>
          <w:b/>
          <w:bCs/>
          <w:sz w:val="72"/>
          <w:szCs w:val="72"/>
        </w:rPr>
        <w:t xml:space="preserve">ПРОГРАМА </w:t>
      </w:r>
    </w:p>
    <w:p w14:paraId="432F8346" w14:textId="77777777" w:rsidR="008B0E18" w:rsidRPr="008B0E18" w:rsidRDefault="008B0E18" w:rsidP="008B0E18">
      <w:pPr>
        <w:jc w:val="center"/>
        <w:rPr>
          <w:rFonts w:ascii="Times New Roman" w:hAnsi="Times New Roman" w:cs="Times New Roman"/>
          <w:b/>
          <w:bCs/>
          <w:sz w:val="36"/>
          <w:szCs w:val="36"/>
        </w:rPr>
      </w:pPr>
      <w:r w:rsidRPr="008B0E18">
        <w:rPr>
          <w:rFonts w:ascii="Times New Roman" w:hAnsi="Times New Roman" w:cs="Times New Roman"/>
          <w:b/>
          <w:bCs/>
          <w:sz w:val="36"/>
          <w:szCs w:val="36"/>
        </w:rPr>
        <w:t>Публічних інвестицій</w:t>
      </w:r>
    </w:p>
    <w:p w14:paraId="10CBDD1D" w14:textId="77777777" w:rsidR="008B0E18" w:rsidRPr="008B0E18" w:rsidRDefault="008B0E18" w:rsidP="008B0E18">
      <w:pPr>
        <w:jc w:val="center"/>
        <w:rPr>
          <w:rFonts w:ascii="Times New Roman" w:hAnsi="Times New Roman" w:cs="Times New Roman"/>
          <w:b/>
          <w:bCs/>
          <w:sz w:val="36"/>
          <w:szCs w:val="36"/>
        </w:rPr>
      </w:pPr>
      <w:r w:rsidRPr="008B0E18">
        <w:rPr>
          <w:rFonts w:ascii="Times New Roman" w:hAnsi="Times New Roman" w:cs="Times New Roman"/>
          <w:b/>
          <w:bCs/>
          <w:sz w:val="36"/>
          <w:szCs w:val="36"/>
        </w:rPr>
        <w:t xml:space="preserve"> покращення технічного стану частини</w:t>
      </w:r>
      <w:r w:rsidRPr="008B0E18">
        <w:rPr>
          <w:rFonts w:ascii="Times New Roman" w:hAnsi="Times New Roman" w:cs="Times New Roman"/>
          <w:b/>
          <w:bCs/>
          <w:color w:val="FF0000"/>
          <w:sz w:val="36"/>
          <w:szCs w:val="36"/>
        </w:rPr>
        <w:t xml:space="preserve"> </w:t>
      </w:r>
      <w:r w:rsidRPr="008B0E18">
        <w:rPr>
          <w:rFonts w:ascii="Times New Roman" w:hAnsi="Times New Roman" w:cs="Times New Roman"/>
          <w:b/>
          <w:bCs/>
          <w:sz w:val="36"/>
          <w:szCs w:val="36"/>
        </w:rPr>
        <w:t xml:space="preserve">тротуарів населених пунктів на території </w:t>
      </w:r>
      <w:proofErr w:type="spellStart"/>
      <w:r w:rsidRPr="008B0E18">
        <w:rPr>
          <w:rFonts w:ascii="Times New Roman" w:hAnsi="Times New Roman" w:cs="Times New Roman"/>
          <w:b/>
          <w:bCs/>
          <w:sz w:val="36"/>
          <w:szCs w:val="36"/>
        </w:rPr>
        <w:t>Розвадівської</w:t>
      </w:r>
      <w:proofErr w:type="spellEnd"/>
      <w:r w:rsidRPr="008B0E18">
        <w:rPr>
          <w:rFonts w:ascii="Times New Roman" w:hAnsi="Times New Roman" w:cs="Times New Roman"/>
          <w:b/>
          <w:bCs/>
          <w:sz w:val="36"/>
          <w:szCs w:val="36"/>
        </w:rPr>
        <w:t xml:space="preserve">  </w:t>
      </w:r>
    </w:p>
    <w:p w14:paraId="77EE5C5A" w14:textId="77777777" w:rsidR="008B0E18" w:rsidRPr="008B0E18" w:rsidRDefault="008B0E18" w:rsidP="008B0E18">
      <w:pPr>
        <w:jc w:val="center"/>
        <w:rPr>
          <w:rFonts w:ascii="Times New Roman" w:hAnsi="Times New Roman" w:cs="Times New Roman"/>
          <w:b/>
          <w:bCs/>
          <w:sz w:val="36"/>
          <w:szCs w:val="36"/>
        </w:rPr>
      </w:pPr>
      <w:r w:rsidRPr="008B0E18">
        <w:rPr>
          <w:rFonts w:ascii="Times New Roman" w:hAnsi="Times New Roman" w:cs="Times New Roman"/>
          <w:b/>
          <w:bCs/>
          <w:sz w:val="36"/>
          <w:szCs w:val="36"/>
        </w:rPr>
        <w:t xml:space="preserve"> сільської ради на 2026 рік </w:t>
      </w:r>
    </w:p>
    <w:p w14:paraId="0E59D917" w14:textId="77777777" w:rsidR="008B0E18" w:rsidRPr="008B0E18" w:rsidRDefault="008B0E18" w:rsidP="008B0E18">
      <w:pPr>
        <w:jc w:val="center"/>
        <w:rPr>
          <w:rFonts w:ascii="Times New Roman" w:hAnsi="Times New Roman" w:cs="Times New Roman"/>
          <w:b/>
          <w:bCs/>
          <w:sz w:val="36"/>
          <w:szCs w:val="36"/>
        </w:rPr>
      </w:pPr>
      <w:r w:rsidRPr="008B0E18">
        <w:rPr>
          <w:rFonts w:ascii="Times New Roman" w:hAnsi="Times New Roman" w:cs="Times New Roman"/>
          <w:b/>
          <w:bCs/>
          <w:sz w:val="36"/>
          <w:szCs w:val="36"/>
        </w:rPr>
        <w:t xml:space="preserve">по об’єкту «Капітальний ремонт частини тротуару по вулиці Біласа і Данилишина в селі </w:t>
      </w:r>
      <w:proofErr w:type="spellStart"/>
      <w:r w:rsidRPr="008B0E18">
        <w:rPr>
          <w:rFonts w:ascii="Times New Roman" w:hAnsi="Times New Roman" w:cs="Times New Roman"/>
          <w:b/>
          <w:bCs/>
          <w:sz w:val="36"/>
          <w:szCs w:val="36"/>
        </w:rPr>
        <w:t>Розвадів</w:t>
      </w:r>
      <w:proofErr w:type="spellEnd"/>
      <w:r w:rsidRPr="008B0E18">
        <w:rPr>
          <w:rFonts w:ascii="Times New Roman" w:hAnsi="Times New Roman" w:cs="Times New Roman"/>
          <w:b/>
          <w:bCs/>
          <w:sz w:val="36"/>
          <w:szCs w:val="36"/>
        </w:rPr>
        <w:t xml:space="preserve"> </w:t>
      </w:r>
      <w:proofErr w:type="spellStart"/>
      <w:r w:rsidRPr="008B0E18">
        <w:rPr>
          <w:rFonts w:ascii="Times New Roman" w:hAnsi="Times New Roman" w:cs="Times New Roman"/>
          <w:b/>
          <w:bCs/>
          <w:sz w:val="36"/>
          <w:szCs w:val="36"/>
        </w:rPr>
        <w:t>Розвадівської</w:t>
      </w:r>
      <w:proofErr w:type="spellEnd"/>
      <w:r w:rsidRPr="008B0E18">
        <w:rPr>
          <w:rFonts w:ascii="Times New Roman" w:hAnsi="Times New Roman" w:cs="Times New Roman"/>
          <w:b/>
          <w:bCs/>
          <w:sz w:val="36"/>
          <w:szCs w:val="36"/>
        </w:rPr>
        <w:t xml:space="preserve"> сільської ради Стрийського району Львівської області»</w:t>
      </w:r>
    </w:p>
    <w:p w14:paraId="27EA0C84" w14:textId="77777777" w:rsidR="008B0E18" w:rsidRDefault="008B0E18" w:rsidP="008B0E18">
      <w:pPr>
        <w:jc w:val="center"/>
        <w:rPr>
          <w:b/>
          <w:bCs/>
          <w:sz w:val="36"/>
          <w:szCs w:val="36"/>
        </w:rPr>
      </w:pPr>
    </w:p>
    <w:p w14:paraId="58EEF087" w14:textId="77777777" w:rsidR="008B0E18" w:rsidRDefault="008B0E18" w:rsidP="008B0E18">
      <w:pPr>
        <w:jc w:val="center"/>
        <w:rPr>
          <w:b/>
          <w:bCs/>
          <w:sz w:val="36"/>
          <w:szCs w:val="36"/>
        </w:rPr>
      </w:pPr>
    </w:p>
    <w:p w14:paraId="1359AC72" w14:textId="27ABEC65" w:rsidR="008B0E18" w:rsidRDefault="008B0E18" w:rsidP="008B0E18">
      <w:pPr>
        <w:rPr>
          <w:b/>
          <w:bCs/>
          <w:sz w:val="28"/>
          <w:szCs w:val="28"/>
        </w:rPr>
      </w:pPr>
    </w:p>
    <w:p w14:paraId="09989FE2" w14:textId="77777777" w:rsidR="00E1148F" w:rsidRDefault="00E1148F" w:rsidP="008B0E18">
      <w:pPr>
        <w:rPr>
          <w:b/>
          <w:bCs/>
          <w:sz w:val="28"/>
          <w:szCs w:val="28"/>
        </w:rPr>
      </w:pPr>
    </w:p>
    <w:p w14:paraId="3CA8AD99" w14:textId="25E734C6" w:rsidR="008B0E18" w:rsidRPr="00E1148F" w:rsidRDefault="008B0E18" w:rsidP="008B0E18">
      <w:pPr>
        <w:rPr>
          <w:rFonts w:ascii="Times New Roman" w:hAnsi="Times New Roman" w:cs="Times New Roman"/>
          <w:b/>
          <w:bCs/>
          <w:sz w:val="28"/>
          <w:szCs w:val="28"/>
        </w:rPr>
      </w:pPr>
      <w:r w:rsidRPr="00E1148F">
        <w:rPr>
          <w:rFonts w:ascii="Times New Roman" w:hAnsi="Times New Roman" w:cs="Times New Roman"/>
          <w:b/>
          <w:bCs/>
          <w:sz w:val="28"/>
          <w:szCs w:val="28"/>
        </w:rPr>
        <w:t xml:space="preserve">                                                       с. </w:t>
      </w:r>
      <w:proofErr w:type="spellStart"/>
      <w:r w:rsidR="00E1148F">
        <w:rPr>
          <w:rFonts w:ascii="Times New Roman" w:hAnsi="Times New Roman" w:cs="Times New Roman"/>
          <w:b/>
          <w:bCs/>
          <w:sz w:val="28"/>
          <w:szCs w:val="28"/>
        </w:rPr>
        <w:t>Розвадів</w:t>
      </w:r>
      <w:proofErr w:type="spellEnd"/>
      <w:r w:rsidRPr="00E1148F">
        <w:rPr>
          <w:rFonts w:ascii="Times New Roman" w:hAnsi="Times New Roman" w:cs="Times New Roman"/>
          <w:b/>
          <w:bCs/>
          <w:sz w:val="28"/>
          <w:szCs w:val="28"/>
        </w:rPr>
        <w:t xml:space="preserve"> 2026</w:t>
      </w:r>
      <w:r w:rsidR="00E1148F">
        <w:rPr>
          <w:rFonts w:ascii="Times New Roman" w:hAnsi="Times New Roman" w:cs="Times New Roman"/>
          <w:b/>
          <w:bCs/>
          <w:sz w:val="28"/>
          <w:szCs w:val="28"/>
        </w:rPr>
        <w:t>р.</w:t>
      </w:r>
    </w:p>
    <w:p w14:paraId="00F1CADE" w14:textId="01059B9D" w:rsidR="008B0E18" w:rsidRPr="008B0E18" w:rsidRDefault="008B0E18" w:rsidP="008B0E18">
      <w:pPr>
        <w:jc w:val="center"/>
        <w:rPr>
          <w:b/>
          <w:sz w:val="28"/>
          <w:szCs w:val="28"/>
        </w:rPr>
      </w:pPr>
      <w:r>
        <w:rPr>
          <w:b/>
          <w:bCs/>
          <w:sz w:val="28"/>
          <w:szCs w:val="28"/>
        </w:rPr>
        <w:t xml:space="preserve"> </w:t>
      </w:r>
      <w:r w:rsidRPr="00284D37">
        <w:rPr>
          <w:b/>
          <w:sz w:val="28"/>
          <w:szCs w:val="28"/>
        </w:rPr>
        <w:t xml:space="preserve">1. </w:t>
      </w:r>
      <w:r>
        <w:rPr>
          <w:b/>
          <w:sz w:val="28"/>
          <w:szCs w:val="28"/>
        </w:rPr>
        <w:t>Мета програми</w:t>
      </w:r>
    </w:p>
    <w:p w14:paraId="57006417" w14:textId="77777777" w:rsidR="008B0E18" w:rsidRPr="00114F4E" w:rsidRDefault="008B0E18" w:rsidP="008B0E18">
      <w:pPr>
        <w:pStyle w:val="aa"/>
        <w:shd w:val="clear" w:color="auto" w:fill="FFFFFF"/>
        <w:spacing w:before="0" w:beforeAutospacing="0" w:after="0" w:afterAutospacing="0" w:line="270" w:lineRule="atLeast"/>
        <w:jc w:val="both"/>
        <w:textAlignment w:val="baseline"/>
      </w:pPr>
      <w:r w:rsidRPr="00114F4E">
        <w:lastRenderedPageBreak/>
        <w:t xml:space="preserve">        </w:t>
      </w:r>
      <w:r w:rsidRPr="00A46446">
        <w:t>Метою програми “</w:t>
      </w:r>
      <w:r>
        <w:t>Покращення технічного стану частини тротуарів населених пунктів на території</w:t>
      </w:r>
      <w:r w:rsidRPr="00A46446">
        <w:t xml:space="preserve"> </w:t>
      </w:r>
      <w:proofErr w:type="spellStart"/>
      <w:r>
        <w:t>Розвадівської</w:t>
      </w:r>
      <w:proofErr w:type="spellEnd"/>
      <w:r w:rsidRPr="00A46446">
        <w:t xml:space="preserve"> сільської ради на </w:t>
      </w:r>
      <w:r>
        <w:t>2026 рік</w:t>
      </w:r>
      <w:r w:rsidRPr="00A46446">
        <w:t>”</w:t>
      </w:r>
      <w:r>
        <w:t xml:space="preserve"> (таких сіл як Пісочна, </w:t>
      </w:r>
      <w:proofErr w:type="spellStart"/>
      <w:r>
        <w:t>Держів</w:t>
      </w:r>
      <w:proofErr w:type="spellEnd"/>
      <w:r>
        <w:t xml:space="preserve">, Острів, </w:t>
      </w:r>
      <w:proofErr w:type="spellStart"/>
      <w:r>
        <w:t>Надітичі</w:t>
      </w:r>
      <w:proofErr w:type="spellEnd"/>
      <w:r>
        <w:t xml:space="preserve">, Черниця, </w:t>
      </w:r>
      <w:proofErr w:type="spellStart"/>
      <w:r>
        <w:t>Крупсько</w:t>
      </w:r>
      <w:proofErr w:type="spellEnd"/>
      <w:r>
        <w:t xml:space="preserve">, </w:t>
      </w:r>
      <w:proofErr w:type="spellStart"/>
      <w:r>
        <w:t>Верин</w:t>
      </w:r>
      <w:proofErr w:type="spellEnd"/>
      <w:r>
        <w:t xml:space="preserve">, </w:t>
      </w:r>
      <w:proofErr w:type="spellStart"/>
      <w:r>
        <w:t>Київець</w:t>
      </w:r>
      <w:proofErr w:type="spellEnd"/>
      <w:r>
        <w:t xml:space="preserve"> та </w:t>
      </w:r>
      <w:proofErr w:type="spellStart"/>
      <w:r>
        <w:t>Розвадів</w:t>
      </w:r>
      <w:proofErr w:type="spellEnd"/>
      <w:r>
        <w:t xml:space="preserve">), зокрема «Капітальний ремонт частини тротуару по вулиці Біласа і Данилишина в селі </w:t>
      </w:r>
      <w:proofErr w:type="spellStart"/>
      <w:r>
        <w:t>Розвадів</w:t>
      </w:r>
      <w:proofErr w:type="spellEnd"/>
      <w:r>
        <w:t xml:space="preserve"> </w:t>
      </w:r>
      <w:proofErr w:type="spellStart"/>
      <w:r>
        <w:t>Розвадівської</w:t>
      </w:r>
      <w:proofErr w:type="spellEnd"/>
      <w:r>
        <w:t xml:space="preserve"> сільської ради Стрийського району Львівської області» </w:t>
      </w:r>
      <w:r w:rsidRPr="00A46446">
        <w:t xml:space="preserve"> є </w:t>
      </w:r>
      <w:r w:rsidRPr="00114F4E">
        <w:t>:</w:t>
      </w:r>
    </w:p>
    <w:p w14:paraId="450C9E19" w14:textId="77777777" w:rsidR="008B0E18" w:rsidRDefault="008B0E18" w:rsidP="008B0E18">
      <w:pPr>
        <w:pStyle w:val="aa"/>
        <w:shd w:val="clear" w:color="auto" w:fill="FFFFFF"/>
        <w:spacing w:before="0" w:beforeAutospacing="0" w:after="0" w:afterAutospacing="0" w:line="270" w:lineRule="atLeast"/>
        <w:jc w:val="both"/>
        <w:textAlignment w:val="baseline"/>
      </w:pPr>
      <w:r w:rsidRPr="00A46446">
        <w:t xml:space="preserve"> </w:t>
      </w:r>
      <w:r w:rsidRPr="00114F4E">
        <w:t xml:space="preserve">  </w:t>
      </w:r>
      <w:r w:rsidRPr="004E7333">
        <w:t xml:space="preserve">-  </w:t>
      </w:r>
      <w:r>
        <w:t xml:space="preserve"> поліпшення експлуатаційного стану тротуарів, дорожньої інфраструктури, забезпечення  безперервного розвитку пішохідної мережі, покращення  її технічних показників, підвищення рівня безпеки руху пішоходів, швидкості, економічності та комфортності пішоходів, створення безпечного та доступного середовища для мало мобільних груп населення, сприяння економічному  та екологічно збалансованому розвитку дорожнього господарства.</w:t>
      </w:r>
    </w:p>
    <w:p w14:paraId="50557568" w14:textId="28B89ACE" w:rsidR="008B0E18" w:rsidRPr="001E0240" w:rsidRDefault="008B0E18" w:rsidP="008B0E18">
      <w:r>
        <w:t xml:space="preserve">  -   на основі комплексного вивчення стану тротуарів дорожньої мережі населених пунктів </w:t>
      </w:r>
      <w:proofErr w:type="spellStart"/>
      <w:r>
        <w:t>Розвадівської</w:t>
      </w:r>
      <w:proofErr w:type="spellEnd"/>
      <w:r>
        <w:t xml:space="preserve"> територіальної громади сформовано системний план її капітального та поточного  ремонтів.</w:t>
      </w:r>
    </w:p>
    <w:p w14:paraId="7985F02B" w14:textId="77777777" w:rsidR="008B0E18" w:rsidRDefault="008B0E18" w:rsidP="008B0E18">
      <w:pPr>
        <w:pStyle w:val="aa"/>
      </w:pPr>
      <w:r w:rsidRPr="00C816D5">
        <w:t xml:space="preserve">Реалізація  даної Програми може  </w:t>
      </w:r>
      <w:proofErr w:type="spellStart"/>
      <w:r w:rsidRPr="00C816D5">
        <w:t>здійснюватись</w:t>
      </w:r>
      <w:proofErr w:type="spellEnd"/>
      <w:r w:rsidRPr="00C816D5">
        <w:t xml:space="preserve"> </w:t>
      </w:r>
      <w:r>
        <w:t>за такими напрямками</w:t>
      </w:r>
      <w:r w:rsidRPr="00C816D5">
        <w:t>:</w:t>
      </w:r>
    </w:p>
    <w:p w14:paraId="225B9636" w14:textId="77777777" w:rsidR="008B0E18" w:rsidRDefault="008B0E18" w:rsidP="006D32CF">
      <w:pPr>
        <w:pStyle w:val="aa"/>
        <w:numPr>
          <w:ilvl w:val="0"/>
          <w:numId w:val="28"/>
        </w:numPr>
        <w:spacing w:before="0" w:beforeAutospacing="0" w:after="0" w:afterAutospacing="0"/>
      </w:pPr>
      <w:r>
        <w:t>Поліпшення транспортно-експлуатаційного стану існуючих тротуарів вулиць населених пунктів;</w:t>
      </w:r>
    </w:p>
    <w:p w14:paraId="2E9E615F" w14:textId="77777777" w:rsidR="008B0E18" w:rsidRDefault="008B0E18" w:rsidP="006D32CF">
      <w:pPr>
        <w:pStyle w:val="aa"/>
        <w:numPr>
          <w:ilvl w:val="0"/>
          <w:numId w:val="28"/>
        </w:numPr>
        <w:spacing w:before="0" w:beforeAutospacing="0" w:after="0" w:afterAutospacing="0"/>
      </w:pPr>
      <w:r>
        <w:t>Підвищення безпеки дорожнього руху та екологічної безпеки;</w:t>
      </w:r>
    </w:p>
    <w:p w14:paraId="0D0A457E" w14:textId="77777777" w:rsidR="008B0E18" w:rsidRDefault="008B0E18" w:rsidP="006D32CF">
      <w:pPr>
        <w:pStyle w:val="aa"/>
        <w:numPr>
          <w:ilvl w:val="0"/>
          <w:numId w:val="28"/>
        </w:numPr>
        <w:spacing w:before="0" w:beforeAutospacing="0" w:after="0" w:afterAutospacing="0"/>
      </w:pPr>
      <w:r>
        <w:t>Підвищення експлуатаційної якості пішохідної мережі шляхом впровадження прогресивних проектних рішень та сучасних технологій;</w:t>
      </w:r>
    </w:p>
    <w:p w14:paraId="5E18AD4A" w14:textId="77777777" w:rsidR="008B0E18" w:rsidRDefault="008B0E18" w:rsidP="006D32CF">
      <w:pPr>
        <w:pStyle w:val="aa"/>
        <w:numPr>
          <w:ilvl w:val="0"/>
          <w:numId w:val="28"/>
        </w:numPr>
        <w:spacing w:before="0" w:beforeAutospacing="0" w:after="0" w:afterAutospacing="0"/>
      </w:pPr>
      <w:r>
        <w:t>Розвиток дорожньої інфраструктури та створення безпечного та доступного середовища для мало мобільних груп населення, забезпечення комфорту учасників дорожнього руху;</w:t>
      </w:r>
    </w:p>
    <w:p w14:paraId="73BCEAC3" w14:textId="77777777" w:rsidR="008B0E18" w:rsidRDefault="008B0E18" w:rsidP="006D32CF">
      <w:pPr>
        <w:pStyle w:val="aa"/>
        <w:numPr>
          <w:ilvl w:val="0"/>
          <w:numId w:val="28"/>
        </w:numPr>
        <w:spacing w:before="0" w:beforeAutospacing="0" w:after="0" w:afterAutospacing="0"/>
      </w:pPr>
      <w:r>
        <w:t xml:space="preserve">Удосконалення управління об’єктами дорожнього господарства та транспортної інфраструктури. </w:t>
      </w:r>
    </w:p>
    <w:p w14:paraId="318736D9" w14:textId="77777777" w:rsidR="008B0E18" w:rsidRDefault="008B0E18" w:rsidP="008B0E18">
      <w:pPr>
        <w:pStyle w:val="aa"/>
        <w:spacing w:before="0" w:beforeAutospacing="0" w:after="0" w:afterAutospacing="0"/>
        <w:ind w:left="360"/>
      </w:pPr>
    </w:p>
    <w:p w14:paraId="2B4FEDFD" w14:textId="77777777" w:rsidR="008B0E18" w:rsidRDefault="008B0E18" w:rsidP="008B0E18">
      <w:pPr>
        <w:pStyle w:val="aa"/>
        <w:spacing w:before="0" w:beforeAutospacing="0" w:after="0" w:afterAutospacing="0"/>
        <w:ind w:left="360"/>
      </w:pPr>
      <w:r>
        <w:t>Основні завдання Програми:</w:t>
      </w:r>
    </w:p>
    <w:p w14:paraId="3469BD81" w14:textId="77777777" w:rsidR="008B0E18" w:rsidRDefault="008B0E18" w:rsidP="006D32CF">
      <w:pPr>
        <w:pStyle w:val="aa"/>
        <w:numPr>
          <w:ilvl w:val="0"/>
          <w:numId w:val="37"/>
        </w:numPr>
        <w:spacing w:before="0" w:beforeAutospacing="0" w:after="0" w:afterAutospacing="0"/>
      </w:pPr>
      <w:r>
        <w:t xml:space="preserve">Розвиток дорожнього господарства населених пунктів  </w:t>
      </w:r>
      <w:proofErr w:type="spellStart"/>
      <w:r>
        <w:t>Розвадівської</w:t>
      </w:r>
      <w:proofErr w:type="spellEnd"/>
      <w:r>
        <w:t xml:space="preserve"> територіальної громади;</w:t>
      </w:r>
    </w:p>
    <w:p w14:paraId="5797D95A" w14:textId="77777777" w:rsidR="008B0E18" w:rsidRDefault="008B0E18" w:rsidP="006D32CF">
      <w:pPr>
        <w:pStyle w:val="aa"/>
        <w:numPr>
          <w:ilvl w:val="0"/>
          <w:numId w:val="37"/>
        </w:numPr>
        <w:spacing w:before="0" w:beforeAutospacing="0" w:after="0" w:afterAutospacing="0"/>
      </w:pPr>
      <w:r>
        <w:t>Збереження пішохідної мережі та забезпечення її ефективного функціонування;</w:t>
      </w:r>
    </w:p>
    <w:p w14:paraId="777A2337" w14:textId="77777777" w:rsidR="008B0E18" w:rsidRDefault="008B0E18" w:rsidP="006D32CF">
      <w:pPr>
        <w:pStyle w:val="aa"/>
        <w:numPr>
          <w:ilvl w:val="0"/>
          <w:numId w:val="37"/>
        </w:numPr>
        <w:spacing w:before="0" w:beforeAutospacing="0" w:after="0" w:afterAutospacing="0"/>
      </w:pPr>
      <w:r>
        <w:t>Підвищення рівня безпеки дорожнього руху;</w:t>
      </w:r>
    </w:p>
    <w:p w14:paraId="23A5E6CC" w14:textId="77777777" w:rsidR="008B0E18" w:rsidRDefault="008B0E18" w:rsidP="006D32CF">
      <w:pPr>
        <w:pStyle w:val="aa"/>
        <w:numPr>
          <w:ilvl w:val="0"/>
          <w:numId w:val="37"/>
        </w:numPr>
        <w:spacing w:before="0" w:beforeAutospacing="0" w:after="0" w:afterAutospacing="0"/>
      </w:pPr>
      <w:r>
        <w:t>Підвищення ефективності інвестиційної  та науково-технічної діяльності;</w:t>
      </w:r>
    </w:p>
    <w:p w14:paraId="2E93F6A7" w14:textId="77777777" w:rsidR="008B0E18" w:rsidRDefault="008B0E18" w:rsidP="006D32CF">
      <w:pPr>
        <w:pStyle w:val="aa"/>
        <w:numPr>
          <w:ilvl w:val="0"/>
          <w:numId w:val="37"/>
        </w:numPr>
        <w:spacing w:before="0" w:beforeAutospacing="0" w:after="0" w:afterAutospacing="0"/>
      </w:pPr>
      <w:r>
        <w:t>Удосконалення засад функціонування дорожнього господарства;</w:t>
      </w:r>
    </w:p>
    <w:p w14:paraId="7D6A36A3" w14:textId="77777777" w:rsidR="008B0E18" w:rsidRDefault="008B0E18" w:rsidP="006D32CF">
      <w:pPr>
        <w:pStyle w:val="aa"/>
        <w:numPr>
          <w:ilvl w:val="0"/>
          <w:numId w:val="37"/>
        </w:numPr>
        <w:spacing w:before="0" w:beforeAutospacing="0" w:after="0" w:afterAutospacing="0"/>
      </w:pPr>
      <w:r>
        <w:t xml:space="preserve">Капітальний ремонт тротуарів населених пунктів </w:t>
      </w:r>
      <w:proofErr w:type="spellStart"/>
      <w:r>
        <w:t>Розвадівської</w:t>
      </w:r>
      <w:proofErr w:type="spellEnd"/>
      <w:r>
        <w:t xml:space="preserve"> територіальної громади.</w:t>
      </w:r>
    </w:p>
    <w:p w14:paraId="6EBF007A" w14:textId="77777777" w:rsidR="008B0E18" w:rsidRPr="00A46446" w:rsidRDefault="008B0E18" w:rsidP="008B0E18">
      <w:pPr>
        <w:pStyle w:val="aa"/>
        <w:shd w:val="clear" w:color="auto" w:fill="FFFFFF"/>
        <w:spacing w:before="0" w:beforeAutospacing="0" w:after="0" w:afterAutospacing="0" w:line="270" w:lineRule="atLeast"/>
        <w:jc w:val="both"/>
        <w:textAlignment w:val="baseline"/>
        <w:rPr>
          <w:rFonts w:ascii="Arial" w:hAnsi="Arial" w:cs="Arial"/>
          <w:color w:val="444455"/>
        </w:rPr>
      </w:pPr>
    </w:p>
    <w:p w14:paraId="30822C80" w14:textId="77777777" w:rsidR="008B0E18" w:rsidRPr="005F7EF2" w:rsidRDefault="008B0E18" w:rsidP="008B0E18">
      <w:pPr>
        <w:spacing w:line="480" w:lineRule="auto"/>
        <w:rPr>
          <w:b/>
          <w:sz w:val="28"/>
          <w:szCs w:val="28"/>
        </w:rPr>
      </w:pPr>
      <w:r>
        <w:rPr>
          <w:sz w:val="28"/>
          <w:szCs w:val="28"/>
        </w:rPr>
        <w:t xml:space="preserve">                                 </w:t>
      </w:r>
      <w:r w:rsidRPr="005F7EF2">
        <w:rPr>
          <w:b/>
          <w:sz w:val="28"/>
          <w:szCs w:val="28"/>
        </w:rPr>
        <w:t xml:space="preserve">2. </w:t>
      </w:r>
      <w:r>
        <w:rPr>
          <w:b/>
          <w:sz w:val="28"/>
          <w:szCs w:val="28"/>
        </w:rPr>
        <w:t>Фінансове забезпечення</w:t>
      </w:r>
      <w:r w:rsidRPr="005F7EF2">
        <w:rPr>
          <w:b/>
          <w:sz w:val="28"/>
          <w:szCs w:val="28"/>
        </w:rPr>
        <w:t>.</w:t>
      </w:r>
    </w:p>
    <w:p w14:paraId="0CF1FECC" w14:textId="77777777" w:rsidR="008B0E18" w:rsidRPr="005F7EF2" w:rsidRDefault="008B0E18" w:rsidP="008B0E18">
      <w:pPr>
        <w:ind w:firstLine="709"/>
        <w:jc w:val="both"/>
      </w:pPr>
      <w:r>
        <w:rPr>
          <w:sz w:val="28"/>
          <w:szCs w:val="28"/>
        </w:rPr>
        <w:t>2</w:t>
      </w:r>
      <w:r w:rsidRPr="00A46446">
        <w:t>.</w:t>
      </w:r>
      <w:r w:rsidRPr="005F7EF2">
        <w:t xml:space="preserve">1.Основним засновником програми </w:t>
      </w:r>
      <w:r w:rsidRPr="00A46446">
        <w:t>“</w:t>
      </w:r>
      <w:r>
        <w:t>Покращення технічного стану частини тротуарів населених пунктів на території</w:t>
      </w:r>
      <w:r w:rsidRPr="00A46446">
        <w:t xml:space="preserve"> </w:t>
      </w:r>
      <w:proofErr w:type="spellStart"/>
      <w:r>
        <w:t>Розвадівської</w:t>
      </w:r>
      <w:proofErr w:type="spellEnd"/>
      <w:r w:rsidRPr="00A46446">
        <w:t xml:space="preserve"> сільської ради на </w:t>
      </w:r>
      <w:r>
        <w:t>2026 рік</w:t>
      </w:r>
      <w:r w:rsidRPr="00A46446">
        <w:t>”</w:t>
      </w:r>
      <w:r>
        <w:t xml:space="preserve">, </w:t>
      </w:r>
      <w:r w:rsidRPr="005F7EF2">
        <w:t xml:space="preserve">є </w:t>
      </w:r>
      <w:proofErr w:type="spellStart"/>
      <w:r>
        <w:t>Розвадівська</w:t>
      </w:r>
      <w:proofErr w:type="spellEnd"/>
      <w:r w:rsidRPr="00A46446">
        <w:t xml:space="preserve"> сільська рада</w:t>
      </w:r>
      <w:r w:rsidRPr="005F7EF2">
        <w:t>.</w:t>
      </w:r>
    </w:p>
    <w:p w14:paraId="3AC898D9" w14:textId="77777777" w:rsidR="008B0E18" w:rsidRPr="00C03DF5" w:rsidRDefault="008B0E18" w:rsidP="008B0E18">
      <w:pPr>
        <w:pStyle w:val="aa"/>
        <w:shd w:val="clear" w:color="auto" w:fill="FFFFFF"/>
        <w:spacing w:before="0" w:beforeAutospacing="0" w:after="300" w:afterAutospacing="0"/>
        <w:textAlignment w:val="baseline"/>
        <w:rPr>
          <w:color w:val="3E3939"/>
        </w:rPr>
      </w:pPr>
      <w:r>
        <w:rPr>
          <w:rFonts w:ascii="Arial" w:hAnsi="Arial" w:cs="Arial"/>
          <w:color w:val="3E3939"/>
          <w:sz w:val="20"/>
          <w:szCs w:val="20"/>
        </w:rPr>
        <w:t xml:space="preserve">          </w:t>
      </w:r>
      <w:r w:rsidRPr="00C03DF5">
        <w:rPr>
          <w:color w:val="3E3939"/>
        </w:rPr>
        <w:t>2.2</w:t>
      </w:r>
      <w:r>
        <w:rPr>
          <w:color w:val="3E3939"/>
        </w:rPr>
        <w:t xml:space="preserve">. </w:t>
      </w:r>
      <w:r w:rsidRPr="00C03DF5">
        <w:rPr>
          <w:color w:val="3E3939"/>
        </w:rPr>
        <w:t xml:space="preserve"> Фінансове забезпечення Програми здійснюватиметься відповідно до законодавства за рахунок коштів сільського бюджету, інших джерел, не заборонених законодавством.</w:t>
      </w:r>
    </w:p>
    <w:p w14:paraId="3C9C9446" w14:textId="77777777" w:rsidR="008B0E18" w:rsidRPr="00070F8C" w:rsidRDefault="008B0E18" w:rsidP="008B0E18">
      <w:pPr>
        <w:pStyle w:val="aa"/>
        <w:shd w:val="clear" w:color="auto" w:fill="FFFFFF"/>
        <w:spacing w:before="0" w:beforeAutospacing="0" w:after="0" w:afterAutospacing="0"/>
        <w:jc w:val="both"/>
        <w:textAlignment w:val="baseline"/>
        <w:rPr>
          <w:color w:val="3E3939"/>
        </w:rPr>
      </w:pPr>
      <w:r w:rsidRPr="00C03DF5">
        <w:rPr>
          <w:color w:val="3E3939"/>
        </w:rPr>
        <w:t xml:space="preserve"> </w:t>
      </w:r>
      <w:r>
        <w:rPr>
          <w:color w:val="3E3939"/>
        </w:rPr>
        <w:t xml:space="preserve">      2.3</w:t>
      </w:r>
      <w:r w:rsidRPr="00C03DF5">
        <w:rPr>
          <w:color w:val="3E3939"/>
        </w:rPr>
        <w:t xml:space="preserve">  Загальний обсяг фінансування на </w:t>
      </w:r>
      <w:r>
        <w:rPr>
          <w:color w:val="3E3939"/>
        </w:rPr>
        <w:t xml:space="preserve">2026 </w:t>
      </w:r>
      <w:r w:rsidRPr="00C03DF5">
        <w:rPr>
          <w:color w:val="3E3939"/>
        </w:rPr>
        <w:t xml:space="preserve">рік згідно даної Програми становить </w:t>
      </w:r>
    </w:p>
    <w:p w14:paraId="5DF11A4B" w14:textId="77777777" w:rsidR="008B0E18" w:rsidRDefault="008B0E18" w:rsidP="008B0E18">
      <w:pPr>
        <w:pStyle w:val="aa"/>
        <w:shd w:val="clear" w:color="auto" w:fill="FFFFFF"/>
        <w:spacing w:before="0" w:beforeAutospacing="0" w:after="0" w:afterAutospacing="0"/>
        <w:jc w:val="both"/>
        <w:textAlignment w:val="baseline"/>
        <w:rPr>
          <w:color w:val="3E3939"/>
        </w:rPr>
      </w:pPr>
      <w:r>
        <w:rPr>
          <w:b/>
          <w:i/>
          <w:color w:val="3E3939"/>
          <w:sz w:val="28"/>
          <w:szCs w:val="28"/>
        </w:rPr>
        <w:t>3 000 000,00</w:t>
      </w:r>
      <w:r w:rsidRPr="00C03DF5">
        <w:rPr>
          <w:color w:val="3E3939"/>
        </w:rPr>
        <w:t xml:space="preserve">  гривень</w:t>
      </w:r>
      <w:r>
        <w:rPr>
          <w:color w:val="3E3939"/>
        </w:rPr>
        <w:t>.</w:t>
      </w:r>
    </w:p>
    <w:p w14:paraId="058A996C" w14:textId="77777777" w:rsidR="008B0E18" w:rsidRPr="0082783B" w:rsidRDefault="008B0E18" w:rsidP="008B0E18">
      <w:pPr>
        <w:pStyle w:val="aa"/>
        <w:shd w:val="clear" w:color="auto" w:fill="FFFFFF"/>
        <w:spacing w:before="0" w:beforeAutospacing="0" w:after="0" w:afterAutospacing="0"/>
        <w:jc w:val="both"/>
        <w:textAlignment w:val="baseline"/>
        <w:rPr>
          <w:color w:val="3E3939"/>
        </w:rPr>
      </w:pPr>
    </w:p>
    <w:p w14:paraId="312C8679" w14:textId="77777777" w:rsidR="008B0E18" w:rsidRPr="00ED18E7" w:rsidRDefault="008B0E18" w:rsidP="008B0E18">
      <w:pPr>
        <w:pStyle w:val="aa"/>
        <w:shd w:val="clear" w:color="auto" w:fill="FFFFFF"/>
        <w:spacing w:before="0" w:beforeAutospacing="0" w:after="0" w:afterAutospacing="0"/>
        <w:jc w:val="both"/>
        <w:textAlignment w:val="baseline"/>
        <w:rPr>
          <w:color w:val="444455"/>
        </w:rPr>
      </w:pPr>
      <w:r>
        <w:rPr>
          <w:rFonts w:ascii="Arial" w:hAnsi="Arial" w:cs="Arial"/>
          <w:color w:val="3E3939"/>
          <w:sz w:val="20"/>
          <w:szCs w:val="20"/>
        </w:rPr>
        <w:lastRenderedPageBreak/>
        <w:t xml:space="preserve">   </w:t>
      </w:r>
      <w:r w:rsidRPr="00ED18E7">
        <w:rPr>
          <w:color w:val="000000"/>
          <w:bdr w:val="none" w:sz="0" w:space="0" w:color="auto" w:frame="1"/>
        </w:rPr>
        <w:t xml:space="preserve">Фінансування </w:t>
      </w:r>
      <w:r>
        <w:rPr>
          <w:color w:val="000000"/>
          <w:bdr w:val="none" w:sz="0" w:space="0" w:color="auto" w:frame="1"/>
        </w:rPr>
        <w:t xml:space="preserve">на 2026 рік </w:t>
      </w:r>
      <w:r w:rsidRPr="00ED18E7">
        <w:rPr>
          <w:color w:val="000000"/>
          <w:bdr w:val="none" w:sz="0" w:space="0" w:color="auto" w:frame="1"/>
        </w:rPr>
        <w:t>мож</w:t>
      </w:r>
      <w:r w:rsidRPr="00C03DF5">
        <w:rPr>
          <w:color w:val="000000"/>
          <w:bdr w:val="none" w:sz="0" w:space="0" w:color="auto" w:frame="1"/>
        </w:rPr>
        <w:t>е</w:t>
      </w:r>
      <w:r w:rsidRPr="00ED18E7">
        <w:rPr>
          <w:color w:val="000000"/>
          <w:bdr w:val="none" w:sz="0" w:space="0" w:color="auto" w:frame="1"/>
        </w:rPr>
        <w:t xml:space="preserve"> бу</w:t>
      </w:r>
      <w:r w:rsidRPr="00C03DF5">
        <w:rPr>
          <w:color w:val="000000"/>
          <w:bdr w:val="none" w:sz="0" w:space="0" w:color="auto" w:frame="1"/>
        </w:rPr>
        <w:t xml:space="preserve">ти </w:t>
      </w:r>
      <w:r w:rsidRPr="00ED18E7">
        <w:rPr>
          <w:color w:val="000000"/>
          <w:bdr w:val="none" w:sz="0" w:space="0" w:color="auto" w:frame="1"/>
        </w:rPr>
        <w:t>збільшено за рахунок додатков</w:t>
      </w:r>
      <w:r w:rsidRPr="00C03DF5">
        <w:rPr>
          <w:color w:val="000000"/>
          <w:bdr w:val="none" w:sz="0" w:space="0" w:color="auto" w:frame="1"/>
        </w:rPr>
        <w:t xml:space="preserve">о виділених коштів з </w:t>
      </w:r>
      <w:r w:rsidRPr="00ED18E7">
        <w:rPr>
          <w:color w:val="000000"/>
          <w:bdr w:val="none" w:sz="0" w:space="0" w:color="auto" w:frame="1"/>
        </w:rPr>
        <w:t>бюджету сільської ради</w:t>
      </w:r>
      <w:r>
        <w:rPr>
          <w:color w:val="000000"/>
          <w:bdr w:val="none" w:sz="0" w:space="0" w:color="auto" w:frame="1"/>
        </w:rPr>
        <w:t xml:space="preserve"> при прийняті бюджету та</w:t>
      </w:r>
      <w:r w:rsidRPr="00C03DF5">
        <w:rPr>
          <w:color w:val="000000"/>
          <w:bdr w:val="none" w:sz="0" w:space="0" w:color="auto" w:frame="1"/>
        </w:rPr>
        <w:t xml:space="preserve"> у зв</w:t>
      </w:r>
      <w:r>
        <w:rPr>
          <w:color w:val="000000"/>
          <w:bdr w:val="none" w:sz="0" w:space="0" w:color="auto" w:frame="1"/>
        </w:rPr>
        <w:t>’</w:t>
      </w:r>
      <w:r w:rsidRPr="00C03DF5">
        <w:rPr>
          <w:color w:val="000000"/>
          <w:bdr w:val="none" w:sz="0" w:space="0" w:color="auto" w:frame="1"/>
        </w:rPr>
        <w:t>язку з внесенням змін до показників сільського бюджету</w:t>
      </w:r>
      <w:r w:rsidRPr="00ED18E7">
        <w:rPr>
          <w:color w:val="000000"/>
          <w:bdr w:val="none" w:sz="0" w:space="0" w:color="auto" w:frame="1"/>
        </w:rPr>
        <w:t>.</w:t>
      </w:r>
    </w:p>
    <w:p w14:paraId="142F9951" w14:textId="77777777" w:rsidR="008B0E18" w:rsidRPr="00ED18E7" w:rsidRDefault="008B0E18" w:rsidP="008B0E18">
      <w:pPr>
        <w:pStyle w:val="aa"/>
        <w:shd w:val="clear" w:color="auto" w:fill="FFFFFF"/>
        <w:spacing w:before="0" w:beforeAutospacing="0" w:after="0" w:afterAutospacing="0"/>
        <w:jc w:val="both"/>
        <w:textAlignment w:val="baseline"/>
        <w:rPr>
          <w:color w:val="444455"/>
        </w:rPr>
      </w:pPr>
      <w:r w:rsidRPr="00C03DF5">
        <w:rPr>
          <w:color w:val="000000"/>
          <w:bdr w:val="none" w:sz="0" w:space="0" w:color="auto" w:frame="1"/>
        </w:rPr>
        <w:t> </w:t>
      </w:r>
    </w:p>
    <w:p w14:paraId="0119653D" w14:textId="77777777" w:rsidR="008B0E18" w:rsidRPr="00A46446" w:rsidRDefault="008B0E18" w:rsidP="008B0E18">
      <w:pPr>
        <w:ind w:firstLine="709"/>
        <w:jc w:val="both"/>
      </w:pPr>
    </w:p>
    <w:p w14:paraId="464D7A1A" w14:textId="77777777" w:rsidR="008B0E18" w:rsidRDefault="008B0E18" w:rsidP="008B0E18">
      <w:pPr>
        <w:pStyle w:val="aa"/>
        <w:shd w:val="clear" w:color="auto" w:fill="FFFFFF"/>
        <w:spacing w:before="0" w:beforeAutospacing="0" w:after="150" w:afterAutospacing="0" w:line="300" w:lineRule="atLeast"/>
        <w:jc w:val="center"/>
        <w:rPr>
          <w:b/>
          <w:sz w:val="28"/>
          <w:szCs w:val="28"/>
        </w:rPr>
      </w:pPr>
      <w:r w:rsidRPr="003026B6">
        <w:rPr>
          <w:b/>
          <w:sz w:val="28"/>
          <w:szCs w:val="28"/>
        </w:rPr>
        <w:t xml:space="preserve">3. </w:t>
      </w:r>
      <w:r w:rsidRPr="005F7EF2">
        <w:rPr>
          <w:b/>
          <w:sz w:val="28"/>
          <w:szCs w:val="28"/>
        </w:rPr>
        <w:t xml:space="preserve"> Перелік завдань, заходів та показників “</w:t>
      </w:r>
      <w:r>
        <w:rPr>
          <w:b/>
          <w:sz w:val="28"/>
          <w:szCs w:val="28"/>
        </w:rPr>
        <w:t xml:space="preserve">Покращення технічного стану  частини тротуарів населених пунктів на території </w:t>
      </w:r>
      <w:proofErr w:type="spellStart"/>
      <w:r>
        <w:rPr>
          <w:b/>
          <w:sz w:val="28"/>
          <w:szCs w:val="28"/>
        </w:rPr>
        <w:t>Розвадівської</w:t>
      </w:r>
      <w:proofErr w:type="spellEnd"/>
      <w:r>
        <w:rPr>
          <w:b/>
          <w:sz w:val="28"/>
          <w:szCs w:val="28"/>
        </w:rPr>
        <w:t xml:space="preserve"> </w:t>
      </w:r>
      <w:r w:rsidRPr="003026B6">
        <w:rPr>
          <w:b/>
          <w:sz w:val="28"/>
          <w:szCs w:val="28"/>
        </w:rPr>
        <w:t xml:space="preserve">сільської ради на </w:t>
      </w:r>
      <w:r>
        <w:rPr>
          <w:b/>
          <w:sz w:val="28"/>
          <w:szCs w:val="28"/>
        </w:rPr>
        <w:t>2026</w:t>
      </w:r>
      <w:r w:rsidRPr="005F7EF2">
        <w:rPr>
          <w:b/>
          <w:sz w:val="28"/>
          <w:szCs w:val="28"/>
        </w:rPr>
        <w:t xml:space="preserve"> </w:t>
      </w:r>
      <w:r w:rsidRPr="003026B6">
        <w:rPr>
          <w:b/>
          <w:sz w:val="28"/>
          <w:szCs w:val="28"/>
        </w:rPr>
        <w:t>р</w:t>
      </w:r>
      <w:r>
        <w:rPr>
          <w:b/>
          <w:sz w:val="28"/>
          <w:szCs w:val="28"/>
        </w:rPr>
        <w:t>ік</w:t>
      </w:r>
      <w:r w:rsidRPr="005F7EF2">
        <w:rPr>
          <w:b/>
          <w:sz w:val="28"/>
          <w:szCs w:val="28"/>
        </w:rPr>
        <w:t>”</w:t>
      </w:r>
    </w:p>
    <w:p w14:paraId="2551FFFB" w14:textId="77777777" w:rsidR="008B0E18" w:rsidRDefault="008B0E18" w:rsidP="008B0E18">
      <w:pPr>
        <w:pStyle w:val="aa"/>
        <w:shd w:val="clear" w:color="auto" w:fill="FFFFFF"/>
        <w:spacing w:before="0" w:beforeAutospacing="0" w:after="150" w:afterAutospacing="0" w:line="300" w:lineRule="atLeast"/>
        <w:jc w:val="center"/>
        <w:rPr>
          <w:b/>
          <w:sz w:val="28"/>
          <w:szCs w:val="28"/>
        </w:rPr>
      </w:pPr>
    </w:p>
    <w:tbl>
      <w:tblPr>
        <w:tblW w:w="10005" w:type="dxa"/>
        <w:tblBorders>
          <w:top w:val="inset" w:sz="8" w:space="0" w:color="auto"/>
          <w:left w:val="inset" w:sz="8" w:space="0" w:color="auto"/>
          <w:bottom w:val="inset" w:sz="8" w:space="0" w:color="auto"/>
          <w:right w:val="inset" w:sz="8" w:space="0" w:color="auto"/>
        </w:tblBorders>
        <w:tblCellMar>
          <w:top w:w="15" w:type="dxa"/>
          <w:left w:w="15" w:type="dxa"/>
          <w:bottom w:w="15" w:type="dxa"/>
          <w:right w:w="15" w:type="dxa"/>
        </w:tblCellMar>
        <w:tblLook w:val="0000" w:firstRow="0" w:lastRow="0" w:firstColumn="0" w:lastColumn="0" w:noHBand="0" w:noVBand="0"/>
      </w:tblPr>
      <w:tblGrid>
        <w:gridCol w:w="449"/>
        <w:gridCol w:w="2712"/>
        <w:gridCol w:w="1417"/>
        <w:gridCol w:w="1674"/>
        <w:gridCol w:w="1499"/>
        <w:gridCol w:w="2254"/>
      </w:tblGrid>
      <w:tr w:rsidR="008B0E18" w:rsidRPr="00C03DF5" w14:paraId="5F293945" w14:textId="77777777" w:rsidTr="000172FF">
        <w:trPr>
          <w:trHeight w:val="1467"/>
        </w:trPr>
        <w:tc>
          <w:tcPr>
            <w:tcW w:w="449"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5D5F887"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 з/п</w:t>
            </w:r>
          </w:p>
        </w:tc>
        <w:tc>
          <w:tcPr>
            <w:tcW w:w="2712"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CAC43AA"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Назва завдання</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7AC8475"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Строк виконання заходу, показника</w:t>
            </w:r>
          </w:p>
        </w:tc>
        <w:tc>
          <w:tcPr>
            <w:tcW w:w="167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40626315"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Виконавці заходу</w:t>
            </w:r>
          </w:p>
        </w:tc>
        <w:tc>
          <w:tcPr>
            <w:tcW w:w="1499" w:type="dxa"/>
            <w:tcBorders>
              <w:top w:val="single" w:sz="4" w:space="0" w:color="auto"/>
              <w:left w:val="outset" w:sz="8" w:space="0" w:color="auto"/>
              <w:bottom w:val="single" w:sz="4" w:space="0" w:color="auto"/>
              <w:right w:val="outset" w:sz="8" w:space="0" w:color="auto"/>
            </w:tcBorders>
            <w:shd w:val="clear" w:color="auto" w:fill="auto"/>
            <w:tcMar>
              <w:top w:w="30" w:type="dxa"/>
              <w:left w:w="30" w:type="dxa"/>
              <w:bottom w:w="30" w:type="dxa"/>
              <w:right w:w="30" w:type="dxa"/>
            </w:tcMar>
          </w:tcPr>
          <w:p w14:paraId="197FE9A8"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Джерела фінансування</w:t>
            </w:r>
          </w:p>
          <w:p w14:paraId="5B33A161"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 </w:t>
            </w:r>
          </w:p>
        </w:tc>
        <w:tc>
          <w:tcPr>
            <w:tcW w:w="2254" w:type="dxa"/>
            <w:tcBorders>
              <w:top w:val="single" w:sz="4" w:space="0" w:color="auto"/>
              <w:bottom w:val="single" w:sz="4" w:space="0" w:color="auto"/>
            </w:tcBorders>
            <w:shd w:val="clear" w:color="auto" w:fill="auto"/>
            <w:tcMar>
              <w:top w:w="30" w:type="dxa"/>
              <w:left w:w="30" w:type="dxa"/>
              <w:bottom w:w="30" w:type="dxa"/>
              <w:right w:w="30" w:type="dxa"/>
            </w:tcMar>
          </w:tcPr>
          <w:p w14:paraId="66C2EDCA"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Очікуваний результат</w:t>
            </w:r>
          </w:p>
        </w:tc>
      </w:tr>
      <w:tr w:rsidR="008B0E18" w:rsidRPr="001C2156" w14:paraId="3906D601" w14:textId="77777777" w:rsidTr="000172FF">
        <w:tc>
          <w:tcPr>
            <w:tcW w:w="449"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B86F291"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1.</w:t>
            </w:r>
          </w:p>
        </w:tc>
        <w:tc>
          <w:tcPr>
            <w:tcW w:w="2712"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314911A"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 xml:space="preserve">Капітальний ремонт інших об’єктів (частини тротуару по вулиці Біласа і Данилишина в селі </w:t>
            </w:r>
            <w:proofErr w:type="spellStart"/>
            <w:r w:rsidRPr="00E1148F">
              <w:rPr>
                <w:rFonts w:ascii="Times New Roman" w:hAnsi="Times New Roman" w:cs="Times New Roman"/>
              </w:rPr>
              <w:t>Розвадів</w:t>
            </w:r>
            <w:proofErr w:type="spellEnd"/>
            <w:r w:rsidRPr="00E1148F">
              <w:rPr>
                <w:rFonts w:ascii="Times New Roman" w:hAnsi="Times New Roman" w:cs="Times New Roman"/>
              </w:rPr>
              <w:t xml:space="preserve"> </w:t>
            </w:r>
            <w:proofErr w:type="spellStart"/>
            <w:r w:rsidRPr="00E1148F">
              <w:rPr>
                <w:rFonts w:ascii="Times New Roman" w:hAnsi="Times New Roman" w:cs="Times New Roman"/>
              </w:rPr>
              <w:t>Розвадівської</w:t>
            </w:r>
            <w:proofErr w:type="spellEnd"/>
            <w:r w:rsidRPr="00E1148F">
              <w:rPr>
                <w:rFonts w:ascii="Times New Roman" w:hAnsi="Times New Roman" w:cs="Times New Roman"/>
              </w:rPr>
              <w:t xml:space="preserve"> сільської ради)</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70F3F8E"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Осінній період 2026 року</w:t>
            </w:r>
          </w:p>
        </w:tc>
        <w:tc>
          <w:tcPr>
            <w:tcW w:w="167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F05EB66" w14:textId="77777777" w:rsidR="008B0E18" w:rsidRPr="00E1148F" w:rsidRDefault="008B0E18" w:rsidP="000172FF">
            <w:pPr>
              <w:spacing w:after="160"/>
              <w:jc w:val="center"/>
              <w:rPr>
                <w:rFonts w:ascii="Times New Roman" w:hAnsi="Times New Roman" w:cs="Times New Roman"/>
              </w:rPr>
            </w:pPr>
            <w:proofErr w:type="spellStart"/>
            <w:r w:rsidRPr="00E1148F">
              <w:rPr>
                <w:rFonts w:ascii="Times New Roman" w:hAnsi="Times New Roman" w:cs="Times New Roman"/>
              </w:rPr>
              <w:t>Розвадівська</w:t>
            </w:r>
            <w:proofErr w:type="spellEnd"/>
            <w:r w:rsidRPr="00E1148F">
              <w:rPr>
                <w:rFonts w:ascii="Times New Roman" w:hAnsi="Times New Roman" w:cs="Times New Roman"/>
              </w:rPr>
              <w:t xml:space="preserve"> сільська рада</w:t>
            </w:r>
          </w:p>
        </w:tc>
        <w:tc>
          <w:tcPr>
            <w:tcW w:w="1499"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1248676"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Місцевий бюджет, спеціальний фонд, бюджет розвитку</w:t>
            </w:r>
          </w:p>
        </w:tc>
        <w:tc>
          <w:tcPr>
            <w:tcW w:w="225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14757F9"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Покращення технічного стану частини тротуарів населених пунктів</w:t>
            </w:r>
          </w:p>
        </w:tc>
      </w:tr>
      <w:tr w:rsidR="008B0E18" w:rsidRPr="001C2156" w14:paraId="5308727E" w14:textId="77777777" w:rsidTr="000172FF">
        <w:tc>
          <w:tcPr>
            <w:tcW w:w="449" w:type="dxa"/>
            <w:tcBorders>
              <w:top w:val="single" w:sz="4" w:space="0" w:color="auto"/>
              <w:right w:val="single" w:sz="4" w:space="0" w:color="auto"/>
            </w:tcBorders>
            <w:shd w:val="clear" w:color="auto" w:fill="auto"/>
            <w:tcMar>
              <w:top w:w="30" w:type="dxa"/>
              <w:left w:w="30" w:type="dxa"/>
              <w:bottom w:w="30" w:type="dxa"/>
              <w:right w:w="30" w:type="dxa"/>
            </w:tcMar>
          </w:tcPr>
          <w:p w14:paraId="564CC971"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2.</w:t>
            </w:r>
          </w:p>
        </w:tc>
        <w:tc>
          <w:tcPr>
            <w:tcW w:w="2712"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5AD8CF2A"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 xml:space="preserve">Капітальний ремонт інших об’єктів (частини тротуарів населених пунктів </w:t>
            </w:r>
            <w:proofErr w:type="spellStart"/>
            <w:r w:rsidRPr="00E1148F">
              <w:rPr>
                <w:rFonts w:ascii="Times New Roman" w:hAnsi="Times New Roman" w:cs="Times New Roman"/>
              </w:rPr>
              <w:t>Розвадівської</w:t>
            </w:r>
            <w:proofErr w:type="spellEnd"/>
            <w:r w:rsidRPr="00E1148F">
              <w:rPr>
                <w:rFonts w:ascii="Times New Roman" w:hAnsi="Times New Roman" w:cs="Times New Roman"/>
              </w:rPr>
              <w:t xml:space="preserve"> сільської ради)</w:t>
            </w:r>
          </w:p>
        </w:tc>
        <w:tc>
          <w:tcPr>
            <w:tcW w:w="1417"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4A90534D"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Впродовж 2027 року</w:t>
            </w:r>
          </w:p>
        </w:tc>
        <w:tc>
          <w:tcPr>
            <w:tcW w:w="167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DD89108" w14:textId="77777777" w:rsidR="008B0E18" w:rsidRPr="00E1148F" w:rsidRDefault="008B0E18" w:rsidP="000172FF">
            <w:pPr>
              <w:spacing w:after="160"/>
              <w:jc w:val="center"/>
              <w:rPr>
                <w:rFonts w:ascii="Times New Roman" w:hAnsi="Times New Roman" w:cs="Times New Roman"/>
              </w:rPr>
            </w:pPr>
            <w:proofErr w:type="spellStart"/>
            <w:r w:rsidRPr="00E1148F">
              <w:rPr>
                <w:rFonts w:ascii="Times New Roman" w:hAnsi="Times New Roman" w:cs="Times New Roman"/>
              </w:rPr>
              <w:t>Розвадівська</w:t>
            </w:r>
            <w:proofErr w:type="spellEnd"/>
            <w:r w:rsidRPr="00E1148F">
              <w:rPr>
                <w:rFonts w:ascii="Times New Roman" w:hAnsi="Times New Roman" w:cs="Times New Roman"/>
              </w:rPr>
              <w:t xml:space="preserve"> сільська рада</w:t>
            </w:r>
          </w:p>
        </w:tc>
        <w:tc>
          <w:tcPr>
            <w:tcW w:w="1499"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840B481"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Місцевий бюджет, спеціальний фонд, бюджет розвитку</w:t>
            </w:r>
          </w:p>
        </w:tc>
        <w:tc>
          <w:tcPr>
            <w:tcW w:w="2254" w:type="dxa"/>
            <w:tcBorders>
              <w:top w:val="single" w:sz="4" w:space="0" w:color="auto"/>
              <w:left w:val="single" w:sz="4" w:space="0" w:color="auto"/>
            </w:tcBorders>
            <w:shd w:val="clear" w:color="auto" w:fill="auto"/>
            <w:tcMar>
              <w:top w:w="30" w:type="dxa"/>
              <w:left w:w="30" w:type="dxa"/>
              <w:bottom w:w="30" w:type="dxa"/>
              <w:right w:w="30" w:type="dxa"/>
            </w:tcMar>
          </w:tcPr>
          <w:p w14:paraId="05596F1E" w14:textId="77777777"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Покращення технічного стану частини тротуарів населених пунктів</w:t>
            </w:r>
          </w:p>
        </w:tc>
      </w:tr>
    </w:tbl>
    <w:p w14:paraId="061D2624" w14:textId="77777777" w:rsidR="008B0E18" w:rsidRDefault="008B0E18" w:rsidP="008B0E18">
      <w:pPr>
        <w:jc w:val="center"/>
        <w:rPr>
          <w:b/>
          <w:bCs/>
          <w:sz w:val="28"/>
          <w:szCs w:val="28"/>
        </w:rPr>
      </w:pPr>
    </w:p>
    <w:p w14:paraId="274CE8CE" w14:textId="77777777" w:rsidR="008B0E18" w:rsidRDefault="008B0E18" w:rsidP="008B0E18">
      <w:pPr>
        <w:jc w:val="center"/>
        <w:rPr>
          <w:b/>
          <w:bCs/>
          <w:sz w:val="28"/>
          <w:szCs w:val="28"/>
        </w:rPr>
      </w:pPr>
    </w:p>
    <w:p w14:paraId="4C8BE361" w14:textId="77777777" w:rsidR="008B0E18" w:rsidRDefault="008B0E18" w:rsidP="008B0E18">
      <w:pPr>
        <w:rPr>
          <w:rFonts w:cs="Times New Roman"/>
          <w:b/>
          <w:color w:val="333333"/>
          <w:sz w:val="28"/>
          <w:szCs w:val="28"/>
          <w:shd w:val="clear" w:color="auto" w:fill="FFFFFF"/>
        </w:rPr>
      </w:pPr>
      <w:r>
        <w:rPr>
          <w:rFonts w:ascii="Arial" w:hAnsi="Arial" w:cs="Arial"/>
          <w:color w:val="333333"/>
          <w:shd w:val="clear" w:color="auto" w:fill="FFFFFF"/>
        </w:rPr>
        <w:t xml:space="preserve">            4. </w:t>
      </w:r>
      <w:r w:rsidRPr="003026B6">
        <w:rPr>
          <w:rFonts w:cs="Times New Roman"/>
          <w:b/>
          <w:color w:val="333333"/>
          <w:sz w:val="28"/>
          <w:szCs w:val="28"/>
          <w:shd w:val="clear" w:color="auto" w:fill="FFFFFF"/>
        </w:rPr>
        <w:t xml:space="preserve">Координація та контроль за ходом виконання Програми </w:t>
      </w:r>
    </w:p>
    <w:p w14:paraId="2D9ED116" w14:textId="77777777" w:rsidR="008B0E18" w:rsidRDefault="008B0E18" w:rsidP="008B0E18">
      <w:pPr>
        <w:pStyle w:val="aa"/>
        <w:shd w:val="clear" w:color="auto" w:fill="FFFFFF"/>
        <w:spacing w:before="0" w:beforeAutospacing="0" w:after="150" w:afterAutospacing="0" w:line="300" w:lineRule="atLeast"/>
        <w:jc w:val="both"/>
        <w:rPr>
          <w:shd w:val="clear" w:color="auto" w:fill="FFFFFF"/>
        </w:rPr>
      </w:pPr>
      <w:r w:rsidRPr="005F7EF2">
        <w:rPr>
          <w:rFonts w:ascii="Arial" w:hAnsi="Arial" w:cs="Arial"/>
        </w:rPr>
        <w:br/>
      </w:r>
      <w:r w:rsidRPr="003026B6">
        <w:rPr>
          <w:shd w:val="clear" w:color="auto" w:fill="FFFFFF"/>
        </w:rPr>
        <w:t> </w:t>
      </w:r>
      <w:r w:rsidRPr="005F7EF2">
        <w:rPr>
          <w:shd w:val="clear" w:color="auto" w:fill="FFFFFF"/>
        </w:rPr>
        <w:t xml:space="preserve"> </w:t>
      </w:r>
      <w:r w:rsidRPr="003026B6">
        <w:rPr>
          <w:shd w:val="clear" w:color="auto" w:fill="FFFFFF"/>
        </w:rPr>
        <w:t> 4.1 </w:t>
      </w:r>
      <w:r>
        <w:rPr>
          <w:shd w:val="clear" w:color="auto" w:fill="FFFFFF"/>
        </w:rPr>
        <w:t xml:space="preserve"> </w:t>
      </w:r>
      <w:r w:rsidRPr="005F7EF2">
        <w:rPr>
          <w:shd w:val="clear" w:color="auto" w:fill="FFFFFF"/>
        </w:rPr>
        <w:t xml:space="preserve">Координацію щодо Програми </w:t>
      </w:r>
      <w:r w:rsidRPr="003026B6">
        <w:rPr>
          <w:shd w:val="clear" w:color="auto" w:fill="FFFFFF"/>
        </w:rPr>
        <w:t> </w:t>
      </w:r>
      <w:r w:rsidRPr="005F7EF2">
        <w:rPr>
          <w:shd w:val="clear" w:color="auto" w:fill="FFFFFF"/>
        </w:rPr>
        <w:t xml:space="preserve"> виконує виконавчий комітет</w:t>
      </w:r>
      <w:r w:rsidRPr="003026B6">
        <w:rPr>
          <w:shd w:val="clear" w:color="auto" w:fill="FFFFFF"/>
        </w:rPr>
        <w:t> </w:t>
      </w:r>
      <w:r w:rsidRPr="005F7EF2">
        <w:br/>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proofErr w:type="spellStart"/>
      <w:r>
        <w:rPr>
          <w:shd w:val="clear" w:color="auto" w:fill="FFFFFF"/>
        </w:rPr>
        <w:t>Розвадівської</w:t>
      </w:r>
      <w:proofErr w:type="spellEnd"/>
      <w:r>
        <w:rPr>
          <w:shd w:val="clear" w:color="auto" w:fill="FFFFFF"/>
        </w:rPr>
        <w:t xml:space="preserve"> </w:t>
      </w:r>
      <w:r w:rsidRPr="003026B6">
        <w:rPr>
          <w:shd w:val="clear" w:color="auto" w:fill="FFFFFF"/>
        </w:rPr>
        <w:t xml:space="preserve"> сільської ради </w:t>
      </w:r>
      <w:r>
        <w:rPr>
          <w:shd w:val="clear" w:color="auto" w:fill="FFFFFF"/>
        </w:rPr>
        <w:t>.</w:t>
      </w:r>
      <w:r w:rsidRPr="005F7EF2">
        <w:br/>
      </w:r>
      <w:r>
        <w:rPr>
          <w:shd w:val="clear" w:color="auto" w:fill="FFFFFF"/>
        </w:rPr>
        <w:t> </w:t>
      </w:r>
      <w:r w:rsidRPr="005F7EF2">
        <w:rPr>
          <w:shd w:val="clear" w:color="auto" w:fill="FFFFFF"/>
        </w:rPr>
        <w:t xml:space="preserve"> </w:t>
      </w:r>
      <w:r>
        <w:rPr>
          <w:shd w:val="clear" w:color="auto" w:fill="FFFFFF"/>
        </w:rPr>
        <w:t xml:space="preserve">  </w:t>
      </w:r>
      <w:r w:rsidRPr="003026B6">
        <w:rPr>
          <w:shd w:val="clear" w:color="auto" w:fill="FFFFFF"/>
        </w:rPr>
        <w:t>4.2</w:t>
      </w:r>
      <w:r w:rsidRPr="005F7EF2">
        <w:rPr>
          <w:shd w:val="clear" w:color="auto" w:fill="FFFFFF"/>
        </w:rPr>
        <w:t xml:space="preserve"> </w:t>
      </w:r>
      <w:r>
        <w:rPr>
          <w:shd w:val="clear" w:color="auto" w:fill="FFFFFF"/>
        </w:rPr>
        <w:t xml:space="preserve"> </w:t>
      </w:r>
      <w:r w:rsidRPr="005F7EF2">
        <w:rPr>
          <w:shd w:val="clear" w:color="auto" w:fill="FFFFFF"/>
        </w:rPr>
        <w:t xml:space="preserve">Звіт про виконання </w:t>
      </w:r>
      <w:r w:rsidRPr="00A46446">
        <w:t>“</w:t>
      </w:r>
      <w:r>
        <w:t>Покращення технічного стану частини тротуарів населених пунктів на території</w:t>
      </w:r>
      <w:r w:rsidRPr="00A46446">
        <w:t xml:space="preserve"> </w:t>
      </w:r>
      <w:proofErr w:type="spellStart"/>
      <w:r>
        <w:t>Розвадівської</w:t>
      </w:r>
      <w:proofErr w:type="spellEnd"/>
      <w:r w:rsidRPr="00A46446">
        <w:t xml:space="preserve"> сільської ради на </w:t>
      </w:r>
      <w:r>
        <w:t>2026 рік</w:t>
      </w:r>
      <w:r w:rsidRPr="00A46446">
        <w:t>”</w:t>
      </w:r>
      <w:r>
        <w:t xml:space="preserve">,  </w:t>
      </w:r>
      <w:r w:rsidRPr="005F7EF2">
        <w:rPr>
          <w:shd w:val="clear" w:color="auto" w:fill="FFFFFF"/>
        </w:rPr>
        <w:t xml:space="preserve">подається щорічно на сесію </w:t>
      </w:r>
      <w:proofErr w:type="spellStart"/>
      <w:r>
        <w:rPr>
          <w:shd w:val="clear" w:color="auto" w:fill="FFFFFF"/>
        </w:rPr>
        <w:t>Розвадівської</w:t>
      </w:r>
      <w:proofErr w:type="spellEnd"/>
      <w:r>
        <w:rPr>
          <w:shd w:val="clear" w:color="auto" w:fill="FFFFFF"/>
        </w:rPr>
        <w:t xml:space="preserve">  сільської </w:t>
      </w:r>
      <w:r w:rsidRPr="005F1794">
        <w:rPr>
          <w:shd w:val="clear" w:color="auto" w:fill="FFFFFF"/>
        </w:rPr>
        <w:t xml:space="preserve"> ради </w:t>
      </w:r>
      <w:r>
        <w:rPr>
          <w:shd w:val="clear" w:color="auto" w:fill="FFFFFF"/>
        </w:rPr>
        <w:t xml:space="preserve">у </w:t>
      </w:r>
      <w:proofErr w:type="spellStart"/>
      <w:r>
        <w:rPr>
          <w:shd w:val="clear" w:color="auto" w:fill="FFFFFF"/>
        </w:rPr>
        <w:t>двохмісячний</w:t>
      </w:r>
      <w:proofErr w:type="spellEnd"/>
      <w:r>
        <w:rPr>
          <w:shd w:val="clear" w:color="auto" w:fill="FFFFFF"/>
        </w:rPr>
        <w:t xml:space="preserve"> строк </w:t>
      </w:r>
      <w:r w:rsidRPr="005F1794">
        <w:rPr>
          <w:shd w:val="clear" w:color="auto" w:fill="FFFFFF"/>
        </w:rPr>
        <w:t xml:space="preserve"> після завершення року. </w:t>
      </w:r>
    </w:p>
    <w:p w14:paraId="3C336189" w14:textId="16F055E3" w:rsidR="008B0E18" w:rsidRPr="008B0E18" w:rsidRDefault="008B0E18" w:rsidP="008B0E18">
      <w:pPr>
        <w:pStyle w:val="aa"/>
        <w:shd w:val="clear" w:color="auto" w:fill="FFFFFF"/>
        <w:spacing w:before="0" w:beforeAutospacing="0" w:after="150" w:afterAutospacing="0" w:line="300" w:lineRule="atLeast"/>
        <w:jc w:val="both"/>
      </w:pPr>
      <w:r>
        <w:rPr>
          <w:shd w:val="clear" w:color="auto" w:fill="FFFFFF"/>
        </w:rPr>
        <w:t xml:space="preserve">    4.3 </w:t>
      </w:r>
      <w:r w:rsidRPr="003026B6">
        <w:rPr>
          <w:shd w:val="clear" w:color="auto" w:fill="FFFFFF"/>
        </w:rPr>
        <w:t>Відповідно до</w:t>
      </w:r>
      <w:r>
        <w:rPr>
          <w:shd w:val="clear" w:color="auto" w:fill="FFFFFF"/>
        </w:rPr>
        <w:t xml:space="preserve"> прийняття нового бюджету та </w:t>
      </w:r>
      <w:r w:rsidRPr="003026B6">
        <w:rPr>
          <w:shd w:val="clear" w:color="auto" w:fill="FFFFFF"/>
        </w:rPr>
        <w:t xml:space="preserve"> уточнення </w:t>
      </w:r>
      <w:r>
        <w:rPr>
          <w:shd w:val="clear" w:color="auto" w:fill="FFFFFF"/>
        </w:rPr>
        <w:t xml:space="preserve"> </w:t>
      </w:r>
      <w:r w:rsidRPr="003026B6">
        <w:rPr>
          <w:shd w:val="clear" w:color="auto" w:fill="FFFFFF"/>
        </w:rPr>
        <w:t xml:space="preserve">місцевого бюджету вносяться зміни до </w:t>
      </w:r>
      <w:r>
        <w:rPr>
          <w:shd w:val="clear" w:color="auto" w:fill="FFFFFF"/>
        </w:rPr>
        <w:t>даної  Програми.</w:t>
      </w:r>
    </w:p>
    <w:p w14:paraId="1A31982B" w14:textId="4B1B2CA3" w:rsidR="008B0E18" w:rsidRDefault="008B0E18" w:rsidP="008B0E18">
      <w:pPr>
        <w:jc w:val="center"/>
        <w:rPr>
          <w:b/>
          <w:bCs/>
          <w:sz w:val="28"/>
          <w:szCs w:val="28"/>
        </w:rPr>
      </w:pPr>
    </w:p>
    <w:p w14:paraId="6C8C527D" w14:textId="77777777" w:rsidR="00E1148F" w:rsidRDefault="00E1148F" w:rsidP="008B0E18">
      <w:pPr>
        <w:jc w:val="center"/>
        <w:rPr>
          <w:b/>
          <w:bCs/>
          <w:sz w:val="28"/>
          <w:szCs w:val="28"/>
        </w:rPr>
      </w:pPr>
    </w:p>
    <w:p w14:paraId="29E4C533" w14:textId="417927F2" w:rsidR="00887BDC" w:rsidRPr="00EE0A29" w:rsidRDefault="008B0E18" w:rsidP="00EE0A29">
      <w:pPr>
        <w:tabs>
          <w:tab w:val="left" w:pos="3645"/>
        </w:tabs>
        <w:rPr>
          <w:rFonts w:ascii="Times New Roman" w:hAnsi="Times New Roman" w:cs="Times New Roman"/>
          <w:sz w:val="24"/>
          <w:szCs w:val="24"/>
        </w:rPr>
      </w:pPr>
      <w:r>
        <w:rPr>
          <w:b/>
          <w:bCs/>
          <w:sz w:val="28"/>
          <w:szCs w:val="28"/>
        </w:rPr>
        <w:t xml:space="preserve">                  </w:t>
      </w:r>
      <w:r w:rsidRPr="00E1148F">
        <w:rPr>
          <w:rFonts w:ascii="Times New Roman" w:hAnsi="Times New Roman" w:cs="Times New Roman"/>
          <w:b/>
          <w:bCs/>
          <w:sz w:val="24"/>
          <w:szCs w:val="24"/>
        </w:rPr>
        <w:t>Директор                                           Василь  ГУРАЛЬ</w:t>
      </w:r>
      <w:r w:rsidRPr="00E1148F">
        <w:rPr>
          <w:rFonts w:ascii="Times New Roman" w:hAnsi="Times New Roman" w:cs="Times New Roman"/>
          <w:sz w:val="24"/>
          <w:szCs w:val="24"/>
        </w:rPr>
        <w:t xml:space="preserve"> </w:t>
      </w:r>
    </w:p>
    <w:p w14:paraId="121D3A4D" w14:textId="4E3B0E3A" w:rsidR="00D36168" w:rsidRPr="009E4601" w:rsidRDefault="008B0E18" w:rsidP="00D36168">
      <w:pPr>
        <w:pStyle w:val="19141"/>
        <w:spacing w:before="0" w:beforeAutospacing="0" w:after="0" w:afterAutospacing="0"/>
        <w:ind w:hanging="426"/>
        <w:jc w:val="center"/>
        <w:rPr>
          <w:noProof/>
        </w:rPr>
      </w:pPr>
      <w:r>
        <w:rPr>
          <w:rFonts w:ascii="Calibri" w:hAnsi="Calibri" w:cs="Calibri"/>
          <w:b/>
          <w:bCs/>
          <w:color w:val="000000"/>
          <w:sz w:val="28"/>
          <w:szCs w:val="28"/>
        </w:rPr>
        <w:lastRenderedPageBreak/>
        <w:t xml:space="preserve">    </w:t>
      </w:r>
      <w:r w:rsidR="00D36168" w:rsidRPr="002D4B8E">
        <w:rPr>
          <w:color w:val="7030A0"/>
          <w:lang w:val="ru-RU"/>
        </w:rPr>
        <w:t xml:space="preserve">  </w:t>
      </w:r>
      <w:r w:rsidR="00D36168" w:rsidRPr="009E4601">
        <w:rPr>
          <w:noProof/>
        </w:rPr>
        <w:drawing>
          <wp:inline distT="0" distB="0" distL="0" distR="0" wp14:anchorId="56131C9C" wp14:editId="363D76D9">
            <wp:extent cx="571500" cy="762000"/>
            <wp:effectExtent l="0" t="0" r="0" b="0"/>
            <wp:docPr id="4" name="Рисунок 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6526003" w14:textId="77777777" w:rsidR="00D36168" w:rsidRPr="009E4601" w:rsidRDefault="00D36168" w:rsidP="00D36168">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213A03DF" w14:textId="77777777"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9B33F01" w14:textId="77777777" w:rsidR="00D36168" w:rsidRPr="009E4601" w:rsidRDefault="00D36168" w:rsidP="00D3616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7C84DDA7" w14:textId="77777777" w:rsidR="00D36168" w:rsidRPr="009E4601" w:rsidRDefault="00D36168" w:rsidP="00D36168">
      <w:pPr>
        <w:spacing w:after="0" w:line="240" w:lineRule="auto"/>
        <w:jc w:val="center"/>
        <w:rPr>
          <w:rFonts w:ascii="Times New Roman" w:hAnsi="Times New Roman"/>
          <w:b/>
          <w:sz w:val="28"/>
          <w:szCs w:val="28"/>
        </w:rPr>
      </w:pPr>
    </w:p>
    <w:p w14:paraId="10385D23" w14:textId="77777777"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5D59B8CB" w14:textId="77777777" w:rsidR="00D36168" w:rsidRPr="00796A59" w:rsidRDefault="00D36168" w:rsidP="00D36168">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7919BF65" w14:textId="1FD6E508" w:rsidR="00887BDC" w:rsidRPr="008B0E18" w:rsidRDefault="00887BDC" w:rsidP="008B0E18">
      <w:pPr>
        <w:tabs>
          <w:tab w:val="left" w:pos="3226"/>
        </w:tabs>
        <w:spacing w:after="0" w:line="240" w:lineRule="auto"/>
        <w:rPr>
          <w:rFonts w:ascii="Times New Roman" w:eastAsia="Times New Roman" w:hAnsi="Times New Roman" w:cs="Times New Roman"/>
          <w:b/>
          <w:sz w:val="24"/>
          <w:szCs w:val="24"/>
          <w:lang w:eastAsia="uk-UA"/>
        </w:rPr>
      </w:pPr>
      <w:r w:rsidRPr="00887BDC">
        <w:rPr>
          <w:rFonts w:ascii="Calibri" w:eastAsia="Times New Roman" w:hAnsi="Calibri" w:cs="Calibri"/>
          <w:color w:val="000000"/>
          <w:sz w:val="28"/>
          <w:szCs w:val="28"/>
          <w:lang w:eastAsia="uk-UA"/>
        </w:rPr>
        <w:t>      </w:t>
      </w:r>
      <w:r w:rsidRPr="008B0E18">
        <w:rPr>
          <w:rFonts w:ascii="Times New Roman" w:eastAsia="Times New Roman" w:hAnsi="Times New Roman" w:cs="Times New Roman"/>
          <w:b/>
          <w:color w:val="000000"/>
          <w:sz w:val="24"/>
          <w:szCs w:val="24"/>
          <w:lang w:eastAsia="uk-UA"/>
        </w:rPr>
        <w:t>Про збільшення Статутного капіталу</w:t>
      </w:r>
    </w:p>
    <w:p w14:paraId="6BD0867E" w14:textId="77777777" w:rsidR="00887BDC" w:rsidRPr="008B0E18" w:rsidRDefault="00887BDC" w:rsidP="008B0E18">
      <w:pPr>
        <w:tabs>
          <w:tab w:val="left" w:pos="3226"/>
          <w:tab w:val="left" w:pos="7076"/>
        </w:tabs>
        <w:spacing w:after="0" w:line="240" w:lineRule="auto"/>
        <w:rPr>
          <w:rFonts w:ascii="Times New Roman" w:eastAsia="Times New Roman" w:hAnsi="Times New Roman" w:cs="Times New Roman"/>
          <w:b/>
          <w:sz w:val="24"/>
          <w:szCs w:val="24"/>
          <w:lang w:eastAsia="uk-UA"/>
        </w:rPr>
      </w:pPr>
      <w:r w:rsidRPr="008B0E18">
        <w:rPr>
          <w:rFonts w:ascii="Times New Roman" w:eastAsia="Times New Roman" w:hAnsi="Times New Roman" w:cs="Times New Roman"/>
          <w:b/>
          <w:color w:val="000000"/>
          <w:sz w:val="24"/>
          <w:szCs w:val="24"/>
          <w:lang w:eastAsia="uk-UA"/>
        </w:rPr>
        <w:t>      Комунального підприємства</w:t>
      </w:r>
    </w:p>
    <w:p w14:paraId="39C472E7" w14:textId="77777777" w:rsidR="00887BDC" w:rsidRPr="008B0E18" w:rsidRDefault="00887BDC" w:rsidP="008B0E18">
      <w:pPr>
        <w:tabs>
          <w:tab w:val="left" w:pos="3226"/>
          <w:tab w:val="left" w:pos="7076"/>
        </w:tabs>
        <w:spacing w:after="0" w:line="240" w:lineRule="auto"/>
        <w:rPr>
          <w:rFonts w:ascii="Times New Roman" w:eastAsia="Times New Roman" w:hAnsi="Times New Roman" w:cs="Times New Roman"/>
          <w:b/>
          <w:sz w:val="24"/>
          <w:szCs w:val="24"/>
          <w:lang w:eastAsia="uk-UA"/>
        </w:rPr>
      </w:pPr>
      <w:r w:rsidRPr="008B0E18">
        <w:rPr>
          <w:rFonts w:ascii="Times New Roman" w:eastAsia="Times New Roman" w:hAnsi="Times New Roman" w:cs="Times New Roman"/>
          <w:b/>
          <w:color w:val="000000"/>
          <w:sz w:val="24"/>
          <w:szCs w:val="24"/>
          <w:lang w:eastAsia="uk-UA"/>
        </w:rPr>
        <w:t>     «</w:t>
      </w:r>
      <w:proofErr w:type="spellStart"/>
      <w:r w:rsidRPr="008B0E18">
        <w:rPr>
          <w:rFonts w:ascii="Times New Roman" w:eastAsia="Times New Roman" w:hAnsi="Times New Roman" w:cs="Times New Roman"/>
          <w:b/>
          <w:color w:val="000000"/>
          <w:sz w:val="24"/>
          <w:szCs w:val="24"/>
          <w:lang w:eastAsia="uk-UA"/>
        </w:rPr>
        <w:t>Розвадівське</w:t>
      </w:r>
      <w:proofErr w:type="spellEnd"/>
      <w:r w:rsidRPr="008B0E18">
        <w:rPr>
          <w:rFonts w:ascii="Times New Roman" w:eastAsia="Times New Roman" w:hAnsi="Times New Roman" w:cs="Times New Roman"/>
          <w:b/>
          <w:color w:val="000000"/>
          <w:sz w:val="24"/>
          <w:szCs w:val="24"/>
          <w:lang w:eastAsia="uk-UA"/>
        </w:rPr>
        <w:t xml:space="preserve"> житлово-комунальне підприємство»</w:t>
      </w:r>
    </w:p>
    <w:p w14:paraId="4078EDBF" w14:textId="77777777" w:rsidR="00887BDC" w:rsidRPr="008B0E18" w:rsidRDefault="00887BDC" w:rsidP="008B0E18">
      <w:pPr>
        <w:tabs>
          <w:tab w:val="left" w:pos="3226"/>
          <w:tab w:val="left" w:pos="7076"/>
        </w:tabs>
        <w:spacing w:after="0" w:line="240" w:lineRule="auto"/>
        <w:rPr>
          <w:rFonts w:ascii="Times New Roman" w:eastAsia="Times New Roman" w:hAnsi="Times New Roman" w:cs="Times New Roman"/>
          <w:b/>
          <w:sz w:val="24"/>
          <w:szCs w:val="24"/>
          <w:lang w:eastAsia="uk-UA"/>
        </w:rPr>
      </w:pPr>
      <w:r w:rsidRPr="008B0E18">
        <w:rPr>
          <w:rFonts w:ascii="Times New Roman" w:eastAsia="Times New Roman" w:hAnsi="Times New Roman" w:cs="Times New Roman"/>
          <w:b/>
          <w:color w:val="000000"/>
          <w:sz w:val="24"/>
          <w:szCs w:val="24"/>
          <w:lang w:eastAsia="uk-UA"/>
        </w:rPr>
        <w:t>      </w:t>
      </w:r>
      <w:proofErr w:type="spellStart"/>
      <w:r w:rsidRPr="008B0E18">
        <w:rPr>
          <w:rFonts w:ascii="Times New Roman" w:eastAsia="Times New Roman" w:hAnsi="Times New Roman" w:cs="Times New Roman"/>
          <w:b/>
          <w:color w:val="000000"/>
          <w:sz w:val="24"/>
          <w:szCs w:val="24"/>
          <w:lang w:eastAsia="uk-UA"/>
        </w:rPr>
        <w:t>Розвадівської</w:t>
      </w:r>
      <w:proofErr w:type="spellEnd"/>
      <w:r w:rsidRPr="008B0E18">
        <w:rPr>
          <w:rFonts w:ascii="Times New Roman" w:eastAsia="Times New Roman" w:hAnsi="Times New Roman" w:cs="Times New Roman"/>
          <w:b/>
          <w:color w:val="000000"/>
          <w:sz w:val="24"/>
          <w:szCs w:val="24"/>
          <w:lang w:eastAsia="uk-UA"/>
        </w:rPr>
        <w:t xml:space="preserve"> сільської ради Стрийського району</w:t>
      </w:r>
    </w:p>
    <w:p w14:paraId="7A458C74" w14:textId="38C154CD" w:rsidR="00887BDC" w:rsidRDefault="00887BDC" w:rsidP="008B0E18">
      <w:pPr>
        <w:tabs>
          <w:tab w:val="left" w:pos="3226"/>
          <w:tab w:val="left" w:pos="7076"/>
        </w:tabs>
        <w:spacing w:after="0" w:line="240" w:lineRule="auto"/>
        <w:rPr>
          <w:rFonts w:ascii="Times New Roman" w:eastAsia="Times New Roman" w:hAnsi="Times New Roman" w:cs="Times New Roman"/>
          <w:b/>
          <w:color w:val="000000"/>
          <w:sz w:val="24"/>
          <w:szCs w:val="24"/>
          <w:lang w:eastAsia="uk-UA"/>
        </w:rPr>
      </w:pPr>
      <w:r w:rsidRPr="008B0E18">
        <w:rPr>
          <w:rFonts w:ascii="Times New Roman" w:eastAsia="Times New Roman" w:hAnsi="Times New Roman" w:cs="Times New Roman"/>
          <w:b/>
          <w:color w:val="000000"/>
          <w:sz w:val="24"/>
          <w:szCs w:val="24"/>
          <w:lang w:eastAsia="uk-UA"/>
        </w:rPr>
        <w:t>      Львівської області</w:t>
      </w:r>
    </w:p>
    <w:p w14:paraId="6BDF193B" w14:textId="77777777" w:rsidR="008B0E18" w:rsidRPr="008B0E18" w:rsidRDefault="008B0E18" w:rsidP="008B0E18">
      <w:pPr>
        <w:tabs>
          <w:tab w:val="left" w:pos="3226"/>
          <w:tab w:val="left" w:pos="7076"/>
        </w:tabs>
        <w:spacing w:after="0" w:line="240" w:lineRule="auto"/>
        <w:rPr>
          <w:rFonts w:ascii="Times New Roman" w:eastAsia="Times New Roman" w:hAnsi="Times New Roman" w:cs="Times New Roman"/>
          <w:b/>
          <w:sz w:val="24"/>
          <w:szCs w:val="24"/>
          <w:lang w:eastAsia="uk-UA"/>
        </w:rPr>
      </w:pPr>
    </w:p>
    <w:p w14:paraId="438154E8" w14:textId="50B3366D" w:rsidR="00887BDC" w:rsidRPr="00D36168" w:rsidRDefault="00887BDC" w:rsidP="008B0E18">
      <w:pPr>
        <w:tabs>
          <w:tab w:val="left" w:pos="3226"/>
          <w:tab w:val="left" w:pos="7076"/>
        </w:tabs>
        <w:spacing w:after="0" w:line="240" w:lineRule="auto"/>
        <w:jc w:val="both"/>
        <w:rPr>
          <w:rFonts w:ascii="Times New Roman" w:eastAsia="Times New Roman" w:hAnsi="Times New Roman" w:cs="Times New Roman"/>
          <w:sz w:val="24"/>
          <w:szCs w:val="24"/>
          <w:lang w:eastAsia="uk-UA"/>
        </w:rPr>
      </w:pPr>
      <w:r w:rsidRPr="00D36168">
        <w:rPr>
          <w:rFonts w:ascii="Calibri" w:eastAsia="Times New Roman" w:hAnsi="Calibri" w:cs="Calibri"/>
          <w:color w:val="000000"/>
          <w:sz w:val="24"/>
          <w:szCs w:val="24"/>
          <w:lang w:eastAsia="uk-UA"/>
        </w:rPr>
        <w:t xml:space="preserve">                  </w:t>
      </w:r>
      <w:r w:rsidRPr="00D36168">
        <w:rPr>
          <w:rFonts w:ascii="Times New Roman" w:eastAsia="Times New Roman" w:hAnsi="Times New Roman" w:cs="Times New Roman"/>
          <w:color w:val="000000"/>
          <w:sz w:val="24"/>
          <w:szCs w:val="24"/>
          <w:lang w:eastAsia="uk-UA"/>
        </w:rPr>
        <w:t xml:space="preserve">Відповідно до ст.26 Закону України «Про місцеве самоврядування в Україні»,  розглянувши клопотання </w:t>
      </w:r>
      <w:r w:rsidR="00E1148F">
        <w:rPr>
          <w:rFonts w:ascii="Times New Roman" w:eastAsia="Times New Roman" w:hAnsi="Times New Roman" w:cs="Times New Roman"/>
          <w:color w:val="000000"/>
          <w:sz w:val="24"/>
          <w:szCs w:val="24"/>
          <w:lang w:eastAsia="uk-UA"/>
        </w:rPr>
        <w:t xml:space="preserve">директора </w:t>
      </w:r>
      <w:r w:rsidRPr="00D36168">
        <w:rPr>
          <w:rFonts w:ascii="Times New Roman" w:eastAsia="Times New Roman" w:hAnsi="Times New Roman" w:cs="Times New Roman"/>
          <w:color w:val="000000"/>
          <w:sz w:val="24"/>
          <w:szCs w:val="24"/>
          <w:lang w:eastAsia="uk-UA"/>
        </w:rPr>
        <w:t xml:space="preserve">КП «РЖКП»  </w:t>
      </w:r>
      <w:proofErr w:type="spellStart"/>
      <w:r w:rsidRPr="00D36168">
        <w:rPr>
          <w:rFonts w:ascii="Times New Roman" w:eastAsia="Times New Roman" w:hAnsi="Times New Roman" w:cs="Times New Roman"/>
          <w:color w:val="000000"/>
          <w:sz w:val="24"/>
          <w:szCs w:val="24"/>
          <w:lang w:eastAsia="uk-UA"/>
        </w:rPr>
        <w:t>Розвадівської</w:t>
      </w:r>
      <w:proofErr w:type="spellEnd"/>
      <w:r w:rsidRPr="00D36168">
        <w:rPr>
          <w:rFonts w:ascii="Times New Roman" w:eastAsia="Times New Roman" w:hAnsi="Times New Roman" w:cs="Times New Roman"/>
          <w:color w:val="000000"/>
          <w:sz w:val="24"/>
          <w:szCs w:val="24"/>
          <w:lang w:eastAsia="uk-UA"/>
        </w:rPr>
        <w:t xml:space="preserve"> сільської ради №95 від 14.09.2026 про збільшення Статутного капіталу, сільська рада</w:t>
      </w:r>
    </w:p>
    <w:p w14:paraId="54236CE9" w14:textId="77777777" w:rsidR="00D36168" w:rsidRDefault="00887BDC" w:rsidP="00887BDC">
      <w:pPr>
        <w:tabs>
          <w:tab w:val="left" w:pos="3226"/>
          <w:tab w:val="left" w:pos="7076"/>
        </w:tabs>
        <w:spacing w:line="240" w:lineRule="auto"/>
        <w:jc w:val="both"/>
        <w:rPr>
          <w:rFonts w:ascii="Times New Roman" w:eastAsia="Times New Roman" w:hAnsi="Times New Roman" w:cs="Times New Roman"/>
          <w:b/>
          <w:bCs/>
          <w:color w:val="000000"/>
          <w:sz w:val="24"/>
          <w:szCs w:val="24"/>
          <w:lang w:eastAsia="uk-UA"/>
        </w:rPr>
      </w:pPr>
      <w:r w:rsidRPr="00D36168">
        <w:rPr>
          <w:rFonts w:ascii="Times New Roman" w:eastAsia="Times New Roman" w:hAnsi="Times New Roman" w:cs="Times New Roman"/>
          <w:b/>
          <w:bCs/>
          <w:color w:val="000000"/>
          <w:sz w:val="24"/>
          <w:szCs w:val="24"/>
          <w:lang w:eastAsia="uk-UA"/>
        </w:rPr>
        <w:t>                                                   </w:t>
      </w:r>
    </w:p>
    <w:p w14:paraId="53A326FD" w14:textId="64D5BC27" w:rsidR="00887BDC" w:rsidRPr="00D36168" w:rsidRDefault="00D36168" w:rsidP="00887BDC">
      <w:pPr>
        <w:tabs>
          <w:tab w:val="left" w:pos="3226"/>
          <w:tab w:val="left" w:pos="7076"/>
        </w:tabs>
        <w:spacing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 xml:space="preserve">                                                                     </w:t>
      </w:r>
      <w:r w:rsidR="00887BDC" w:rsidRPr="00D36168">
        <w:rPr>
          <w:rFonts w:ascii="Times New Roman" w:eastAsia="Times New Roman" w:hAnsi="Times New Roman" w:cs="Times New Roman"/>
          <w:b/>
          <w:bCs/>
          <w:color w:val="000000"/>
          <w:sz w:val="24"/>
          <w:szCs w:val="24"/>
          <w:lang w:eastAsia="uk-UA"/>
        </w:rPr>
        <w:t xml:space="preserve"> ВИРІШИЛА :</w:t>
      </w:r>
    </w:p>
    <w:p w14:paraId="351BA887" w14:textId="28873532" w:rsidR="00887BDC" w:rsidRPr="00D36168" w:rsidRDefault="00887BDC" w:rsidP="00887BDC">
      <w:pPr>
        <w:tabs>
          <w:tab w:val="left" w:pos="3226"/>
          <w:tab w:val="left" w:pos="7076"/>
        </w:tabs>
        <w:spacing w:line="240" w:lineRule="auto"/>
        <w:ind w:left="420"/>
        <w:jc w:val="both"/>
        <w:rPr>
          <w:rFonts w:ascii="Times New Roman" w:eastAsia="Times New Roman" w:hAnsi="Times New Roman" w:cs="Times New Roman"/>
          <w:sz w:val="24"/>
          <w:szCs w:val="24"/>
          <w:lang w:eastAsia="uk-UA"/>
        </w:rPr>
      </w:pPr>
      <w:r w:rsidRPr="00D36168">
        <w:rPr>
          <w:rFonts w:ascii="Times New Roman" w:eastAsia="Times New Roman" w:hAnsi="Times New Roman" w:cs="Times New Roman"/>
          <w:color w:val="000000"/>
          <w:sz w:val="24"/>
          <w:szCs w:val="24"/>
          <w:lang w:eastAsia="uk-UA"/>
        </w:rPr>
        <w:t>1.</w:t>
      </w:r>
      <w:r w:rsidR="008B0E18">
        <w:rPr>
          <w:rFonts w:ascii="Times New Roman" w:eastAsia="Times New Roman" w:hAnsi="Times New Roman" w:cs="Times New Roman"/>
          <w:color w:val="000000"/>
          <w:sz w:val="24"/>
          <w:szCs w:val="24"/>
          <w:lang w:eastAsia="uk-UA"/>
        </w:rPr>
        <w:t xml:space="preserve"> </w:t>
      </w:r>
      <w:r w:rsidRPr="00D36168">
        <w:rPr>
          <w:rFonts w:ascii="Times New Roman" w:eastAsia="Times New Roman" w:hAnsi="Times New Roman" w:cs="Times New Roman"/>
          <w:color w:val="000000"/>
          <w:sz w:val="24"/>
          <w:szCs w:val="24"/>
          <w:lang w:eastAsia="uk-UA"/>
        </w:rPr>
        <w:t>Збільшити розмір Статутного капіталу Комунального підприємства «</w:t>
      </w:r>
      <w:proofErr w:type="spellStart"/>
      <w:r w:rsidRPr="00D36168">
        <w:rPr>
          <w:rFonts w:ascii="Times New Roman" w:eastAsia="Times New Roman" w:hAnsi="Times New Roman" w:cs="Times New Roman"/>
          <w:color w:val="000000"/>
          <w:sz w:val="24"/>
          <w:szCs w:val="24"/>
          <w:lang w:eastAsia="uk-UA"/>
        </w:rPr>
        <w:t>Розвадівське</w:t>
      </w:r>
      <w:proofErr w:type="spellEnd"/>
      <w:r w:rsidRPr="00D36168">
        <w:rPr>
          <w:rFonts w:ascii="Times New Roman" w:eastAsia="Times New Roman" w:hAnsi="Times New Roman" w:cs="Times New Roman"/>
          <w:color w:val="000000"/>
          <w:sz w:val="24"/>
          <w:szCs w:val="24"/>
          <w:lang w:eastAsia="uk-UA"/>
        </w:rPr>
        <w:t xml:space="preserve"> Комунальне підприємство» </w:t>
      </w:r>
      <w:proofErr w:type="spellStart"/>
      <w:r w:rsidRPr="00D36168">
        <w:rPr>
          <w:rFonts w:ascii="Times New Roman" w:eastAsia="Times New Roman" w:hAnsi="Times New Roman" w:cs="Times New Roman"/>
          <w:color w:val="000000"/>
          <w:sz w:val="24"/>
          <w:szCs w:val="24"/>
          <w:lang w:eastAsia="uk-UA"/>
        </w:rPr>
        <w:t>Розвадівської</w:t>
      </w:r>
      <w:proofErr w:type="spellEnd"/>
      <w:r w:rsidRPr="00D36168">
        <w:rPr>
          <w:rFonts w:ascii="Times New Roman" w:eastAsia="Times New Roman" w:hAnsi="Times New Roman" w:cs="Times New Roman"/>
          <w:color w:val="000000"/>
          <w:sz w:val="24"/>
          <w:szCs w:val="24"/>
          <w:lang w:eastAsia="uk-UA"/>
        </w:rPr>
        <w:t xml:space="preserve"> сільської ради   Стрийського району Львівської області, код ЄДРПОУ 31323552, на суму   250000,00 грн.(Двісті  п’ятдесят тисяч гривень 00 копійок) і визначити його у розмірі 2 275 069,02 грн. (Два мільйони двісті сімдесят п’ять тисяч шістдесят дев’ять гривень 02 копійки);</w:t>
      </w:r>
    </w:p>
    <w:p w14:paraId="011D1D1C" w14:textId="77777777" w:rsidR="00887BDC" w:rsidRPr="00D36168" w:rsidRDefault="00887BDC" w:rsidP="00887BDC">
      <w:pPr>
        <w:tabs>
          <w:tab w:val="left" w:pos="3226"/>
          <w:tab w:val="left" w:pos="7076"/>
        </w:tabs>
        <w:spacing w:line="240" w:lineRule="auto"/>
        <w:ind w:left="420"/>
        <w:jc w:val="both"/>
        <w:rPr>
          <w:rFonts w:ascii="Times New Roman" w:eastAsia="Times New Roman" w:hAnsi="Times New Roman" w:cs="Times New Roman"/>
          <w:sz w:val="24"/>
          <w:szCs w:val="24"/>
          <w:lang w:eastAsia="uk-UA"/>
        </w:rPr>
      </w:pPr>
      <w:r w:rsidRPr="00D36168">
        <w:rPr>
          <w:rFonts w:ascii="Times New Roman" w:eastAsia="Times New Roman" w:hAnsi="Times New Roman" w:cs="Times New Roman"/>
          <w:color w:val="000000"/>
          <w:sz w:val="24"/>
          <w:szCs w:val="24"/>
          <w:lang w:eastAsia="uk-UA"/>
        </w:rPr>
        <w:t xml:space="preserve">2. Директору КП «РЖКП» </w:t>
      </w:r>
      <w:proofErr w:type="spellStart"/>
      <w:r w:rsidRPr="00D36168">
        <w:rPr>
          <w:rFonts w:ascii="Times New Roman" w:eastAsia="Times New Roman" w:hAnsi="Times New Roman" w:cs="Times New Roman"/>
          <w:color w:val="000000"/>
          <w:sz w:val="24"/>
          <w:szCs w:val="24"/>
          <w:lang w:eastAsia="uk-UA"/>
        </w:rPr>
        <w:t>Розвадівської</w:t>
      </w:r>
      <w:proofErr w:type="spellEnd"/>
      <w:r w:rsidRPr="00D36168">
        <w:rPr>
          <w:rFonts w:ascii="Times New Roman" w:eastAsia="Times New Roman" w:hAnsi="Times New Roman" w:cs="Times New Roman"/>
          <w:color w:val="000000"/>
          <w:sz w:val="24"/>
          <w:szCs w:val="24"/>
          <w:lang w:eastAsia="uk-UA"/>
        </w:rPr>
        <w:t xml:space="preserve"> сільської ради Гуралю В.Я. забезпечити  реєстрацію змін до відомостей про юридичну особу в порядку, установленому чинним законодавством України; </w:t>
      </w:r>
    </w:p>
    <w:p w14:paraId="54F27B62" w14:textId="66107CAE" w:rsidR="00887BDC" w:rsidRPr="00D36168" w:rsidRDefault="00887BDC" w:rsidP="00887BDC">
      <w:pPr>
        <w:tabs>
          <w:tab w:val="left" w:pos="3226"/>
          <w:tab w:val="left" w:pos="7076"/>
        </w:tabs>
        <w:spacing w:line="240" w:lineRule="auto"/>
        <w:ind w:left="420"/>
        <w:rPr>
          <w:rFonts w:ascii="Times New Roman" w:eastAsia="Times New Roman" w:hAnsi="Times New Roman" w:cs="Times New Roman"/>
          <w:sz w:val="24"/>
          <w:szCs w:val="24"/>
          <w:lang w:eastAsia="uk-UA"/>
        </w:rPr>
      </w:pPr>
      <w:r w:rsidRPr="00D36168">
        <w:rPr>
          <w:rFonts w:ascii="Times New Roman" w:eastAsia="Times New Roman" w:hAnsi="Times New Roman" w:cs="Times New Roman"/>
          <w:color w:val="000000"/>
          <w:sz w:val="24"/>
          <w:szCs w:val="24"/>
          <w:lang w:eastAsia="uk-UA"/>
        </w:rPr>
        <w:t>3.</w:t>
      </w:r>
      <w:r w:rsidR="008B0E18">
        <w:rPr>
          <w:rFonts w:ascii="Times New Roman" w:eastAsia="Times New Roman" w:hAnsi="Times New Roman" w:cs="Times New Roman"/>
          <w:color w:val="000000"/>
          <w:sz w:val="24"/>
          <w:szCs w:val="24"/>
          <w:lang w:eastAsia="uk-UA"/>
        </w:rPr>
        <w:t xml:space="preserve"> </w:t>
      </w:r>
      <w:r w:rsidRPr="00D36168">
        <w:rPr>
          <w:rFonts w:ascii="Times New Roman" w:eastAsia="Times New Roman" w:hAnsi="Times New Roman" w:cs="Times New Roman"/>
          <w:color w:val="000000"/>
          <w:sz w:val="24"/>
          <w:szCs w:val="24"/>
          <w:lang w:eastAsia="uk-UA"/>
        </w:rPr>
        <w:t xml:space="preserve"> Контроль за виконанням цього рішення покласти на постійну комісію з питань фінансів, бюджету, планування, соціально-економічного розвитку, інвестицій, міжнародного співробітництва та регуляторних актів (_______).</w:t>
      </w:r>
    </w:p>
    <w:p w14:paraId="757451FD" w14:textId="77777777" w:rsidR="00887BDC" w:rsidRPr="00D36168" w:rsidRDefault="00887BDC" w:rsidP="00887BDC">
      <w:pPr>
        <w:tabs>
          <w:tab w:val="left" w:pos="3226"/>
          <w:tab w:val="left" w:pos="7076"/>
        </w:tabs>
        <w:spacing w:line="240" w:lineRule="auto"/>
        <w:ind w:left="420"/>
        <w:rPr>
          <w:rFonts w:ascii="Times New Roman" w:eastAsia="Times New Roman" w:hAnsi="Times New Roman" w:cs="Times New Roman"/>
          <w:sz w:val="24"/>
          <w:szCs w:val="24"/>
          <w:lang w:eastAsia="uk-UA"/>
        </w:rPr>
      </w:pPr>
      <w:r w:rsidRPr="00D36168">
        <w:rPr>
          <w:rFonts w:ascii="Times New Roman" w:eastAsia="Times New Roman" w:hAnsi="Times New Roman" w:cs="Times New Roman"/>
          <w:sz w:val="24"/>
          <w:szCs w:val="24"/>
          <w:lang w:eastAsia="uk-UA"/>
        </w:rPr>
        <w:t> </w:t>
      </w:r>
    </w:p>
    <w:p w14:paraId="0A7A5817" w14:textId="77777777" w:rsidR="00887BDC" w:rsidRPr="00D36168" w:rsidRDefault="00887BDC" w:rsidP="00887BDC">
      <w:pPr>
        <w:tabs>
          <w:tab w:val="left" w:pos="3226"/>
          <w:tab w:val="left" w:pos="7076"/>
        </w:tabs>
        <w:spacing w:line="240" w:lineRule="auto"/>
        <w:ind w:left="420"/>
        <w:rPr>
          <w:rFonts w:ascii="Times New Roman" w:eastAsia="Times New Roman" w:hAnsi="Times New Roman" w:cs="Times New Roman"/>
          <w:sz w:val="24"/>
          <w:szCs w:val="24"/>
          <w:lang w:eastAsia="uk-UA"/>
        </w:rPr>
      </w:pPr>
      <w:r w:rsidRPr="00D36168">
        <w:rPr>
          <w:rFonts w:ascii="Times New Roman" w:eastAsia="Times New Roman" w:hAnsi="Times New Roman" w:cs="Times New Roman"/>
          <w:sz w:val="24"/>
          <w:szCs w:val="24"/>
          <w:lang w:eastAsia="uk-UA"/>
        </w:rPr>
        <w:t> </w:t>
      </w:r>
    </w:p>
    <w:p w14:paraId="12922387" w14:textId="77777777" w:rsidR="00887BDC" w:rsidRPr="00D36168" w:rsidRDefault="00887BDC" w:rsidP="00887BDC">
      <w:pPr>
        <w:tabs>
          <w:tab w:val="left" w:pos="3226"/>
          <w:tab w:val="left" w:pos="7076"/>
        </w:tabs>
        <w:spacing w:line="240" w:lineRule="auto"/>
        <w:ind w:left="420"/>
        <w:rPr>
          <w:rFonts w:ascii="Times New Roman" w:eastAsia="Times New Roman" w:hAnsi="Times New Roman" w:cs="Times New Roman"/>
          <w:sz w:val="24"/>
          <w:szCs w:val="24"/>
          <w:lang w:eastAsia="uk-UA"/>
        </w:rPr>
      </w:pPr>
      <w:r w:rsidRPr="00D36168">
        <w:rPr>
          <w:rFonts w:ascii="Times New Roman" w:eastAsia="Times New Roman" w:hAnsi="Times New Roman" w:cs="Times New Roman"/>
          <w:sz w:val="24"/>
          <w:szCs w:val="24"/>
          <w:lang w:eastAsia="uk-UA"/>
        </w:rPr>
        <w:t> </w:t>
      </w:r>
    </w:p>
    <w:p w14:paraId="0B69BC3A" w14:textId="15175374" w:rsidR="00887BDC" w:rsidRPr="008B0E18" w:rsidRDefault="00887BDC" w:rsidP="00887BDC">
      <w:pPr>
        <w:tabs>
          <w:tab w:val="left" w:pos="3226"/>
          <w:tab w:val="left" w:pos="7076"/>
        </w:tabs>
        <w:spacing w:line="240" w:lineRule="auto"/>
        <w:ind w:left="420"/>
        <w:rPr>
          <w:rFonts w:ascii="Times New Roman" w:eastAsia="Times New Roman" w:hAnsi="Times New Roman" w:cs="Times New Roman"/>
          <w:b/>
          <w:sz w:val="24"/>
          <w:szCs w:val="24"/>
          <w:lang w:eastAsia="uk-UA"/>
        </w:rPr>
      </w:pPr>
      <w:r w:rsidRPr="00D36168">
        <w:rPr>
          <w:rFonts w:ascii="Times New Roman" w:eastAsia="Times New Roman" w:hAnsi="Times New Roman" w:cs="Times New Roman"/>
          <w:color w:val="000000"/>
          <w:sz w:val="24"/>
          <w:szCs w:val="24"/>
          <w:lang w:eastAsia="uk-UA"/>
        </w:rPr>
        <w:t xml:space="preserve">                </w:t>
      </w:r>
      <w:r w:rsidRPr="008B0E18">
        <w:rPr>
          <w:rFonts w:ascii="Times New Roman" w:eastAsia="Times New Roman" w:hAnsi="Times New Roman" w:cs="Times New Roman"/>
          <w:b/>
          <w:color w:val="000000"/>
          <w:sz w:val="24"/>
          <w:szCs w:val="24"/>
          <w:lang w:eastAsia="uk-UA"/>
        </w:rPr>
        <w:t>Сільський голова                         </w:t>
      </w:r>
      <w:r w:rsidR="008B0E18">
        <w:rPr>
          <w:rFonts w:ascii="Times New Roman" w:eastAsia="Times New Roman" w:hAnsi="Times New Roman" w:cs="Times New Roman"/>
          <w:b/>
          <w:color w:val="000000"/>
          <w:sz w:val="24"/>
          <w:szCs w:val="24"/>
          <w:lang w:eastAsia="uk-UA"/>
        </w:rPr>
        <w:t xml:space="preserve">      </w:t>
      </w:r>
      <w:r w:rsidRPr="008B0E18">
        <w:rPr>
          <w:rFonts w:ascii="Times New Roman" w:eastAsia="Times New Roman" w:hAnsi="Times New Roman" w:cs="Times New Roman"/>
          <w:b/>
          <w:color w:val="000000"/>
          <w:sz w:val="24"/>
          <w:szCs w:val="24"/>
          <w:lang w:eastAsia="uk-UA"/>
        </w:rPr>
        <w:t>                Роман СИДОР</w:t>
      </w:r>
    </w:p>
    <w:p w14:paraId="55828358" w14:textId="0AF5B26B" w:rsidR="00852689" w:rsidRPr="00D36168" w:rsidRDefault="00852689" w:rsidP="00AF76FE">
      <w:pPr>
        <w:rPr>
          <w:sz w:val="24"/>
          <w:szCs w:val="24"/>
        </w:rPr>
      </w:pPr>
    </w:p>
    <w:p w14:paraId="0ECA787C" w14:textId="1CF90EA4" w:rsidR="00852689" w:rsidRDefault="00852689" w:rsidP="00AF76FE"/>
    <w:p w14:paraId="19B37A21" w14:textId="77777777" w:rsidR="008B0E18" w:rsidRDefault="008B0E18" w:rsidP="00AF76FE"/>
    <w:tbl>
      <w:tblPr>
        <w:tblW w:w="9889" w:type="dxa"/>
        <w:tblLook w:val="04A0" w:firstRow="1" w:lastRow="0" w:firstColumn="1" w:lastColumn="0" w:noHBand="0" w:noVBand="1"/>
      </w:tblPr>
      <w:tblGrid>
        <w:gridCol w:w="9889"/>
      </w:tblGrid>
      <w:tr w:rsidR="00887BDC" w:rsidRPr="00C13678" w14:paraId="6206CAEC" w14:textId="77777777" w:rsidTr="00887BDC">
        <w:trPr>
          <w:trHeight w:val="150"/>
        </w:trPr>
        <w:tc>
          <w:tcPr>
            <w:tcW w:w="4786" w:type="dxa"/>
            <w:shd w:val="clear" w:color="auto" w:fill="auto"/>
          </w:tcPr>
          <w:p w14:paraId="219ABC4A" w14:textId="77777777" w:rsidR="00887BDC" w:rsidRPr="008B0E18" w:rsidRDefault="00887BDC" w:rsidP="008B0E18">
            <w:pPr>
              <w:spacing w:after="0" w:line="240" w:lineRule="auto"/>
              <w:rPr>
                <w:rFonts w:ascii="Times New Roman" w:eastAsia="Calibri" w:hAnsi="Times New Roman" w:cs="Times New Roman"/>
                <w:sz w:val="24"/>
                <w:szCs w:val="24"/>
              </w:rPr>
            </w:pPr>
            <w:bookmarkStart w:id="4" w:name="_Hlk37842552"/>
          </w:p>
          <w:p w14:paraId="4836311C" w14:textId="678182C5" w:rsidR="00887BDC" w:rsidRPr="008B0E18" w:rsidRDefault="00887BDC" w:rsidP="008B0E18">
            <w:pPr>
              <w:spacing w:after="0" w:line="240" w:lineRule="auto"/>
              <w:jc w:val="right"/>
              <w:rPr>
                <w:rFonts w:ascii="Times New Roman" w:eastAsia="Calibri" w:hAnsi="Times New Roman" w:cs="Times New Roman"/>
                <w:b/>
                <w:sz w:val="24"/>
                <w:szCs w:val="24"/>
              </w:rPr>
            </w:pPr>
            <w:r w:rsidRPr="008B0E18">
              <w:rPr>
                <w:rFonts w:ascii="Times New Roman" w:eastAsia="Calibri" w:hAnsi="Times New Roman" w:cs="Times New Roman"/>
                <w:b/>
                <w:sz w:val="24"/>
                <w:szCs w:val="24"/>
              </w:rPr>
              <w:lastRenderedPageBreak/>
              <w:t>ЗАТВЕРДЖЕНО</w:t>
            </w:r>
            <w:r w:rsidR="00681D8E">
              <w:rPr>
                <w:rFonts w:ascii="Times New Roman" w:eastAsia="Calibri" w:hAnsi="Times New Roman" w:cs="Times New Roman"/>
                <w:b/>
                <w:sz w:val="24"/>
                <w:szCs w:val="24"/>
              </w:rPr>
              <w:t>:</w:t>
            </w:r>
          </w:p>
        </w:tc>
      </w:tr>
      <w:tr w:rsidR="00887BDC" w:rsidRPr="00C13678" w14:paraId="57F363C9" w14:textId="77777777" w:rsidTr="00887BDC">
        <w:tc>
          <w:tcPr>
            <w:tcW w:w="4786" w:type="dxa"/>
            <w:shd w:val="clear" w:color="auto" w:fill="auto"/>
          </w:tcPr>
          <w:p w14:paraId="39A3B213" w14:textId="77777777" w:rsidR="00887BDC" w:rsidRPr="008B0E18" w:rsidRDefault="00887BDC" w:rsidP="008B0E18">
            <w:pPr>
              <w:spacing w:after="0" w:line="240" w:lineRule="auto"/>
              <w:jc w:val="right"/>
              <w:rPr>
                <w:rFonts w:ascii="Times New Roman" w:eastAsia="Calibri" w:hAnsi="Times New Roman" w:cs="Times New Roman"/>
                <w:b/>
                <w:sz w:val="24"/>
                <w:szCs w:val="24"/>
              </w:rPr>
            </w:pPr>
          </w:p>
        </w:tc>
      </w:tr>
      <w:tr w:rsidR="00887BDC" w:rsidRPr="00C13678" w14:paraId="5E7AA9D9" w14:textId="77777777" w:rsidTr="00887BDC">
        <w:tc>
          <w:tcPr>
            <w:tcW w:w="4786" w:type="dxa"/>
            <w:shd w:val="clear" w:color="auto" w:fill="auto"/>
            <w:hideMark/>
          </w:tcPr>
          <w:p w14:paraId="3DD2E267" w14:textId="07190FD8" w:rsidR="00681D8E" w:rsidRDefault="00681D8E" w:rsidP="00681D8E">
            <w:pPr>
              <w:tabs>
                <w:tab w:val="left" w:pos="5940"/>
                <w:tab w:val="right" w:pos="9673"/>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               </w:t>
            </w:r>
            <w:r w:rsidR="00887BDC" w:rsidRPr="008B0E18">
              <w:rPr>
                <w:rFonts w:ascii="Times New Roman" w:eastAsia="Calibri" w:hAnsi="Times New Roman" w:cs="Times New Roman"/>
                <w:sz w:val="24"/>
                <w:szCs w:val="24"/>
              </w:rPr>
              <w:t xml:space="preserve"> р</w:t>
            </w:r>
            <w:r>
              <w:rPr>
                <w:rFonts w:ascii="Times New Roman" w:eastAsia="Calibri" w:hAnsi="Times New Roman" w:cs="Times New Roman"/>
                <w:sz w:val="24"/>
                <w:szCs w:val="24"/>
              </w:rPr>
              <w:t xml:space="preserve">ішенням </w:t>
            </w:r>
            <w:r w:rsidR="008B0E18">
              <w:rPr>
                <w:rFonts w:ascii="Times New Roman" w:eastAsia="Calibri" w:hAnsi="Times New Roman" w:cs="Times New Roman"/>
                <w:sz w:val="24"/>
                <w:szCs w:val="24"/>
              </w:rPr>
              <w:t>82-ї</w:t>
            </w:r>
            <w:r w:rsidR="00887BDC" w:rsidRPr="008B0E18">
              <w:rPr>
                <w:rFonts w:ascii="Times New Roman" w:eastAsia="Calibri" w:hAnsi="Times New Roman" w:cs="Times New Roman"/>
                <w:sz w:val="24"/>
                <w:szCs w:val="24"/>
              </w:rPr>
              <w:t xml:space="preserve"> сесії    </w:t>
            </w:r>
          </w:p>
          <w:p w14:paraId="74FD85C6" w14:textId="7ADF5912" w:rsidR="00887BDC" w:rsidRPr="008B0E18" w:rsidRDefault="00681D8E" w:rsidP="00681D8E">
            <w:pPr>
              <w:tabs>
                <w:tab w:val="left" w:pos="5940"/>
                <w:tab w:val="right" w:pos="9673"/>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87BDC" w:rsidRPr="008B0E18">
              <w:rPr>
                <w:rFonts w:ascii="Times New Roman" w:eastAsia="Calibri" w:hAnsi="Times New Roman" w:cs="Times New Roman"/>
                <w:sz w:val="24"/>
                <w:szCs w:val="24"/>
              </w:rPr>
              <w:t xml:space="preserve"> </w:t>
            </w:r>
            <w:r w:rsidR="008B0E18">
              <w:rPr>
                <w:rFonts w:ascii="Times New Roman" w:eastAsia="Calibri" w:hAnsi="Times New Roman" w:cs="Times New Roman"/>
                <w:sz w:val="24"/>
                <w:szCs w:val="24"/>
              </w:rPr>
              <w:t>8-го</w:t>
            </w:r>
            <w:r w:rsidR="00887BDC" w:rsidRPr="008B0E18">
              <w:rPr>
                <w:rFonts w:ascii="Times New Roman" w:eastAsia="Calibri" w:hAnsi="Times New Roman" w:cs="Times New Roman"/>
                <w:sz w:val="24"/>
                <w:szCs w:val="24"/>
              </w:rPr>
              <w:t xml:space="preserve">    скликання </w:t>
            </w:r>
          </w:p>
          <w:p w14:paraId="3D01EE5F" w14:textId="77777777" w:rsidR="00887BDC" w:rsidRPr="008B0E18" w:rsidRDefault="00887BDC" w:rsidP="008B0E18">
            <w:pPr>
              <w:spacing w:after="0" w:line="240" w:lineRule="auto"/>
              <w:jc w:val="right"/>
              <w:rPr>
                <w:rFonts w:ascii="Times New Roman" w:eastAsia="Calibri" w:hAnsi="Times New Roman" w:cs="Times New Roman"/>
                <w:sz w:val="24"/>
                <w:szCs w:val="24"/>
              </w:rPr>
            </w:pPr>
            <w:proofErr w:type="spellStart"/>
            <w:r w:rsidRPr="008B0E18">
              <w:rPr>
                <w:rFonts w:ascii="Times New Roman" w:eastAsia="Calibri" w:hAnsi="Times New Roman" w:cs="Times New Roman"/>
                <w:sz w:val="24"/>
                <w:szCs w:val="24"/>
              </w:rPr>
              <w:t>Розвадівської</w:t>
            </w:r>
            <w:proofErr w:type="spellEnd"/>
            <w:r w:rsidRPr="008B0E18">
              <w:rPr>
                <w:rFonts w:ascii="Times New Roman" w:eastAsia="Calibri" w:hAnsi="Times New Roman" w:cs="Times New Roman"/>
                <w:sz w:val="24"/>
                <w:szCs w:val="24"/>
              </w:rPr>
              <w:t xml:space="preserve"> сільської  ради</w:t>
            </w:r>
          </w:p>
          <w:p w14:paraId="0E228CA7" w14:textId="398165B1" w:rsidR="00887BDC" w:rsidRPr="008B0E18" w:rsidRDefault="00681D8E" w:rsidP="00681D8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 xml:space="preserve">                                                                                                    від 17.09.</w:t>
            </w:r>
            <w:r w:rsidR="00887BDC" w:rsidRPr="008B0E18">
              <w:rPr>
                <w:rFonts w:ascii="Times New Roman" w:eastAsia="Calibri" w:hAnsi="Times New Roman" w:cs="Times New Roman"/>
                <w:sz w:val="24"/>
                <w:szCs w:val="24"/>
              </w:rPr>
              <w:t xml:space="preserve">2026 року №     </w:t>
            </w:r>
          </w:p>
        </w:tc>
      </w:tr>
      <w:tr w:rsidR="00887BDC" w:rsidRPr="00C13678" w14:paraId="0DDF8A2C" w14:textId="77777777" w:rsidTr="00887BDC">
        <w:tc>
          <w:tcPr>
            <w:tcW w:w="4786" w:type="dxa"/>
            <w:shd w:val="clear" w:color="auto" w:fill="auto"/>
          </w:tcPr>
          <w:p w14:paraId="22D2D91A" w14:textId="77777777" w:rsidR="00887BDC" w:rsidRPr="008B0E18" w:rsidRDefault="00887BDC" w:rsidP="008B0E18">
            <w:pPr>
              <w:spacing w:after="0" w:line="240" w:lineRule="auto"/>
              <w:jc w:val="right"/>
              <w:rPr>
                <w:rFonts w:ascii="Times New Roman" w:eastAsia="Calibri" w:hAnsi="Times New Roman" w:cs="Times New Roman"/>
                <w:b/>
                <w:sz w:val="24"/>
                <w:szCs w:val="24"/>
              </w:rPr>
            </w:pPr>
          </w:p>
        </w:tc>
      </w:tr>
      <w:tr w:rsidR="00887BDC" w:rsidRPr="00C13678" w14:paraId="6F542A7A" w14:textId="77777777" w:rsidTr="00887BDC">
        <w:tc>
          <w:tcPr>
            <w:tcW w:w="4786" w:type="dxa"/>
            <w:shd w:val="clear" w:color="auto" w:fill="auto"/>
          </w:tcPr>
          <w:p w14:paraId="53C477A6" w14:textId="77777777" w:rsidR="00887BDC" w:rsidRPr="008B0E18" w:rsidRDefault="00887BDC" w:rsidP="008B0E18">
            <w:pPr>
              <w:spacing w:after="0" w:line="240" w:lineRule="auto"/>
              <w:rPr>
                <w:rFonts w:ascii="Times New Roman" w:eastAsia="Calibri" w:hAnsi="Times New Roman" w:cs="Times New Roman"/>
                <w:sz w:val="24"/>
                <w:szCs w:val="24"/>
              </w:rPr>
            </w:pPr>
          </w:p>
          <w:p w14:paraId="332F07F4" w14:textId="77777777" w:rsidR="00887BDC" w:rsidRPr="008B0E18" w:rsidRDefault="00887BDC" w:rsidP="008B0E18">
            <w:pPr>
              <w:spacing w:after="0" w:line="240" w:lineRule="auto"/>
              <w:jc w:val="right"/>
              <w:rPr>
                <w:rFonts w:ascii="Times New Roman" w:eastAsia="Calibri" w:hAnsi="Times New Roman" w:cs="Times New Roman"/>
                <w:sz w:val="24"/>
                <w:szCs w:val="24"/>
              </w:rPr>
            </w:pPr>
            <w:r w:rsidRPr="008B0E18">
              <w:rPr>
                <w:rFonts w:ascii="Times New Roman" w:eastAsia="Calibri" w:hAnsi="Times New Roman" w:cs="Times New Roman"/>
                <w:sz w:val="24"/>
                <w:szCs w:val="24"/>
              </w:rPr>
              <w:t>Сільський голова</w:t>
            </w:r>
          </w:p>
          <w:p w14:paraId="2E50DDA7" w14:textId="77777777" w:rsidR="00887BDC" w:rsidRPr="008B0E18" w:rsidRDefault="00887BDC" w:rsidP="008B0E18">
            <w:pPr>
              <w:spacing w:after="0" w:line="240" w:lineRule="auto"/>
              <w:jc w:val="right"/>
              <w:rPr>
                <w:rFonts w:ascii="Times New Roman" w:eastAsia="Calibri" w:hAnsi="Times New Roman" w:cs="Times New Roman"/>
                <w:sz w:val="24"/>
                <w:szCs w:val="24"/>
              </w:rPr>
            </w:pPr>
            <w:r w:rsidRPr="008B0E18">
              <w:rPr>
                <w:rFonts w:ascii="Times New Roman" w:eastAsia="Calibri" w:hAnsi="Times New Roman" w:cs="Times New Roman"/>
                <w:sz w:val="24"/>
                <w:szCs w:val="24"/>
              </w:rPr>
              <w:t>________________Роман СИДОР</w:t>
            </w:r>
          </w:p>
        </w:tc>
      </w:tr>
    </w:tbl>
    <w:p w14:paraId="0AEE9039" w14:textId="77777777" w:rsidR="00887BDC" w:rsidRDefault="00887BDC" w:rsidP="00887BDC">
      <w:pPr>
        <w:pStyle w:val="Standard"/>
        <w:jc w:val="center"/>
        <w:rPr>
          <w:rFonts w:ascii="Times New Roman" w:hAnsi="Times New Roman" w:cs="Times New Roman"/>
          <w:b/>
          <w:sz w:val="40"/>
          <w:szCs w:val="40"/>
        </w:rPr>
      </w:pPr>
    </w:p>
    <w:p w14:paraId="7D1F7E98" w14:textId="77777777" w:rsidR="00887BDC" w:rsidRDefault="00887BDC" w:rsidP="00887BDC">
      <w:pPr>
        <w:pStyle w:val="Standard"/>
        <w:jc w:val="center"/>
        <w:rPr>
          <w:rFonts w:ascii="Times New Roman" w:hAnsi="Times New Roman" w:cs="Times New Roman"/>
          <w:b/>
          <w:sz w:val="40"/>
          <w:szCs w:val="40"/>
        </w:rPr>
      </w:pPr>
    </w:p>
    <w:p w14:paraId="3C488DA5" w14:textId="77777777" w:rsidR="00887BDC" w:rsidRDefault="00887BDC" w:rsidP="00887BDC">
      <w:pPr>
        <w:pStyle w:val="Standard"/>
        <w:jc w:val="center"/>
        <w:rPr>
          <w:rFonts w:ascii="Times New Roman" w:hAnsi="Times New Roman" w:cs="Times New Roman"/>
          <w:b/>
          <w:sz w:val="40"/>
          <w:szCs w:val="40"/>
        </w:rPr>
      </w:pPr>
    </w:p>
    <w:p w14:paraId="466ED9AB" w14:textId="16ED05A1" w:rsidR="00887BDC" w:rsidRDefault="00887BDC" w:rsidP="00887BDC">
      <w:pPr>
        <w:pStyle w:val="Standard"/>
        <w:jc w:val="center"/>
        <w:rPr>
          <w:rFonts w:ascii="Times New Roman" w:hAnsi="Times New Roman" w:cs="Times New Roman"/>
          <w:b/>
          <w:sz w:val="40"/>
          <w:szCs w:val="40"/>
        </w:rPr>
      </w:pPr>
    </w:p>
    <w:p w14:paraId="1DFDA68A" w14:textId="65DA00AE" w:rsidR="00A8154B" w:rsidRDefault="00A8154B" w:rsidP="00887BDC">
      <w:pPr>
        <w:pStyle w:val="Standard"/>
        <w:jc w:val="center"/>
        <w:rPr>
          <w:rFonts w:ascii="Times New Roman" w:hAnsi="Times New Roman" w:cs="Times New Roman"/>
          <w:b/>
          <w:sz w:val="40"/>
          <w:szCs w:val="40"/>
        </w:rPr>
      </w:pPr>
    </w:p>
    <w:p w14:paraId="77590819" w14:textId="77777777" w:rsidR="00A8154B" w:rsidRDefault="00A8154B" w:rsidP="00887BDC">
      <w:pPr>
        <w:pStyle w:val="Standard"/>
        <w:jc w:val="center"/>
        <w:rPr>
          <w:rFonts w:ascii="Times New Roman" w:hAnsi="Times New Roman" w:cs="Times New Roman"/>
          <w:b/>
          <w:sz w:val="40"/>
          <w:szCs w:val="40"/>
        </w:rPr>
      </w:pPr>
    </w:p>
    <w:p w14:paraId="25A15016" w14:textId="77777777" w:rsidR="00887BDC" w:rsidRDefault="00887BDC" w:rsidP="00887BDC">
      <w:pPr>
        <w:pStyle w:val="Standard"/>
        <w:jc w:val="center"/>
        <w:rPr>
          <w:rFonts w:ascii="Times New Roman" w:hAnsi="Times New Roman" w:cs="Times New Roman"/>
          <w:b/>
          <w:sz w:val="40"/>
          <w:szCs w:val="40"/>
        </w:rPr>
      </w:pPr>
    </w:p>
    <w:p w14:paraId="388A231A" w14:textId="77777777" w:rsidR="00887BDC" w:rsidRDefault="00887BDC" w:rsidP="00887BDC">
      <w:pPr>
        <w:pStyle w:val="Standard"/>
        <w:jc w:val="center"/>
        <w:rPr>
          <w:sz w:val="48"/>
          <w:szCs w:val="48"/>
        </w:rPr>
      </w:pPr>
      <w:r>
        <w:rPr>
          <w:rFonts w:ascii="Times New Roman" w:hAnsi="Times New Roman" w:cs="Times New Roman"/>
          <w:b/>
          <w:sz w:val="48"/>
          <w:szCs w:val="48"/>
        </w:rPr>
        <w:t xml:space="preserve">Програма </w:t>
      </w:r>
    </w:p>
    <w:p w14:paraId="26715E62" w14:textId="77777777" w:rsidR="00887BDC" w:rsidRDefault="00887BDC" w:rsidP="00887BDC">
      <w:pPr>
        <w:pStyle w:val="Standard"/>
        <w:jc w:val="center"/>
        <w:rPr>
          <w:sz w:val="48"/>
          <w:szCs w:val="48"/>
        </w:rPr>
      </w:pPr>
      <w:r>
        <w:rPr>
          <w:rFonts w:ascii="Times New Roman" w:hAnsi="Times New Roman" w:cs="Times New Roman"/>
          <w:b/>
          <w:sz w:val="48"/>
          <w:szCs w:val="48"/>
        </w:rPr>
        <w:t>Про поповнення Статутного фонду</w:t>
      </w:r>
    </w:p>
    <w:p w14:paraId="663EA972" w14:textId="77777777" w:rsidR="00887BDC" w:rsidRDefault="00887BDC" w:rsidP="00887BDC">
      <w:pPr>
        <w:pStyle w:val="Standard"/>
        <w:jc w:val="center"/>
        <w:rPr>
          <w:rFonts w:ascii="Times New Roman" w:hAnsi="Times New Roman" w:cs="Times New Roman"/>
          <w:b/>
          <w:sz w:val="20"/>
          <w:szCs w:val="20"/>
        </w:rPr>
      </w:pPr>
      <w:r>
        <w:rPr>
          <w:rFonts w:ascii="Times New Roman" w:hAnsi="Times New Roman" w:cs="Times New Roman"/>
          <w:b/>
          <w:sz w:val="48"/>
          <w:szCs w:val="48"/>
        </w:rPr>
        <w:t xml:space="preserve">«Комунального підприємства </w:t>
      </w:r>
      <w:proofErr w:type="spellStart"/>
      <w:r>
        <w:rPr>
          <w:rFonts w:ascii="Times New Roman" w:hAnsi="Times New Roman" w:cs="Times New Roman"/>
          <w:b/>
          <w:sz w:val="48"/>
          <w:szCs w:val="48"/>
        </w:rPr>
        <w:t>Розвадівського</w:t>
      </w:r>
      <w:proofErr w:type="spellEnd"/>
      <w:r>
        <w:rPr>
          <w:rFonts w:ascii="Times New Roman" w:hAnsi="Times New Roman" w:cs="Times New Roman"/>
          <w:b/>
          <w:sz w:val="48"/>
          <w:szCs w:val="48"/>
        </w:rPr>
        <w:t xml:space="preserve"> житлово-комунального</w:t>
      </w:r>
    </w:p>
    <w:p w14:paraId="0CF75E12" w14:textId="77777777" w:rsidR="00887BDC" w:rsidRDefault="00887BDC" w:rsidP="00887BDC">
      <w:pPr>
        <w:pStyle w:val="Standard"/>
        <w:jc w:val="center"/>
        <w:rPr>
          <w:rFonts w:ascii="Times New Roman" w:hAnsi="Times New Roman" w:cs="Times New Roman"/>
          <w:b/>
          <w:sz w:val="48"/>
          <w:szCs w:val="48"/>
        </w:rPr>
      </w:pPr>
      <w:r>
        <w:rPr>
          <w:rFonts w:ascii="Times New Roman" w:hAnsi="Times New Roman" w:cs="Times New Roman"/>
          <w:b/>
          <w:sz w:val="48"/>
          <w:szCs w:val="48"/>
        </w:rPr>
        <w:t xml:space="preserve"> підприємства </w:t>
      </w:r>
      <w:proofErr w:type="spellStart"/>
      <w:r>
        <w:rPr>
          <w:rFonts w:ascii="Times New Roman" w:hAnsi="Times New Roman" w:cs="Times New Roman"/>
          <w:b/>
          <w:sz w:val="48"/>
          <w:szCs w:val="48"/>
        </w:rPr>
        <w:t>Розвадівської</w:t>
      </w:r>
      <w:proofErr w:type="spellEnd"/>
      <w:r>
        <w:rPr>
          <w:rFonts w:ascii="Times New Roman" w:hAnsi="Times New Roman" w:cs="Times New Roman"/>
          <w:b/>
          <w:sz w:val="48"/>
          <w:szCs w:val="48"/>
        </w:rPr>
        <w:t xml:space="preserve"> сільської ради»</w:t>
      </w:r>
    </w:p>
    <w:p w14:paraId="08E0A259" w14:textId="77777777" w:rsidR="00887BDC" w:rsidRPr="009F549B" w:rsidRDefault="00887BDC" w:rsidP="00887BDC">
      <w:pPr>
        <w:pStyle w:val="Standard"/>
        <w:jc w:val="center"/>
        <w:rPr>
          <w:rFonts w:ascii="Times New Roman" w:hAnsi="Times New Roman" w:cs="Times New Roman"/>
          <w:b/>
          <w:sz w:val="20"/>
          <w:szCs w:val="20"/>
        </w:rPr>
      </w:pPr>
      <w:r>
        <w:rPr>
          <w:rFonts w:ascii="Times New Roman" w:hAnsi="Times New Roman" w:cs="Times New Roman"/>
          <w:b/>
          <w:sz w:val="48"/>
          <w:szCs w:val="48"/>
        </w:rPr>
        <w:t xml:space="preserve"> на 2026 рік із змінами</w:t>
      </w:r>
    </w:p>
    <w:p w14:paraId="2CC0E096" w14:textId="77777777" w:rsidR="00887BDC" w:rsidRDefault="00887BDC" w:rsidP="00887BDC">
      <w:pPr>
        <w:pStyle w:val="Standard"/>
        <w:jc w:val="center"/>
        <w:rPr>
          <w:rFonts w:ascii="Times New Roman" w:hAnsi="Times New Roman" w:cs="Times New Roman"/>
          <w:b/>
          <w:sz w:val="48"/>
          <w:szCs w:val="48"/>
        </w:rPr>
      </w:pPr>
    </w:p>
    <w:p w14:paraId="7E74B36E" w14:textId="77777777" w:rsidR="00887BDC" w:rsidRDefault="00887BDC" w:rsidP="00887BDC">
      <w:pPr>
        <w:pStyle w:val="Standard"/>
        <w:jc w:val="center"/>
        <w:rPr>
          <w:rFonts w:ascii="Times New Roman" w:hAnsi="Times New Roman" w:cs="Times New Roman"/>
          <w:b/>
          <w:sz w:val="48"/>
          <w:szCs w:val="48"/>
        </w:rPr>
      </w:pPr>
    </w:p>
    <w:p w14:paraId="5E14741A" w14:textId="77777777" w:rsidR="00887BDC" w:rsidRDefault="00887BDC" w:rsidP="00887BDC">
      <w:pPr>
        <w:pStyle w:val="Standard"/>
        <w:jc w:val="center"/>
        <w:rPr>
          <w:rFonts w:ascii="Times New Roman" w:hAnsi="Times New Roman" w:cs="Times New Roman"/>
          <w:b/>
          <w:sz w:val="48"/>
          <w:szCs w:val="48"/>
        </w:rPr>
      </w:pPr>
    </w:p>
    <w:p w14:paraId="51B6EE13" w14:textId="77777777" w:rsidR="00887BDC" w:rsidRDefault="00887BDC" w:rsidP="00887BDC">
      <w:pPr>
        <w:pStyle w:val="Standard"/>
        <w:jc w:val="center"/>
        <w:rPr>
          <w:rFonts w:ascii="Times New Roman" w:hAnsi="Times New Roman" w:cs="Times New Roman"/>
          <w:b/>
          <w:sz w:val="48"/>
          <w:szCs w:val="48"/>
        </w:rPr>
      </w:pPr>
    </w:p>
    <w:p w14:paraId="71D82691" w14:textId="2D988EB6" w:rsidR="00887BDC" w:rsidRDefault="00887BDC" w:rsidP="00887BDC">
      <w:pPr>
        <w:pStyle w:val="Standard"/>
        <w:jc w:val="center"/>
        <w:rPr>
          <w:rFonts w:ascii="Times New Roman" w:hAnsi="Times New Roman" w:cs="Times New Roman"/>
          <w:b/>
          <w:sz w:val="48"/>
          <w:szCs w:val="48"/>
        </w:rPr>
      </w:pPr>
    </w:p>
    <w:p w14:paraId="50A797AF" w14:textId="4872FDEC" w:rsidR="00A8154B" w:rsidRDefault="00A8154B" w:rsidP="00887BDC">
      <w:pPr>
        <w:pStyle w:val="Standard"/>
        <w:jc w:val="center"/>
        <w:rPr>
          <w:rFonts w:ascii="Times New Roman" w:hAnsi="Times New Roman" w:cs="Times New Roman"/>
          <w:b/>
          <w:sz w:val="48"/>
          <w:szCs w:val="48"/>
        </w:rPr>
      </w:pPr>
    </w:p>
    <w:p w14:paraId="7E842F68" w14:textId="77777777" w:rsidR="00A8154B" w:rsidRDefault="00A8154B" w:rsidP="00887BDC">
      <w:pPr>
        <w:pStyle w:val="Standard"/>
        <w:jc w:val="center"/>
        <w:rPr>
          <w:rFonts w:ascii="Times New Roman" w:hAnsi="Times New Roman" w:cs="Times New Roman"/>
          <w:b/>
          <w:sz w:val="48"/>
          <w:szCs w:val="48"/>
        </w:rPr>
      </w:pPr>
    </w:p>
    <w:p w14:paraId="0C4C7673" w14:textId="77777777" w:rsidR="00887BDC" w:rsidRPr="00434F61" w:rsidRDefault="00887BDC" w:rsidP="00887BDC">
      <w:pPr>
        <w:pStyle w:val="Standard"/>
        <w:jc w:val="center"/>
        <w:rPr>
          <w:rFonts w:ascii="Times New Roman" w:hAnsi="Times New Roman" w:cs="Times New Roman"/>
          <w:sz w:val="44"/>
          <w:szCs w:val="44"/>
        </w:rPr>
      </w:pPr>
      <w:r>
        <w:rPr>
          <w:rFonts w:ascii="Times New Roman" w:hAnsi="Times New Roman" w:cs="Times New Roman"/>
          <w:sz w:val="44"/>
          <w:szCs w:val="44"/>
        </w:rPr>
        <w:t>2026</w:t>
      </w:r>
      <w:r w:rsidRPr="00434F61">
        <w:rPr>
          <w:rFonts w:ascii="Times New Roman" w:hAnsi="Times New Roman" w:cs="Times New Roman"/>
          <w:sz w:val="44"/>
          <w:szCs w:val="44"/>
        </w:rPr>
        <w:t xml:space="preserve"> рік</w:t>
      </w:r>
    </w:p>
    <w:p w14:paraId="6C68D14C" w14:textId="77777777" w:rsidR="00887BDC" w:rsidRPr="00B7761B" w:rsidRDefault="00887BDC" w:rsidP="00887BDC">
      <w:pPr>
        <w:pStyle w:val="af5"/>
        <w:rPr>
          <w:lang w:val="uk-UA"/>
        </w:rPr>
      </w:pPr>
      <w:r>
        <w:rPr>
          <w:b/>
          <w:lang w:val="uk-UA"/>
        </w:rPr>
        <w:t xml:space="preserve">                                                           </w:t>
      </w:r>
      <w:r>
        <w:rPr>
          <w:b/>
          <w:sz w:val="24"/>
          <w:szCs w:val="24"/>
          <w:lang w:val="uk-UA"/>
        </w:rPr>
        <w:t xml:space="preserve">                                                                                          </w:t>
      </w:r>
    </w:p>
    <w:p w14:paraId="0C32414E" w14:textId="77777777" w:rsidR="00887BDC" w:rsidRDefault="00887BDC" w:rsidP="00887BDC">
      <w:pPr>
        <w:pStyle w:val="af5"/>
        <w:jc w:val="right"/>
        <w:rPr>
          <w:rFonts w:cs="Times New Roman"/>
          <w:b/>
          <w:sz w:val="24"/>
          <w:szCs w:val="24"/>
          <w:lang w:val="uk-UA"/>
        </w:rPr>
      </w:pPr>
    </w:p>
    <w:p w14:paraId="7F000800" w14:textId="77777777" w:rsidR="00887BDC" w:rsidRDefault="00887BDC" w:rsidP="00887BDC">
      <w:pPr>
        <w:pStyle w:val="af5"/>
        <w:jc w:val="right"/>
        <w:rPr>
          <w:rFonts w:cs="Times New Roman"/>
          <w:b/>
          <w:sz w:val="24"/>
          <w:szCs w:val="24"/>
          <w:lang w:val="uk-UA"/>
        </w:rPr>
      </w:pPr>
    </w:p>
    <w:p w14:paraId="3F3FF0D2" w14:textId="77777777" w:rsidR="00887BDC" w:rsidRDefault="00887BDC" w:rsidP="006D32CF">
      <w:pPr>
        <w:pStyle w:val="af5"/>
        <w:numPr>
          <w:ilvl w:val="0"/>
          <w:numId w:val="30"/>
        </w:numPr>
        <w:suppressAutoHyphens/>
        <w:autoSpaceDN w:val="0"/>
        <w:jc w:val="center"/>
        <w:textAlignment w:val="baseline"/>
        <w:rPr>
          <w:rFonts w:cs="Times New Roman"/>
          <w:b/>
          <w:sz w:val="28"/>
          <w:szCs w:val="28"/>
          <w:lang w:val="uk-UA"/>
        </w:rPr>
      </w:pPr>
      <w:r w:rsidRPr="00113ED7">
        <w:rPr>
          <w:rFonts w:cs="Times New Roman"/>
          <w:b/>
          <w:sz w:val="28"/>
          <w:szCs w:val="28"/>
          <w:lang w:val="uk-UA"/>
        </w:rPr>
        <w:lastRenderedPageBreak/>
        <w:t>Загальні положення</w:t>
      </w:r>
    </w:p>
    <w:p w14:paraId="130675D8" w14:textId="77777777" w:rsidR="00887BDC" w:rsidRPr="00113ED7" w:rsidRDefault="00887BDC" w:rsidP="00887BDC">
      <w:pPr>
        <w:pStyle w:val="af5"/>
        <w:ind w:left="720"/>
        <w:rPr>
          <w:sz w:val="28"/>
          <w:szCs w:val="28"/>
          <w:lang w:val="uk-UA"/>
        </w:rPr>
      </w:pPr>
    </w:p>
    <w:p w14:paraId="79E392DE" w14:textId="1762CE73" w:rsidR="00887BDC" w:rsidRPr="00113ED7" w:rsidRDefault="00681D8E" w:rsidP="00887BDC">
      <w:pPr>
        <w:pStyle w:val="af5"/>
        <w:jc w:val="both"/>
        <w:rPr>
          <w:sz w:val="28"/>
          <w:szCs w:val="28"/>
          <w:lang w:val="uk-UA"/>
        </w:rPr>
      </w:pPr>
      <w:r>
        <w:rPr>
          <w:rFonts w:cs="Times New Roman"/>
          <w:sz w:val="28"/>
          <w:szCs w:val="28"/>
          <w:lang w:val="uk-UA"/>
        </w:rPr>
        <w:t xml:space="preserve">          Програма  внески до  С</w:t>
      </w:r>
      <w:r w:rsidR="00887BDC" w:rsidRPr="00113ED7">
        <w:rPr>
          <w:rFonts w:cs="Times New Roman"/>
          <w:sz w:val="28"/>
          <w:szCs w:val="28"/>
          <w:lang w:val="uk-UA"/>
        </w:rPr>
        <w:t xml:space="preserve">татутного капіталу  РЖКП </w:t>
      </w:r>
      <w:proofErr w:type="spellStart"/>
      <w:r w:rsidR="00887BDC" w:rsidRPr="00113ED7">
        <w:rPr>
          <w:rFonts w:cs="Times New Roman"/>
          <w:sz w:val="28"/>
          <w:szCs w:val="28"/>
          <w:lang w:val="uk-UA"/>
        </w:rPr>
        <w:t>Розвадівської</w:t>
      </w:r>
      <w:proofErr w:type="spellEnd"/>
      <w:r w:rsidR="00887BDC" w:rsidRPr="00113ED7">
        <w:rPr>
          <w:rFonts w:cs="Times New Roman"/>
          <w:sz w:val="28"/>
          <w:szCs w:val="28"/>
          <w:lang w:val="uk-UA"/>
        </w:rPr>
        <w:t xml:space="preserve"> сільської ради на 202</w:t>
      </w:r>
      <w:r w:rsidR="00887BDC">
        <w:rPr>
          <w:rFonts w:cs="Times New Roman"/>
          <w:sz w:val="28"/>
          <w:szCs w:val="28"/>
          <w:lang w:val="uk-UA"/>
        </w:rPr>
        <w:t>6</w:t>
      </w:r>
      <w:r w:rsidR="00887BDC" w:rsidRPr="00113ED7">
        <w:rPr>
          <w:rFonts w:cs="Times New Roman"/>
          <w:sz w:val="28"/>
          <w:szCs w:val="28"/>
          <w:lang w:val="uk-UA"/>
        </w:rPr>
        <w:t xml:space="preserve"> рік (надалі Програма) розроблена на виконання Бюджетного кодексу України, відповідно до Закону України «Про місцеве самоврядування в Україні», «Про житлово-комунальні послуги», та інші.</w:t>
      </w:r>
    </w:p>
    <w:p w14:paraId="2A863FB8" w14:textId="77777777" w:rsidR="00887BDC" w:rsidRPr="00425CD5" w:rsidRDefault="00887BDC" w:rsidP="00887BDC">
      <w:pPr>
        <w:pStyle w:val="Standard"/>
        <w:jc w:val="both"/>
        <w:rPr>
          <w:sz w:val="28"/>
          <w:szCs w:val="28"/>
        </w:rPr>
      </w:pPr>
      <w:r w:rsidRPr="00113ED7">
        <w:rPr>
          <w:rFonts w:ascii="Times New Roman" w:hAnsi="Times New Roman" w:cs="Times New Roman"/>
          <w:sz w:val="28"/>
          <w:szCs w:val="28"/>
        </w:rPr>
        <w:t xml:space="preserve">      Основним напрямом роботи  РЖКП </w:t>
      </w:r>
      <w:proofErr w:type="spellStart"/>
      <w:r w:rsidRPr="00113ED7">
        <w:rPr>
          <w:rFonts w:ascii="Times New Roman" w:hAnsi="Times New Roman" w:cs="Times New Roman"/>
          <w:sz w:val="28"/>
          <w:szCs w:val="28"/>
        </w:rPr>
        <w:t>Розвадівської</w:t>
      </w:r>
      <w:proofErr w:type="spellEnd"/>
      <w:r w:rsidRPr="00113ED7">
        <w:rPr>
          <w:rFonts w:ascii="Times New Roman" w:hAnsi="Times New Roman" w:cs="Times New Roman"/>
          <w:sz w:val="28"/>
          <w:szCs w:val="28"/>
        </w:rPr>
        <w:t xml:space="preserve"> сільської ради є вжиття заходів</w:t>
      </w:r>
      <w:r>
        <w:rPr>
          <w:sz w:val="28"/>
          <w:szCs w:val="28"/>
        </w:rPr>
        <w:t xml:space="preserve"> </w:t>
      </w:r>
      <w:r w:rsidRPr="00113ED7">
        <w:rPr>
          <w:rFonts w:ascii="Times New Roman" w:hAnsi="Times New Roman" w:cs="Times New Roman"/>
          <w:sz w:val="28"/>
          <w:szCs w:val="28"/>
        </w:rPr>
        <w:t>для виробництва та реалізації якісних послуг населенню громади з метою створення сприятливих умов для його життєдіяльності.</w:t>
      </w:r>
    </w:p>
    <w:p w14:paraId="7B472D10" w14:textId="77777777" w:rsidR="00887BDC" w:rsidRPr="00425CD5" w:rsidRDefault="00887BDC" w:rsidP="00887BDC">
      <w:pPr>
        <w:pStyle w:val="Standard"/>
        <w:jc w:val="both"/>
        <w:rPr>
          <w:sz w:val="28"/>
          <w:szCs w:val="28"/>
        </w:rPr>
      </w:pPr>
      <w:r w:rsidRPr="00113ED7">
        <w:rPr>
          <w:rFonts w:ascii="Times New Roman" w:hAnsi="Times New Roman" w:cs="Times New Roman"/>
          <w:sz w:val="28"/>
          <w:szCs w:val="28"/>
        </w:rPr>
        <w:t xml:space="preserve">       На сьогодні РЖКП </w:t>
      </w:r>
      <w:proofErr w:type="spellStart"/>
      <w:r w:rsidRPr="00113ED7">
        <w:rPr>
          <w:rFonts w:ascii="Times New Roman" w:hAnsi="Times New Roman" w:cs="Times New Roman"/>
          <w:sz w:val="28"/>
          <w:szCs w:val="28"/>
        </w:rPr>
        <w:t>Розвадівської</w:t>
      </w:r>
      <w:proofErr w:type="spellEnd"/>
      <w:r w:rsidRPr="00113ED7">
        <w:rPr>
          <w:rFonts w:ascii="Times New Roman" w:hAnsi="Times New Roman" w:cs="Times New Roman"/>
          <w:sz w:val="28"/>
          <w:szCs w:val="28"/>
        </w:rPr>
        <w:t xml:space="preserve"> сільської ради перебуває у кризовому стані, про</w:t>
      </w:r>
      <w:r>
        <w:rPr>
          <w:sz w:val="28"/>
          <w:szCs w:val="28"/>
        </w:rPr>
        <w:t xml:space="preserve"> </w:t>
      </w:r>
      <w:r w:rsidRPr="00113ED7">
        <w:rPr>
          <w:rFonts w:ascii="Times New Roman" w:hAnsi="Times New Roman" w:cs="Times New Roman"/>
          <w:sz w:val="28"/>
          <w:szCs w:val="28"/>
        </w:rPr>
        <w:t xml:space="preserve">що, в першу чергу, свідчить збитковість його роботи, а незадовільний фінансовий стан не дозволяє своєчасно модернізувати систему комунального підприємства і забезпечити споживачів якісними комунальними та іншими послугами, спричиняє погіршення технічного стану виробничих </w:t>
      </w:r>
      <w:proofErr w:type="spellStart"/>
      <w:r w:rsidRPr="00113ED7">
        <w:rPr>
          <w:rFonts w:ascii="Times New Roman" w:hAnsi="Times New Roman" w:cs="Times New Roman"/>
          <w:sz w:val="28"/>
          <w:szCs w:val="28"/>
        </w:rPr>
        <w:t>потужностей</w:t>
      </w:r>
      <w:proofErr w:type="spellEnd"/>
      <w:r w:rsidRPr="00113ED7">
        <w:rPr>
          <w:rFonts w:ascii="Times New Roman" w:hAnsi="Times New Roman" w:cs="Times New Roman"/>
          <w:sz w:val="28"/>
          <w:szCs w:val="28"/>
        </w:rPr>
        <w:t xml:space="preserve"> та підвищення рівня аварійності об’єктів.</w:t>
      </w:r>
    </w:p>
    <w:p w14:paraId="7498B9FE" w14:textId="77777777" w:rsidR="00887BDC" w:rsidRPr="00113ED7" w:rsidRDefault="00887BDC" w:rsidP="00887BDC">
      <w:pPr>
        <w:pStyle w:val="Standard"/>
        <w:jc w:val="both"/>
        <w:rPr>
          <w:sz w:val="28"/>
          <w:szCs w:val="28"/>
        </w:rPr>
      </w:pPr>
      <w:r w:rsidRPr="00113ED7">
        <w:rPr>
          <w:rFonts w:ascii="Times New Roman" w:hAnsi="Times New Roman" w:cs="Times New Roman"/>
          <w:sz w:val="28"/>
          <w:szCs w:val="28"/>
        </w:rPr>
        <w:t xml:space="preserve">       У сучасних економічних умовах для забезпечення виконання власних</w:t>
      </w:r>
    </w:p>
    <w:p w14:paraId="222436CB" w14:textId="77777777" w:rsidR="00887BDC" w:rsidRPr="00113ED7" w:rsidRDefault="00887BDC" w:rsidP="00887BDC">
      <w:pPr>
        <w:pStyle w:val="Standard"/>
        <w:jc w:val="both"/>
        <w:rPr>
          <w:sz w:val="28"/>
          <w:szCs w:val="28"/>
        </w:rPr>
      </w:pPr>
      <w:r w:rsidRPr="00113ED7">
        <w:rPr>
          <w:rFonts w:ascii="Times New Roman" w:hAnsi="Times New Roman" w:cs="Times New Roman"/>
          <w:sz w:val="28"/>
          <w:szCs w:val="28"/>
        </w:rPr>
        <w:t xml:space="preserve">статутних завдань комунальне підприємство нерідко потребує залучення додаткового фінансування, яке сприятиме стабілізації їх фінансово господарської діяльності, покращенню стану розрахунків, більш ефективному використанню майна комунальної власності, оновленню виробничих </w:t>
      </w:r>
      <w:proofErr w:type="spellStart"/>
      <w:r w:rsidRPr="00113ED7">
        <w:rPr>
          <w:rFonts w:ascii="Times New Roman" w:hAnsi="Times New Roman" w:cs="Times New Roman"/>
          <w:sz w:val="28"/>
          <w:szCs w:val="28"/>
        </w:rPr>
        <w:t>потужностей</w:t>
      </w:r>
      <w:proofErr w:type="spellEnd"/>
      <w:r w:rsidRPr="00113ED7">
        <w:rPr>
          <w:rFonts w:ascii="Times New Roman" w:hAnsi="Times New Roman" w:cs="Times New Roman"/>
          <w:sz w:val="28"/>
          <w:szCs w:val="28"/>
        </w:rPr>
        <w:t>, технічної бази, забезпеченню повного і своєчасного внесення платежів до бюджету.</w:t>
      </w:r>
    </w:p>
    <w:p w14:paraId="6256C46A" w14:textId="77777777" w:rsidR="00887BDC" w:rsidRPr="00113ED7" w:rsidRDefault="00887BDC" w:rsidP="00887BDC">
      <w:pPr>
        <w:pStyle w:val="Standard"/>
        <w:jc w:val="both"/>
        <w:rPr>
          <w:sz w:val="28"/>
          <w:szCs w:val="28"/>
        </w:rPr>
      </w:pPr>
      <w:r w:rsidRPr="00113ED7">
        <w:rPr>
          <w:rFonts w:ascii="Times New Roman" w:hAnsi="Times New Roman" w:cs="Times New Roman"/>
          <w:sz w:val="28"/>
          <w:szCs w:val="28"/>
        </w:rPr>
        <w:t xml:space="preserve">        Основними причинами надання фінансової підтримки є :</w:t>
      </w:r>
    </w:p>
    <w:p w14:paraId="35B9F8F7" w14:textId="77777777" w:rsidR="00887BDC" w:rsidRPr="00113ED7" w:rsidRDefault="00887BDC" w:rsidP="00887BDC">
      <w:pPr>
        <w:pStyle w:val="Standard"/>
        <w:jc w:val="both"/>
        <w:rPr>
          <w:sz w:val="28"/>
          <w:szCs w:val="28"/>
        </w:rPr>
      </w:pPr>
      <w:r w:rsidRPr="00113ED7">
        <w:rPr>
          <w:rFonts w:ascii="Times New Roman" w:hAnsi="Times New Roman" w:cs="Times New Roman"/>
          <w:sz w:val="28"/>
          <w:szCs w:val="28"/>
        </w:rPr>
        <w:t>- обмеженість обігових коштів на підприємстві для здійснення поточної діяльності в наслідок збільшення протягом дії встановлених тарифів вартості окремих складових собівартості виробництва і надання послуг в наслідок прийняття відповідних рішень на державному рівні (зміна ставок податків і зборів, мінімального рівня заробітної плати, цін і тарифів на паливно енергетичні ресурси, тощо);</w:t>
      </w:r>
    </w:p>
    <w:p w14:paraId="3A90E922" w14:textId="77777777" w:rsidR="00887BDC" w:rsidRPr="00113ED7" w:rsidRDefault="00887BDC" w:rsidP="00887BDC">
      <w:pPr>
        <w:pStyle w:val="Standard"/>
        <w:jc w:val="both"/>
        <w:rPr>
          <w:sz w:val="28"/>
          <w:szCs w:val="28"/>
        </w:rPr>
      </w:pPr>
      <w:r w:rsidRPr="00113ED7">
        <w:rPr>
          <w:rFonts w:ascii="Times New Roman" w:hAnsi="Times New Roman" w:cs="Times New Roman"/>
          <w:sz w:val="28"/>
          <w:szCs w:val="28"/>
        </w:rPr>
        <w:t>- відсутність механізму узгодження тарифів на енергоносії, які визначаються на державному рівні;</w:t>
      </w:r>
    </w:p>
    <w:p w14:paraId="644C892D" w14:textId="77777777" w:rsidR="00887BDC" w:rsidRPr="00113ED7" w:rsidRDefault="00887BDC" w:rsidP="00887BDC">
      <w:pPr>
        <w:pStyle w:val="Standard"/>
        <w:jc w:val="both"/>
        <w:rPr>
          <w:sz w:val="28"/>
          <w:szCs w:val="28"/>
        </w:rPr>
      </w:pPr>
      <w:r w:rsidRPr="00113ED7">
        <w:rPr>
          <w:rFonts w:ascii="Times New Roman" w:hAnsi="Times New Roman" w:cs="Times New Roman"/>
          <w:sz w:val="28"/>
          <w:szCs w:val="28"/>
        </w:rPr>
        <w:t>- низька платоспроможність населення;</w:t>
      </w:r>
    </w:p>
    <w:p w14:paraId="67377CA8" w14:textId="77777777" w:rsidR="00887BDC" w:rsidRPr="00113ED7" w:rsidRDefault="00887BDC" w:rsidP="00887BDC">
      <w:pPr>
        <w:pStyle w:val="Standard"/>
        <w:jc w:val="both"/>
        <w:rPr>
          <w:sz w:val="28"/>
          <w:szCs w:val="28"/>
        </w:rPr>
      </w:pPr>
      <w:r w:rsidRPr="00113ED7">
        <w:rPr>
          <w:rFonts w:ascii="Times New Roman" w:hAnsi="Times New Roman" w:cs="Times New Roman"/>
          <w:sz w:val="28"/>
          <w:szCs w:val="28"/>
        </w:rPr>
        <w:t xml:space="preserve">- обмеженість коштів на підприємстві для проведення капітальних вкладень в наслідок збільшення за термін дії встановлених тарифів собівартості виробництва і надання відповідних житлово-комунальних послуг і зменшення сум прибутків, запланованих на фінансування заходів для переоснащення та відновлення виробничих </w:t>
      </w:r>
      <w:proofErr w:type="spellStart"/>
      <w:r w:rsidRPr="00113ED7">
        <w:rPr>
          <w:rFonts w:ascii="Times New Roman" w:hAnsi="Times New Roman" w:cs="Times New Roman"/>
          <w:sz w:val="28"/>
          <w:szCs w:val="28"/>
        </w:rPr>
        <w:t>потужностей</w:t>
      </w:r>
      <w:proofErr w:type="spellEnd"/>
      <w:r w:rsidRPr="00113ED7">
        <w:rPr>
          <w:rFonts w:ascii="Times New Roman" w:hAnsi="Times New Roman" w:cs="Times New Roman"/>
          <w:sz w:val="28"/>
          <w:szCs w:val="28"/>
        </w:rPr>
        <w:t>;</w:t>
      </w:r>
    </w:p>
    <w:p w14:paraId="56B615CB" w14:textId="77777777" w:rsidR="00887BDC" w:rsidRDefault="00887BDC" w:rsidP="00887BDC">
      <w:pPr>
        <w:pStyle w:val="Standard"/>
        <w:jc w:val="both"/>
        <w:rPr>
          <w:rFonts w:ascii="Times New Roman" w:hAnsi="Times New Roman" w:cs="Times New Roman"/>
        </w:rPr>
      </w:pPr>
      <w:r w:rsidRPr="00113ED7">
        <w:rPr>
          <w:rFonts w:ascii="Times New Roman" w:hAnsi="Times New Roman" w:cs="Times New Roman"/>
          <w:sz w:val="28"/>
          <w:szCs w:val="28"/>
        </w:rPr>
        <w:t>- законодавча неврегульованість механізму застосування пені та штрафних санкцій для громадян-неплатників, а також механізму припинення (відключення) надання послуг.</w:t>
      </w:r>
    </w:p>
    <w:p w14:paraId="226EE1A4" w14:textId="77777777" w:rsidR="00887BDC" w:rsidRDefault="00887BDC" w:rsidP="006D32CF">
      <w:pPr>
        <w:pStyle w:val="af5"/>
        <w:numPr>
          <w:ilvl w:val="0"/>
          <w:numId w:val="30"/>
        </w:numPr>
        <w:suppressAutoHyphens/>
        <w:autoSpaceDN w:val="0"/>
        <w:jc w:val="center"/>
        <w:textAlignment w:val="baseline"/>
        <w:rPr>
          <w:rFonts w:cs="Times New Roman"/>
          <w:b/>
          <w:sz w:val="28"/>
          <w:szCs w:val="28"/>
          <w:lang w:val="uk-UA" w:eastAsia="ru-RU"/>
        </w:rPr>
      </w:pPr>
      <w:r w:rsidRPr="00113ED7">
        <w:rPr>
          <w:rFonts w:cs="Times New Roman"/>
          <w:b/>
          <w:sz w:val="28"/>
          <w:szCs w:val="28"/>
          <w:lang w:val="uk-UA" w:eastAsia="ru-RU"/>
        </w:rPr>
        <w:t>Мета та завдання Програми</w:t>
      </w:r>
    </w:p>
    <w:p w14:paraId="12D322B4" w14:textId="77777777" w:rsidR="00887BDC" w:rsidRPr="00113ED7" w:rsidRDefault="00887BDC" w:rsidP="00887BDC">
      <w:pPr>
        <w:pStyle w:val="af5"/>
        <w:ind w:left="720"/>
        <w:rPr>
          <w:sz w:val="28"/>
          <w:szCs w:val="28"/>
          <w:lang w:val="uk-UA"/>
        </w:rPr>
      </w:pPr>
    </w:p>
    <w:p w14:paraId="48E709DD" w14:textId="77777777" w:rsidR="00887BDC" w:rsidRPr="00113ED7" w:rsidRDefault="00887BDC" w:rsidP="00887BDC">
      <w:pPr>
        <w:pStyle w:val="af5"/>
        <w:jc w:val="both"/>
        <w:rPr>
          <w:sz w:val="28"/>
          <w:szCs w:val="28"/>
          <w:lang w:val="uk-UA"/>
        </w:rPr>
      </w:pPr>
      <w:r w:rsidRPr="00113ED7">
        <w:rPr>
          <w:rFonts w:cs="Times New Roman"/>
          <w:sz w:val="28"/>
          <w:szCs w:val="28"/>
          <w:lang w:val="uk-UA"/>
        </w:rPr>
        <w:t xml:space="preserve">           Метою програми є збереження дієздатності РЖКП </w:t>
      </w:r>
      <w:proofErr w:type="spellStart"/>
      <w:r w:rsidRPr="00113ED7">
        <w:rPr>
          <w:rFonts w:cs="Times New Roman"/>
          <w:sz w:val="28"/>
          <w:szCs w:val="28"/>
          <w:lang w:val="uk-UA"/>
        </w:rPr>
        <w:t>Розвадівської</w:t>
      </w:r>
      <w:proofErr w:type="spellEnd"/>
      <w:r w:rsidRPr="00113ED7">
        <w:rPr>
          <w:rFonts w:cs="Times New Roman"/>
          <w:sz w:val="28"/>
          <w:szCs w:val="28"/>
          <w:lang w:val="uk-UA"/>
        </w:rPr>
        <w:t xml:space="preserve"> сільської ради  та його трудового потенціалу, забезпечення стабільної роботи комунального підприємства згідно з його функціональним призначенням, виконання зобов’язань з виплати заробітної плати працівникам, забезпечення раціонального </w:t>
      </w:r>
      <w:r w:rsidRPr="00113ED7">
        <w:rPr>
          <w:rFonts w:cs="Times New Roman"/>
          <w:sz w:val="28"/>
          <w:szCs w:val="28"/>
          <w:lang w:val="uk-UA"/>
        </w:rPr>
        <w:lastRenderedPageBreak/>
        <w:t xml:space="preserve">використання і збереження комунального майна, зміцнення матеріально-технічної бази РЖКП  </w:t>
      </w:r>
      <w:proofErr w:type="spellStart"/>
      <w:r w:rsidRPr="00113ED7">
        <w:rPr>
          <w:rFonts w:cs="Times New Roman"/>
          <w:sz w:val="28"/>
          <w:szCs w:val="28"/>
          <w:lang w:val="uk-UA"/>
        </w:rPr>
        <w:t>Розвадівської</w:t>
      </w:r>
      <w:proofErr w:type="spellEnd"/>
      <w:r w:rsidRPr="00113ED7">
        <w:rPr>
          <w:rFonts w:cs="Times New Roman"/>
          <w:sz w:val="28"/>
          <w:szCs w:val="28"/>
          <w:lang w:val="uk-UA"/>
        </w:rPr>
        <w:t xml:space="preserve"> сільської ради для забезпечення якісного утримання та поточного ремонту об’єктів благоустрою громади, оздоровлення фінансового стану підприємства за рахунок внесків до статутного капіталу та спрямована на виконання наступних завдань :</w:t>
      </w:r>
    </w:p>
    <w:p w14:paraId="62723F25" w14:textId="77777777" w:rsidR="00887BDC" w:rsidRPr="00113ED7" w:rsidRDefault="00887BDC" w:rsidP="006D32CF">
      <w:pPr>
        <w:pStyle w:val="af5"/>
        <w:numPr>
          <w:ilvl w:val="0"/>
          <w:numId w:val="29"/>
        </w:numPr>
        <w:suppressAutoHyphens/>
        <w:autoSpaceDN w:val="0"/>
        <w:jc w:val="both"/>
        <w:textAlignment w:val="baseline"/>
        <w:rPr>
          <w:sz w:val="28"/>
          <w:szCs w:val="28"/>
        </w:rPr>
      </w:pPr>
      <w:r w:rsidRPr="00113ED7">
        <w:rPr>
          <w:rFonts w:cs="Times New Roman"/>
          <w:sz w:val="28"/>
          <w:szCs w:val="28"/>
          <w:lang w:val="uk-UA" w:eastAsia="ru-RU"/>
        </w:rPr>
        <w:t>Покращення якості надання послуг;</w:t>
      </w:r>
      <w:r w:rsidRPr="00113ED7">
        <w:rPr>
          <w:rFonts w:cs="Times New Roman"/>
          <w:sz w:val="28"/>
          <w:szCs w:val="28"/>
          <w:lang w:val="uk-UA" w:eastAsia="ru-RU"/>
        </w:rPr>
        <w:tab/>
      </w:r>
    </w:p>
    <w:p w14:paraId="53ED62CE" w14:textId="77777777" w:rsidR="00887BDC" w:rsidRPr="00113ED7" w:rsidRDefault="00887BDC" w:rsidP="00887BDC">
      <w:pPr>
        <w:pStyle w:val="af5"/>
        <w:numPr>
          <w:ilvl w:val="0"/>
          <w:numId w:val="1"/>
        </w:numPr>
        <w:suppressAutoHyphens/>
        <w:autoSpaceDN w:val="0"/>
        <w:jc w:val="both"/>
        <w:textAlignment w:val="baseline"/>
        <w:rPr>
          <w:sz w:val="28"/>
          <w:szCs w:val="28"/>
        </w:rPr>
      </w:pPr>
      <w:r w:rsidRPr="00113ED7">
        <w:rPr>
          <w:rFonts w:cs="Times New Roman"/>
          <w:sz w:val="28"/>
          <w:szCs w:val="28"/>
          <w:lang w:val="uk-UA" w:eastAsia="ru-RU"/>
        </w:rPr>
        <w:t>Придбання спеціальної техніки, засобів, устаткування та спецодягу.</w:t>
      </w:r>
    </w:p>
    <w:p w14:paraId="54F4560C" w14:textId="77777777" w:rsidR="00887BDC" w:rsidRPr="00113ED7" w:rsidRDefault="00887BDC" w:rsidP="00887BDC">
      <w:pPr>
        <w:pStyle w:val="af5"/>
        <w:jc w:val="both"/>
        <w:rPr>
          <w:sz w:val="28"/>
          <w:szCs w:val="28"/>
          <w:lang w:val="uk-UA"/>
        </w:rPr>
      </w:pPr>
      <w:r w:rsidRPr="00113ED7">
        <w:rPr>
          <w:rFonts w:cs="Times New Roman"/>
          <w:sz w:val="28"/>
          <w:szCs w:val="28"/>
          <w:lang w:val="uk-UA" w:eastAsia="ru-RU"/>
        </w:rPr>
        <w:t xml:space="preserve">   3. Зміцнення матеріально-технічної бази РЖКП  </w:t>
      </w:r>
      <w:proofErr w:type="spellStart"/>
      <w:r w:rsidRPr="00113ED7">
        <w:rPr>
          <w:rFonts w:cs="Times New Roman"/>
          <w:sz w:val="28"/>
          <w:szCs w:val="28"/>
          <w:lang w:val="uk-UA" w:eastAsia="ru-RU"/>
        </w:rPr>
        <w:t>Розвадівської</w:t>
      </w:r>
      <w:proofErr w:type="spellEnd"/>
      <w:r w:rsidRPr="00113ED7">
        <w:rPr>
          <w:rFonts w:cs="Times New Roman"/>
          <w:sz w:val="28"/>
          <w:szCs w:val="28"/>
          <w:lang w:val="uk-UA" w:eastAsia="ru-RU"/>
        </w:rPr>
        <w:t xml:space="preserve"> сільської ради;</w:t>
      </w:r>
    </w:p>
    <w:p w14:paraId="3C95E2B3" w14:textId="77777777" w:rsidR="00887BDC" w:rsidRPr="00113ED7" w:rsidRDefault="00887BDC" w:rsidP="00887BDC">
      <w:pPr>
        <w:pStyle w:val="af5"/>
        <w:jc w:val="both"/>
        <w:rPr>
          <w:sz w:val="28"/>
          <w:szCs w:val="28"/>
        </w:rPr>
      </w:pPr>
      <w:r w:rsidRPr="00113ED7">
        <w:rPr>
          <w:rFonts w:cs="Times New Roman"/>
          <w:sz w:val="28"/>
          <w:szCs w:val="28"/>
          <w:lang w:val="uk-UA" w:eastAsia="ru-RU"/>
        </w:rPr>
        <w:t xml:space="preserve">   4</w:t>
      </w:r>
      <w:r w:rsidRPr="00113ED7">
        <w:rPr>
          <w:rFonts w:cs="Times New Roman"/>
          <w:sz w:val="28"/>
          <w:szCs w:val="28"/>
          <w:lang w:eastAsia="ru-RU"/>
        </w:rPr>
        <w:t xml:space="preserve">. </w:t>
      </w:r>
      <w:proofErr w:type="spellStart"/>
      <w:r w:rsidRPr="00113ED7">
        <w:rPr>
          <w:rFonts w:cs="Times New Roman"/>
          <w:sz w:val="28"/>
          <w:szCs w:val="28"/>
          <w:lang w:eastAsia="ru-RU"/>
        </w:rPr>
        <w:t>Забезпечення</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проведення</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капітального</w:t>
      </w:r>
      <w:proofErr w:type="spellEnd"/>
      <w:r w:rsidRPr="00113ED7">
        <w:rPr>
          <w:rFonts w:cs="Times New Roman"/>
          <w:sz w:val="28"/>
          <w:szCs w:val="28"/>
          <w:lang w:eastAsia="ru-RU"/>
        </w:rPr>
        <w:t xml:space="preserve"> та поточного </w:t>
      </w:r>
      <w:proofErr w:type="spellStart"/>
      <w:r w:rsidRPr="00113ED7">
        <w:rPr>
          <w:rFonts w:cs="Times New Roman"/>
          <w:sz w:val="28"/>
          <w:szCs w:val="28"/>
          <w:lang w:eastAsia="ru-RU"/>
        </w:rPr>
        <w:t>ремонтів</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об’єктів</w:t>
      </w:r>
      <w:proofErr w:type="spellEnd"/>
    </w:p>
    <w:p w14:paraId="5D26CCC9" w14:textId="77777777" w:rsidR="00887BDC" w:rsidRPr="00113ED7" w:rsidRDefault="00887BDC" w:rsidP="00887BDC">
      <w:pPr>
        <w:pStyle w:val="af5"/>
        <w:jc w:val="both"/>
        <w:rPr>
          <w:sz w:val="28"/>
          <w:szCs w:val="28"/>
        </w:rPr>
      </w:pPr>
      <w:proofErr w:type="spellStart"/>
      <w:r w:rsidRPr="00113ED7">
        <w:rPr>
          <w:rFonts w:cs="Times New Roman"/>
          <w:sz w:val="28"/>
          <w:szCs w:val="28"/>
          <w:lang w:eastAsia="ru-RU"/>
        </w:rPr>
        <w:t>спільної</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власності</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територіальної</w:t>
      </w:r>
      <w:proofErr w:type="spellEnd"/>
      <w:r w:rsidRPr="00113ED7">
        <w:rPr>
          <w:rFonts w:cs="Times New Roman"/>
          <w:sz w:val="28"/>
          <w:szCs w:val="28"/>
          <w:lang w:eastAsia="ru-RU"/>
        </w:rPr>
        <w:t xml:space="preserve"> </w:t>
      </w:r>
      <w:proofErr w:type="spellStart"/>
      <w:proofErr w:type="gramStart"/>
      <w:r w:rsidRPr="00113ED7">
        <w:rPr>
          <w:rFonts w:cs="Times New Roman"/>
          <w:sz w:val="28"/>
          <w:szCs w:val="28"/>
          <w:lang w:eastAsia="ru-RU"/>
        </w:rPr>
        <w:t>громади</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Розвадівської</w:t>
      </w:r>
      <w:proofErr w:type="spellEnd"/>
      <w:proofErr w:type="gramEnd"/>
      <w:r w:rsidRPr="00113ED7">
        <w:rPr>
          <w:rFonts w:cs="Times New Roman"/>
          <w:sz w:val="28"/>
          <w:szCs w:val="28"/>
          <w:lang w:eastAsia="ru-RU"/>
        </w:rPr>
        <w:t xml:space="preserve"> </w:t>
      </w:r>
      <w:proofErr w:type="spellStart"/>
      <w:r w:rsidRPr="00113ED7">
        <w:rPr>
          <w:rFonts w:cs="Times New Roman"/>
          <w:sz w:val="28"/>
          <w:szCs w:val="28"/>
          <w:lang w:eastAsia="ru-RU"/>
        </w:rPr>
        <w:t>сільської</w:t>
      </w:r>
      <w:proofErr w:type="spellEnd"/>
      <w:r w:rsidRPr="00113ED7">
        <w:rPr>
          <w:rFonts w:cs="Times New Roman"/>
          <w:sz w:val="28"/>
          <w:szCs w:val="28"/>
          <w:lang w:eastAsia="ru-RU"/>
        </w:rPr>
        <w:t xml:space="preserve"> ради.</w:t>
      </w:r>
    </w:p>
    <w:p w14:paraId="348B1A1B" w14:textId="77777777" w:rsidR="00887BDC" w:rsidRPr="00113ED7" w:rsidRDefault="00887BDC" w:rsidP="00887BDC">
      <w:pPr>
        <w:pStyle w:val="af5"/>
        <w:jc w:val="both"/>
        <w:rPr>
          <w:sz w:val="28"/>
          <w:szCs w:val="28"/>
        </w:rPr>
      </w:pPr>
      <w:r w:rsidRPr="00113ED7">
        <w:rPr>
          <w:rFonts w:cs="Times New Roman"/>
          <w:sz w:val="28"/>
          <w:szCs w:val="28"/>
          <w:lang w:val="uk-UA" w:eastAsia="ru-RU"/>
        </w:rPr>
        <w:t xml:space="preserve">   5.</w:t>
      </w:r>
      <w:r w:rsidRPr="00113ED7">
        <w:rPr>
          <w:rFonts w:cs="Times New Roman"/>
          <w:sz w:val="28"/>
          <w:szCs w:val="28"/>
          <w:lang w:eastAsia="ru-RU"/>
        </w:rPr>
        <w:t xml:space="preserve"> </w:t>
      </w:r>
      <w:proofErr w:type="spellStart"/>
      <w:r w:rsidRPr="00113ED7">
        <w:rPr>
          <w:rFonts w:cs="Times New Roman"/>
          <w:sz w:val="28"/>
          <w:szCs w:val="28"/>
          <w:lang w:eastAsia="ru-RU"/>
        </w:rPr>
        <w:t>Надання</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фінансової</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допомоги</w:t>
      </w:r>
      <w:proofErr w:type="spellEnd"/>
      <w:r w:rsidRPr="00113ED7">
        <w:rPr>
          <w:rFonts w:cs="Times New Roman"/>
          <w:sz w:val="28"/>
          <w:szCs w:val="28"/>
          <w:lang w:eastAsia="ru-RU"/>
        </w:rPr>
        <w:t xml:space="preserve"> для </w:t>
      </w:r>
      <w:proofErr w:type="spellStart"/>
      <w:r w:rsidRPr="00113ED7">
        <w:rPr>
          <w:rFonts w:cs="Times New Roman"/>
          <w:sz w:val="28"/>
          <w:szCs w:val="28"/>
          <w:lang w:eastAsia="ru-RU"/>
        </w:rPr>
        <w:t>переоснащення</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відновлення</w:t>
      </w:r>
      <w:proofErr w:type="spellEnd"/>
      <w:r w:rsidRPr="00113ED7">
        <w:rPr>
          <w:rFonts w:cs="Times New Roman"/>
          <w:sz w:val="28"/>
          <w:szCs w:val="28"/>
          <w:lang w:eastAsia="ru-RU"/>
        </w:rPr>
        <w:t xml:space="preserve"> та</w:t>
      </w:r>
      <w:r w:rsidRPr="00113ED7">
        <w:rPr>
          <w:rFonts w:cs="Times New Roman"/>
          <w:sz w:val="28"/>
          <w:szCs w:val="28"/>
          <w:lang w:val="uk-UA" w:eastAsia="ru-RU"/>
        </w:rPr>
        <w:t xml:space="preserve"> </w:t>
      </w:r>
      <w:proofErr w:type="spellStart"/>
      <w:r w:rsidRPr="00113ED7">
        <w:rPr>
          <w:rFonts w:cs="Times New Roman"/>
          <w:sz w:val="28"/>
          <w:szCs w:val="28"/>
          <w:lang w:eastAsia="ru-RU"/>
        </w:rPr>
        <w:t>реконструкції</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виробничих</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потужностей</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підприємств</w:t>
      </w:r>
      <w:proofErr w:type="spellEnd"/>
      <w:r w:rsidRPr="00113ED7">
        <w:rPr>
          <w:rFonts w:cs="Times New Roman"/>
          <w:sz w:val="28"/>
          <w:szCs w:val="28"/>
          <w:lang w:eastAsia="ru-RU"/>
        </w:rPr>
        <w:t>.</w:t>
      </w:r>
    </w:p>
    <w:p w14:paraId="5775448A" w14:textId="77777777" w:rsidR="00887BDC" w:rsidRPr="00113ED7" w:rsidRDefault="00887BDC" w:rsidP="00887BDC">
      <w:pPr>
        <w:pStyle w:val="af5"/>
        <w:jc w:val="both"/>
        <w:rPr>
          <w:sz w:val="28"/>
          <w:szCs w:val="28"/>
        </w:rPr>
      </w:pPr>
      <w:r w:rsidRPr="00113ED7">
        <w:rPr>
          <w:rFonts w:cs="Times New Roman"/>
          <w:sz w:val="28"/>
          <w:szCs w:val="28"/>
          <w:lang w:val="uk-UA" w:eastAsia="ru-RU"/>
        </w:rPr>
        <w:t xml:space="preserve">   6</w:t>
      </w:r>
      <w:r w:rsidRPr="00113ED7">
        <w:rPr>
          <w:rFonts w:cs="Times New Roman"/>
          <w:sz w:val="28"/>
          <w:szCs w:val="28"/>
          <w:lang w:eastAsia="ru-RU"/>
        </w:rPr>
        <w:t xml:space="preserve">. </w:t>
      </w:r>
      <w:proofErr w:type="spellStart"/>
      <w:r w:rsidRPr="00113ED7">
        <w:rPr>
          <w:rFonts w:cs="Times New Roman"/>
          <w:sz w:val="28"/>
          <w:szCs w:val="28"/>
          <w:lang w:eastAsia="ru-RU"/>
        </w:rPr>
        <w:t>Спрямування</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видатків</w:t>
      </w:r>
      <w:proofErr w:type="spellEnd"/>
      <w:r w:rsidRPr="00113ED7">
        <w:rPr>
          <w:rFonts w:cs="Times New Roman"/>
          <w:sz w:val="28"/>
          <w:szCs w:val="28"/>
          <w:lang w:eastAsia="ru-RU"/>
        </w:rPr>
        <w:t xml:space="preserve"> на </w:t>
      </w:r>
      <w:proofErr w:type="spellStart"/>
      <w:r w:rsidRPr="00113ED7">
        <w:rPr>
          <w:rFonts w:cs="Times New Roman"/>
          <w:sz w:val="28"/>
          <w:szCs w:val="28"/>
          <w:lang w:eastAsia="ru-RU"/>
        </w:rPr>
        <w:t>зменшення</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енерговитрат</w:t>
      </w:r>
      <w:proofErr w:type="spellEnd"/>
      <w:r w:rsidRPr="00113ED7">
        <w:rPr>
          <w:rFonts w:cs="Times New Roman"/>
          <w:sz w:val="28"/>
          <w:szCs w:val="28"/>
          <w:lang w:eastAsia="ru-RU"/>
        </w:rPr>
        <w:t xml:space="preserve"> за </w:t>
      </w:r>
      <w:proofErr w:type="spellStart"/>
      <w:r w:rsidRPr="00113ED7">
        <w:rPr>
          <w:rFonts w:cs="Times New Roman"/>
          <w:sz w:val="28"/>
          <w:szCs w:val="28"/>
          <w:lang w:eastAsia="ru-RU"/>
        </w:rPr>
        <w:t>рахунок</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встановлення</w:t>
      </w:r>
      <w:proofErr w:type="spellEnd"/>
    </w:p>
    <w:p w14:paraId="48D34DF4" w14:textId="77777777" w:rsidR="00887BDC" w:rsidRPr="00113ED7" w:rsidRDefault="00887BDC" w:rsidP="00887BDC">
      <w:pPr>
        <w:pStyle w:val="af5"/>
        <w:jc w:val="both"/>
        <w:rPr>
          <w:sz w:val="28"/>
          <w:szCs w:val="28"/>
        </w:rPr>
      </w:pPr>
      <w:proofErr w:type="spellStart"/>
      <w:r w:rsidRPr="00113ED7">
        <w:rPr>
          <w:rFonts w:cs="Times New Roman"/>
          <w:sz w:val="28"/>
          <w:szCs w:val="28"/>
          <w:lang w:eastAsia="ru-RU"/>
        </w:rPr>
        <w:t>енергозберігаючого</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обладнання</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придбання</w:t>
      </w:r>
      <w:proofErr w:type="spellEnd"/>
      <w:r w:rsidRPr="00113ED7">
        <w:rPr>
          <w:rFonts w:cs="Times New Roman"/>
          <w:sz w:val="28"/>
          <w:szCs w:val="28"/>
          <w:lang w:eastAsia="ru-RU"/>
        </w:rPr>
        <w:t xml:space="preserve"> та п</w:t>
      </w:r>
      <w:r w:rsidRPr="00113ED7">
        <w:rPr>
          <w:rFonts w:cs="Times New Roman"/>
          <w:sz w:val="28"/>
          <w:szCs w:val="28"/>
          <w:lang w:val="uk-UA" w:eastAsia="ru-RU"/>
        </w:rPr>
        <w:t>р</w:t>
      </w:r>
      <w:proofErr w:type="spellStart"/>
      <w:r w:rsidRPr="00113ED7">
        <w:rPr>
          <w:rFonts w:cs="Times New Roman"/>
          <w:sz w:val="28"/>
          <w:szCs w:val="28"/>
          <w:lang w:eastAsia="ru-RU"/>
        </w:rPr>
        <w:t>овірки</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приладів</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обліку</w:t>
      </w:r>
      <w:proofErr w:type="spellEnd"/>
      <w:r w:rsidRPr="00113ED7">
        <w:rPr>
          <w:rFonts w:cs="Times New Roman"/>
          <w:sz w:val="28"/>
          <w:szCs w:val="28"/>
          <w:lang w:eastAsia="ru-RU"/>
        </w:rPr>
        <w:t xml:space="preserve">, </w:t>
      </w:r>
      <w:proofErr w:type="spellStart"/>
      <w:r w:rsidRPr="00113ED7">
        <w:rPr>
          <w:rFonts w:cs="Times New Roman"/>
          <w:sz w:val="28"/>
          <w:szCs w:val="28"/>
          <w:lang w:eastAsia="ru-RU"/>
        </w:rPr>
        <w:t>зокрема</w:t>
      </w:r>
      <w:proofErr w:type="spellEnd"/>
      <w:r w:rsidRPr="00113ED7">
        <w:rPr>
          <w:rFonts w:cs="Times New Roman"/>
          <w:sz w:val="28"/>
          <w:szCs w:val="28"/>
          <w:lang w:eastAsia="ru-RU"/>
        </w:rPr>
        <w:t xml:space="preserve"> і</w:t>
      </w:r>
    </w:p>
    <w:p w14:paraId="6D627217" w14:textId="77777777" w:rsidR="00887BDC" w:rsidRPr="00113ED7" w:rsidRDefault="00887BDC" w:rsidP="00887BDC">
      <w:pPr>
        <w:pStyle w:val="af5"/>
        <w:jc w:val="both"/>
        <w:rPr>
          <w:sz w:val="28"/>
          <w:szCs w:val="28"/>
        </w:rPr>
      </w:pPr>
      <w:r w:rsidRPr="00113ED7">
        <w:rPr>
          <w:rFonts w:cs="Times New Roman"/>
          <w:sz w:val="28"/>
          <w:szCs w:val="28"/>
          <w:lang w:eastAsia="ru-RU"/>
        </w:rPr>
        <w:t>п</w:t>
      </w:r>
      <w:proofErr w:type="spellStart"/>
      <w:r w:rsidRPr="00113ED7">
        <w:rPr>
          <w:rFonts w:cs="Times New Roman"/>
          <w:sz w:val="28"/>
          <w:szCs w:val="28"/>
          <w:lang w:val="uk-UA" w:eastAsia="ru-RU"/>
        </w:rPr>
        <w:t>ри</w:t>
      </w:r>
      <w:r w:rsidRPr="00113ED7">
        <w:rPr>
          <w:rFonts w:cs="Times New Roman"/>
          <w:sz w:val="28"/>
          <w:szCs w:val="28"/>
          <w:lang w:eastAsia="ru-RU"/>
        </w:rPr>
        <w:t>будинкових</w:t>
      </w:r>
      <w:proofErr w:type="spellEnd"/>
      <w:r w:rsidRPr="00113ED7">
        <w:rPr>
          <w:rFonts w:cs="Times New Roman"/>
          <w:sz w:val="28"/>
          <w:szCs w:val="28"/>
          <w:lang w:eastAsia="ru-RU"/>
        </w:rPr>
        <w:t>.</w:t>
      </w:r>
    </w:p>
    <w:p w14:paraId="74BFBE22" w14:textId="77777777" w:rsidR="00887BDC" w:rsidRPr="00113ED7" w:rsidRDefault="00887BDC" w:rsidP="00887BDC">
      <w:pPr>
        <w:pStyle w:val="af5"/>
        <w:jc w:val="both"/>
        <w:rPr>
          <w:sz w:val="28"/>
          <w:szCs w:val="28"/>
          <w:lang w:val="uk-UA"/>
        </w:rPr>
      </w:pPr>
      <w:r w:rsidRPr="00113ED7">
        <w:rPr>
          <w:rFonts w:cs="Times New Roman"/>
          <w:sz w:val="28"/>
          <w:szCs w:val="28"/>
          <w:lang w:val="uk-UA" w:eastAsia="ru-RU"/>
        </w:rPr>
        <w:t xml:space="preserve">   7. Придбання основних засобів для стабільної роботи підприємства, а саме </w:t>
      </w:r>
      <w:r>
        <w:rPr>
          <w:rFonts w:cs="Times New Roman"/>
          <w:sz w:val="28"/>
          <w:szCs w:val="28"/>
          <w:lang w:val="uk-UA" w:eastAsia="ru-RU"/>
        </w:rPr>
        <w:t>подрібнювача гілок до трактора</w:t>
      </w:r>
      <w:r w:rsidRPr="00113ED7">
        <w:rPr>
          <w:rFonts w:cs="Times New Roman"/>
          <w:sz w:val="28"/>
          <w:szCs w:val="28"/>
          <w:lang w:val="uk-UA" w:eastAsia="ru-RU"/>
        </w:rPr>
        <w:t xml:space="preserve"> вартістю </w:t>
      </w:r>
      <w:r w:rsidRPr="00782DEB">
        <w:rPr>
          <w:rFonts w:cs="Times New Roman"/>
          <w:sz w:val="28"/>
          <w:szCs w:val="28"/>
          <w:lang w:val="uk-UA" w:eastAsia="ru-RU"/>
        </w:rPr>
        <w:t>2</w:t>
      </w:r>
      <w:r>
        <w:rPr>
          <w:rFonts w:cs="Times New Roman"/>
          <w:sz w:val="28"/>
          <w:szCs w:val="28"/>
          <w:lang w:val="uk-UA" w:eastAsia="ru-RU"/>
        </w:rPr>
        <w:t>50 000</w:t>
      </w:r>
      <w:r w:rsidRPr="00113ED7">
        <w:rPr>
          <w:rFonts w:cs="Times New Roman"/>
          <w:sz w:val="28"/>
          <w:szCs w:val="28"/>
          <w:lang w:val="uk-UA" w:eastAsia="ru-RU"/>
        </w:rPr>
        <w:t xml:space="preserve">,00 грн. </w:t>
      </w:r>
    </w:p>
    <w:p w14:paraId="7AEE2033" w14:textId="77777777" w:rsidR="00887BDC" w:rsidRPr="00113ED7" w:rsidRDefault="00887BDC" w:rsidP="00887BDC">
      <w:pPr>
        <w:pStyle w:val="af5"/>
        <w:jc w:val="both"/>
        <w:rPr>
          <w:sz w:val="28"/>
          <w:szCs w:val="28"/>
          <w:lang w:val="uk-UA"/>
        </w:rPr>
      </w:pPr>
      <w:r w:rsidRPr="00113ED7">
        <w:rPr>
          <w:rFonts w:cs="Times New Roman"/>
          <w:sz w:val="28"/>
          <w:szCs w:val="28"/>
          <w:lang w:val="uk-UA" w:eastAsia="ru-RU"/>
        </w:rPr>
        <w:t xml:space="preserve">   8. Подолання наслідків стихії, надзвичайних ситуацій та аварій.</w:t>
      </w:r>
    </w:p>
    <w:p w14:paraId="1C563C7D" w14:textId="77777777" w:rsidR="00887BDC" w:rsidRPr="00113ED7" w:rsidRDefault="00887BDC" w:rsidP="00887BDC">
      <w:pPr>
        <w:pStyle w:val="af5"/>
        <w:jc w:val="both"/>
        <w:rPr>
          <w:sz w:val="28"/>
          <w:szCs w:val="28"/>
          <w:lang w:val="uk-UA"/>
        </w:rPr>
      </w:pPr>
      <w:r>
        <w:rPr>
          <w:rFonts w:cs="Times New Roman"/>
          <w:sz w:val="28"/>
          <w:szCs w:val="28"/>
          <w:lang w:val="uk-UA" w:eastAsia="ru-RU"/>
        </w:rPr>
        <w:t xml:space="preserve">   9.</w:t>
      </w:r>
      <w:r w:rsidRPr="00113ED7">
        <w:rPr>
          <w:rFonts w:cs="Times New Roman"/>
          <w:sz w:val="28"/>
          <w:szCs w:val="28"/>
          <w:lang w:val="uk-UA" w:eastAsia="ru-RU"/>
        </w:rPr>
        <w:t xml:space="preserve">Запобігання банкрутства та відновлення платоспроможності </w:t>
      </w:r>
      <w:r w:rsidRPr="00113ED7">
        <w:rPr>
          <w:rFonts w:cs="Times New Roman"/>
          <w:sz w:val="28"/>
          <w:szCs w:val="28"/>
          <w:lang w:val="uk-UA"/>
        </w:rPr>
        <w:t xml:space="preserve">РЖКП </w:t>
      </w:r>
      <w:proofErr w:type="spellStart"/>
      <w:r w:rsidRPr="00113ED7">
        <w:rPr>
          <w:rFonts w:cs="Times New Roman"/>
          <w:sz w:val="28"/>
          <w:szCs w:val="28"/>
          <w:lang w:val="uk-UA"/>
        </w:rPr>
        <w:t>Розвадівської</w:t>
      </w:r>
      <w:proofErr w:type="spellEnd"/>
      <w:r w:rsidRPr="00113ED7">
        <w:rPr>
          <w:rFonts w:cs="Times New Roman"/>
          <w:sz w:val="28"/>
          <w:szCs w:val="28"/>
          <w:lang w:val="uk-UA"/>
        </w:rPr>
        <w:t xml:space="preserve"> сільської ради.</w:t>
      </w:r>
    </w:p>
    <w:p w14:paraId="335B59E8" w14:textId="77777777" w:rsidR="00887BDC" w:rsidRPr="00113ED7" w:rsidRDefault="00887BDC" w:rsidP="00887BDC">
      <w:pPr>
        <w:pStyle w:val="af5"/>
        <w:jc w:val="both"/>
        <w:rPr>
          <w:rFonts w:cs="Times New Roman"/>
          <w:sz w:val="28"/>
          <w:szCs w:val="28"/>
          <w:lang w:val="uk-UA"/>
        </w:rPr>
      </w:pPr>
    </w:p>
    <w:p w14:paraId="5294F298" w14:textId="77777777" w:rsidR="00887BDC" w:rsidRPr="00113ED7" w:rsidRDefault="00887BDC" w:rsidP="00887BDC">
      <w:pPr>
        <w:pStyle w:val="af5"/>
        <w:jc w:val="center"/>
        <w:rPr>
          <w:sz w:val="28"/>
          <w:szCs w:val="28"/>
          <w:lang w:val="uk-UA"/>
        </w:rPr>
      </w:pPr>
      <w:r w:rsidRPr="00113ED7">
        <w:rPr>
          <w:rFonts w:cs="Times New Roman"/>
          <w:b/>
          <w:sz w:val="28"/>
          <w:szCs w:val="28"/>
          <w:lang w:val="uk-UA"/>
        </w:rPr>
        <w:t>3. Очікувані результати</w:t>
      </w:r>
    </w:p>
    <w:p w14:paraId="372B9ED7" w14:textId="77777777" w:rsidR="00887BDC" w:rsidRPr="00113ED7" w:rsidRDefault="00887BDC" w:rsidP="00887BDC">
      <w:pPr>
        <w:pStyle w:val="af5"/>
        <w:jc w:val="both"/>
        <w:rPr>
          <w:sz w:val="28"/>
          <w:szCs w:val="28"/>
          <w:lang w:val="uk-UA"/>
        </w:rPr>
      </w:pPr>
      <w:r w:rsidRPr="00113ED7">
        <w:rPr>
          <w:rFonts w:cs="Times New Roman"/>
          <w:sz w:val="28"/>
          <w:szCs w:val="28"/>
          <w:lang w:val="uk-UA"/>
        </w:rPr>
        <w:t xml:space="preserve">           Надання фінансової підтримки  РЖКП </w:t>
      </w:r>
      <w:proofErr w:type="spellStart"/>
      <w:r w:rsidRPr="00113ED7">
        <w:rPr>
          <w:rFonts w:cs="Times New Roman"/>
          <w:sz w:val="28"/>
          <w:szCs w:val="28"/>
          <w:lang w:val="uk-UA"/>
        </w:rPr>
        <w:t>Розвадівської</w:t>
      </w:r>
      <w:proofErr w:type="spellEnd"/>
      <w:r w:rsidRPr="00113ED7">
        <w:rPr>
          <w:rFonts w:cs="Times New Roman"/>
          <w:sz w:val="28"/>
          <w:szCs w:val="28"/>
          <w:lang w:val="uk-UA"/>
        </w:rPr>
        <w:t xml:space="preserve"> сільської ради сприятиме:</w:t>
      </w:r>
    </w:p>
    <w:p w14:paraId="1F796DFB" w14:textId="77777777" w:rsidR="00887BDC" w:rsidRPr="00113ED7" w:rsidRDefault="00887BDC" w:rsidP="00887BDC">
      <w:pPr>
        <w:pStyle w:val="af5"/>
        <w:jc w:val="both"/>
        <w:rPr>
          <w:sz w:val="28"/>
          <w:szCs w:val="28"/>
          <w:lang w:val="uk-UA"/>
        </w:rPr>
      </w:pPr>
      <w:r w:rsidRPr="00113ED7">
        <w:rPr>
          <w:rFonts w:cs="Times New Roman"/>
          <w:sz w:val="28"/>
          <w:szCs w:val="28"/>
          <w:lang w:val="uk-UA"/>
        </w:rPr>
        <w:t>- створенню умов для більш стабільної і беззбиткової роботи комунального підприємства при здійсненні своєї господарської діяльності.</w:t>
      </w:r>
    </w:p>
    <w:p w14:paraId="107D01CA" w14:textId="77777777" w:rsidR="00887BDC" w:rsidRPr="00113ED7" w:rsidRDefault="00887BDC" w:rsidP="00887BDC">
      <w:pPr>
        <w:pStyle w:val="af5"/>
        <w:jc w:val="both"/>
        <w:rPr>
          <w:sz w:val="28"/>
          <w:szCs w:val="28"/>
        </w:rPr>
      </w:pPr>
      <w:r w:rsidRPr="00113ED7">
        <w:rPr>
          <w:rFonts w:cs="Times New Roman"/>
          <w:sz w:val="28"/>
          <w:szCs w:val="28"/>
          <w:lang w:val="uk-UA"/>
        </w:rPr>
        <w:t>- модернізацію та оновлення (придбання) необхідного обладнання та його утримання в належному технічному стані;</w:t>
      </w:r>
    </w:p>
    <w:p w14:paraId="26BA606D" w14:textId="77777777" w:rsidR="00887BDC" w:rsidRPr="00113ED7" w:rsidRDefault="00887BDC" w:rsidP="00887BDC">
      <w:pPr>
        <w:pStyle w:val="af5"/>
        <w:jc w:val="both"/>
        <w:rPr>
          <w:sz w:val="28"/>
          <w:szCs w:val="28"/>
        </w:rPr>
      </w:pPr>
      <w:r w:rsidRPr="00113ED7">
        <w:rPr>
          <w:rFonts w:cs="Times New Roman"/>
          <w:sz w:val="28"/>
          <w:szCs w:val="28"/>
          <w:lang w:val="uk-UA"/>
        </w:rPr>
        <w:t>- збільшення обсягів виробництва та надання  послуг за рахунок зміцнення</w:t>
      </w:r>
    </w:p>
    <w:p w14:paraId="5711F85C" w14:textId="77777777" w:rsidR="00887BDC" w:rsidRPr="00113ED7" w:rsidRDefault="00887BDC" w:rsidP="00887BDC">
      <w:pPr>
        <w:pStyle w:val="af5"/>
        <w:jc w:val="both"/>
        <w:rPr>
          <w:sz w:val="28"/>
          <w:szCs w:val="28"/>
        </w:rPr>
      </w:pPr>
      <w:r w:rsidRPr="00113ED7">
        <w:rPr>
          <w:rFonts w:cs="Times New Roman"/>
          <w:sz w:val="28"/>
          <w:szCs w:val="28"/>
          <w:lang w:val="uk-UA"/>
        </w:rPr>
        <w:t>матеріально-технічної бази підприємства;</w:t>
      </w:r>
    </w:p>
    <w:p w14:paraId="6771B531" w14:textId="77777777" w:rsidR="00887BDC" w:rsidRPr="00113ED7" w:rsidRDefault="00887BDC" w:rsidP="00887BDC">
      <w:pPr>
        <w:pStyle w:val="af5"/>
        <w:jc w:val="both"/>
        <w:rPr>
          <w:sz w:val="28"/>
          <w:szCs w:val="28"/>
        </w:rPr>
      </w:pPr>
      <w:r w:rsidRPr="00113ED7">
        <w:rPr>
          <w:rFonts w:cs="Times New Roman"/>
          <w:sz w:val="28"/>
          <w:szCs w:val="28"/>
          <w:lang w:val="uk-UA"/>
        </w:rPr>
        <w:t>- зменшення енерговитрат за рахунок встановлення енергозберігаючого обладнання;</w:t>
      </w:r>
    </w:p>
    <w:p w14:paraId="1040F57E" w14:textId="77777777" w:rsidR="00887BDC" w:rsidRPr="00113ED7" w:rsidRDefault="00887BDC" w:rsidP="00887BDC">
      <w:pPr>
        <w:pStyle w:val="af5"/>
        <w:jc w:val="both"/>
        <w:rPr>
          <w:sz w:val="28"/>
          <w:szCs w:val="28"/>
        </w:rPr>
      </w:pPr>
      <w:r w:rsidRPr="00113ED7">
        <w:rPr>
          <w:rFonts w:cs="Times New Roman"/>
          <w:sz w:val="28"/>
          <w:szCs w:val="28"/>
          <w:lang w:val="uk-UA"/>
        </w:rPr>
        <w:t>- підвищенню якісних і кількісних показників наданих підприємством комунальної власності житлово-комунальних та інших послуг;</w:t>
      </w:r>
    </w:p>
    <w:p w14:paraId="27168A56" w14:textId="77777777" w:rsidR="00887BDC" w:rsidRPr="00113ED7" w:rsidRDefault="00887BDC" w:rsidP="00887BDC">
      <w:pPr>
        <w:pStyle w:val="af5"/>
        <w:jc w:val="both"/>
        <w:rPr>
          <w:sz w:val="28"/>
          <w:szCs w:val="28"/>
        </w:rPr>
      </w:pPr>
      <w:r w:rsidRPr="00113ED7">
        <w:rPr>
          <w:rFonts w:cs="Times New Roman"/>
          <w:sz w:val="28"/>
          <w:szCs w:val="28"/>
          <w:lang w:val="uk-UA"/>
        </w:rPr>
        <w:t xml:space="preserve">- підвищенню надійності роботи виробничих </w:t>
      </w:r>
      <w:proofErr w:type="spellStart"/>
      <w:r w:rsidRPr="00113ED7">
        <w:rPr>
          <w:rFonts w:cs="Times New Roman"/>
          <w:sz w:val="28"/>
          <w:szCs w:val="28"/>
          <w:lang w:val="uk-UA"/>
        </w:rPr>
        <w:t>потужностей</w:t>
      </w:r>
      <w:proofErr w:type="spellEnd"/>
      <w:r w:rsidRPr="00113ED7">
        <w:rPr>
          <w:rFonts w:cs="Times New Roman"/>
          <w:sz w:val="28"/>
          <w:szCs w:val="28"/>
          <w:lang w:val="uk-UA"/>
        </w:rPr>
        <w:t xml:space="preserve"> комунального</w:t>
      </w:r>
    </w:p>
    <w:p w14:paraId="26C5DB7D" w14:textId="77777777" w:rsidR="00887BDC" w:rsidRPr="00113ED7" w:rsidRDefault="00887BDC" w:rsidP="00887BDC">
      <w:pPr>
        <w:pStyle w:val="af5"/>
        <w:jc w:val="both"/>
        <w:rPr>
          <w:sz w:val="28"/>
          <w:szCs w:val="28"/>
        </w:rPr>
      </w:pPr>
      <w:r w:rsidRPr="00113ED7">
        <w:rPr>
          <w:rFonts w:cs="Times New Roman"/>
          <w:sz w:val="28"/>
          <w:szCs w:val="28"/>
          <w:lang w:val="uk-UA"/>
        </w:rPr>
        <w:t>підприємства;</w:t>
      </w:r>
    </w:p>
    <w:p w14:paraId="0F820083" w14:textId="77777777" w:rsidR="00887BDC" w:rsidRPr="00113ED7" w:rsidRDefault="00887BDC" w:rsidP="00887BDC">
      <w:pPr>
        <w:pStyle w:val="af5"/>
        <w:jc w:val="both"/>
        <w:rPr>
          <w:sz w:val="28"/>
          <w:szCs w:val="28"/>
        </w:rPr>
      </w:pPr>
      <w:r w:rsidRPr="00113ED7">
        <w:rPr>
          <w:rFonts w:cs="Times New Roman"/>
          <w:sz w:val="28"/>
          <w:szCs w:val="28"/>
          <w:lang w:val="uk-UA"/>
        </w:rPr>
        <w:t>- ефективному використанню майна, що є власністю територіальної громади;</w:t>
      </w:r>
    </w:p>
    <w:p w14:paraId="095A5A9D" w14:textId="77777777" w:rsidR="00887BDC" w:rsidRPr="00113ED7" w:rsidRDefault="00887BDC" w:rsidP="00887BDC">
      <w:pPr>
        <w:pStyle w:val="af5"/>
        <w:jc w:val="both"/>
        <w:rPr>
          <w:rFonts w:cs="Times New Roman"/>
          <w:sz w:val="28"/>
          <w:szCs w:val="28"/>
          <w:lang w:val="uk-UA"/>
        </w:rPr>
      </w:pPr>
      <w:r w:rsidRPr="00113ED7">
        <w:rPr>
          <w:rFonts w:cs="Times New Roman"/>
          <w:sz w:val="28"/>
          <w:szCs w:val="28"/>
          <w:lang w:val="uk-UA"/>
        </w:rPr>
        <w:t>- дотриманню нормативів, норм, стандартів, порядків і правил при виробництві і наданні послуг.</w:t>
      </w:r>
    </w:p>
    <w:p w14:paraId="6A52F546" w14:textId="77777777" w:rsidR="00887BDC" w:rsidRPr="00113ED7" w:rsidRDefault="00887BDC" w:rsidP="00887BDC">
      <w:pPr>
        <w:pStyle w:val="af5"/>
        <w:jc w:val="both"/>
        <w:rPr>
          <w:rFonts w:cs="Times New Roman"/>
          <w:sz w:val="28"/>
          <w:szCs w:val="28"/>
          <w:lang w:val="uk-UA"/>
        </w:rPr>
      </w:pPr>
      <w:r w:rsidRPr="00113ED7">
        <w:rPr>
          <w:rFonts w:cs="Times New Roman"/>
          <w:sz w:val="28"/>
          <w:szCs w:val="28"/>
          <w:lang w:val="uk-UA"/>
        </w:rPr>
        <w:t xml:space="preserve">- збільшення доходів підприємства за рахунок надання додаткових платних послуг по викачці нечистот асенізаційним </w:t>
      </w:r>
      <w:proofErr w:type="spellStart"/>
      <w:r w:rsidRPr="00113ED7">
        <w:rPr>
          <w:rFonts w:cs="Times New Roman"/>
          <w:sz w:val="28"/>
          <w:szCs w:val="28"/>
          <w:lang w:val="uk-UA"/>
        </w:rPr>
        <w:t>причіпом</w:t>
      </w:r>
      <w:proofErr w:type="spellEnd"/>
      <w:r w:rsidRPr="00113ED7">
        <w:rPr>
          <w:rFonts w:cs="Times New Roman"/>
          <w:sz w:val="28"/>
          <w:szCs w:val="28"/>
          <w:lang w:val="uk-UA"/>
        </w:rPr>
        <w:t>.</w:t>
      </w:r>
    </w:p>
    <w:p w14:paraId="6C9288E4" w14:textId="12478890" w:rsidR="00887BDC" w:rsidRPr="00113ED7" w:rsidRDefault="00887BDC" w:rsidP="00887BDC">
      <w:pPr>
        <w:pStyle w:val="af5"/>
        <w:rPr>
          <w:rFonts w:cs="Times New Roman"/>
          <w:sz w:val="28"/>
          <w:szCs w:val="28"/>
          <w:lang w:val="uk-UA"/>
        </w:rPr>
      </w:pPr>
    </w:p>
    <w:p w14:paraId="5B798960" w14:textId="40A94B45" w:rsidR="00227095" w:rsidRPr="00A8154B" w:rsidRDefault="00887BDC" w:rsidP="00A8154B">
      <w:pPr>
        <w:pStyle w:val="af5"/>
        <w:rPr>
          <w:sz w:val="24"/>
          <w:szCs w:val="24"/>
        </w:rPr>
      </w:pPr>
      <w:r w:rsidRPr="00113ED7">
        <w:rPr>
          <w:rFonts w:cs="Times New Roman"/>
          <w:sz w:val="28"/>
          <w:szCs w:val="28"/>
          <w:lang w:val="uk-UA"/>
        </w:rPr>
        <w:tab/>
      </w:r>
      <w:r w:rsidRPr="00A8154B">
        <w:rPr>
          <w:rFonts w:cs="Times New Roman"/>
          <w:sz w:val="24"/>
          <w:szCs w:val="24"/>
          <w:lang w:val="uk-UA"/>
        </w:rPr>
        <w:t xml:space="preserve">Директор                                                           </w:t>
      </w:r>
      <w:r w:rsidR="00A8154B">
        <w:rPr>
          <w:rFonts w:cs="Times New Roman"/>
          <w:sz w:val="24"/>
          <w:szCs w:val="24"/>
          <w:lang w:val="uk-UA"/>
        </w:rPr>
        <w:t xml:space="preserve">       </w:t>
      </w:r>
      <w:r w:rsidRPr="00A8154B">
        <w:rPr>
          <w:rFonts w:cs="Times New Roman"/>
          <w:sz w:val="24"/>
          <w:szCs w:val="24"/>
          <w:lang w:val="uk-UA"/>
        </w:rPr>
        <w:t xml:space="preserve">     </w:t>
      </w:r>
      <w:bookmarkEnd w:id="4"/>
      <w:r w:rsidRPr="00A8154B">
        <w:rPr>
          <w:rFonts w:cs="Times New Roman"/>
          <w:sz w:val="24"/>
          <w:szCs w:val="24"/>
          <w:lang w:val="uk-UA"/>
        </w:rPr>
        <w:t>Василь ГУРАЛЬ</w:t>
      </w:r>
    </w:p>
    <w:p w14:paraId="406B7990" w14:textId="77777777" w:rsidR="00070F5E" w:rsidRPr="009E4601" w:rsidRDefault="00070F5E" w:rsidP="00070F5E">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36B6714B" wp14:editId="10251AF2">
            <wp:extent cx="571500" cy="762000"/>
            <wp:effectExtent l="0" t="0" r="0" b="0"/>
            <wp:docPr id="43" name="Рисунок 4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6236C5D" w14:textId="77777777" w:rsidR="00070F5E" w:rsidRPr="009E4601" w:rsidRDefault="00070F5E" w:rsidP="00070F5E">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480130EF"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0BF121E" w14:textId="77777777" w:rsidR="00070F5E" w:rsidRPr="009E4601" w:rsidRDefault="00070F5E" w:rsidP="00070F5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6D270C2C" w14:textId="77777777" w:rsidR="00070F5E" w:rsidRPr="009E4601" w:rsidRDefault="00070F5E" w:rsidP="00070F5E">
      <w:pPr>
        <w:spacing w:after="0" w:line="240" w:lineRule="auto"/>
        <w:jc w:val="center"/>
        <w:rPr>
          <w:rFonts w:ascii="Times New Roman" w:hAnsi="Times New Roman"/>
          <w:b/>
          <w:sz w:val="28"/>
          <w:szCs w:val="28"/>
        </w:rPr>
      </w:pPr>
    </w:p>
    <w:p w14:paraId="0E0AD6D1"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72D88F60" w14:textId="16F62C43" w:rsidR="0049548A" w:rsidRPr="00A8154B" w:rsidRDefault="00070F5E" w:rsidP="00A8154B">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7901522E" w14:textId="3E92F52A" w:rsidR="0049548A" w:rsidRPr="001262E0" w:rsidRDefault="0049548A" w:rsidP="0049548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262E0">
        <w:rPr>
          <w:rFonts w:ascii="Times New Roman" w:hAnsi="Times New Roman" w:cs="Times New Roman"/>
          <w:b/>
          <w:sz w:val="24"/>
          <w:szCs w:val="24"/>
        </w:rPr>
        <w:t xml:space="preserve">Про </w:t>
      </w:r>
      <w:r>
        <w:rPr>
          <w:rFonts w:ascii="Times New Roman" w:hAnsi="Times New Roman" w:cs="Times New Roman"/>
          <w:b/>
          <w:sz w:val="24"/>
          <w:szCs w:val="24"/>
        </w:rPr>
        <w:t>внесення змін до</w:t>
      </w:r>
      <w:r w:rsidRPr="001262E0">
        <w:rPr>
          <w:rFonts w:ascii="Times New Roman" w:hAnsi="Times New Roman" w:cs="Times New Roman"/>
          <w:b/>
          <w:sz w:val="24"/>
          <w:szCs w:val="24"/>
        </w:rPr>
        <w:t xml:space="preserve">  «Програми</w:t>
      </w:r>
    </w:p>
    <w:p w14:paraId="42BA95BD" w14:textId="77777777" w:rsidR="0049548A" w:rsidRPr="001262E0"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lang w:eastAsia="uk-UA" w:bidi="uk-UA"/>
        </w:rPr>
        <w:t xml:space="preserve"> </w:t>
      </w:r>
      <w:r w:rsidRPr="001262E0">
        <w:rPr>
          <w:rFonts w:ascii="Times New Roman" w:hAnsi="Times New Roman" w:cs="Times New Roman"/>
          <w:b/>
          <w:sz w:val="24"/>
          <w:szCs w:val="24"/>
        </w:rPr>
        <w:t>виконання заходів, спрямованих</w:t>
      </w:r>
    </w:p>
    <w:p w14:paraId="0B0F4436" w14:textId="77777777" w:rsidR="0049548A"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на реалізацію публічного інвестиційного</w:t>
      </w:r>
    </w:p>
    <w:p w14:paraId="63B88935" w14:textId="77777777" w:rsidR="0049548A" w:rsidRPr="001262E0"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w:t>
      </w:r>
      <w:proofErr w:type="spellStart"/>
      <w:r w:rsidRPr="001262E0">
        <w:rPr>
          <w:rFonts w:ascii="Times New Roman" w:hAnsi="Times New Roman" w:cs="Times New Roman"/>
          <w:b/>
          <w:sz w:val="24"/>
          <w:szCs w:val="24"/>
        </w:rPr>
        <w:t>проєкту</w:t>
      </w:r>
      <w:proofErr w:type="spellEnd"/>
      <w:r w:rsidRPr="001262E0">
        <w:rPr>
          <w:rFonts w:ascii="Times New Roman" w:hAnsi="Times New Roman" w:cs="Times New Roman"/>
          <w:b/>
          <w:sz w:val="24"/>
          <w:szCs w:val="24"/>
        </w:rPr>
        <w:t xml:space="preserve"> на забезпечення якісної, сучасної та</w:t>
      </w:r>
    </w:p>
    <w:p w14:paraId="39749BEF" w14:textId="77777777" w:rsidR="0049548A" w:rsidRPr="001262E0"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доступної загальної середньої освіти </w:t>
      </w:r>
    </w:p>
    <w:p w14:paraId="498EE5F5" w14:textId="77777777" w:rsidR="0049548A"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«Нова українська школа»</w:t>
      </w:r>
      <w:r>
        <w:rPr>
          <w:rFonts w:ascii="Times New Roman" w:hAnsi="Times New Roman" w:cs="Times New Roman"/>
          <w:b/>
          <w:sz w:val="24"/>
          <w:szCs w:val="24"/>
        </w:rPr>
        <w:t xml:space="preserve"> </w:t>
      </w:r>
      <w:proofErr w:type="spellStart"/>
      <w:r w:rsidRPr="001262E0">
        <w:rPr>
          <w:rFonts w:ascii="Times New Roman" w:hAnsi="Times New Roman" w:cs="Times New Roman"/>
          <w:b/>
          <w:sz w:val="24"/>
          <w:szCs w:val="24"/>
        </w:rPr>
        <w:t>Розвадівської</w:t>
      </w:r>
      <w:proofErr w:type="spellEnd"/>
      <w:r w:rsidRPr="001262E0">
        <w:rPr>
          <w:rFonts w:ascii="Times New Roman" w:hAnsi="Times New Roman" w:cs="Times New Roman"/>
          <w:b/>
          <w:sz w:val="24"/>
          <w:szCs w:val="24"/>
        </w:rPr>
        <w:t xml:space="preserve"> </w:t>
      </w:r>
    </w:p>
    <w:p w14:paraId="0A18C272" w14:textId="77777777" w:rsidR="0049548A" w:rsidRPr="00964A15"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сільської  ради на 2026 рік</w:t>
      </w:r>
      <w:r>
        <w:rPr>
          <w:rFonts w:ascii="Times New Roman" w:hAnsi="Times New Roman" w:cs="Times New Roman"/>
          <w:b/>
          <w:sz w:val="24"/>
          <w:szCs w:val="24"/>
        </w:rPr>
        <w:t>»</w:t>
      </w:r>
      <w:r w:rsidRPr="00964A15">
        <w:rPr>
          <w:rFonts w:ascii="Times New Roman" w:hAnsi="Times New Roman" w:cs="Times New Roman"/>
          <w:b/>
          <w:sz w:val="24"/>
          <w:szCs w:val="24"/>
        </w:rPr>
        <w:t xml:space="preserve"> </w:t>
      </w:r>
    </w:p>
    <w:p w14:paraId="72E84C1A" w14:textId="77777777" w:rsidR="0049548A" w:rsidRPr="00A652E9" w:rsidRDefault="0049548A" w:rsidP="0049548A">
      <w:pPr>
        <w:ind w:left="567"/>
        <w:jc w:val="both"/>
        <w:rPr>
          <w:rFonts w:ascii="Times New Roman" w:hAnsi="Times New Roman" w:cs="Times New Roman"/>
          <w:sz w:val="24"/>
          <w:szCs w:val="24"/>
        </w:rPr>
      </w:pPr>
      <w:r w:rsidRPr="00A652E9">
        <w:rPr>
          <w:rFonts w:ascii="Times New Roman" w:hAnsi="Times New Roman" w:cs="Times New Roman"/>
          <w:sz w:val="24"/>
          <w:szCs w:val="24"/>
        </w:rPr>
        <w:tab/>
      </w:r>
    </w:p>
    <w:p w14:paraId="54BC8698" w14:textId="77777777" w:rsidR="0049548A" w:rsidRPr="001262E0" w:rsidRDefault="0049548A" w:rsidP="0049548A">
      <w:pPr>
        <w:spacing w:after="0" w:line="240" w:lineRule="auto"/>
        <w:ind w:left="567" w:firstLine="539"/>
        <w:jc w:val="both"/>
        <w:rPr>
          <w:rFonts w:ascii="Times New Roman" w:hAnsi="Times New Roman" w:cs="Times New Roman"/>
          <w:sz w:val="24"/>
          <w:szCs w:val="24"/>
        </w:rPr>
      </w:pPr>
      <w:r w:rsidRPr="00A652E9">
        <w:rPr>
          <w:rFonts w:ascii="Times New Roman" w:hAnsi="Times New Roman" w:cs="Times New Roman"/>
          <w:sz w:val="24"/>
          <w:szCs w:val="24"/>
        </w:rPr>
        <w:t>Відповідно до Закону України «Про місцеве самоврядування в Україні»,</w:t>
      </w:r>
      <w:r w:rsidRPr="001262E0">
        <w:rPr>
          <w:rFonts w:ascii="Times New Roman" w:hAnsi="Times New Roman" w:cs="Times New Roman"/>
          <w:sz w:val="24"/>
          <w:szCs w:val="24"/>
        </w:rPr>
        <w:t xml:space="preserve"> Закони </w:t>
      </w:r>
      <w:proofErr w:type="spellStart"/>
      <w:r w:rsidRPr="001262E0">
        <w:rPr>
          <w:rFonts w:ascii="Times New Roman" w:hAnsi="Times New Roman" w:cs="Times New Roman"/>
          <w:sz w:val="24"/>
          <w:szCs w:val="24"/>
        </w:rPr>
        <w:t>України»про</w:t>
      </w:r>
      <w:proofErr w:type="spellEnd"/>
      <w:r w:rsidRPr="001262E0">
        <w:rPr>
          <w:rFonts w:ascii="Times New Roman" w:hAnsi="Times New Roman" w:cs="Times New Roman"/>
          <w:sz w:val="24"/>
          <w:szCs w:val="24"/>
        </w:rPr>
        <w:t xml:space="preserve"> освіту», «Про місцеве самоврядування в Україні», постанова Кабінету Міністрів України від 11 лютого 2026 р. №170 «Про затвердження Порядку та умов надання субвенції з державного бюджету місцевим бюджетам на реалізацію публічного інвестиційного </w:t>
      </w:r>
      <w:proofErr w:type="spellStart"/>
      <w:r w:rsidRPr="001262E0">
        <w:rPr>
          <w:rFonts w:ascii="Times New Roman" w:hAnsi="Times New Roman" w:cs="Times New Roman"/>
          <w:sz w:val="24"/>
          <w:szCs w:val="24"/>
        </w:rPr>
        <w:t>проєкту</w:t>
      </w:r>
      <w:proofErr w:type="spellEnd"/>
      <w:r w:rsidRPr="001262E0">
        <w:rPr>
          <w:rFonts w:ascii="Times New Roman" w:hAnsi="Times New Roman" w:cs="Times New Roman"/>
          <w:sz w:val="24"/>
          <w:szCs w:val="24"/>
        </w:rPr>
        <w:t xml:space="preserve"> щодо забезпечення якісної, сучасної та доступної загальної середньої освіти “Нова українська школа” у 20</w:t>
      </w:r>
      <w:r>
        <w:rPr>
          <w:rFonts w:ascii="Times New Roman" w:hAnsi="Times New Roman" w:cs="Times New Roman"/>
          <w:sz w:val="24"/>
          <w:szCs w:val="24"/>
        </w:rPr>
        <w:t>26 році»,</w:t>
      </w:r>
      <w:r w:rsidRPr="001262E0">
        <w:rPr>
          <w:rFonts w:ascii="Times New Roman" w:hAnsi="Times New Roman" w:cs="Times New Roman"/>
          <w:sz w:val="24"/>
          <w:szCs w:val="24"/>
        </w:rPr>
        <w:t xml:space="preserve"> згідно листа директора ЦФГНМЗЗОК Романа ЦАРЯ, </w:t>
      </w:r>
      <w:proofErr w:type="spellStart"/>
      <w:r w:rsidRPr="001262E0">
        <w:rPr>
          <w:rFonts w:ascii="Times New Roman" w:hAnsi="Times New Roman" w:cs="Times New Roman"/>
          <w:sz w:val="24"/>
          <w:szCs w:val="24"/>
        </w:rPr>
        <w:t>Розвадівська</w:t>
      </w:r>
      <w:proofErr w:type="spellEnd"/>
      <w:r w:rsidRPr="001262E0">
        <w:rPr>
          <w:rFonts w:ascii="Times New Roman" w:hAnsi="Times New Roman" w:cs="Times New Roman"/>
          <w:sz w:val="24"/>
          <w:szCs w:val="24"/>
        </w:rPr>
        <w:t xml:space="preserve"> сільська рада </w:t>
      </w:r>
    </w:p>
    <w:p w14:paraId="5F844684" w14:textId="77777777" w:rsidR="0049548A" w:rsidRPr="001262E0" w:rsidRDefault="0049548A" w:rsidP="0049548A">
      <w:pPr>
        <w:ind w:left="567" w:firstLine="540"/>
        <w:jc w:val="both"/>
        <w:rPr>
          <w:rFonts w:ascii="Times New Roman" w:hAnsi="Times New Roman" w:cs="Times New Roman"/>
          <w:sz w:val="24"/>
          <w:szCs w:val="24"/>
        </w:rPr>
      </w:pPr>
    </w:p>
    <w:p w14:paraId="709212DD" w14:textId="77777777" w:rsidR="0049548A" w:rsidRPr="001262E0" w:rsidRDefault="0049548A" w:rsidP="0049548A">
      <w:pPr>
        <w:ind w:left="567"/>
        <w:jc w:val="both"/>
        <w:rPr>
          <w:rFonts w:ascii="Times New Roman" w:hAnsi="Times New Roman" w:cs="Times New Roman"/>
          <w:b/>
          <w:sz w:val="24"/>
          <w:szCs w:val="24"/>
        </w:rPr>
      </w:pPr>
      <w:r w:rsidRPr="001262E0">
        <w:rPr>
          <w:rFonts w:ascii="Times New Roman" w:hAnsi="Times New Roman" w:cs="Times New Roman"/>
          <w:b/>
          <w:sz w:val="24"/>
          <w:szCs w:val="24"/>
        </w:rPr>
        <w:t xml:space="preserve">                                                              ВИРІШИЛА:</w:t>
      </w:r>
    </w:p>
    <w:p w14:paraId="2EEA8B1E" w14:textId="43594ED1" w:rsidR="0049548A" w:rsidRPr="005E10A1" w:rsidRDefault="0049548A" w:rsidP="005E10A1">
      <w:pPr>
        <w:tabs>
          <w:tab w:val="left" w:pos="2867"/>
        </w:tabs>
        <w:ind w:firstLine="720"/>
        <w:jc w:val="center"/>
        <w:rPr>
          <w:rFonts w:ascii="Times New Roman" w:hAnsi="Times New Roman" w:cs="Times New Roman"/>
          <w:b/>
          <w:bCs/>
          <w:sz w:val="24"/>
          <w:szCs w:val="24"/>
          <w:lang w:eastAsia="ru-RU"/>
        </w:rPr>
      </w:pPr>
      <w:r w:rsidRPr="001262E0">
        <w:rPr>
          <w:rFonts w:ascii="Times New Roman" w:hAnsi="Times New Roman" w:cs="Times New Roman"/>
          <w:sz w:val="24"/>
          <w:szCs w:val="24"/>
        </w:rPr>
        <w:t>1. Затвердити</w:t>
      </w:r>
      <w:r>
        <w:rPr>
          <w:rFonts w:ascii="Times New Roman" w:hAnsi="Times New Roman" w:cs="Times New Roman"/>
          <w:sz w:val="24"/>
          <w:szCs w:val="24"/>
        </w:rPr>
        <w:t xml:space="preserve"> внесені зміни до «Програми</w:t>
      </w:r>
      <w:r w:rsidRPr="001262E0">
        <w:rPr>
          <w:rFonts w:ascii="Times New Roman" w:hAnsi="Times New Roman" w:cs="Times New Roman"/>
          <w:sz w:val="24"/>
          <w:szCs w:val="24"/>
        </w:rPr>
        <w:t xml:space="preserve"> виконання заходів, спрямованих на реалізацію публічного інвестиційного </w:t>
      </w:r>
      <w:proofErr w:type="spellStart"/>
      <w:r w:rsidRPr="001262E0">
        <w:rPr>
          <w:rFonts w:ascii="Times New Roman" w:hAnsi="Times New Roman" w:cs="Times New Roman"/>
          <w:sz w:val="24"/>
          <w:szCs w:val="24"/>
        </w:rPr>
        <w:t>проєкту</w:t>
      </w:r>
      <w:proofErr w:type="spellEnd"/>
      <w:r w:rsidRPr="001262E0">
        <w:rPr>
          <w:rFonts w:ascii="Times New Roman" w:hAnsi="Times New Roman" w:cs="Times New Roman"/>
          <w:sz w:val="24"/>
          <w:szCs w:val="24"/>
        </w:rPr>
        <w:t xml:space="preserve"> на забезпечення якісної, сучасної та доступної загальної середньої освіти «Нова українська школа»</w:t>
      </w:r>
      <w:r>
        <w:rPr>
          <w:rFonts w:ascii="Times New Roman" w:hAnsi="Times New Roman" w:cs="Times New Roman"/>
          <w:sz w:val="24"/>
          <w:szCs w:val="24"/>
        </w:rPr>
        <w:t xml:space="preserve"> </w:t>
      </w:r>
      <w:proofErr w:type="spellStart"/>
      <w:r w:rsidRPr="001262E0">
        <w:rPr>
          <w:rFonts w:ascii="Times New Roman" w:hAnsi="Times New Roman" w:cs="Times New Roman"/>
          <w:sz w:val="24"/>
          <w:szCs w:val="24"/>
        </w:rPr>
        <w:t>Розвадівської</w:t>
      </w:r>
      <w:proofErr w:type="spellEnd"/>
      <w:r w:rsidRPr="001262E0">
        <w:rPr>
          <w:rFonts w:ascii="Times New Roman" w:hAnsi="Times New Roman" w:cs="Times New Roman"/>
          <w:sz w:val="24"/>
          <w:szCs w:val="24"/>
        </w:rPr>
        <w:t xml:space="preserve"> сільської  ради на 2026 рік</w:t>
      </w:r>
      <w:r>
        <w:rPr>
          <w:rFonts w:ascii="Times New Roman" w:hAnsi="Times New Roman" w:cs="Times New Roman"/>
          <w:sz w:val="24"/>
          <w:szCs w:val="24"/>
          <w:lang w:eastAsia="uk-UA" w:bidi="uk-UA"/>
        </w:rPr>
        <w:t>, а саме:</w:t>
      </w:r>
      <w:r w:rsidRPr="001262E0">
        <w:rPr>
          <w:rFonts w:ascii="Times New Roman" w:hAnsi="Times New Roman" w:cs="Times New Roman"/>
          <w:sz w:val="24"/>
          <w:szCs w:val="24"/>
        </w:rPr>
        <w:t xml:space="preserve"> </w:t>
      </w:r>
      <w:r w:rsidR="00DC3F6B" w:rsidRPr="005E10A1">
        <w:rPr>
          <w:rFonts w:ascii="Times New Roman" w:hAnsi="Times New Roman" w:cs="Times New Roman"/>
          <w:sz w:val="24"/>
          <w:szCs w:val="24"/>
        </w:rPr>
        <w:t xml:space="preserve">в </w:t>
      </w:r>
      <w:r w:rsidR="00DC3F6B" w:rsidRPr="005E10A1">
        <w:rPr>
          <w:rFonts w:ascii="Times New Roman" w:hAnsi="Times New Roman" w:cs="Times New Roman"/>
          <w:bCs/>
          <w:sz w:val="24"/>
          <w:szCs w:val="24"/>
          <w:lang w:eastAsia="ru-RU"/>
        </w:rPr>
        <w:t>Кошторис витрат на реалізацію Програми</w:t>
      </w:r>
      <w:r w:rsidR="005E10A1" w:rsidRPr="005E10A1">
        <w:rPr>
          <w:rFonts w:ascii="Times New Roman" w:hAnsi="Times New Roman" w:cs="Times New Roman"/>
          <w:bCs/>
          <w:sz w:val="24"/>
          <w:szCs w:val="24"/>
          <w:lang w:eastAsia="ru-RU"/>
        </w:rPr>
        <w:t xml:space="preserve"> додати рядок </w:t>
      </w:r>
      <w:r w:rsidR="00DC3F6B" w:rsidRPr="005E10A1">
        <w:rPr>
          <w:rFonts w:ascii="Times New Roman" w:hAnsi="Times New Roman" w:cs="Times New Roman"/>
          <w:bCs/>
          <w:sz w:val="24"/>
          <w:szCs w:val="24"/>
          <w:lang w:eastAsia="ru-RU"/>
        </w:rPr>
        <w:t xml:space="preserve">2 Придбання обладнання для </w:t>
      </w:r>
      <w:proofErr w:type="spellStart"/>
      <w:r w:rsidR="00DC3F6B" w:rsidRPr="005E10A1">
        <w:rPr>
          <w:rFonts w:ascii="Times New Roman" w:hAnsi="Times New Roman" w:cs="Times New Roman"/>
          <w:bCs/>
          <w:sz w:val="24"/>
          <w:szCs w:val="24"/>
          <w:lang w:eastAsia="ru-RU"/>
        </w:rPr>
        <w:t>Київецького</w:t>
      </w:r>
      <w:proofErr w:type="spellEnd"/>
      <w:r w:rsidR="00DC3F6B" w:rsidRPr="005E10A1">
        <w:rPr>
          <w:rFonts w:ascii="Times New Roman" w:hAnsi="Times New Roman" w:cs="Times New Roman"/>
          <w:bCs/>
          <w:sz w:val="24"/>
          <w:szCs w:val="24"/>
          <w:lang w:eastAsia="ru-RU"/>
        </w:rPr>
        <w:t xml:space="preserve"> ЗЗСО І-</w:t>
      </w:r>
      <w:proofErr w:type="spellStart"/>
      <w:r w:rsidR="00DC3F6B" w:rsidRPr="005E10A1">
        <w:rPr>
          <w:rFonts w:ascii="Times New Roman" w:hAnsi="Times New Roman" w:cs="Times New Roman"/>
          <w:bCs/>
          <w:sz w:val="24"/>
          <w:szCs w:val="24"/>
          <w:lang w:eastAsia="ru-RU"/>
        </w:rPr>
        <w:t>ІІІст</w:t>
      </w:r>
      <w:proofErr w:type="spellEnd"/>
      <w:r w:rsidR="00DC3F6B" w:rsidRPr="005E10A1">
        <w:rPr>
          <w:rFonts w:ascii="Times New Roman" w:hAnsi="Times New Roman" w:cs="Times New Roman"/>
          <w:bCs/>
          <w:sz w:val="24"/>
          <w:szCs w:val="24"/>
          <w:lang w:eastAsia="ru-RU"/>
        </w:rPr>
        <w:t>.</w:t>
      </w:r>
      <w:r w:rsidR="005E10A1" w:rsidRPr="005E10A1">
        <w:rPr>
          <w:rFonts w:ascii="Times New Roman" w:hAnsi="Times New Roman" w:cs="Times New Roman"/>
          <w:bCs/>
          <w:sz w:val="24"/>
          <w:szCs w:val="24"/>
          <w:lang w:eastAsia="ru-RU"/>
        </w:rPr>
        <w:t xml:space="preserve"> </w:t>
      </w:r>
      <w:proofErr w:type="spellStart"/>
      <w:r w:rsidR="005E10A1" w:rsidRPr="005E10A1">
        <w:rPr>
          <w:rFonts w:ascii="Times New Roman" w:hAnsi="Times New Roman" w:cs="Times New Roman"/>
          <w:sz w:val="24"/>
          <w:szCs w:val="24"/>
        </w:rPr>
        <w:t>Розвадівської</w:t>
      </w:r>
      <w:proofErr w:type="spellEnd"/>
      <w:r w:rsidR="005E10A1" w:rsidRPr="005E10A1">
        <w:rPr>
          <w:rFonts w:ascii="Times New Roman" w:hAnsi="Times New Roman" w:cs="Times New Roman"/>
          <w:sz w:val="24"/>
          <w:szCs w:val="24"/>
        </w:rPr>
        <w:t xml:space="preserve"> сільської</w:t>
      </w:r>
      <w:r w:rsidR="005E10A1" w:rsidRPr="001262E0">
        <w:rPr>
          <w:rFonts w:ascii="Times New Roman" w:hAnsi="Times New Roman" w:cs="Times New Roman"/>
          <w:sz w:val="24"/>
          <w:szCs w:val="24"/>
        </w:rPr>
        <w:t xml:space="preserve">  ради</w:t>
      </w:r>
      <w:r w:rsidR="00DC3F6B" w:rsidRPr="001262E0">
        <w:rPr>
          <w:rFonts w:ascii="Times New Roman" w:hAnsi="Times New Roman" w:cs="Times New Roman"/>
          <w:sz w:val="24"/>
          <w:szCs w:val="24"/>
        </w:rPr>
        <w:t xml:space="preserve"> </w:t>
      </w:r>
      <w:r w:rsidRPr="001262E0">
        <w:rPr>
          <w:rFonts w:ascii="Times New Roman" w:hAnsi="Times New Roman" w:cs="Times New Roman"/>
          <w:sz w:val="24"/>
          <w:szCs w:val="24"/>
        </w:rPr>
        <w:t>(Програма</w:t>
      </w:r>
      <w:r w:rsidR="005E10A1">
        <w:rPr>
          <w:rFonts w:ascii="Times New Roman" w:hAnsi="Times New Roman" w:cs="Times New Roman"/>
          <w:sz w:val="24"/>
          <w:szCs w:val="24"/>
        </w:rPr>
        <w:t xml:space="preserve"> зі змінами</w:t>
      </w:r>
      <w:r w:rsidRPr="001262E0">
        <w:rPr>
          <w:rFonts w:ascii="Times New Roman" w:hAnsi="Times New Roman" w:cs="Times New Roman"/>
          <w:sz w:val="24"/>
          <w:szCs w:val="24"/>
        </w:rPr>
        <w:t xml:space="preserve"> додається).</w:t>
      </w:r>
    </w:p>
    <w:p w14:paraId="76E7C7DA" w14:textId="77777777" w:rsidR="0049548A" w:rsidRPr="001262E0" w:rsidRDefault="0049548A" w:rsidP="0049548A">
      <w:pPr>
        <w:pStyle w:val="a5"/>
        <w:ind w:left="1407"/>
        <w:jc w:val="both"/>
        <w:rPr>
          <w:rFonts w:ascii="Times New Roman" w:hAnsi="Times New Roman" w:cs="Times New Roman"/>
          <w:sz w:val="24"/>
          <w:szCs w:val="24"/>
        </w:rPr>
      </w:pPr>
    </w:p>
    <w:p w14:paraId="3ADA6F0C" w14:textId="79588F79" w:rsidR="0049548A" w:rsidRPr="001262E0" w:rsidRDefault="0049548A" w:rsidP="0049548A">
      <w:pPr>
        <w:shd w:val="clear" w:color="auto" w:fill="FFFFFF" w:themeFill="background1"/>
        <w:jc w:val="both"/>
        <w:rPr>
          <w:rFonts w:ascii="Times New Roman" w:hAnsi="Times New Roman" w:cs="Times New Roman"/>
          <w:sz w:val="24"/>
          <w:szCs w:val="24"/>
        </w:rPr>
      </w:pPr>
      <w:r w:rsidRPr="001262E0">
        <w:rPr>
          <w:rFonts w:ascii="Times New Roman" w:hAnsi="Times New Roman" w:cs="Times New Roman"/>
          <w:iCs/>
          <w:sz w:val="24"/>
          <w:szCs w:val="24"/>
        </w:rPr>
        <w:t xml:space="preserve"> 2. Контроль за виконанням  цього рішення покласти на </w:t>
      </w:r>
      <w:r w:rsidRPr="001262E0">
        <w:rPr>
          <w:rFonts w:ascii="Times New Roman" w:hAnsi="Times New Roman" w:cs="Times New Roman"/>
          <w:sz w:val="24"/>
          <w:szCs w:val="24"/>
        </w:rPr>
        <w:t xml:space="preserve">постійну </w:t>
      </w:r>
      <w:r w:rsidRPr="001262E0">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w:t>
      </w:r>
      <w:proofErr w:type="spellStart"/>
      <w:r w:rsidRPr="001262E0">
        <w:rPr>
          <w:rFonts w:ascii="Times New Roman" w:hAnsi="Times New Roman" w:cs="Times New Roman"/>
          <w:sz w:val="24"/>
          <w:szCs w:val="24"/>
          <w:shd w:val="clear" w:color="auto" w:fill="FFFFFF" w:themeFill="background1"/>
        </w:rPr>
        <w:t>А.Зобнів</w:t>
      </w:r>
      <w:proofErr w:type="spellEnd"/>
      <w:r w:rsidRPr="001262E0">
        <w:rPr>
          <w:rFonts w:ascii="Times New Roman" w:hAnsi="Times New Roman" w:cs="Times New Roman"/>
          <w:sz w:val="24"/>
          <w:szCs w:val="24"/>
          <w:shd w:val="clear" w:color="auto" w:fill="FFFFFF" w:themeFill="background1"/>
        </w:rPr>
        <w:t>).</w:t>
      </w:r>
    </w:p>
    <w:p w14:paraId="68E2F48D" w14:textId="77777777" w:rsidR="0049548A" w:rsidRPr="001262E0" w:rsidRDefault="0049548A" w:rsidP="0049548A">
      <w:pPr>
        <w:shd w:val="clear" w:color="auto" w:fill="FFFFFF" w:themeFill="background1"/>
        <w:jc w:val="both"/>
        <w:rPr>
          <w:rFonts w:ascii="Times New Roman" w:hAnsi="Times New Roman" w:cs="Times New Roman"/>
          <w:sz w:val="24"/>
          <w:szCs w:val="24"/>
        </w:rPr>
      </w:pPr>
    </w:p>
    <w:p w14:paraId="65CCB337" w14:textId="77777777" w:rsidR="0049548A" w:rsidRPr="001262E0" w:rsidRDefault="0049548A" w:rsidP="0049548A">
      <w:pPr>
        <w:ind w:left="567"/>
        <w:jc w:val="both"/>
        <w:rPr>
          <w:rFonts w:ascii="Times New Roman" w:hAnsi="Times New Roman" w:cs="Times New Roman"/>
          <w:b/>
          <w:sz w:val="24"/>
          <w:szCs w:val="24"/>
        </w:rPr>
      </w:pPr>
      <w:r w:rsidRPr="001262E0">
        <w:rPr>
          <w:rFonts w:ascii="Times New Roman" w:hAnsi="Times New Roman" w:cs="Times New Roman"/>
          <w:sz w:val="24"/>
          <w:szCs w:val="24"/>
        </w:rPr>
        <w:t xml:space="preserve">     </w:t>
      </w:r>
      <w:r w:rsidRPr="001262E0">
        <w:rPr>
          <w:rFonts w:ascii="Times New Roman" w:hAnsi="Times New Roman" w:cs="Times New Roman"/>
          <w:b/>
          <w:sz w:val="24"/>
          <w:szCs w:val="24"/>
        </w:rPr>
        <w:t>Сільський голова                                                                Роман СИДОР</w:t>
      </w:r>
    </w:p>
    <w:p w14:paraId="790437B1" w14:textId="77777777" w:rsidR="0049548A" w:rsidRDefault="0049548A" w:rsidP="0049548A">
      <w:pPr>
        <w:pStyle w:val="a5"/>
        <w:ind w:left="0"/>
        <w:rPr>
          <w:rFonts w:ascii="Times New Roman" w:hAnsi="Times New Roman" w:cs="Times New Roman"/>
          <w:sz w:val="24"/>
          <w:szCs w:val="24"/>
        </w:rPr>
      </w:pPr>
      <w:r w:rsidRPr="00A652E9">
        <w:rPr>
          <w:rFonts w:ascii="Times New Roman" w:hAnsi="Times New Roman" w:cs="Times New Roman"/>
          <w:sz w:val="24"/>
          <w:szCs w:val="24"/>
        </w:rPr>
        <w:t xml:space="preserve"> </w:t>
      </w:r>
    </w:p>
    <w:p w14:paraId="31D98507" w14:textId="77777777" w:rsidR="0049548A" w:rsidRDefault="0049548A" w:rsidP="0049548A">
      <w:pPr>
        <w:pStyle w:val="a5"/>
        <w:ind w:left="0"/>
        <w:rPr>
          <w:rFonts w:ascii="Times New Roman" w:hAnsi="Times New Roman" w:cs="Times New Roman"/>
          <w:sz w:val="24"/>
          <w:szCs w:val="24"/>
        </w:rPr>
      </w:pPr>
    </w:p>
    <w:p w14:paraId="00D11D9C" w14:textId="77777777" w:rsidR="0049548A" w:rsidRDefault="0049548A" w:rsidP="0049548A">
      <w:pPr>
        <w:pStyle w:val="a5"/>
        <w:ind w:left="0"/>
        <w:rPr>
          <w:rFonts w:ascii="Times New Roman" w:hAnsi="Times New Roman" w:cs="Times New Roman"/>
          <w:sz w:val="24"/>
          <w:szCs w:val="24"/>
        </w:rPr>
      </w:pPr>
    </w:p>
    <w:p w14:paraId="7169A8C2" w14:textId="77777777" w:rsidR="0049548A" w:rsidRPr="00116C10" w:rsidRDefault="0049548A" w:rsidP="0049548A">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lastRenderedPageBreak/>
        <w:t>ЗАТВЕРДЖЕНО:</w:t>
      </w:r>
    </w:p>
    <w:p w14:paraId="7D7C186E" w14:textId="0C8CC9F6" w:rsidR="0049548A" w:rsidRPr="00116C10" w:rsidRDefault="005E10A1" w:rsidP="0049548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рішенням 82</w:t>
      </w:r>
      <w:r w:rsidR="0049548A" w:rsidRPr="00116C10">
        <w:rPr>
          <w:rFonts w:ascii="Times New Roman" w:eastAsia="Calibri" w:hAnsi="Times New Roman" w:cs="Times New Roman"/>
          <w:sz w:val="24"/>
          <w:szCs w:val="24"/>
        </w:rPr>
        <w:t>-сесії</w:t>
      </w:r>
    </w:p>
    <w:p w14:paraId="1CC22661" w14:textId="77777777" w:rsidR="0049548A" w:rsidRPr="00116C10" w:rsidRDefault="0049548A" w:rsidP="0049548A">
      <w:pPr>
        <w:spacing w:after="0" w:line="240" w:lineRule="auto"/>
        <w:jc w:val="right"/>
        <w:rPr>
          <w:rFonts w:ascii="Times New Roman" w:eastAsia="Calibri" w:hAnsi="Times New Roman" w:cs="Times New Roman"/>
          <w:sz w:val="24"/>
          <w:szCs w:val="24"/>
        </w:rPr>
      </w:pPr>
      <w:proofErr w:type="spellStart"/>
      <w:r w:rsidRPr="00116C10">
        <w:rPr>
          <w:rFonts w:ascii="Times New Roman" w:eastAsia="Calibri" w:hAnsi="Times New Roman" w:cs="Times New Roman"/>
          <w:sz w:val="24"/>
          <w:szCs w:val="24"/>
        </w:rPr>
        <w:t>Розвадівської</w:t>
      </w:r>
      <w:proofErr w:type="spellEnd"/>
      <w:r w:rsidRPr="00116C10">
        <w:rPr>
          <w:rFonts w:ascii="Times New Roman" w:eastAsia="Calibri" w:hAnsi="Times New Roman" w:cs="Times New Roman"/>
          <w:sz w:val="24"/>
          <w:szCs w:val="24"/>
        </w:rPr>
        <w:t xml:space="preserve"> сільської ради</w:t>
      </w:r>
    </w:p>
    <w:p w14:paraId="5F4718CD" w14:textId="0463E73B" w:rsidR="0049548A" w:rsidRPr="00116C10" w:rsidRDefault="0049548A" w:rsidP="0049548A">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 xml:space="preserve">від </w:t>
      </w:r>
      <w:r w:rsidR="005E10A1">
        <w:rPr>
          <w:rFonts w:ascii="Times New Roman" w:eastAsia="Calibri" w:hAnsi="Times New Roman" w:cs="Times New Roman"/>
          <w:sz w:val="24"/>
          <w:szCs w:val="24"/>
        </w:rPr>
        <w:t>17.09</w:t>
      </w:r>
      <w:r w:rsidRPr="00116C10">
        <w:rPr>
          <w:rFonts w:ascii="Times New Roman" w:eastAsia="Calibri" w:hAnsi="Times New Roman" w:cs="Times New Roman"/>
          <w:sz w:val="24"/>
          <w:szCs w:val="24"/>
        </w:rPr>
        <w:t>.2026 року №</w:t>
      </w:r>
    </w:p>
    <w:p w14:paraId="458F47D7" w14:textId="77777777" w:rsidR="0049548A" w:rsidRPr="00116C10" w:rsidRDefault="0049548A" w:rsidP="0049548A">
      <w:pPr>
        <w:spacing w:after="0" w:line="240" w:lineRule="auto"/>
        <w:jc w:val="right"/>
        <w:rPr>
          <w:rFonts w:ascii="Times New Roman" w:eastAsia="Calibri" w:hAnsi="Times New Roman" w:cs="Times New Roman"/>
          <w:sz w:val="24"/>
          <w:szCs w:val="24"/>
        </w:rPr>
      </w:pPr>
    </w:p>
    <w:p w14:paraId="24C3D501" w14:textId="77777777" w:rsidR="0049548A" w:rsidRPr="00116C10" w:rsidRDefault="0049548A" w:rsidP="0049548A">
      <w:pPr>
        <w:spacing w:after="0" w:line="240" w:lineRule="auto"/>
        <w:jc w:val="right"/>
        <w:rPr>
          <w:rFonts w:ascii="Times New Roman" w:eastAsia="Calibri" w:hAnsi="Times New Roman" w:cs="Times New Roman"/>
          <w:sz w:val="24"/>
          <w:szCs w:val="24"/>
        </w:rPr>
      </w:pPr>
      <w:r w:rsidRPr="00116C10">
        <w:rPr>
          <w:rFonts w:ascii="Times New Roman" w:hAnsi="Times New Roman" w:cs="Times New Roman"/>
          <w:sz w:val="24"/>
          <w:szCs w:val="24"/>
        </w:rPr>
        <w:t xml:space="preserve">Сільський </w:t>
      </w:r>
      <w:proofErr w:type="spellStart"/>
      <w:r w:rsidRPr="00116C10">
        <w:rPr>
          <w:rFonts w:ascii="Times New Roman" w:hAnsi="Times New Roman" w:cs="Times New Roman"/>
          <w:sz w:val="24"/>
          <w:szCs w:val="24"/>
        </w:rPr>
        <w:t>голова</w:t>
      </w:r>
      <w:r w:rsidRPr="00116C10">
        <w:rPr>
          <w:rFonts w:ascii="Times New Roman" w:eastAsia="Calibri" w:hAnsi="Times New Roman" w:cs="Times New Roman"/>
          <w:sz w:val="24"/>
          <w:szCs w:val="24"/>
        </w:rPr>
        <w:t>_______Роман</w:t>
      </w:r>
      <w:proofErr w:type="spellEnd"/>
      <w:r w:rsidRPr="00116C10">
        <w:rPr>
          <w:rFonts w:ascii="Times New Roman" w:eastAsia="Calibri" w:hAnsi="Times New Roman" w:cs="Times New Roman"/>
          <w:sz w:val="24"/>
          <w:szCs w:val="24"/>
        </w:rPr>
        <w:t xml:space="preserve"> СИДОР</w:t>
      </w:r>
    </w:p>
    <w:p w14:paraId="07CF4F4C" w14:textId="77777777" w:rsidR="0049548A" w:rsidRDefault="0049548A" w:rsidP="0049548A">
      <w:pPr>
        <w:pStyle w:val="a5"/>
        <w:ind w:left="0"/>
        <w:rPr>
          <w:rFonts w:ascii="Times New Roman" w:hAnsi="Times New Roman" w:cs="Times New Roman"/>
          <w:sz w:val="24"/>
          <w:szCs w:val="24"/>
        </w:rPr>
      </w:pPr>
    </w:p>
    <w:p w14:paraId="3721D879" w14:textId="77777777" w:rsidR="0049548A" w:rsidRDefault="0049548A" w:rsidP="0049548A">
      <w:pPr>
        <w:pStyle w:val="a5"/>
        <w:ind w:left="0"/>
        <w:rPr>
          <w:rFonts w:ascii="Times New Roman" w:hAnsi="Times New Roman" w:cs="Times New Roman"/>
          <w:sz w:val="24"/>
          <w:szCs w:val="24"/>
        </w:rPr>
      </w:pPr>
    </w:p>
    <w:p w14:paraId="287A66D6" w14:textId="77777777" w:rsidR="0049548A" w:rsidRDefault="0049548A" w:rsidP="0049548A">
      <w:pPr>
        <w:pStyle w:val="a5"/>
        <w:ind w:left="0"/>
        <w:rPr>
          <w:rFonts w:ascii="Times New Roman" w:hAnsi="Times New Roman" w:cs="Times New Roman"/>
          <w:sz w:val="24"/>
          <w:szCs w:val="24"/>
        </w:rPr>
      </w:pPr>
    </w:p>
    <w:p w14:paraId="7AC7E127" w14:textId="77777777" w:rsidR="0049548A" w:rsidRDefault="0049548A" w:rsidP="0049548A">
      <w:pPr>
        <w:pStyle w:val="a5"/>
        <w:ind w:left="0"/>
        <w:rPr>
          <w:rFonts w:ascii="Times New Roman" w:hAnsi="Times New Roman" w:cs="Times New Roman"/>
          <w:sz w:val="24"/>
          <w:szCs w:val="24"/>
        </w:rPr>
      </w:pPr>
    </w:p>
    <w:p w14:paraId="611584F6" w14:textId="77777777" w:rsidR="0049548A" w:rsidRDefault="0049548A" w:rsidP="0049548A">
      <w:pPr>
        <w:pStyle w:val="a5"/>
        <w:ind w:left="0"/>
        <w:rPr>
          <w:rFonts w:ascii="Times New Roman" w:hAnsi="Times New Roman" w:cs="Times New Roman"/>
          <w:sz w:val="24"/>
          <w:szCs w:val="24"/>
        </w:rPr>
      </w:pPr>
    </w:p>
    <w:p w14:paraId="119AAB82" w14:textId="77777777" w:rsidR="0049548A" w:rsidRDefault="0049548A" w:rsidP="0049548A">
      <w:pPr>
        <w:pStyle w:val="a5"/>
        <w:ind w:left="0"/>
        <w:rPr>
          <w:rFonts w:ascii="Times New Roman" w:hAnsi="Times New Roman" w:cs="Times New Roman"/>
          <w:sz w:val="24"/>
          <w:szCs w:val="24"/>
        </w:rPr>
      </w:pPr>
    </w:p>
    <w:p w14:paraId="75B26168" w14:textId="77777777" w:rsidR="0049548A" w:rsidRDefault="0049548A" w:rsidP="0049548A">
      <w:pPr>
        <w:pStyle w:val="a5"/>
        <w:ind w:left="0"/>
        <w:rPr>
          <w:rFonts w:ascii="Times New Roman" w:hAnsi="Times New Roman" w:cs="Times New Roman"/>
          <w:sz w:val="24"/>
          <w:szCs w:val="24"/>
        </w:rPr>
      </w:pPr>
    </w:p>
    <w:p w14:paraId="574FC20C" w14:textId="77777777" w:rsidR="0049548A" w:rsidRDefault="0049548A" w:rsidP="0049548A">
      <w:pPr>
        <w:pStyle w:val="a5"/>
        <w:ind w:left="0"/>
        <w:rPr>
          <w:rFonts w:ascii="Times New Roman" w:hAnsi="Times New Roman" w:cs="Times New Roman"/>
          <w:sz w:val="24"/>
          <w:szCs w:val="24"/>
        </w:rPr>
      </w:pPr>
    </w:p>
    <w:p w14:paraId="29D43C86" w14:textId="77777777" w:rsidR="0049548A" w:rsidRDefault="0049548A" w:rsidP="0049548A">
      <w:pPr>
        <w:pStyle w:val="a5"/>
        <w:ind w:left="0"/>
        <w:rPr>
          <w:rFonts w:ascii="Times New Roman" w:hAnsi="Times New Roman" w:cs="Times New Roman"/>
          <w:sz w:val="24"/>
          <w:szCs w:val="24"/>
        </w:rPr>
      </w:pPr>
    </w:p>
    <w:p w14:paraId="4E22A550" w14:textId="77777777" w:rsidR="0049548A" w:rsidRDefault="0049548A" w:rsidP="0049548A">
      <w:pPr>
        <w:pStyle w:val="a5"/>
        <w:ind w:left="0"/>
        <w:rPr>
          <w:rFonts w:ascii="Times New Roman" w:hAnsi="Times New Roman" w:cs="Times New Roman"/>
          <w:sz w:val="24"/>
          <w:szCs w:val="24"/>
        </w:rPr>
      </w:pPr>
    </w:p>
    <w:p w14:paraId="222CD697" w14:textId="77777777" w:rsidR="0049548A" w:rsidRDefault="0049548A" w:rsidP="0049548A">
      <w:pPr>
        <w:pStyle w:val="a5"/>
        <w:ind w:left="0"/>
        <w:rPr>
          <w:rFonts w:ascii="Times New Roman" w:hAnsi="Times New Roman" w:cs="Times New Roman"/>
          <w:sz w:val="24"/>
          <w:szCs w:val="24"/>
        </w:rPr>
      </w:pPr>
    </w:p>
    <w:p w14:paraId="2D31213E" w14:textId="77777777" w:rsidR="0049548A" w:rsidRDefault="0049548A" w:rsidP="0049548A">
      <w:pPr>
        <w:pStyle w:val="a5"/>
        <w:ind w:left="0"/>
        <w:rPr>
          <w:rFonts w:ascii="Times New Roman" w:hAnsi="Times New Roman" w:cs="Times New Roman"/>
          <w:sz w:val="24"/>
          <w:szCs w:val="24"/>
        </w:rPr>
      </w:pPr>
    </w:p>
    <w:p w14:paraId="50D51ED0" w14:textId="77777777" w:rsidR="0049548A" w:rsidRPr="00116C10" w:rsidRDefault="0049548A" w:rsidP="0049548A">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Програма</w:t>
      </w:r>
    </w:p>
    <w:p w14:paraId="1B0C02DB" w14:textId="77777777" w:rsidR="0049548A" w:rsidRPr="00116C10"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виконання заходів, спрямованих</w:t>
      </w:r>
    </w:p>
    <w:p w14:paraId="36D6579D" w14:textId="77777777" w:rsidR="0049548A" w:rsidRPr="00116C10"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на реалізацію публічного інвестиційного</w:t>
      </w:r>
    </w:p>
    <w:p w14:paraId="57EBE385" w14:textId="77777777" w:rsidR="0049548A" w:rsidRPr="00116C10" w:rsidRDefault="0049548A" w:rsidP="0049548A">
      <w:pPr>
        <w:tabs>
          <w:tab w:val="left" w:pos="2655"/>
        </w:tabs>
        <w:spacing w:after="0" w:line="240" w:lineRule="auto"/>
        <w:jc w:val="center"/>
        <w:rPr>
          <w:rFonts w:ascii="Times New Roman" w:hAnsi="Times New Roman" w:cs="Times New Roman"/>
          <w:b/>
          <w:sz w:val="36"/>
          <w:szCs w:val="36"/>
        </w:rPr>
      </w:pPr>
      <w:proofErr w:type="spellStart"/>
      <w:r w:rsidRPr="00116C10">
        <w:rPr>
          <w:rFonts w:ascii="Times New Roman" w:hAnsi="Times New Roman" w:cs="Times New Roman"/>
          <w:b/>
          <w:sz w:val="36"/>
          <w:szCs w:val="36"/>
        </w:rPr>
        <w:t>проєкту</w:t>
      </w:r>
      <w:proofErr w:type="spellEnd"/>
      <w:r w:rsidRPr="00116C10">
        <w:rPr>
          <w:rFonts w:ascii="Times New Roman" w:hAnsi="Times New Roman" w:cs="Times New Roman"/>
          <w:b/>
          <w:sz w:val="36"/>
          <w:szCs w:val="36"/>
        </w:rPr>
        <w:t xml:space="preserve"> на забезпечення якісної, сучасної та</w:t>
      </w:r>
    </w:p>
    <w:p w14:paraId="0F845C15" w14:textId="77777777" w:rsidR="0049548A" w:rsidRPr="00116C10"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доступної загальної середньої освіти</w:t>
      </w:r>
    </w:p>
    <w:p w14:paraId="63CD4148" w14:textId="77777777" w:rsidR="0049548A"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 xml:space="preserve">«Нова українська школа» </w:t>
      </w:r>
    </w:p>
    <w:p w14:paraId="544E5513" w14:textId="77777777" w:rsidR="0049548A" w:rsidRDefault="0049548A" w:rsidP="0049548A">
      <w:pPr>
        <w:tabs>
          <w:tab w:val="left" w:pos="2655"/>
        </w:tabs>
        <w:spacing w:after="0" w:line="240" w:lineRule="auto"/>
        <w:jc w:val="center"/>
        <w:rPr>
          <w:rFonts w:ascii="Times New Roman" w:hAnsi="Times New Roman" w:cs="Times New Roman"/>
          <w:b/>
          <w:sz w:val="36"/>
          <w:szCs w:val="36"/>
        </w:rPr>
      </w:pPr>
      <w:proofErr w:type="spellStart"/>
      <w:r w:rsidRPr="00116C10">
        <w:rPr>
          <w:rFonts w:ascii="Times New Roman" w:hAnsi="Times New Roman" w:cs="Times New Roman"/>
          <w:b/>
          <w:sz w:val="36"/>
          <w:szCs w:val="36"/>
        </w:rPr>
        <w:t>Розвадівської</w:t>
      </w:r>
      <w:proofErr w:type="spellEnd"/>
      <w:r>
        <w:rPr>
          <w:rFonts w:ascii="Times New Roman" w:hAnsi="Times New Roman" w:cs="Times New Roman"/>
          <w:b/>
          <w:sz w:val="36"/>
          <w:szCs w:val="36"/>
        </w:rPr>
        <w:t xml:space="preserve"> </w:t>
      </w:r>
      <w:r w:rsidRPr="00116C10">
        <w:rPr>
          <w:rFonts w:ascii="Times New Roman" w:hAnsi="Times New Roman" w:cs="Times New Roman"/>
          <w:b/>
          <w:sz w:val="36"/>
          <w:szCs w:val="36"/>
        </w:rPr>
        <w:t>сільської  ради</w:t>
      </w:r>
    </w:p>
    <w:p w14:paraId="5C22A5A6" w14:textId="77777777" w:rsidR="0049548A" w:rsidRPr="00116C10" w:rsidRDefault="0049548A" w:rsidP="0049548A">
      <w:pPr>
        <w:pStyle w:val="a5"/>
        <w:ind w:left="0"/>
        <w:jc w:val="center"/>
        <w:rPr>
          <w:rFonts w:ascii="Times New Roman" w:hAnsi="Times New Roman" w:cs="Times New Roman"/>
          <w:sz w:val="36"/>
          <w:szCs w:val="36"/>
        </w:rPr>
      </w:pPr>
      <w:r w:rsidRPr="00116C10">
        <w:rPr>
          <w:rFonts w:ascii="Times New Roman" w:hAnsi="Times New Roman" w:cs="Times New Roman"/>
          <w:b/>
          <w:sz w:val="36"/>
          <w:szCs w:val="36"/>
        </w:rPr>
        <w:t xml:space="preserve"> на 2026 рік</w:t>
      </w:r>
    </w:p>
    <w:p w14:paraId="3839B2CA" w14:textId="77777777" w:rsidR="0049548A" w:rsidRDefault="0049548A" w:rsidP="0049548A">
      <w:pPr>
        <w:pStyle w:val="a5"/>
        <w:ind w:left="0"/>
        <w:rPr>
          <w:rFonts w:ascii="Times New Roman" w:hAnsi="Times New Roman" w:cs="Times New Roman"/>
          <w:sz w:val="24"/>
          <w:szCs w:val="24"/>
        </w:rPr>
      </w:pPr>
    </w:p>
    <w:p w14:paraId="188CAEED" w14:textId="77777777" w:rsidR="0049548A" w:rsidRDefault="0049548A" w:rsidP="0049548A">
      <w:pPr>
        <w:pStyle w:val="a5"/>
        <w:ind w:left="0"/>
        <w:rPr>
          <w:rFonts w:ascii="Times New Roman" w:hAnsi="Times New Roman" w:cs="Times New Roman"/>
          <w:sz w:val="24"/>
          <w:szCs w:val="24"/>
        </w:rPr>
      </w:pPr>
    </w:p>
    <w:p w14:paraId="681F6EC5" w14:textId="77777777" w:rsidR="0049548A" w:rsidRDefault="0049548A" w:rsidP="0049548A">
      <w:pPr>
        <w:pStyle w:val="a5"/>
        <w:ind w:left="0"/>
        <w:rPr>
          <w:rFonts w:ascii="Times New Roman" w:hAnsi="Times New Roman" w:cs="Times New Roman"/>
          <w:sz w:val="24"/>
          <w:szCs w:val="24"/>
        </w:rPr>
      </w:pPr>
    </w:p>
    <w:p w14:paraId="18E97002" w14:textId="77777777" w:rsidR="0049548A" w:rsidRDefault="0049548A" w:rsidP="0049548A">
      <w:pPr>
        <w:pStyle w:val="a5"/>
        <w:ind w:left="0"/>
        <w:rPr>
          <w:rFonts w:ascii="Times New Roman" w:hAnsi="Times New Roman" w:cs="Times New Roman"/>
          <w:sz w:val="24"/>
          <w:szCs w:val="24"/>
        </w:rPr>
      </w:pPr>
    </w:p>
    <w:p w14:paraId="4E7ABA8B" w14:textId="77777777" w:rsidR="0049548A" w:rsidRDefault="0049548A" w:rsidP="0049548A">
      <w:pPr>
        <w:pStyle w:val="a5"/>
        <w:ind w:left="0"/>
        <w:rPr>
          <w:rFonts w:ascii="Times New Roman" w:hAnsi="Times New Roman" w:cs="Times New Roman"/>
          <w:sz w:val="24"/>
          <w:szCs w:val="24"/>
        </w:rPr>
      </w:pPr>
    </w:p>
    <w:p w14:paraId="55533AB7" w14:textId="77777777" w:rsidR="0049548A" w:rsidRDefault="0049548A" w:rsidP="0049548A">
      <w:pPr>
        <w:pStyle w:val="a5"/>
        <w:ind w:left="0"/>
        <w:rPr>
          <w:rFonts w:ascii="Times New Roman" w:hAnsi="Times New Roman" w:cs="Times New Roman"/>
          <w:sz w:val="24"/>
          <w:szCs w:val="24"/>
        </w:rPr>
      </w:pPr>
    </w:p>
    <w:p w14:paraId="75005E9C" w14:textId="77777777" w:rsidR="0049548A" w:rsidRDefault="0049548A" w:rsidP="0049548A">
      <w:pPr>
        <w:pStyle w:val="a5"/>
        <w:ind w:left="0"/>
        <w:rPr>
          <w:rFonts w:ascii="Times New Roman" w:hAnsi="Times New Roman" w:cs="Times New Roman"/>
          <w:sz w:val="24"/>
          <w:szCs w:val="24"/>
        </w:rPr>
      </w:pPr>
    </w:p>
    <w:p w14:paraId="2A3A8899" w14:textId="77777777" w:rsidR="0049548A" w:rsidRDefault="0049548A" w:rsidP="0049548A">
      <w:pPr>
        <w:pStyle w:val="a5"/>
        <w:ind w:left="0"/>
        <w:rPr>
          <w:rFonts w:ascii="Times New Roman" w:hAnsi="Times New Roman" w:cs="Times New Roman"/>
          <w:sz w:val="24"/>
          <w:szCs w:val="24"/>
        </w:rPr>
      </w:pPr>
    </w:p>
    <w:p w14:paraId="22972E39" w14:textId="77777777" w:rsidR="0049548A" w:rsidRDefault="0049548A" w:rsidP="0049548A">
      <w:pPr>
        <w:pStyle w:val="a5"/>
        <w:ind w:left="0"/>
        <w:rPr>
          <w:rFonts w:ascii="Times New Roman" w:hAnsi="Times New Roman" w:cs="Times New Roman"/>
          <w:sz w:val="24"/>
          <w:szCs w:val="24"/>
        </w:rPr>
      </w:pPr>
    </w:p>
    <w:p w14:paraId="1CD515FA" w14:textId="77777777" w:rsidR="0049548A" w:rsidRDefault="0049548A" w:rsidP="0049548A">
      <w:pPr>
        <w:pStyle w:val="a5"/>
        <w:ind w:left="0"/>
        <w:rPr>
          <w:rFonts w:ascii="Times New Roman" w:hAnsi="Times New Roman" w:cs="Times New Roman"/>
          <w:sz w:val="24"/>
          <w:szCs w:val="24"/>
        </w:rPr>
      </w:pPr>
    </w:p>
    <w:p w14:paraId="35B8E66C" w14:textId="77777777" w:rsidR="0049548A" w:rsidRDefault="0049548A" w:rsidP="0049548A">
      <w:pPr>
        <w:pStyle w:val="a5"/>
        <w:ind w:left="0"/>
        <w:rPr>
          <w:rFonts w:ascii="Times New Roman" w:hAnsi="Times New Roman" w:cs="Times New Roman"/>
          <w:sz w:val="24"/>
          <w:szCs w:val="24"/>
        </w:rPr>
      </w:pPr>
    </w:p>
    <w:p w14:paraId="116C8578" w14:textId="77777777" w:rsidR="0049548A" w:rsidRDefault="0049548A" w:rsidP="0049548A">
      <w:pPr>
        <w:pStyle w:val="a5"/>
        <w:ind w:left="0"/>
        <w:rPr>
          <w:rFonts w:ascii="Times New Roman" w:hAnsi="Times New Roman" w:cs="Times New Roman"/>
          <w:sz w:val="24"/>
          <w:szCs w:val="24"/>
        </w:rPr>
      </w:pPr>
    </w:p>
    <w:p w14:paraId="0B4903F8" w14:textId="77777777" w:rsidR="0049548A" w:rsidRDefault="0049548A" w:rsidP="0049548A">
      <w:pPr>
        <w:pStyle w:val="a5"/>
        <w:ind w:left="0"/>
        <w:rPr>
          <w:rFonts w:ascii="Times New Roman" w:hAnsi="Times New Roman" w:cs="Times New Roman"/>
          <w:sz w:val="24"/>
          <w:szCs w:val="24"/>
        </w:rPr>
      </w:pPr>
    </w:p>
    <w:p w14:paraId="0B29FD7D" w14:textId="77777777" w:rsidR="0049548A" w:rsidRDefault="0049548A" w:rsidP="0049548A">
      <w:pPr>
        <w:pStyle w:val="a5"/>
        <w:ind w:left="0"/>
        <w:rPr>
          <w:rFonts w:ascii="Times New Roman" w:hAnsi="Times New Roman" w:cs="Times New Roman"/>
          <w:sz w:val="24"/>
          <w:szCs w:val="24"/>
        </w:rPr>
      </w:pPr>
    </w:p>
    <w:p w14:paraId="64EE6752" w14:textId="77777777" w:rsidR="0049548A" w:rsidRDefault="0049548A" w:rsidP="0049548A">
      <w:pPr>
        <w:pStyle w:val="a5"/>
        <w:ind w:left="0"/>
        <w:rPr>
          <w:rFonts w:ascii="Times New Roman" w:hAnsi="Times New Roman" w:cs="Times New Roman"/>
          <w:sz w:val="24"/>
          <w:szCs w:val="24"/>
        </w:rPr>
      </w:pPr>
    </w:p>
    <w:p w14:paraId="28FE967F" w14:textId="77777777" w:rsidR="0049548A" w:rsidRDefault="0049548A" w:rsidP="0049548A">
      <w:pPr>
        <w:pStyle w:val="a5"/>
        <w:ind w:left="0"/>
        <w:rPr>
          <w:rFonts w:ascii="Times New Roman" w:hAnsi="Times New Roman" w:cs="Times New Roman"/>
          <w:sz w:val="24"/>
          <w:szCs w:val="24"/>
        </w:rPr>
      </w:pPr>
    </w:p>
    <w:p w14:paraId="49E05A95" w14:textId="77777777" w:rsidR="0049548A" w:rsidRDefault="0049548A" w:rsidP="0049548A">
      <w:pPr>
        <w:pStyle w:val="a5"/>
        <w:ind w:left="0"/>
        <w:rPr>
          <w:rFonts w:ascii="Times New Roman" w:hAnsi="Times New Roman" w:cs="Times New Roman"/>
          <w:sz w:val="24"/>
          <w:szCs w:val="24"/>
        </w:rPr>
      </w:pPr>
    </w:p>
    <w:p w14:paraId="3EFFD4CE" w14:textId="77777777" w:rsidR="0049548A" w:rsidRDefault="0049548A" w:rsidP="0049548A">
      <w:pPr>
        <w:pStyle w:val="a5"/>
        <w:ind w:left="0"/>
        <w:rPr>
          <w:rFonts w:ascii="Times New Roman" w:hAnsi="Times New Roman" w:cs="Times New Roman"/>
          <w:sz w:val="24"/>
          <w:szCs w:val="24"/>
        </w:rPr>
      </w:pPr>
    </w:p>
    <w:p w14:paraId="7793B208" w14:textId="77777777" w:rsidR="0049548A" w:rsidRPr="001262E0" w:rsidRDefault="0049548A" w:rsidP="0049548A">
      <w:pPr>
        <w:pStyle w:val="a5"/>
        <w:ind w:left="0"/>
        <w:rPr>
          <w:sz w:val="36"/>
          <w:szCs w:val="36"/>
        </w:rPr>
      </w:pPr>
    </w:p>
    <w:p w14:paraId="7821DCE1" w14:textId="77777777" w:rsidR="0049548A" w:rsidRPr="00116C10" w:rsidRDefault="0049548A" w:rsidP="0049548A">
      <w:pPr>
        <w:jc w:val="center"/>
        <w:rPr>
          <w:rFonts w:ascii="Times New Roman" w:hAnsi="Times New Roman" w:cs="Times New Roman"/>
          <w:b/>
          <w:sz w:val="24"/>
          <w:szCs w:val="24"/>
        </w:rPr>
      </w:pPr>
      <w:r>
        <w:rPr>
          <w:rFonts w:ascii="Times New Roman" w:hAnsi="Times New Roman" w:cs="Times New Roman"/>
          <w:b/>
          <w:caps/>
          <w:sz w:val="24"/>
          <w:szCs w:val="24"/>
        </w:rPr>
        <w:t xml:space="preserve">Паспорт </w:t>
      </w:r>
      <w:r w:rsidRPr="001262E0">
        <w:rPr>
          <w:rFonts w:ascii="Times New Roman" w:hAnsi="Times New Roman" w:cs="Times New Roman"/>
          <w:b/>
          <w:sz w:val="24"/>
          <w:szCs w:val="24"/>
        </w:rPr>
        <w:t xml:space="preserve">Програми </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380"/>
      </w:tblGrid>
      <w:tr w:rsidR="0049548A" w:rsidRPr="001262E0" w14:paraId="2FB6F6E3" w14:textId="77777777" w:rsidTr="0049548A">
        <w:trPr>
          <w:jc w:val="center"/>
        </w:trPr>
        <w:tc>
          <w:tcPr>
            <w:tcW w:w="2448" w:type="dxa"/>
            <w:shd w:val="clear" w:color="auto" w:fill="auto"/>
          </w:tcPr>
          <w:p w14:paraId="4623AD3B" w14:textId="77777777" w:rsidR="0049548A" w:rsidRPr="001262E0" w:rsidRDefault="0049548A" w:rsidP="0049548A">
            <w:pPr>
              <w:jc w:val="center"/>
              <w:rPr>
                <w:rFonts w:ascii="Times New Roman" w:hAnsi="Times New Roman" w:cs="Times New Roman"/>
                <w:sz w:val="24"/>
                <w:szCs w:val="24"/>
              </w:rPr>
            </w:pPr>
          </w:p>
          <w:p w14:paraId="61B99642"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Назва</w:t>
            </w:r>
          </w:p>
        </w:tc>
        <w:tc>
          <w:tcPr>
            <w:tcW w:w="7380" w:type="dxa"/>
            <w:shd w:val="clear" w:color="auto" w:fill="auto"/>
          </w:tcPr>
          <w:p w14:paraId="27C65C69"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П Р О Г Р А М А</w:t>
            </w:r>
          </w:p>
          <w:p w14:paraId="7FD3FA56"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 xml:space="preserve">виконання заходів, спрямованих на реалізацію публічного інвестиційного </w:t>
            </w:r>
            <w:proofErr w:type="spellStart"/>
            <w:r w:rsidRPr="001262E0">
              <w:rPr>
                <w:rFonts w:ascii="Times New Roman" w:hAnsi="Times New Roman" w:cs="Times New Roman"/>
                <w:sz w:val="24"/>
                <w:szCs w:val="24"/>
              </w:rPr>
              <w:t>проєкту</w:t>
            </w:r>
            <w:proofErr w:type="spellEnd"/>
            <w:r w:rsidRPr="001262E0">
              <w:rPr>
                <w:rFonts w:ascii="Times New Roman" w:hAnsi="Times New Roman" w:cs="Times New Roman"/>
                <w:sz w:val="24"/>
                <w:szCs w:val="24"/>
              </w:rPr>
              <w:t xml:space="preserve"> на забезпечення якісної, сучасної та доступної загальної середньої освіти «Нова українська школа»</w:t>
            </w:r>
          </w:p>
          <w:p w14:paraId="0237BF6A" w14:textId="77777777" w:rsidR="0049548A" w:rsidRPr="001262E0" w:rsidRDefault="0049548A" w:rsidP="0049548A">
            <w:pPr>
              <w:jc w:val="center"/>
              <w:rPr>
                <w:rFonts w:ascii="Times New Roman" w:hAnsi="Times New Roman" w:cs="Times New Roman"/>
                <w:sz w:val="24"/>
                <w:szCs w:val="24"/>
              </w:rPr>
            </w:pPr>
            <w:proofErr w:type="spellStart"/>
            <w:r w:rsidRPr="001262E0">
              <w:rPr>
                <w:rFonts w:ascii="Times New Roman" w:hAnsi="Times New Roman" w:cs="Times New Roman"/>
                <w:sz w:val="24"/>
                <w:szCs w:val="24"/>
              </w:rPr>
              <w:t>Розвадівської</w:t>
            </w:r>
            <w:proofErr w:type="spellEnd"/>
            <w:r w:rsidRPr="001262E0">
              <w:rPr>
                <w:rFonts w:ascii="Times New Roman" w:hAnsi="Times New Roman" w:cs="Times New Roman"/>
                <w:sz w:val="24"/>
                <w:szCs w:val="24"/>
              </w:rPr>
              <w:t xml:space="preserve"> сільської  ради на 2026 рік</w:t>
            </w:r>
          </w:p>
        </w:tc>
      </w:tr>
      <w:tr w:rsidR="0049548A" w:rsidRPr="001262E0" w14:paraId="29367A2D" w14:textId="77777777" w:rsidTr="0049548A">
        <w:trPr>
          <w:jc w:val="center"/>
        </w:trPr>
        <w:tc>
          <w:tcPr>
            <w:tcW w:w="2448" w:type="dxa"/>
            <w:shd w:val="clear" w:color="auto" w:fill="auto"/>
          </w:tcPr>
          <w:p w14:paraId="192A30D8" w14:textId="77777777" w:rsidR="0049548A" w:rsidRPr="001262E0" w:rsidRDefault="0049548A" w:rsidP="0049548A">
            <w:pPr>
              <w:jc w:val="center"/>
              <w:rPr>
                <w:rFonts w:ascii="Times New Roman" w:hAnsi="Times New Roman" w:cs="Times New Roman"/>
                <w:sz w:val="24"/>
                <w:szCs w:val="24"/>
              </w:rPr>
            </w:pPr>
          </w:p>
          <w:p w14:paraId="02A098CD"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Підстава для розроблення</w:t>
            </w:r>
          </w:p>
          <w:p w14:paraId="6612AB24" w14:textId="77777777" w:rsidR="0049548A" w:rsidRPr="001262E0" w:rsidRDefault="0049548A" w:rsidP="0049548A">
            <w:pPr>
              <w:jc w:val="center"/>
              <w:rPr>
                <w:rFonts w:ascii="Times New Roman" w:hAnsi="Times New Roman" w:cs="Times New Roman"/>
                <w:sz w:val="24"/>
                <w:szCs w:val="24"/>
              </w:rPr>
            </w:pPr>
          </w:p>
        </w:tc>
        <w:tc>
          <w:tcPr>
            <w:tcW w:w="7380" w:type="dxa"/>
            <w:shd w:val="clear" w:color="auto" w:fill="auto"/>
          </w:tcPr>
          <w:p w14:paraId="753C6689"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 xml:space="preserve">Закони </w:t>
            </w:r>
            <w:proofErr w:type="spellStart"/>
            <w:r w:rsidRPr="001262E0">
              <w:rPr>
                <w:rFonts w:ascii="Times New Roman" w:hAnsi="Times New Roman" w:cs="Times New Roman"/>
                <w:sz w:val="24"/>
                <w:szCs w:val="24"/>
              </w:rPr>
              <w:t>України»про</w:t>
            </w:r>
            <w:proofErr w:type="spellEnd"/>
            <w:r w:rsidRPr="001262E0">
              <w:rPr>
                <w:rFonts w:ascii="Times New Roman" w:hAnsi="Times New Roman" w:cs="Times New Roman"/>
                <w:sz w:val="24"/>
                <w:szCs w:val="24"/>
              </w:rPr>
              <w:t xml:space="preserve"> освіту», «Про місцеве самоврядування в Україні», постанова Кабінету Міністрів України від 11 лютого 2026 р. №170 «Про затвердження Порядку та умов надання субвенції з державного бюджету місцевим бюджетам на реалізацію публічного інвестиційного </w:t>
            </w:r>
            <w:proofErr w:type="spellStart"/>
            <w:r w:rsidRPr="001262E0">
              <w:rPr>
                <w:rFonts w:ascii="Times New Roman" w:hAnsi="Times New Roman" w:cs="Times New Roman"/>
                <w:sz w:val="24"/>
                <w:szCs w:val="24"/>
              </w:rPr>
              <w:t>проєкту</w:t>
            </w:r>
            <w:proofErr w:type="spellEnd"/>
            <w:r w:rsidRPr="001262E0">
              <w:rPr>
                <w:rFonts w:ascii="Times New Roman" w:hAnsi="Times New Roman" w:cs="Times New Roman"/>
                <w:sz w:val="24"/>
                <w:szCs w:val="24"/>
              </w:rPr>
              <w:t xml:space="preserve"> щодо забезпечення якісної, сучасної та доступної загальної середньої освіти “Нова українська школа” у 2026 році».</w:t>
            </w:r>
          </w:p>
        </w:tc>
      </w:tr>
      <w:tr w:rsidR="0049548A" w:rsidRPr="001262E0" w14:paraId="4A0B763D" w14:textId="77777777" w:rsidTr="0049548A">
        <w:trPr>
          <w:jc w:val="center"/>
        </w:trPr>
        <w:tc>
          <w:tcPr>
            <w:tcW w:w="2448" w:type="dxa"/>
            <w:shd w:val="clear" w:color="auto" w:fill="auto"/>
          </w:tcPr>
          <w:p w14:paraId="29F9D31C"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Розробники Програми</w:t>
            </w:r>
          </w:p>
        </w:tc>
        <w:tc>
          <w:tcPr>
            <w:tcW w:w="7380" w:type="dxa"/>
            <w:shd w:val="clear" w:color="auto" w:fill="auto"/>
          </w:tcPr>
          <w:p w14:paraId="7024ACF0"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 xml:space="preserve">Центр фінансово-господарського та навчально-методичного забезпечення закладів освіти і культури </w:t>
            </w:r>
            <w:proofErr w:type="spellStart"/>
            <w:r w:rsidRPr="001262E0">
              <w:rPr>
                <w:rFonts w:ascii="Times New Roman" w:hAnsi="Times New Roman" w:cs="Times New Roman"/>
                <w:sz w:val="24"/>
                <w:szCs w:val="24"/>
              </w:rPr>
              <w:t>Розвадівської</w:t>
            </w:r>
            <w:proofErr w:type="spellEnd"/>
            <w:r w:rsidRPr="001262E0">
              <w:rPr>
                <w:rFonts w:ascii="Times New Roman" w:hAnsi="Times New Roman" w:cs="Times New Roman"/>
                <w:sz w:val="24"/>
                <w:szCs w:val="24"/>
              </w:rPr>
              <w:t xml:space="preserve">  сільської ради</w:t>
            </w:r>
          </w:p>
        </w:tc>
      </w:tr>
      <w:tr w:rsidR="0049548A" w:rsidRPr="001262E0" w14:paraId="7192EE25" w14:textId="77777777" w:rsidTr="0049548A">
        <w:trPr>
          <w:jc w:val="center"/>
        </w:trPr>
        <w:tc>
          <w:tcPr>
            <w:tcW w:w="2448" w:type="dxa"/>
            <w:shd w:val="clear" w:color="auto" w:fill="auto"/>
          </w:tcPr>
          <w:p w14:paraId="34C3D029"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Виконавці  Програми</w:t>
            </w:r>
          </w:p>
        </w:tc>
        <w:tc>
          <w:tcPr>
            <w:tcW w:w="7380" w:type="dxa"/>
            <w:shd w:val="clear" w:color="auto" w:fill="auto"/>
          </w:tcPr>
          <w:p w14:paraId="5715921B"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 xml:space="preserve">Центр фінансово-господарського та навчально-методичного забезпечення закладів освіти і культури </w:t>
            </w:r>
            <w:proofErr w:type="spellStart"/>
            <w:r w:rsidRPr="001262E0">
              <w:rPr>
                <w:rFonts w:ascii="Times New Roman" w:hAnsi="Times New Roman" w:cs="Times New Roman"/>
                <w:sz w:val="24"/>
                <w:szCs w:val="24"/>
              </w:rPr>
              <w:t>Розвадівської</w:t>
            </w:r>
            <w:proofErr w:type="spellEnd"/>
            <w:r w:rsidRPr="001262E0">
              <w:rPr>
                <w:rFonts w:ascii="Times New Roman" w:hAnsi="Times New Roman" w:cs="Times New Roman"/>
                <w:sz w:val="24"/>
                <w:szCs w:val="24"/>
              </w:rPr>
              <w:t xml:space="preserve"> сільської ради</w:t>
            </w:r>
          </w:p>
        </w:tc>
      </w:tr>
      <w:tr w:rsidR="0049548A" w:rsidRPr="001262E0" w14:paraId="2771BFA0" w14:textId="77777777" w:rsidTr="0049548A">
        <w:trPr>
          <w:jc w:val="center"/>
        </w:trPr>
        <w:tc>
          <w:tcPr>
            <w:tcW w:w="2448" w:type="dxa"/>
            <w:shd w:val="clear" w:color="auto" w:fill="auto"/>
          </w:tcPr>
          <w:p w14:paraId="2CC70791"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Учасники Програми</w:t>
            </w:r>
          </w:p>
        </w:tc>
        <w:tc>
          <w:tcPr>
            <w:tcW w:w="7380" w:type="dxa"/>
            <w:shd w:val="clear" w:color="auto" w:fill="auto"/>
          </w:tcPr>
          <w:p w14:paraId="6A79FE8B" w14:textId="77777777" w:rsidR="0049548A" w:rsidRPr="001262E0" w:rsidRDefault="0049548A" w:rsidP="0049548A">
            <w:pPr>
              <w:jc w:val="both"/>
              <w:rPr>
                <w:rFonts w:ascii="Times New Roman" w:hAnsi="Times New Roman" w:cs="Times New Roman"/>
                <w:sz w:val="24"/>
                <w:szCs w:val="24"/>
              </w:rPr>
            </w:pPr>
            <w:proofErr w:type="spellStart"/>
            <w:r w:rsidRPr="001262E0">
              <w:rPr>
                <w:rFonts w:ascii="Times New Roman" w:hAnsi="Times New Roman" w:cs="Times New Roman"/>
                <w:sz w:val="24"/>
                <w:szCs w:val="24"/>
              </w:rPr>
              <w:t>Розвадівська</w:t>
            </w:r>
            <w:proofErr w:type="spellEnd"/>
            <w:r w:rsidRPr="001262E0">
              <w:rPr>
                <w:rFonts w:ascii="Times New Roman" w:hAnsi="Times New Roman" w:cs="Times New Roman"/>
                <w:sz w:val="24"/>
                <w:szCs w:val="24"/>
              </w:rPr>
              <w:t xml:space="preserve"> сільська рада </w:t>
            </w:r>
          </w:p>
          <w:p w14:paraId="65271587"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 xml:space="preserve"> Центр фінансово-господарського та навчально-методичного забезпечення закладів освіти і культури </w:t>
            </w:r>
            <w:proofErr w:type="spellStart"/>
            <w:r w:rsidRPr="001262E0">
              <w:rPr>
                <w:rFonts w:ascii="Times New Roman" w:hAnsi="Times New Roman" w:cs="Times New Roman"/>
                <w:sz w:val="24"/>
                <w:szCs w:val="24"/>
              </w:rPr>
              <w:t>Розвадівської</w:t>
            </w:r>
            <w:proofErr w:type="spellEnd"/>
            <w:r w:rsidRPr="001262E0">
              <w:rPr>
                <w:rFonts w:ascii="Times New Roman" w:hAnsi="Times New Roman" w:cs="Times New Roman"/>
                <w:sz w:val="24"/>
                <w:szCs w:val="24"/>
              </w:rPr>
              <w:t xml:space="preserve"> сільської ради</w:t>
            </w:r>
          </w:p>
        </w:tc>
      </w:tr>
      <w:tr w:rsidR="0049548A" w:rsidRPr="001262E0" w14:paraId="4F45182D" w14:textId="77777777" w:rsidTr="0049548A">
        <w:trPr>
          <w:jc w:val="center"/>
        </w:trPr>
        <w:tc>
          <w:tcPr>
            <w:tcW w:w="2448" w:type="dxa"/>
            <w:shd w:val="clear" w:color="auto" w:fill="auto"/>
          </w:tcPr>
          <w:p w14:paraId="51D11FF6"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Термін реалізації Програми</w:t>
            </w:r>
          </w:p>
        </w:tc>
        <w:tc>
          <w:tcPr>
            <w:tcW w:w="7380" w:type="dxa"/>
            <w:shd w:val="clear" w:color="auto" w:fill="auto"/>
          </w:tcPr>
          <w:p w14:paraId="5EC3FB1B" w14:textId="77777777" w:rsidR="0049548A" w:rsidRPr="001262E0" w:rsidRDefault="0049548A" w:rsidP="0049548A">
            <w:pPr>
              <w:jc w:val="center"/>
              <w:rPr>
                <w:rFonts w:ascii="Times New Roman" w:hAnsi="Times New Roman" w:cs="Times New Roman"/>
                <w:b/>
                <w:sz w:val="24"/>
                <w:szCs w:val="24"/>
              </w:rPr>
            </w:pPr>
            <w:r w:rsidRPr="001262E0">
              <w:rPr>
                <w:rFonts w:ascii="Times New Roman" w:hAnsi="Times New Roman" w:cs="Times New Roman"/>
                <w:sz w:val="24"/>
                <w:szCs w:val="24"/>
              </w:rPr>
              <w:t>2026 рік</w:t>
            </w:r>
            <w:r w:rsidRPr="001262E0">
              <w:rPr>
                <w:rFonts w:ascii="Times New Roman" w:hAnsi="Times New Roman" w:cs="Times New Roman"/>
                <w:b/>
                <w:sz w:val="24"/>
                <w:szCs w:val="24"/>
              </w:rPr>
              <w:t xml:space="preserve"> </w:t>
            </w:r>
          </w:p>
          <w:p w14:paraId="1F851360" w14:textId="77777777" w:rsidR="0049548A" w:rsidRPr="001262E0" w:rsidRDefault="0049548A" w:rsidP="0049548A">
            <w:pPr>
              <w:jc w:val="center"/>
              <w:rPr>
                <w:rFonts w:ascii="Times New Roman" w:hAnsi="Times New Roman" w:cs="Times New Roman"/>
                <w:sz w:val="24"/>
                <w:szCs w:val="24"/>
              </w:rPr>
            </w:pPr>
          </w:p>
        </w:tc>
      </w:tr>
      <w:tr w:rsidR="0049548A" w:rsidRPr="001262E0" w14:paraId="36763572" w14:textId="77777777" w:rsidTr="0049548A">
        <w:trPr>
          <w:jc w:val="center"/>
        </w:trPr>
        <w:tc>
          <w:tcPr>
            <w:tcW w:w="2448" w:type="dxa"/>
            <w:shd w:val="clear" w:color="auto" w:fill="auto"/>
          </w:tcPr>
          <w:p w14:paraId="28BD4912"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Обсяги та джерела фінансування Програми</w:t>
            </w:r>
          </w:p>
        </w:tc>
        <w:tc>
          <w:tcPr>
            <w:tcW w:w="7380" w:type="dxa"/>
            <w:shd w:val="clear" w:color="auto" w:fill="auto"/>
          </w:tcPr>
          <w:p w14:paraId="00A8FF66"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Кошти місцевого бюджету</w:t>
            </w:r>
          </w:p>
          <w:p w14:paraId="6E5AA6F2"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2026 рік – 87400,00</w:t>
            </w:r>
          </w:p>
          <w:p w14:paraId="26C38947"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Кошти субвенції з державного бюджету – 786200,00</w:t>
            </w:r>
          </w:p>
        </w:tc>
      </w:tr>
      <w:tr w:rsidR="0049548A" w:rsidRPr="001262E0" w14:paraId="725EB1F5" w14:textId="77777777" w:rsidTr="0049548A">
        <w:trPr>
          <w:jc w:val="center"/>
        </w:trPr>
        <w:tc>
          <w:tcPr>
            <w:tcW w:w="2448" w:type="dxa"/>
            <w:shd w:val="clear" w:color="auto" w:fill="auto"/>
          </w:tcPr>
          <w:p w14:paraId="6FED2948"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Очікувані результати  виконання Програми</w:t>
            </w:r>
          </w:p>
        </w:tc>
        <w:tc>
          <w:tcPr>
            <w:tcW w:w="7380" w:type="dxa"/>
            <w:shd w:val="clear" w:color="auto" w:fill="auto"/>
          </w:tcPr>
          <w:p w14:paraId="7855AB4F"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 xml:space="preserve">Створення сучасного освітнього простору у закладах освіти, які відповідно до планів формування мережі після 2027-2028 </w:t>
            </w:r>
            <w:proofErr w:type="spellStart"/>
            <w:r w:rsidRPr="001262E0">
              <w:rPr>
                <w:rFonts w:ascii="Times New Roman" w:hAnsi="Times New Roman" w:cs="Times New Roman"/>
                <w:sz w:val="24"/>
                <w:szCs w:val="24"/>
              </w:rPr>
              <w:t>н.р</w:t>
            </w:r>
            <w:proofErr w:type="spellEnd"/>
            <w:r w:rsidRPr="001262E0">
              <w:rPr>
                <w:rFonts w:ascii="Times New Roman" w:hAnsi="Times New Roman" w:cs="Times New Roman"/>
                <w:sz w:val="24"/>
                <w:szCs w:val="24"/>
              </w:rPr>
              <w:t>. не забезпечуватимуть профільну середню освіту.</w:t>
            </w:r>
          </w:p>
          <w:p w14:paraId="0999F528" w14:textId="77777777"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Обладнання кабінетів біології та фізики засобами навчання та меблями для забезпечення якісного освітнього процесу.</w:t>
            </w:r>
          </w:p>
        </w:tc>
      </w:tr>
      <w:tr w:rsidR="0049548A" w:rsidRPr="001262E0" w14:paraId="0259E7CE" w14:textId="77777777" w:rsidTr="0049548A">
        <w:trPr>
          <w:jc w:val="center"/>
        </w:trPr>
        <w:tc>
          <w:tcPr>
            <w:tcW w:w="2448" w:type="dxa"/>
            <w:shd w:val="clear" w:color="auto" w:fill="auto"/>
          </w:tcPr>
          <w:p w14:paraId="35DDE736" w14:textId="77777777"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lastRenderedPageBreak/>
              <w:t>Контроль за виконанням Програми</w:t>
            </w:r>
          </w:p>
        </w:tc>
        <w:tc>
          <w:tcPr>
            <w:tcW w:w="7380" w:type="dxa"/>
            <w:shd w:val="clear" w:color="auto" w:fill="auto"/>
          </w:tcPr>
          <w:p w14:paraId="1CFBC8FA" w14:textId="77777777" w:rsidR="0049548A" w:rsidRPr="001262E0" w:rsidRDefault="0049548A" w:rsidP="0049548A">
            <w:pPr>
              <w:jc w:val="both"/>
              <w:rPr>
                <w:rFonts w:ascii="Times New Roman" w:hAnsi="Times New Roman" w:cs="Times New Roman"/>
                <w:sz w:val="24"/>
                <w:szCs w:val="24"/>
              </w:rPr>
            </w:pPr>
            <w:r w:rsidRPr="001262E0">
              <w:rPr>
                <w:rFonts w:ascii="Times New Roman" w:eastAsia="Calibri" w:hAnsi="Times New Roman" w:cs="Times New Roman"/>
                <w:bCs/>
                <w:iCs/>
                <w:sz w:val="24"/>
                <w:szCs w:val="24"/>
              </w:rPr>
              <w:t>Постійна комісія з питань бюджету, регламенту, охорони здоров’я та соціального захисту населення</w:t>
            </w:r>
            <w:r w:rsidRPr="001262E0">
              <w:rPr>
                <w:rFonts w:ascii="Times New Roman" w:hAnsi="Times New Roman" w:cs="Times New Roman"/>
                <w:sz w:val="24"/>
                <w:szCs w:val="24"/>
              </w:rPr>
              <w:t xml:space="preserve"> </w:t>
            </w:r>
          </w:p>
        </w:tc>
      </w:tr>
    </w:tbl>
    <w:p w14:paraId="4E1E7A2A" w14:textId="77777777" w:rsidR="0049548A" w:rsidRPr="001262E0" w:rsidRDefault="0049548A" w:rsidP="0049548A">
      <w:pPr>
        <w:rPr>
          <w:rFonts w:ascii="Times New Roman" w:hAnsi="Times New Roman" w:cs="Times New Roman"/>
          <w:sz w:val="24"/>
          <w:szCs w:val="24"/>
        </w:rPr>
      </w:pPr>
    </w:p>
    <w:p w14:paraId="02417D2C" w14:textId="77777777" w:rsidR="0049548A" w:rsidRPr="001262E0" w:rsidRDefault="0049548A" w:rsidP="0049548A">
      <w:pPr>
        <w:tabs>
          <w:tab w:val="left" w:pos="2078"/>
        </w:tabs>
        <w:jc w:val="center"/>
        <w:rPr>
          <w:rFonts w:ascii="Times New Roman" w:hAnsi="Times New Roman" w:cs="Times New Roman"/>
          <w:b/>
          <w:sz w:val="24"/>
          <w:szCs w:val="24"/>
        </w:rPr>
      </w:pPr>
      <w:r w:rsidRPr="001262E0">
        <w:rPr>
          <w:rFonts w:ascii="Times New Roman" w:hAnsi="Times New Roman" w:cs="Times New Roman"/>
          <w:b/>
          <w:sz w:val="24"/>
          <w:szCs w:val="24"/>
        </w:rPr>
        <w:br w:type="page"/>
      </w:r>
    </w:p>
    <w:p w14:paraId="256BB849" w14:textId="77777777" w:rsidR="0049548A" w:rsidRPr="001262E0" w:rsidRDefault="0049548A" w:rsidP="0049548A">
      <w:pPr>
        <w:tabs>
          <w:tab w:val="left" w:pos="2078"/>
        </w:tabs>
        <w:jc w:val="center"/>
        <w:rPr>
          <w:rFonts w:ascii="Times New Roman" w:hAnsi="Times New Roman" w:cs="Times New Roman"/>
          <w:b/>
          <w:sz w:val="24"/>
          <w:szCs w:val="24"/>
        </w:rPr>
      </w:pPr>
      <w:r w:rsidRPr="001262E0">
        <w:rPr>
          <w:rFonts w:ascii="Times New Roman" w:hAnsi="Times New Roman" w:cs="Times New Roman"/>
          <w:b/>
          <w:sz w:val="24"/>
          <w:szCs w:val="24"/>
        </w:rPr>
        <w:lastRenderedPageBreak/>
        <w:t>Загальні положення</w:t>
      </w:r>
    </w:p>
    <w:p w14:paraId="30897DF2" w14:textId="77777777" w:rsidR="0049548A" w:rsidRPr="001262E0" w:rsidRDefault="0049548A" w:rsidP="0049548A">
      <w:pPr>
        <w:tabs>
          <w:tab w:val="left" w:pos="2078"/>
        </w:tabs>
        <w:jc w:val="center"/>
        <w:rPr>
          <w:rFonts w:ascii="Times New Roman" w:hAnsi="Times New Roman" w:cs="Times New Roman"/>
          <w:b/>
          <w:sz w:val="24"/>
          <w:szCs w:val="24"/>
        </w:rPr>
      </w:pPr>
    </w:p>
    <w:p w14:paraId="25B18AF3" w14:textId="77777777" w:rsidR="0049548A" w:rsidRPr="001262E0" w:rsidRDefault="0049548A" w:rsidP="0049548A">
      <w:pPr>
        <w:ind w:firstLine="708"/>
        <w:jc w:val="both"/>
        <w:rPr>
          <w:rFonts w:ascii="Times New Roman" w:hAnsi="Times New Roman" w:cs="Times New Roman"/>
          <w:sz w:val="24"/>
          <w:szCs w:val="24"/>
        </w:rPr>
      </w:pPr>
      <w:r w:rsidRPr="001262E0">
        <w:rPr>
          <w:rFonts w:ascii="Times New Roman" w:hAnsi="Times New Roman" w:cs="Times New Roman"/>
          <w:sz w:val="24"/>
          <w:szCs w:val="24"/>
        </w:rPr>
        <w:t xml:space="preserve">Одним з найважливіших напрямів соціальної політики в </w:t>
      </w:r>
      <w:proofErr w:type="spellStart"/>
      <w:r w:rsidRPr="001262E0">
        <w:rPr>
          <w:rFonts w:ascii="Times New Roman" w:hAnsi="Times New Roman" w:cs="Times New Roman"/>
          <w:sz w:val="24"/>
          <w:szCs w:val="24"/>
        </w:rPr>
        <w:t>Розвадівській</w:t>
      </w:r>
      <w:proofErr w:type="spellEnd"/>
      <w:r w:rsidRPr="001262E0">
        <w:rPr>
          <w:rFonts w:ascii="Times New Roman" w:hAnsi="Times New Roman" w:cs="Times New Roman"/>
          <w:sz w:val="24"/>
          <w:szCs w:val="24"/>
        </w:rPr>
        <w:t xml:space="preserve">   сільській територіальній громаді є формування і розвиток оптимальних умов для навчання дітей. На сьогодні актуальною проблемою для нашої країни є наявність дефіциту висококваліфікованих працівників – фахівців високого рівня в різних галузях, особливо в галузях, що пов’язані з природничими науками. Створення якісного освітнього середовища, забезпечення сучасним обладнанням та засобами навчання стає одним з пріоритетних соціальних завдань.</w:t>
      </w:r>
    </w:p>
    <w:p w14:paraId="272C648B" w14:textId="77777777" w:rsidR="0049548A" w:rsidRPr="001262E0" w:rsidRDefault="0049548A" w:rsidP="0049548A">
      <w:pPr>
        <w:ind w:firstLine="708"/>
        <w:jc w:val="both"/>
        <w:rPr>
          <w:rFonts w:ascii="Times New Roman" w:hAnsi="Times New Roman" w:cs="Times New Roman"/>
          <w:sz w:val="24"/>
          <w:szCs w:val="24"/>
        </w:rPr>
      </w:pPr>
      <w:r w:rsidRPr="001262E0">
        <w:rPr>
          <w:rFonts w:ascii="Times New Roman" w:hAnsi="Times New Roman" w:cs="Times New Roman"/>
          <w:sz w:val="24"/>
          <w:szCs w:val="24"/>
        </w:rPr>
        <w:t xml:space="preserve">Для подальшої реалізації державної політики у сфері реформування освіти, провадження принципів Нової української школи розроблена   Програма виконання заходів, спрямованих на реалізацію публічного інвестиційного </w:t>
      </w:r>
      <w:proofErr w:type="spellStart"/>
      <w:r w:rsidRPr="001262E0">
        <w:rPr>
          <w:rFonts w:ascii="Times New Roman" w:hAnsi="Times New Roman" w:cs="Times New Roman"/>
          <w:sz w:val="24"/>
          <w:szCs w:val="24"/>
        </w:rPr>
        <w:t>проєкту</w:t>
      </w:r>
      <w:proofErr w:type="spellEnd"/>
      <w:r w:rsidRPr="001262E0">
        <w:rPr>
          <w:rFonts w:ascii="Times New Roman" w:hAnsi="Times New Roman" w:cs="Times New Roman"/>
          <w:sz w:val="24"/>
          <w:szCs w:val="24"/>
        </w:rPr>
        <w:t xml:space="preserve"> на забезпечення якісної, сучасної та доступної загальної середньої освіти «Нова українська школа» </w:t>
      </w:r>
      <w:proofErr w:type="spellStart"/>
      <w:r w:rsidRPr="001262E0">
        <w:rPr>
          <w:rFonts w:ascii="Times New Roman" w:hAnsi="Times New Roman" w:cs="Times New Roman"/>
          <w:sz w:val="24"/>
          <w:szCs w:val="24"/>
        </w:rPr>
        <w:t>Розвадівської</w:t>
      </w:r>
      <w:proofErr w:type="spellEnd"/>
      <w:r w:rsidRPr="001262E0">
        <w:rPr>
          <w:rFonts w:ascii="Times New Roman" w:hAnsi="Times New Roman" w:cs="Times New Roman"/>
          <w:sz w:val="24"/>
          <w:szCs w:val="24"/>
        </w:rPr>
        <w:t xml:space="preserve"> сільської  ради на 2026 рік.</w:t>
      </w:r>
    </w:p>
    <w:p w14:paraId="6D1A0149" w14:textId="77777777" w:rsidR="0049548A" w:rsidRPr="001262E0" w:rsidRDefault="0049548A" w:rsidP="0049548A">
      <w:pPr>
        <w:ind w:firstLine="708"/>
        <w:jc w:val="both"/>
        <w:rPr>
          <w:rFonts w:ascii="Times New Roman" w:hAnsi="Times New Roman" w:cs="Times New Roman"/>
          <w:sz w:val="24"/>
          <w:szCs w:val="24"/>
        </w:rPr>
      </w:pPr>
      <w:r w:rsidRPr="001262E0">
        <w:rPr>
          <w:rFonts w:ascii="Times New Roman" w:hAnsi="Times New Roman" w:cs="Times New Roman"/>
          <w:sz w:val="24"/>
          <w:szCs w:val="24"/>
        </w:rPr>
        <w:t xml:space="preserve">Програма передбачає обладнання кабінетів біології та фізики лабораторним обладнанням, засобами навчання та меблями.  </w:t>
      </w:r>
    </w:p>
    <w:p w14:paraId="19B030BA" w14:textId="77777777" w:rsidR="0049548A" w:rsidRPr="001262E0" w:rsidRDefault="0049548A" w:rsidP="0049548A">
      <w:pPr>
        <w:tabs>
          <w:tab w:val="left" w:pos="2894"/>
        </w:tabs>
        <w:jc w:val="center"/>
        <w:rPr>
          <w:rFonts w:ascii="Times New Roman" w:hAnsi="Times New Roman" w:cs="Times New Roman"/>
          <w:b/>
          <w:sz w:val="24"/>
          <w:szCs w:val="24"/>
        </w:rPr>
      </w:pPr>
      <w:r w:rsidRPr="001262E0">
        <w:rPr>
          <w:rFonts w:ascii="Times New Roman" w:hAnsi="Times New Roman" w:cs="Times New Roman"/>
          <w:b/>
          <w:sz w:val="24"/>
          <w:szCs w:val="24"/>
        </w:rPr>
        <w:t>Мета  програми</w:t>
      </w:r>
    </w:p>
    <w:p w14:paraId="174A15EE" w14:textId="77777777" w:rsidR="0049548A" w:rsidRPr="001262E0" w:rsidRDefault="0049548A" w:rsidP="0049548A">
      <w:pPr>
        <w:tabs>
          <w:tab w:val="left" w:pos="1490"/>
        </w:tabs>
        <w:jc w:val="both"/>
        <w:rPr>
          <w:rFonts w:ascii="Times New Roman" w:hAnsi="Times New Roman" w:cs="Times New Roman"/>
          <w:sz w:val="24"/>
          <w:szCs w:val="24"/>
        </w:rPr>
      </w:pPr>
      <w:r w:rsidRPr="001262E0">
        <w:rPr>
          <w:rFonts w:ascii="Times New Roman" w:hAnsi="Times New Roman" w:cs="Times New Roman"/>
          <w:sz w:val="24"/>
          <w:szCs w:val="24"/>
        </w:rPr>
        <w:tab/>
        <w:t xml:space="preserve">Мета Програми полягає в: </w:t>
      </w:r>
    </w:p>
    <w:p w14:paraId="10381472" w14:textId="77777777" w:rsidR="0049548A" w:rsidRPr="001262E0" w:rsidRDefault="0049548A" w:rsidP="006D32CF">
      <w:pPr>
        <w:numPr>
          <w:ilvl w:val="0"/>
          <w:numId w:val="20"/>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створенні сучасного освітнього середовища, доступ  здобувачів освіти та педагогічних працівників до сучасних засобів навчання ;</w:t>
      </w:r>
    </w:p>
    <w:p w14:paraId="527509BE" w14:textId="77777777" w:rsidR="0049548A" w:rsidRPr="001262E0" w:rsidRDefault="0049548A" w:rsidP="006D32CF">
      <w:pPr>
        <w:numPr>
          <w:ilvl w:val="0"/>
          <w:numId w:val="20"/>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 xml:space="preserve"> підвищенні зацікавлення дітей природничими дисциплінам, ріст результативності вивчення біології та фізики ;</w:t>
      </w:r>
    </w:p>
    <w:p w14:paraId="6F039DEE" w14:textId="77777777" w:rsidR="0049548A" w:rsidRPr="001262E0" w:rsidRDefault="0049548A" w:rsidP="006D32CF">
      <w:pPr>
        <w:numPr>
          <w:ilvl w:val="0"/>
          <w:numId w:val="20"/>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створенні умов для ранньої профілізації учнів;</w:t>
      </w:r>
    </w:p>
    <w:p w14:paraId="78CEA07A" w14:textId="77777777" w:rsidR="0049548A" w:rsidRPr="001262E0" w:rsidRDefault="0049548A" w:rsidP="006D32CF">
      <w:pPr>
        <w:numPr>
          <w:ilvl w:val="0"/>
          <w:numId w:val="20"/>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підвищенні рівня компетентності та педагогічної майстерності учителів</w:t>
      </w:r>
    </w:p>
    <w:p w14:paraId="29EF739D" w14:textId="77777777" w:rsidR="0049548A" w:rsidRPr="001262E0" w:rsidRDefault="0049548A" w:rsidP="0049548A">
      <w:pPr>
        <w:tabs>
          <w:tab w:val="left" w:pos="1490"/>
        </w:tabs>
        <w:ind w:left="720"/>
        <w:jc w:val="both"/>
        <w:rPr>
          <w:rFonts w:ascii="Times New Roman" w:hAnsi="Times New Roman" w:cs="Times New Roman"/>
          <w:sz w:val="24"/>
          <w:szCs w:val="24"/>
        </w:rPr>
      </w:pPr>
    </w:p>
    <w:p w14:paraId="62331B49" w14:textId="77777777" w:rsidR="0049548A" w:rsidRPr="001262E0" w:rsidRDefault="0049548A" w:rsidP="0049548A">
      <w:pPr>
        <w:tabs>
          <w:tab w:val="left" w:pos="1490"/>
        </w:tabs>
        <w:ind w:left="720"/>
        <w:jc w:val="center"/>
        <w:rPr>
          <w:rFonts w:ascii="Times New Roman" w:hAnsi="Times New Roman" w:cs="Times New Roman"/>
          <w:b/>
          <w:sz w:val="24"/>
          <w:szCs w:val="24"/>
        </w:rPr>
      </w:pPr>
      <w:r w:rsidRPr="001262E0">
        <w:rPr>
          <w:rFonts w:ascii="Times New Roman" w:hAnsi="Times New Roman" w:cs="Times New Roman"/>
          <w:b/>
          <w:sz w:val="24"/>
          <w:szCs w:val="24"/>
        </w:rPr>
        <w:t>Основні завдання програми</w:t>
      </w:r>
    </w:p>
    <w:p w14:paraId="5DAAA3C6" w14:textId="77777777" w:rsidR="0049548A" w:rsidRPr="001262E0" w:rsidRDefault="0049548A" w:rsidP="0049548A">
      <w:pPr>
        <w:tabs>
          <w:tab w:val="left" w:pos="1490"/>
        </w:tabs>
        <w:ind w:left="720"/>
        <w:jc w:val="center"/>
        <w:rPr>
          <w:rFonts w:ascii="Times New Roman" w:hAnsi="Times New Roman" w:cs="Times New Roman"/>
          <w:b/>
          <w:sz w:val="24"/>
          <w:szCs w:val="24"/>
        </w:rPr>
      </w:pPr>
    </w:p>
    <w:p w14:paraId="7659BE1D" w14:textId="77777777" w:rsidR="0049548A" w:rsidRPr="001262E0" w:rsidRDefault="0049548A" w:rsidP="006D32CF">
      <w:pPr>
        <w:numPr>
          <w:ilvl w:val="0"/>
          <w:numId w:val="20"/>
        </w:numPr>
        <w:suppressAutoHyphens/>
        <w:spacing w:after="0" w:line="240" w:lineRule="auto"/>
        <w:rPr>
          <w:rFonts w:ascii="Times New Roman" w:hAnsi="Times New Roman" w:cs="Times New Roman"/>
          <w:sz w:val="24"/>
          <w:szCs w:val="24"/>
        </w:rPr>
      </w:pPr>
      <w:r w:rsidRPr="001262E0">
        <w:rPr>
          <w:rFonts w:ascii="Times New Roman" w:hAnsi="Times New Roman" w:cs="Times New Roman"/>
          <w:sz w:val="24"/>
          <w:szCs w:val="24"/>
        </w:rPr>
        <w:t xml:space="preserve">Створення сучасного освітнього простору у закладах освіти, які відповідно до планів формування мережі після 2027-2028 </w:t>
      </w:r>
      <w:proofErr w:type="spellStart"/>
      <w:r w:rsidRPr="001262E0">
        <w:rPr>
          <w:rFonts w:ascii="Times New Roman" w:hAnsi="Times New Roman" w:cs="Times New Roman"/>
          <w:sz w:val="24"/>
          <w:szCs w:val="24"/>
        </w:rPr>
        <w:t>н.р</w:t>
      </w:r>
      <w:proofErr w:type="spellEnd"/>
      <w:r w:rsidRPr="001262E0">
        <w:rPr>
          <w:rFonts w:ascii="Times New Roman" w:hAnsi="Times New Roman" w:cs="Times New Roman"/>
          <w:sz w:val="24"/>
          <w:szCs w:val="24"/>
        </w:rPr>
        <w:t>. не забезпечуватимуть профільну середню освіту.</w:t>
      </w:r>
    </w:p>
    <w:p w14:paraId="6BDF60E8" w14:textId="77777777" w:rsidR="0049548A" w:rsidRPr="001262E0" w:rsidRDefault="0049548A" w:rsidP="006D32CF">
      <w:pPr>
        <w:numPr>
          <w:ilvl w:val="0"/>
          <w:numId w:val="20"/>
        </w:numPr>
        <w:tabs>
          <w:tab w:val="left" w:pos="1490"/>
        </w:tabs>
        <w:suppressAutoHyphens/>
        <w:spacing w:after="0" w:line="240" w:lineRule="auto"/>
        <w:rPr>
          <w:rFonts w:ascii="Times New Roman" w:hAnsi="Times New Roman" w:cs="Times New Roman"/>
          <w:b/>
          <w:sz w:val="24"/>
          <w:szCs w:val="24"/>
        </w:rPr>
      </w:pPr>
      <w:r w:rsidRPr="001262E0">
        <w:rPr>
          <w:rFonts w:ascii="Times New Roman" w:hAnsi="Times New Roman" w:cs="Times New Roman"/>
          <w:sz w:val="24"/>
          <w:szCs w:val="24"/>
        </w:rPr>
        <w:t>Обладнання кабінетів біології та фізики засобами навчання, лабораторним обладнанням та меблями для забезпечення якісного освітнього процесу.</w:t>
      </w:r>
    </w:p>
    <w:p w14:paraId="7395A694" w14:textId="77777777" w:rsidR="0049548A" w:rsidRPr="001079A7" w:rsidRDefault="0049548A" w:rsidP="006D32CF">
      <w:pPr>
        <w:numPr>
          <w:ilvl w:val="0"/>
          <w:numId w:val="20"/>
        </w:numPr>
        <w:tabs>
          <w:tab w:val="left" w:pos="1490"/>
        </w:tabs>
        <w:suppressAutoHyphens/>
        <w:spacing w:after="0" w:line="240" w:lineRule="auto"/>
        <w:rPr>
          <w:rFonts w:ascii="Times New Roman" w:hAnsi="Times New Roman" w:cs="Times New Roman"/>
          <w:b/>
          <w:sz w:val="24"/>
          <w:szCs w:val="24"/>
        </w:rPr>
      </w:pPr>
      <w:r w:rsidRPr="001262E0">
        <w:rPr>
          <w:rFonts w:ascii="Times New Roman" w:hAnsi="Times New Roman" w:cs="Times New Roman"/>
          <w:sz w:val="24"/>
          <w:szCs w:val="24"/>
        </w:rPr>
        <w:t>Проведення поточних ремонтів в кабінетах біології та фізики.</w:t>
      </w:r>
    </w:p>
    <w:p w14:paraId="4F24772C" w14:textId="77777777" w:rsidR="0049548A" w:rsidRPr="001262E0" w:rsidRDefault="0049548A" w:rsidP="006D32CF">
      <w:pPr>
        <w:numPr>
          <w:ilvl w:val="0"/>
          <w:numId w:val="20"/>
        </w:numPr>
        <w:tabs>
          <w:tab w:val="left" w:pos="1490"/>
        </w:tabs>
        <w:suppressAutoHyphens/>
        <w:spacing w:after="0" w:line="240" w:lineRule="auto"/>
        <w:rPr>
          <w:rFonts w:ascii="Times New Roman" w:hAnsi="Times New Roman" w:cs="Times New Roman"/>
          <w:b/>
          <w:sz w:val="24"/>
          <w:szCs w:val="24"/>
        </w:rPr>
      </w:pPr>
    </w:p>
    <w:p w14:paraId="44FCB31E" w14:textId="77777777" w:rsidR="0049548A" w:rsidRPr="001262E0" w:rsidRDefault="0049548A" w:rsidP="0049548A">
      <w:pPr>
        <w:tabs>
          <w:tab w:val="left" w:pos="2867"/>
        </w:tabs>
        <w:rPr>
          <w:rFonts w:ascii="Times New Roman" w:hAnsi="Times New Roman" w:cs="Times New Roman"/>
          <w:b/>
          <w:sz w:val="24"/>
          <w:szCs w:val="24"/>
        </w:rPr>
      </w:pPr>
      <w:r>
        <w:rPr>
          <w:rFonts w:ascii="Times New Roman" w:hAnsi="Times New Roman" w:cs="Times New Roman"/>
          <w:b/>
          <w:sz w:val="24"/>
          <w:szCs w:val="24"/>
        </w:rPr>
        <w:t xml:space="preserve">                                                       </w:t>
      </w:r>
      <w:r w:rsidRPr="001262E0">
        <w:rPr>
          <w:rFonts w:ascii="Times New Roman" w:hAnsi="Times New Roman" w:cs="Times New Roman"/>
          <w:b/>
          <w:sz w:val="24"/>
          <w:szCs w:val="24"/>
        </w:rPr>
        <w:t>Джерела фінансування</w:t>
      </w:r>
    </w:p>
    <w:p w14:paraId="2D706176" w14:textId="77777777" w:rsidR="0049548A" w:rsidRPr="001262E0" w:rsidRDefault="0049548A" w:rsidP="0049548A">
      <w:pPr>
        <w:tabs>
          <w:tab w:val="left" w:pos="3080"/>
        </w:tabs>
        <w:jc w:val="both"/>
        <w:rPr>
          <w:rFonts w:ascii="Times New Roman" w:hAnsi="Times New Roman" w:cs="Times New Roman"/>
          <w:sz w:val="24"/>
          <w:szCs w:val="24"/>
        </w:rPr>
      </w:pPr>
      <w:r w:rsidRPr="001262E0">
        <w:rPr>
          <w:rFonts w:ascii="Times New Roman" w:hAnsi="Times New Roman" w:cs="Times New Roman"/>
          <w:sz w:val="24"/>
          <w:szCs w:val="24"/>
        </w:rPr>
        <w:t xml:space="preserve">              Фінансування Програми здійснюється за субвенції з державного бюджету та співфінансування з місцевого бюджету</w:t>
      </w:r>
    </w:p>
    <w:p w14:paraId="4B57C45B" w14:textId="77777777" w:rsidR="0049548A" w:rsidRPr="001262E0" w:rsidRDefault="0049548A" w:rsidP="0049548A">
      <w:pPr>
        <w:tabs>
          <w:tab w:val="left" w:pos="2504"/>
        </w:tabs>
        <w:jc w:val="center"/>
        <w:rPr>
          <w:rFonts w:ascii="Times New Roman" w:hAnsi="Times New Roman" w:cs="Times New Roman"/>
          <w:b/>
          <w:bCs/>
          <w:sz w:val="24"/>
          <w:szCs w:val="24"/>
          <w:lang w:eastAsia="ru-RU"/>
        </w:rPr>
      </w:pPr>
    </w:p>
    <w:p w14:paraId="0114C4C2" w14:textId="77777777" w:rsidR="0049548A" w:rsidRPr="001079A7" w:rsidRDefault="0049548A" w:rsidP="0049548A">
      <w:pPr>
        <w:tabs>
          <w:tab w:val="left" w:pos="2504"/>
        </w:tabs>
        <w:jc w:val="center"/>
        <w:rPr>
          <w:rFonts w:ascii="Times New Roman" w:hAnsi="Times New Roman" w:cs="Times New Roman"/>
          <w:b/>
          <w:bCs/>
          <w:sz w:val="24"/>
          <w:szCs w:val="24"/>
          <w:lang w:eastAsia="ru-RU"/>
        </w:rPr>
      </w:pPr>
      <w:r w:rsidRPr="001262E0">
        <w:rPr>
          <w:rFonts w:ascii="Times New Roman" w:hAnsi="Times New Roman" w:cs="Times New Roman"/>
          <w:b/>
          <w:bCs/>
          <w:sz w:val="24"/>
          <w:szCs w:val="24"/>
          <w:lang w:eastAsia="ru-RU"/>
        </w:rPr>
        <w:t>Очікувані результати</w:t>
      </w:r>
    </w:p>
    <w:p w14:paraId="14CCF6F5" w14:textId="77777777" w:rsidR="0049548A" w:rsidRPr="001262E0" w:rsidRDefault="0049548A" w:rsidP="0049548A">
      <w:pPr>
        <w:tabs>
          <w:tab w:val="left" w:pos="2867"/>
        </w:tabs>
        <w:ind w:firstLine="720"/>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Виконання Програми дасть змогу :</w:t>
      </w:r>
    </w:p>
    <w:p w14:paraId="162ADC7D" w14:textId="77777777" w:rsidR="0049548A" w:rsidRPr="001262E0" w:rsidRDefault="0049548A" w:rsidP="0049548A">
      <w:pPr>
        <w:tabs>
          <w:tab w:val="left" w:pos="2867"/>
        </w:tabs>
        <w:ind w:left="1080"/>
        <w:jc w:val="both"/>
        <w:rPr>
          <w:rFonts w:ascii="Times New Roman" w:hAnsi="Times New Roman" w:cs="Times New Roman"/>
          <w:bCs/>
          <w:sz w:val="24"/>
          <w:szCs w:val="24"/>
          <w:lang w:eastAsia="ru-RU"/>
        </w:rPr>
      </w:pPr>
    </w:p>
    <w:p w14:paraId="05597155" w14:textId="77777777" w:rsidR="0049548A" w:rsidRPr="001262E0" w:rsidRDefault="0049548A" w:rsidP="0049548A">
      <w:pPr>
        <w:tabs>
          <w:tab w:val="left" w:pos="2867"/>
        </w:tabs>
        <w:ind w:left="1080"/>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-створити сучасний освітнього простору у закладах освіти, які відповідно до планів формування мережі після 2027-2028 </w:t>
      </w:r>
      <w:proofErr w:type="spellStart"/>
      <w:r w:rsidRPr="001262E0">
        <w:rPr>
          <w:rFonts w:ascii="Times New Roman" w:hAnsi="Times New Roman" w:cs="Times New Roman"/>
          <w:bCs/>
          <w:sz w:val="24"/>
          <w:szCs w:val="24"/>
          <w:lang w:eastAsia="ru-RU"/>
        </w:rPr>
        <w:t>н.р</w:t>
      </w:r>
      <w:proofErr w:type="spellEnd"/>
      <w:r w:rsidRPr="001262E0">
        <w:rPr>
          <w:rFonts w:ascii="Times New Roman" w:hAnsi="Times New Roman" w:cs="Times New Roman"/>
          <w:bCs/>
          <w:sz w:val="24"/>
          <w:szCs w:val="24"/>
          <w:lang w:eastAsia="ru-RU"/>
        </w:rPr>
        <w:t>. не забезпечуватимуть профільну середню освіту;</w:t>
      </w:r>
    </w:p>
    <w:p w14:paraId="535D7167" w14:textId="77777777" w:rsidR="0049548A" w:rsidRPr="001262E0" w:rsidRDefault="0049548A" w:rsidP="0049548A">
      <w:pPr>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 обладнати кабінети біології та фізики засобами навчання                      </w:t>
      </w:r>
    </w:p>
    <w:p w14:paraId="42D4625C" w14:textId="77777777" w:rsidR="0049548A" w:rsidRPr="001262E0" w:rsidRDefault="0049548A" w:rsidP="0049548A">
      <w:pPr>
        <w:tabs>
          <w:tab w:val="left" w:pos="2867"/>
        </w:tabs>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та меблями для якісного освітнього процесу;</w:t>
      </w:r>
    </w:p>
    <w:p w14:paraId="48E63DF9" w14:textId="401CE14B" w:rsidR="0049548A" w:rsidRPr="00EE0A29" w:rsidRDefault="0049548A" w:rsidP="00EE0A29">
      <w:pPr>
        <w:tabs>
          <w:tab w:val="left" w:pos="2867"/>
        </w:tabs>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-провести поточні ремонти навчальних кабінетів.</w:t>
      </w:r>
      <w:r w:rsidR="00EE0A29">
        <w:rPr>
          <w:rFonts w:ascii="Times New Roman" w:hAnsi="Times New Roman" w:cs="Times New Roman"/>
          <w:bCs/>
          <w:sz w:val="24"/>
          <w:szCs w:val="24"/>
          <w:lang w:eastAsia="ru-RU"/>
        </w:rPr>
        <w:t xml:space="preserve"> </w:t>
      </w:r>
    </w:p>
    <w:p w14:paraId="43E44895" w14:textId="77777777" w:rsidR="0049548A" w:rsidRPr="001079A7" w:rsidRDefault="0049548A" w:rsidP="0049548A">
      <w:pPr>
        <w:tabs>
          <w:tab w:val="left" w:pos="2867"/>
        </w:tabs>
        <w:ind w:firstLine="720"/>
        <w:jc w:val="center"/>
        <w:rPr>
          <w:rFonts w:ascii="Times New Roman" w:hAnsi="Times New Roman" w:cs="Times New Roman"/>
          <w:b/>
          <w:bCs/>
          <w:sz w:val="24"/>
          <w:szCs w:val="24"/>
          <w:lang w:eastAsia="ru-RU"/>
        </w:rPr>
      </w:pPr>
      <w:r w:rsidRPr="001079A7">
        <w:rPr>
          <w:rFonts w:ascii="Times New Roman" w:hAnsi="Times New Roman" w:cs="Times New Roman"/>
          <w:b/>
          <w:bCs/>
          <w:sz w:val="24"/>
          <w:szCs w:val="24"/>
          <w:lang w:eastAsia="ru-RU"/>
        </w:rPr>
        <w:t>Коштори</w:t>
      </w:r>
      <w:r>
        <w:rPr>
          <w:rFonts w:ascii="Times New Roman" w:hAnsi="Times New Roman" w:cs="Times New Roman"/>
          <w:b/>
          <w:bCs/>
          <w:sz w:val="24"/>
          <w:szCs w:val="24"/>
          <w:lang w:eastAsia="ru-RU"/>
        </w:rPr>
        <w:t>с витрат на реалізацію Програми</w:t>
      </w:r>
    </w:p>
    <w:p w14:paraId="27C14EC7" w14:textId="77777777" w:rsidR="0049548A" w:rsidRPr="001079A7" w:rsidRDefault="0049548A" w:rsidP="0049548A">
      <w:pPr>
        <w:ind w:left="709"/>
        <w:jc w:val="both"/>
        <w:rPr>
          <w:rFonts w:ascii="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
        <w:gridCol w:w="2997"/>
        <w:gridCol w:w="3905"/>
        <w:gridCol w:w="2403"/>
      </w:tblGrid>
      <w:tr w:rsidR="0049548A" w:rsidRPr="001079A7" w14:paraId="66B19494" w14:textId="77777777" w:rsidTr="0049548A">
        <w:trPr>
          <w:trHeight w:val="167"/>
        </w:trPr>
        <w:tc>
          <w:tcPr>
            <w:tcW w:w="472" w:type="dxa"/>
          </w:tcPr>
          <w:p w14:paraId="3DF7E92E" w14:textId="77777777"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w:t>
            </w:r>
          </w:p>
        </w:tc>
        <w:tc>
          <w:tcPr>
            <w:tcW w:w="3057" w:type="dxa"/>
          </w:tcPr>
          <w:p w14:paraId="6AB96F16" w14:textId="77777777"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 xml:space="preserve">Назва </w:t>
            </w:r>
            <w:proofErr w:type="spellStart"/>
            <w:r w:rsidRPr="001079A7">
              <w:rPr>
                <w:rFonts w:ascii="Times New Roman" w:hAnsi="Times New Roman" w:cs="Times New Roman"/>
                <w:sz w:val="24"/>
                <w:szCs w:val="24"/>
              </w:rPr>
              <w:t>проєкту</w:t>
            </w:r>
            <w:proofErr w:type="spellEnd"/>
          </w:p>
        </w:tc>
        <w:tc>
          <w:tcPr>
            <w:tcW w:w="4000" w:type="dxa"/>
          </w:tcPr>
          <w:p w14:paraId="66E795FA" w14:textId="77777777"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Назва статті витрат</w:t>
            </w:r>
          </w:p>
        </w:tc>
        <w:tc>
          <w:tcPr>
            <w:tcW w:w="2417" w:type="dxa"/>
          </w:tcPr>
          <w:p w14:paraId="5D7182BE" w14:textId="77777777"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 xml:space="preserve"> Обсяг витрат 2026 рік                                                          </w:t>
            </w:r>
          </w:p>
        </w:tc>
      </w:tr>
      <w:tr w:rsidR="0049548A" w:rsidRPr="001079A7" w14:paraId="06A8CB98" w14:textId="77777777" w:rsidTr="005E10A1">
        <w:trPr>
          <w:trHeight w:val="3092"/>
        </w:trPr>
        <w:tc>
          <w:tcPr>
            <w:tcW w:w="472" w:type="dxa"/>
          </w:tcPr>
          <w:p w14:paraId="459DDEA3" w14:textId="77777777"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1.</w:t>
            </w:r>
          </w:p>
          <w:p w14:paraId="5472EA21" w14:textId="77777777" w:rsidR="0049548A" w:rsidRPr="001079A7" w:rsidRDefault="0049548A" w:rsidP="0049548A">
            <w:pPr>
              <w:jc w:val="both"/>
              <w:rPr>
                <w:rFonts w:ascii="Times New Roman" w:hAnsi="Times New Roman" w:cs="Times New Roman"/>
                <w:sz w:val="24"/>
                <w:szCs w:val="24"/>
              </w:rPr>
            </w:pPr>
          </w:p>
          <w:p w14:paraId="578CE8CD" w14:textId="77777777" w:rsidR="0049548A" w:rsidRPr="001079A7" w:rsidRDefault="0049548A" w:rsidP="0049548A">
            <w:pPr>
              <w:jc w:val="both"/>
              <w:rPr>
                <w:rFonts w:ascii="Times New Roman" w:hAnsi="Times New Roman" w:cs="Times New Roman"/>
                <w:sz w:val="24"/>
                <w:szCs w:val="24"/>
              </w:rPr>
            </w:pPr>
          </w:p>
          <w:p w14:paraId="53CBE121" w14:textId="77777777" w:rsidR="0049548A" w:rsidRPr="001079A7" w:rsidRDefault="0049548A" w:rsidP="0049548A">
            <w:pPr>
              <w:jc w:val="both"/>
              <w:rPr>
                <w:rFonts w:ascii="Times New Roman" w:hAnsi="Times New Roman" w:cs="Times New Roman"/>
                <w:sz w:val="24"/>
                <w:szCs w:val="24"/>
              </w:rPr>
            </w:pPr>
          </w:p>
          <w:p w14:paraId="4F8894F7" w14:textId="77777777" w:rsidR="0049548A" w:rsidRPr="001079A7" w:rsidRDefault="0049548A" w:rsidP="0049548A">
            <w:pPr>
              <w:jc w:val="both"/>
              <w:rPr>
                <w:rFonts w:ascii="Times New Roman" w:hAnsi="Times New Roman" w:cs="Times New Roman"/>
                <w:sz w:val="24"/>
                <w:szCs w:val="24"/>
              </w:rPr>
            </w:pPr>
          </w:p>
          <w:p w14:paraId="45C7A9BD" w14:textId="2CC079E1" w:rsidR="0049548A" w:rsidRDefault="0049548A" w:rsidP="0049548A">
            <w:pPr>
              <w:jc w:val="both"/>
              <w:rPr>
                <w:rFonts w:ascii="Times New Roman" w:hAnsi="Times New Roman" w:cs="Times New Roman"/>
                <w:sz w:val="24"/>
                <w:szCs w:val="24"/>
              </w:rPr>
            </w:pPr>
          </w:p>
          <w:p w14:paraId="6F107BA3" w14:textId="6519BEE3" w:rsidR="005E10A1" w:rsidRPr="001079A7" w:rsidRDefault="005E10A1" w:rsidP="0049548A">
            <w:pPr>
              <w:jc w:val="both"/>
              <w:rPr>
                <w:rFonts w:ascii="Times New Roman" w:hAnsi="Times New Roman" w:cs="Times New Roman"/>
                <w:sz w:val="24"/>
                <w:szCs w:val="24"/>
              </w:rPr>
            </w:pPr>
            <w:r>
              <w:rPr>
                <w:rFonts w:ascii="Times New Roman" w:hAnsi="Times New Roman" w:cs="Times New Roman"/>
                <w:sz w:val="24"/>
                <w:szCs w:val="24"/>
              </w:rPr>
              <w:t xml:space="preserve">2. </w:t>
            </w:r>
          </w:p>
          <w:p w14:paraId="17C7819E" w14:textId="77777777" w:rsidR="0049548A" w:rsidRPr="001079A7" w:rsidRDefault="0049548A" w:rsidP="0049548A">
            <w:pPr>
              <w:jc w:val="both"/>
              <w:rPr>
                <w:rFonts w:ascii="Times New Roman" w:hAnsi="Times New Roman" w:cs="Times New Roman"/>
                <w:sz w:val="24"/>
                <w:szCs w:val="24"/>
              </w:rPr>
            </w:pPr>
          </w:p>
          <w:p w14:paraId="5BC44896" w14:textId="77777777" w:rsidR="0049548A" w:rsidRPr="001079A7" w:rsidRDefault="0049548A" w:rsidP="0049548A">
            <w:pPr>
              <w:jc w:val="both"/>
              <w:rPr>
                <w:rFonts w:ascii="Times New Roman" w:hAnsi="Times New Roman" w:cs="Times New Roman"/>
                <w:sz w:val="24"/>
                <w:szCs w:val="24"/>
              </w:rPr>
            </w:pPr>
          </w:p>
          <w:p w14:paraId="1421998E" w14:textId="77777777" w:rsidR="0049548A" w:rsidRPr="001079A7" w:rsidRDefault="0049548A" w:rsidP="0049548A">
            <w:pPr>
              <w:jc w:val="both"/>
              <w:rPr>
                <w:rFonts w:ascii="Times New Roman" w:hAnsi="Times New Roman" w:cs="Times New Roman"/>
                <w:sz w:val="24"/>
                <w:szCs w:val="24"/>
              </w:rPr>
            </w:pPr>
          </w:p>
          <w:p w14:paraId="680CA81D" w14:textId="77777777" w:rsidR="0049548A" w:rsidRPr="001079A7" w:rsidRDefault="0049548A" w:rsidP="0049548A">
            <w:pPr>
              <w:jc w:val="both"/>
              <w:rPr>
                <w:rFonts w:ascii="Times New Roman" w:hAnsi="Times New Roman" w:cs="Times New Roman"/>
                <w:sz w:val="24"/>
                <w:szCs w:val="24"/>
              </w:rPr>
            </w:pPr>
          </w:p>
          <w:p w14:paraId="489A3DF8" w14:textId="77777777" w:rsidR="0049548A" w:rsidRPr="001079A7" w:rsidRDefault="0049548A" w:rsidP="0049548A">
            <w:pPr>
              <w:jc w:val="both"/>
              <w:rPr>
                <w:rFonts w:ascii="Times New Roman" w:hAnsi="Times New Roman" w:cs="Times New Roman"/>
                <w:sz w:val="24"/>
                <w:szCs w:val="24"/>
              </w:rPr>
            </w:pPr>
          </w:p>
          <w:p w14:paraId="60484056" w14:textId="77777777" w:rsidR="0049548A" w:rsidRPr="001079A7" w:rsidRDefault="0049548A" w:rsidP="0049548A">
            <w:pPr>
              <w:jc w:val="both"/>
              <w:rPr>
                <w:rFonts w:ascii="Times New Roman" w:hAnsi="Times New Roman" w:cs="Times New Roman"/>
                <w:sz w:val="24"/>
                <w:szCs w:val="24"/>
              </w:rPr>
            </w:pPr>
          </w:p>
          <w:p w14:paraId="4ED91D00" w14:textId="77777777" w:rsidR="0049548A" w:rsidRPr="001079A7" w:rsidRDefault="0049548A" w:rsidP="0049548A">
            <w:pPr>
              <w:jc w:val="both"/>
              <w:rPr>
                <w:rFonts w:ascii="Times New Roman" w:hAnsi="Times New Roman" w:cs="Times New Roman"/>
                <w:sz w:val="24"/>
                <w:szCs w:val="24"/>
              </w:rPr>
            </w:pPr>
          </w:p>
        </w:tc>
        <w:tc>
          <w:tcPr>
            <w:tcW w:w="3057" w:type="dxa"/>
          </w:tcPr>
          <w:p w14:paraId="14C313AF" w14:textId="77777777" w:rsidR="0049548A" w:rsidRPr="00EE0A29" w:rsidRDefault="0049548A" w:rsidP="0049548A">
            <w:pPr>
              <w:jc w:val="both"/>
              <w:rPr>
                <w:rFonts w:ascii="Times New Roman" w:hAnsi="Times New Roman" w:cs="Times New Roman"/>
                <w:sz w:val="24"/>
                <w:szCs w:val="24"/>
              </w:rPr>
            </w:pPr>
            <w:r w:rsidRPr="00EE0A29">
              <w:rPr>
                <w:rFonts w:ascii="Times New Roman" w:hAnsi="Times New Roman" w:cs="Times New Roman"/>
                <w:sz w:val="24"/>
                <w:szCs w:val="24"/>
              </w:rPr>
              <w:t xml:space="preserve">Створення освітнього простору у </w:t>
            </w:r>
            <w:proofErr w:type="spellStart"/>
            <w:r w:rsidRPr="00EE0A29">
              <w:rPr>
                <w:rFonts w:ascii="Times New Roman" w:hAnsi="Times New Roman" w:cs="Times New Roman"/>
                <w:sz w:val="24"/>
                <w:szCs w:val="24"/>
              </w:rPr>
              <w:t>Черницькому</w:t>
            </w:r>
            <w:proofErr w:type="spellEnd"/>
            <w:r w:rsidRPr="00EE0A29">
              <w:rPr>
                <w:rFonts w:ascii="Times New Roman" w:hAnsi="Times New Roman" w:cs="Times New Roman"/>
                <w:sz w:val="24"/>
                <w:szCs w:val="24"/>
              </w:rPr>
              <w:t xml:space="preserve"> ЗЗСО І-ІІІ ст. </w:t>
            </w:r>
            <w:proofErr w:type="spellStart"/>
            <w:r w:rsidRPr="00EE0A29">
              <w:rPr>
                <w:rFonts w:ascii="Times New Roman" w:hAnsi="Times New Roman" w:cs="Times New Roman"/>
                <w:sz w:val="24"/>
                <w:szCs w:val="24"/>
              </w:rPr>
              <w:t>Розвадівської</w:t>
            </w:r>
            <w:proofErr w:type="spellEnd"/>
            <w:r w:rsidRPr="00EE0A29">
              <w:rPr>
                <w:rFonts w:ascii="Times New Roman" w:hAnsi="Times New Roman" w:cs="Times New Roman"/>
                <w:sz w:val="24"/>
                <w:szCs w:val="24"/>
              </w:rPr>
              <w:t xml:space="preserve"> сільської ради Стрийського району Львівської області у межах реформи «Нова українська школа»</w:t>
            </w:r>
          </w:p>
          <w:p w14:paraId="3EE244C6" w14:textId="77777777" w:rsidR="005E10A1" w:rsidRPr="00EE0A29" w:rsidRDefault="005E10A1" w:rsidP="0049548A">
            <w:pPr>
              <w:jc w:val="both"/>
              <w:rPr>
                <w:rFonts w:ascii="Times New Roman" w:hAnsi="Times New Roman" w:cs="Times New Roman"/>
                <w:sz w:val="24"/>
                <w:szCs w:val="24"/>
              </w:rPr>
            </w:pPr>
          </w:p>
          <w:p w14:paraId="7A3A6934" w14:textId="5F8BAAD9" w:rsidR="005E10A1" w:rsidRPr="00EE0A29" w:rsidRDefault="005E10A1" w:rsidP="0049548A">
            <w:pPr>
              <w:jc w:val="both"/>
              <w:rPr>
                <w:rFonts w:ascii="Times New Roman" w:hAnsi="Times New Roman" w:cs="Times New Roman"/>
                <w:sz w:val="24"/>
                <w:szCs w:val="24"/>
              </w:rPr>
            </w:pPr>
            <w:r w:rsidRPr="00EE0A29">
              <w:rPr>
                <w:rFonts w:ascii="Times New Roman" w:hAnsi="Times New Roman" w:cs="Times New Roman"/>
                <w:sz w:val="24"/>
                <w:szCs w:val="24"/>
              </w:rPr>
              <w:t>Придбання</w:t>
            </w:r>
            <w:r w:rsidR="00EE0A29" w:rsidRPr="00EE0A29">
              <w:rPr>
                <w:rFonts w:ascii="Times New Roman" w:hAnsi="Times New Roman" w:cs="Times New Roman"/>
                <w:sz w:val="24"/>
                <w:szCs w:val="24"/>
              </w:rPr>
              <w:t xml:space="preserve"> обладнання для </w:t>
            </w:r>
            <w:proofErr w:type="spellStart"/>
            <w:r w:rsidR="00EE0A29" w:rsidRPr="00EE0A29">
              <w:rPr>
                <w:rFonts w:ascii="Times New Roman" w:hAnsi="Times New Roman" w:cs="Times New Roman"/>
                <w:sz w:val="24"/>
                <w:szCs w:val="24"/>
              </w:rPr>
              <w:t>Київецького</w:t>
            </w:r>
            <w:proofErr w:type="spellEnd"/>
            <w:r w:rsidR="00EE0A29" w:rsidRPr="00EE0A29">
              <w:rPr>
                <w:rFonts w:ascii="Times New Roman" w:hAnsi="Times New Roman" w:cs="Times New Roman"/>
                <w:sz w:val="24"/>
                <w:szCs w:val="24"/>
              </w:rPr>
              <w:t xml:space="preserve"> ЗЗСО І-ІІІ ст. </w:t>
            </w:r>
            <w:proofErr w:type="spellStart"/>
            <w:r w:rsidR="00EE0A29" w:rsidRPr="00EE0A29">
              <w:rPr>
                <w:rFonts w:ascii="Times New Roman" w:hAnsi="Times New Roman" w:cs="Times New Roman"/>
                <w:sz w:val="24"/>
                <w:szCs w:val="24"/>
              </w:rPr>
              <w:t>Розвадівської</w:t>
            </w:r>
            <w:proofErr w:type="spellEnd"/>
            <w:r w:rsidR="00EE0A29" w:rsidRPr="00EE0A29">
              <w:rPr>
                <w:rFonts w:ascii="Times New Roman" w:hAnsi="Times New Roman" w:cs="Times New Roman"/>
                <w:sz w:val="24"/>
                <w:szCs w:val="24"/>
              </w:rPr>
              <w:t xml:space="preserve"> сільської ради Стрийського району Львівської області</w:t>
            </w:r>
          </w:p>
        </w:tc>
        <w:tc>
          <w:tcPr>
            <w:tcW w:w="4000" w:type="dxa"/>
          </w:tcPr>
          <w:p w14:paraId="2DE2F8C9" w14:textId="77777777" w:rsidR="0049548A" w:rsidRPr="00EE0A29" w:rsidRDefault="0049548A" w:rsidP="0049548A">
            <w:pPr>
              <w:jc w:val="both"/>
              <w:rPr>
                <w:rFonts w:ascii="Times New Roman" w:hAnsi="Times New Roman" w:cs="Times New Roman"/>
                <w:sz w:val="24"/>
                <w:szCs w:val="24"/>
              </w:rPr>
            </w:pPr>
            <w:r w:rsidRPr="00EE0A29">
              <w:rPr>
                <w:rFonts w:ascii="Times New Roman" w:hAnsi="Times New Roman" w:cs="Times New Roman"/>
                <w:sz w:val="24"/>
                <w:szCs w:val="24"/>
              </w:rPr>
              <w:t>Закупівля лабораторного обладнання,  засобів навчання та меблів</w:t>
            </w:r>
          </w:p>
          <w:p w14:paraId="776F0B76" w14:textId="77777777" w:rsidR="0049548A" w:rsidRPr="00EE0A29" w:rsidRDefault="0049548A" w:rsidP="0049548A">
            <w:pPr>
              <w:jc w:val="both"/>
              <w:rPr>
                <w:rFonts w:ascii="Times New Roman" w:hAnsi="Times New Roman" w:cs="Times New Roman"/>
                <w:sz w:val="24"/>
                <w:szCs w:val="24"/>
              </w:rPr>
            </w:pPr>
          </w:p>
          <w:p w14:paraId="0EFB4235" w14:textId="77777777" w:rsidR="0049548A" w:rsidRPr="00EE0A29" w:rsidRDefault="0049548A" w:rsidP="0049548A">
            <w:pPr>
              <w:jc w:val="both"/>
              <w:rPr>
                <w:rFonts w:ascii="Times New Roman" w:hAnsi="Times New Roman" w:cs="Times New Roman"/>
                <w:sz w:val="24"/>
                <w:szCs w:val="24"/>
              </w:rPr>
            </w:pPr>
          </w:p>
          <w:p w14:paraId="03F2B2BF" w14:textId="77777777" w:rsidR="00EE0A29" w:rsidRPr="00EE0A29" w:rsidRDefault="00EE0A29" w:rsidP="0049548A">
            <w:pPr>
              <w:jc w:val="both"/>
              <w:rPr>
                <w:rFonts w:ascii="Times New Roman" w:hAnsi="Times New Roman" w:cs="Times New Roman"/>
                <w:sz w:val="24"/>
                <w:szCs w:val="24"/>
              </w:rPr>
            </w:pPr>
          </w:p>
          <w:p w14:paraId="3020BE49" w14:textId="77777777" w:rsidR="00EE0A29" w:rsidRPr="00EE0A29" w:rsidRDefault="00EE0A29" w:rsidP="0049548A">
            <w:pPr>
              <w:jc w:val="both"/>
              <w:rPr>
                <w:rFonts w:ascii="Times New Roman" w:hAnsi="Times New Roman" w:cs="Times New Roman"/>
                <w:sz w:val="24"/>
                <w:szCs w:val="24"/>
              </w:rPr>
            </w:pPr>
          </w:p>
          <w:p w14:paraId="7A17A2E7" w14:textId="7ABE8FC2" w:rsidR="00EE0A29" w:rsidRPr="00EE0A29" w:rsidRDefault="00EE0A29" w:rsidP="0049548A">
            <w:pPr>
              <w:jc w:val="both"/>
              <w:rPr>
                <w:rFonts w:ascii="Times New Roman" w:hAnsi="Times New Roman" w:cs="Times New Roman"/>
                <w:sz w:val="24"/>
                <w:szCs w:val="24"/>
              </w:rPr>
            </w:pPr>
            <w:r w:rsidRPr="00EE0A29">
              <w:rPr>
                <w:rFonts w:ascii="Times New Roman" w:hAnsi="Times New Roman" w:cs="Times New Roman"/>
                <w:sz w:val="24"/>
                <w:szCs w:val="24"/>
              </w:rPr>
              <w:t>Придбання обладнання для кабінету фізики</w:t>
            </w:r>
          </w:p>
        </w:tc>
        <w:tc>
          <w:tcPr>
            <w:tcW w:w="2417" w:type="dxa"/>
          </w:tcPr>
          <w:p w14:paraId="77D16DA1" w14:textId="77777777"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Субвенція з державного бюджету- 786200,00</w:t>
            </w:r>
          </w:p>
          <w:p w14:paraId="3867A11D" w14:textId="77777777" w:rsidR="0049548A" w:rsidRPr="001079A7" w:rsidRDefault="0049548A" w:rsidP="0049548A">
            <w:pPr>
              <w:jc w:val="both"/>
              <w:rPr>
                <w:rFonts w:ascii="Times New Roman" w:hAnsi="Times New Roman" w:cs="Times New Roman"/>
                <w:sz w:val="24"/>
                <w:szCs w:val="24"/>
              </w:rPr>
            </w:pPr>
          </w:p>
          <w:p w14:paraId="7A9CB777" w14:textId="77777777"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 xml:space="preserve">Співфінансування з місцевого бюджету – </w:t>
            </w:r>
          </w:p>
          <w:p w14:paraId="72401BEE" w14:textId="77777777" w:rsidR="0049548A"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87400,00</w:t>
            </w:r>
          </w:p>
          <w:p w14:paraId="60743607" w14:textId="77777777" w:rsidR="00EE0A29" w:rsidRDefault="00EE0A29" w:rsidP="0049548A">
            <w:pPr>
              <w:jc w:val="both"/>
              <w:rPr>
                <w:rFonts w:ascii="Times New Roman" w:hAnsi="Times New Roman" w:cs="Times New Roman"/>
                <w:sz w:val="24"/>
                <w:szCs w:val="24"/>
              </w:rPr>
            </w:pPr>
          </w:p>
          <w:p w14:paraId="4FFE1A0F" w14:textId="2271D8A6" w:rsidR="00EE0A29" w:rsidRPr="001079A7" w:rsidRDefault="00EE0A29" w:rsidP="00EE0A29">
            <w:pPr>
              <w:jc w:val="both"/>
              <w:rPr>
                <w:rFonts w:ascii="Times New Roman" w:hAnsi="Times New Roman" w:cs="Times New Roman"/>
                <w:sz w:val="24"/>
                <w:szCs w:val="24"/>
              </w:rPr>
            </w:pPr>
            <w:r w:rsidRPr="001079A7">
              <w:rPr>
                <w:rFonts w:ascii="Times New Roman" w:hAnsi="Times New Roman" w:cs="Times New Roman"/>
                <w:sz w:val="24"/>
                <w:szCs w:val="24"/>
              </w:rPr>
              <w:t xml:space="preserve">Субвенція з державного бюджету- </w:t>
            </w:r>
            <w:r>
              <w:rPr>
                <w:rFonts w:ascii="Times New Roman" w:hAnsi="Times New Roman" w:cs="Times New Roman"/>
                <w:sz w:val="24"/>
                <w:szCs w:val="24"/>
              </w:rPr>
              <w:t>102700,00</w:t>
            </w:r>
          </w:p>
          <w:p w14:paraId="623A89DD" w14:textId="77777777" w:rsidR="00EE0A29" w:rsidRPr="001079A7" w:rsidRDefault="00EE0A29" w:rsidP="00EE0A29">
            <w:pPr>
              <w:jc w:val="both"/>
              <w:rPr>
                <w:rFonts w:ascii="Times New Roman" w:hAnsi="Times New Roman" w:cs="Times New Roman"/>
                <w:sz w:val="24"/>
                <w:szCs w:val="24"/>
              </w:rPr>
            </w:pPr>
            <w:r w:rsidRPr="001079A7">
              <w:rPr>
                <w:rFonts w:ascii="Times New Roman" w:hAnsi="Times New Roman" w:cs="Times New Roman"/>
                <w:sz w:val="24"/>
                <w:szCs w:val="24"/>
              </w:rPr>
              <w:t xml:space="preserve">Співфінансування з місцевого бюджету – </w:t>
            </w:r>
          </w:p>
          <w:p w14:paraId="69373994" w14:textId="6D2D642C" w:rsidR="00EE0A29" w:rsidRPr="001079A7" w:rsidRDefault="00EE0A29" w:rsidP="00EE0A29">
            <w:pPr>
              <w:jc w:val="both"/>
              <w:rPr>
                <w:rFonts w:ascii="Times New Roman" w:hAnsi="Times New Roman" w:cs="Times New Roman"/>
                <w:sz w:val="24"/>
                <w:szCs w:val="24"/>
              </w:rPr>
            </w:pPr>
            <w:r>
              <w:rPr>
                <w:rFonts w:ascii="Times New Roman" w:hAnsi="Times New Roman" w:cs="Times New Roman"/>
                <w:sz w:val="24"/>
                <w:szCs w:val="24"/>
              </w:rPr>
              <w:t>11412,00</w:t>
            </w:r>
          </w:p>
        </w:tc>
      </w:tr>
      <w:tr w:rsidR="0049548A" w:rsidRPr="001079A7" w14:paraId="0E52A9CB" w14:textId="77777777" w:rsidTr="0049548A">
        <w:trPr>
          <w:trHeight w:val="167"/>
        </w:trPr>
        <w:tc>
          <w:tcPr>
            <w:tcW w:w="472" w:type="dxa"/>
          </w:tcPr>
          <w:p w14:paraId="14973E1E" w14:textId="77777777" w:rsidR="0049548A" w:rsidRPr="001079A7" w:rsidRDefault="0049548A" w:rsidP="0049548A">
            <w:pPr>
              <w:jc w:val="both"/>
              <w:rPr>
                <w:rFonts w:ascii="Times New Roman" w:hAnsi="Times New Roman" w:cs="Times New Roman"/>
                <w:sz w:val="24"/>
                <w:szCs w:val="24"/>
              </w:rPr>
            </w:pPr>
          </w:p>
        </w:tc>
        <w:tc>
          <w:tcPr>
            <w:tcW w:w="3057" w:type="dxa"/>
          </w:tcPr>
          <w:p w14:paraId="0936CBB6" w14:textId="0CC23027" w:rsidR="0049548A" w:rsidRPr="001079A7" w:rsidRDefault="00EE0A29" w:rsidP="0049548A">
            <w:pPr>
              <w:jc w:val="both"/>
              <w:rPr>
                <w:rFonts w:ascii="Times New Roman" w:hAnsi="Times New Roman" w:cs="Times New Roman"/>
                <w:sz w:val="24"/>
                <w:szCs w:val="24"/>
              </w:rPr>
            </w:pPr>
            <w:r>
              <w:rPr>
                <w:rFonts w:ascii="Times New Roman" w:hAnsi="Times New Roman" w:cs="Times New Roman"/>
                <w:sz w:val="24"/>
                <w:szCs w:val="24"/>
              </w:rPr>
              <w:t>Ра</w:t>
            </w:r>
            <w:r w:rsidR="0049548A" w:rsidRPr="001079A7">
              <w:rPr>
                <w:rFonts w:ascii="Times New Roman" w:hAnsi="Times New Roman" w:cs="Times New Roman"/>
                <w:sz w:val="24"/>
                <w:szCs w:val="24"/>
              </w:rPr>
              <w:t>зом :</w:t>
            </w:r>
          </w:p>
        </w:tc>
        <w:tc>
          <w:tcPr>
            <w:tcW w:w="4000" w:type="dxa"/>
          </w:tcPr>
          <w:p w14:paraId="1631AB2F" w14:textId="77777777" w:rsidR="0049548A" w:rsidRPr="001079A7" w:rsidRDefault="0049548A" w:rsidP="0049548A">
            <w:pPr>
              <w:jc w:val="both"/>
              <w:rPr>
                <w:rFonts w:ascii="Times New Roman" w:hAnsi="Times New Roman" w:cs="Times New Roman"/>
                <w:sz w:val="24"/>
                <w:szCs w:val="24"/>
              </w:rPr>
            </w:pPr>
          </w:p>
        </w:tc>
        <w:tc>
          <w:tcPr>
            <w:tcW w:w="2417" w:type="dxa"/>
          </w:tcPr>
          <w:p w14:paraId="0A80E80B" w14:textId="77777777"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873 600,00</w:t>
            </w:r>
          </w:p>
        </w:tc>
      </w:tr>
    </w:tbl>
    <w:p w14:paraId="5CC2B178" w14:textId="2D122F09" w:rsidR="0049548A" w:rsidRPr="001262E0" w:rsidRDefault="0049548A" w:rsidP="0049548A">
      <w:pPr>
        <w:shd w:val="clear" w:color="auto" w:fill="FFFFFF" w:themeFill="background1"/>
        <w:jc w:val="both"/>
        <w:rPr>
          <w:rFonts w:ascii="Times New Roman" w:hAnsi="Times New Roman" w:cs="Times New Roman"/>
          <w:sz w:val="24"/>
          <w:szCs w:val="24"/>
        </w:rPr>
      </w:pPr>
    </w:p>
    <w:p w14:paraId="63887951" w14:textId="77777777" w:rsidR="00EE0A29" w:rsidRDefault="0049548A" w:rsidP="0049548A">
      <w:pPr>
        <w:ind w:left="567"/>
        <w:jc w:val="both"/>
        <w:rPr>
          <w:rFonts w:ascii="Times New Roman" w:hAnsi="Times New Roman" w:cs="Times New Roman"/>
          <w:sz w:val="24"/>
          <w:szCs w:val="24"/>
        </w:rPr>
      </w:pPr>
      <w:r w:rsidRPr="001262E0">
        <w:rPr>
          <w:rFonts w:ascii="Times New Roman" w:hAnsi="Times New Roman" w:cs="Times New Roman"/>
          <w:sz w:val="24"/>
          <w:szCs w:val="24"/>
        </w:rPr>
        <w:t xml:space="preserve">    </w:t>
      </w:r>
    </w:p>
    <w:p w14:paraId="2118858D" w14:textId="070DF055" w:rsidR="00227095" w:rsidRPr="00EE0A29" w:rsidRDefault="0049548A" w:rsidP="00EE0A29">
      <w:pPr>
        <w:ind w:left="567"/>
        <w:jc w:val="both"/>
        <w:rPr>
          <w:rFonts w:ascii="Times New Roman" w:hAnsi="Times New Roman" w:cs="Times New Roman"/>
          <w:b/>
          <w:sz w:val="24"/>
          <w:szCs w:val="24"/>
        </w:rPr>
      </w:pPr>
      <w:r w:rsidRPr="001262E0">
        <w:rPr>
          <w:rFonts w:ascii="Times New Roman" w:hAnsi="Times New Roman" w:cs="Times New Roman"/>
          <w:sz w:val="24"/>
          <w:szCs w:val="24"/>
        </w:rPr>
        <w:t xml:space="preserve"> </w:t>
      </w:r>
      <w:r>
        <w:rPr>
          <w:rFonts w:ascii="Times New Roman" w:hAnsi="Times New Roman" w:cs="Times New Roman"/>
          <w:b/>
          <w:sz w:val="24"/>
          <w:szCs w:val="24"/>
        </w:rPr>
        <w:t>Секретар ради                                                 Олександра ШИМКО</w:t>
      </w:r>
    </w:p>
    <w:p w14:paraId="526B7B5F" w14:textId="0068DA1C"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9D72B38" w14:textId="77777777" w:rsidR="00070F5E" w:rsidRPr="009E4601" w:rsidRDefault="00070F5E" w:rsidP="00070F5E">
      <w:pPr>
        <w:pStyle w:val="19141"/>
        <w:spacing w:before="0" w:beforeAutospacing="0" w:after="0" w:afterAutospacing="0"/>
        <w:ind w:hanging="426"/>
        <w:jc w:val="center"/>
        <w:rPr>
          <w:noProof/>
        </w:rPr>
      </w:pPr>
      <w:r w:rsidRPr="002D4B8E">
        <w:rPr>
          <w:color w:val="7030A0"/>
          <w:lang w:val="ru-RU"/>
        </w:rPr>
        <w:t xml:space="preserve">          </w:t>
      </w:r>
      <w:r w:rsidRPr="009E4601">
        <w:rPr>
          <w:noProof/>
        </w:rPr>
        <w:drawing>
          <wp:inline distT="0" distB="0" distL="0" distR="0" wp14:anchorId="4F3411E4" wp14:editId="1B9F2D19">
            <wp:extent cx="571500" cy="762000"/>
            <wp:effectExtent l="0" t="0" r="0" b="0"/>
            <wp:docPr id="57" name="Рисунок 5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EA1BE29" w14:textId="77777777" w:rsidR="00070F5E" w:rsidRPr="009E4601" w:rsidRDefault="00070F5E" w:rsidP="00070F5E">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4E091B49"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E68AB0B" w14:textId="77777777" w:rsidR="00070F5E" w:rsidRPr="009E4601" w:rsidRDefault="00070F5E" w:rsidP="00070F5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20769193" w14:textId="77777777" w:rsidR="00070F5E" w:rsidRPr="009E4601" w:rsidRDefault="00070F5E" w:rsidP="00070F5E">
      <w:pPr>
        <w:spacing w:after="0" w:line="240" w:lineRule="auto"/>
        <w:jc w:val="center"/>
        <w:rPr>
          <w:rFonts w:ascii="Times New Roman" w:hAnsi="Times New Roman"/>
          <w:b/>
          <w:sz w:val="28"/>
          <w:szCs w:val="28"/>
        </w:rPr>
      </w:pPr>
    </w:p>
    <w:p w14:paraId="7FBB804D"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57360A40" w14:textId="77777777" w:rsidR="00070F5E" w:rsidRPr="00796A59" w:rsidRDefault="00070F5E" w:rsidP="00070F5E">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3323FE66" w14:textId="77777777" w:rsidR="00070F5E" w:rsidRDefault="00070F5E" w:rsidP="00070F5E">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951975B" w14:textId="77777777" w:rsidR="00070F5E"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Про</w:t>
      </w:r>
      <w:r>
        <w:rPr>
          <w:rFonts w:ascii="Times New Roman" w:hAnsi="Times New Roman" w:cs="Times New Roman"/>
          <w:b/>
          <w:sz w:val="24"/>
          <w:szCs w:val="24"/>
        </w:rPr>
        <w:t xml:space="preserve"> внесення змін до</w:t>
      </w:r>
      <w:r w:rsidRPr="001E26D3">
        <w:rPr>
          <w:rFonts w:ascii="Times New Roman" w:hAnsi="Times New Roman" w:cs="Times New Roman"/>
          <w:b/>
          <w:sz w:val="24"/>
          <w:szCs w:val="24"/>
        </w:rPr>
        <w:t xml:space="preserve">  «Програми</w:t>
      </w:r>
    </w:p>
    <w:p w14:paraId="59A6F41E" w14:textId="4C0B51E5"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 xml:space="preserve"> підтримки державної політики</w:t>
      </w:r>
    </w:p>
    <w:p w14:paraId="74F0068D" w14:textId="77777777"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Національного спротиву</w:t>
      </w:r>
    </w:p>
    <w:p w14:paraId="37383F64" w14:textId="77777777"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 xml:space="preserve">на 2026 рік» </w:t>
      </w:r>
      <w:r w:rsidRPr="001E26D3">
        <w:rPr>
          <w:rFonts w:ascii="Times New Roman" w:hAnsi="Times New Roman" w:cs="Times New Roman"/>
          <w:sz w:val="24"/>
          <w:szCs w:val="24"/>
        </w:rPr>
        <w:t>(зі змінами)</w:t>
      </w:r>
    </w:p>
    <w:p w14:paraId="60642536" w14:textId="77777777" w:rsidR="00070F5E" w:rsidRPr="008A7B0B" w:rsidRDefault="00070F5E" w:rsidP="00070F5E">
      <w:pPr>
        <w:ind w:left="567"/>
        <w:jc w:val="both"/>
      </w:pPr>
      <w:r w:rsidRPr="008A7B0B">
        <w:tab/>
      </w:r>
    </w:p>
    <w:p w14:paraId="498590BD" w14:textId="5D53B86D" w:rsidR="00070F5E" w:rsidRPr="00070F5E" w:rsidRDefault="00070F5E" w:rsidP="00070F5E">
      <w:pPr>
        <w:ind w:left="567" w:firstLine="540"/>
        <w:jc w:val="both"/>
        <w:rPr>
          <w:rFonts w:ascii="Times New Roman" w:hAnsi="Times New Roman" w:cs="Times New Roman"/>
          <w:sz w:val="24"/>
          <w:szCs w:val="24"/>
        </w:rPr>
      </w:pPr>
      <w:r w:rsidRPr="00070F5E">
        <w:rPr>
          <w:rFonts w:ascii="Times New Roman" w:hAnsi="Times New Roman" w:cs="Times New Roman"/>
          <w:sz w:val="24"/>
          <w:szCs w:val="24"/>
        </w:rPr>
        <w:t xml:space="preserve">Відповідно до ст.26 Закону України «Про місцеве самоврядування в Україні», «Про затвердження Указу Президента України «Про введення воєнного стану в Україні», постанови Кабінету Міністрів України №252 від 11.03.2022 року «Деякі питання формування та виконання бюджетів у період воєнного стану» з метою сприяння матеріально - технічному забезпеченню військових частин </w:t>
      </w: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p w14:paraId="5DFB6771" w14:textId="26B28BF5" w:rsidR="00070F5E" w:rsidRPr="00070F5E" w:rsidRDefault="00070F5E" w:rsidP="00070F5E">
      <w:pPr>
        <w:ind w:left="567"/>
        <w:jc w:val="both"/>
        <w:rPr>
          <w:rFonts w:ascii="Times New Roman" w:hAnsi="Times New Roman" w:cs="Times New Roman"/>
          <w:b/>
          <w:sz w:val="24"/>
          <w:szCs w:val="24"/>
        </w:rPr>
      </w:pPr>
      <w:r w:rsidRPr="00070F5E">
        <w:rPr>
          <w:rFonts w:ascii="Times New Roman" w:hAnsi="Times New Roman" w:cs="Times New Roman"/>
          <w:b/>
          <w:sz w:val="24"/>
          <w:szCs w:val="24"/>
        </w:rPr>
        <w:t xml:space="preserve">                                                              ВИРІШИЛА:</w:t>
      </w:r>
    </w:p>
    <w:p w14:paraId="10BC4653" w14:textId="77777777" w:rsidR="00070F5E" w:rsidRPr="00070F5E" w:rsidRDefault="00070F5E" w:rsidP="00070F5E">
      <w:pPr>
        <w:pStyle w:val="a5"/>
        <w:numPr>
          <w:ilvl w:val="0"/>
          <w:numId w:val="4"/>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 xml:space="preserve">Затвердити внесені зміни до «Програми підтримки державної політики національного  спротиву на 2026 рік» (зі змінами), а саме: </w:t>
      </w:r>
    </w:p>
    <w:p w14:paraId="21E2A3B0" w14:textId="77777777" w:rsidR="00070F5E" w:rsidRPr="00070F5E" w:rsidRDefault="00070F5E" w:rsidP="006D32CF">
      <w:pPr>
        <w:pStyle w:val="a5"/>
        <w:numPr>
          <w:ilvl w:val="0"/>
          <w:numId w:val="12"/>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 xml:space="preserve">в паспорті Програми в п. 8 «Загальний обсяг фінансових ресурсів, необхідних для реалізації програми, всього» та п. 8.1 «Коштів місцевого бюджету» змінити суму з 5 750 000,0 на суму 6 645 000,0; </w:t>
      </w:r>
    </w:p>
    <w:p w14:paraId="0EAE5FFF" w14:textId="77777777" w:rsidR="00070F5E" w:rsidRPr="00070F5E" w:rsidRDefault="00070F5E" w:rsidP="006D32CF">
      <w:pPr>
        <w:pStyle w:val="a5"/>
        <w:numPr>
          <w:ilvl w:val="0"/>
          <w:numId w:val="12"/>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в Програмі в розділі 4 «</w:t>
      </w:r>
      <w:proofErr w:type="spellStart"/>
      <w:r w:rsidRPr="00070F5E">
        <w:rPr>
          <w:rFonts w:ascii="Times New Roman" w:hAnsi="Times New Roman" w:cs="Times New Roman"/>
          <w:sz w:val="24"/>
          <w:szCs w:val="24"/>
          <w:lang w:eastAsia="uk-UA"/>
        </w:rPr>
        <w:t>Обгрунтування</w:t>
      </w:r>
      <w:proofErr w:type="spellEnd"/>
      <w:r w:rsidRPr="00070F5E">
        <w:rPr>
          <w:rFonts w:ascii="Times New Roman" w:hAnsi="Times New Roman" w:cs="Times New Roman"/>
          <w:sz w:val="24"/>
          <w:szCs w:val="24"/>
          <w:lang w:eastAsia="uk-UA"/>
        </w:rPr>
        <w:t xml:space="preserve"> шляхів і засобів </w:t>
      </w:r>
      <w:proofErr w:type="spellStart"/>
      <w:r w:rsidRPr="00070F5E">
        <w:rPr>
          <w:rFonts w:ascii="Times New Roman" w:hAnsi="Times New Roman" w:cs="Times New Roman"/>
          <w:sz w:val="24"/>
          <w:szCs w:val="24"/>
          <w:lang w:eastAsia="uk-UA"/>
        </w:rPr>
        <w:t>розв</w:t>
      </w:r>
      <w:proofErr w:type="spellEnd"/>
      <w:r w:rsidRPr="00070F5E">
        <w:rPr>
          <w:rFonts w:ascii="Times New Roman" w:hAnsi="Times New Roman" w:cs="Times New Roman"/>
          <w:sz w:val="24"/>
          <w:szCs w:val="24"/>
          <w:lang w:val="en-US" w:eastAsia="uk-UA"/>
        </w:rPr>
        <w:t>’</w:t>
      </w:r>
      <w:proofErr w:type="spellStart"/>
      <w:r w:rsidRPr="00070F5E">
        <w:rPr>
          <w:rFonts w:ascii="Times New Roman" w:hAnsi="Times New Roman" w:cs="Times New Roman"/>
          <w:sz w:val="24"/>
          <w:szCs w:val="24"/>
          <w:lang w:eastAsia="uk-UA"/>
        </w:rPr>
        <w:t>язання</w:t>
      </w:r>
      <w:proofErr w:type="spellEnd"/>
      <w:r w:rsidRPr="00070F5E">
        <w:rPr>
          <w:rFonts w:ascii="Times New Roman" w:hAnsi="Times New Roman" w:cs="Times New Roman"/>
          <w:sz w:val="24"/>
          <w:szCs w:val="24"/>
          <w:lang w:eastAsia="uk-UA"/>
        </w:rPr>
        <w:t xml:space="preserve"> проблем, обсягів та джерел фінансування, строки виконання Програми</w:t>
      </w:r>
      <w:r w:rsidRPr="00070F5E">
        <w:rPr>
          <w:rFonts w:ascii="Times New Roman" w:hAnsi="Times New Roman" w:cs="Times New Roman"/>
          <w:bCs/>
          <w:color w:val="000000" w:themeColor="text1"/>
          <w:sz w:val="24"/>
          <w:szCs w:val="24"/>
        </w:rPr>
        <w:t>»</w:t>
      </w:r>
      <w:r w:rsidRPr="00070F5E">
        <w:rPr>
          <w:rFonts w:ascii="Times New Roman" w:hAnsi="Times New Roman" w:cs="Times New Roman"/>
          <w:sz w:val="24"/>
          <w:szCs w:val="24"/>
        </w:rPr>
        <w:t xml:space="preserve"> змінити суму з 5 750 000,0 на суму 6 645 000,0;</w:t>
      </w:r>
    </w:p>
    <w:p w14:paraId="52A570EF" w14:textId="77777777" w:rsidR="00070F5E" w:rsidRPr="00070F5E" w:rsidRDefault="00070F5E" w:rsidP="006D32CF">
      <w:pPr>
        <w:pStyle w:val="a5"/>
        <w:numPr>
          <w:ilvl w:val="0"/>
          <w:numId w:val="12"/>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 xml:space="preserve"> в розділі 7 «Фінансове забезпечення Програми підтримки державної політики національного спротиву на 2026 рік» замінити суму з 5 750 000,0 на суму  6 645 000,0; </w:t>
      </w:r>
    </w:p>
    <w:p w14:paraId="2FEA5C9D" w14:textId="77777777" w:rsidR="00070F5E" w:rsidRPr="00070F5E" w:rsidRDefault="00070F5E" w:rsidP="006D32CF">
      <w:pPr>
        <w:pStyle w:val="a5"/>
        <w:numPr>
          <w:ilvl w:val="0"/>
          <w:numId w:val="12"/>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в додаток 1 «Перелік обсягів та джерел фінансування, передбачених Програмою підтримки державної політики національного спротиву – додаткового фінансування інших військових формувань України, на 2026 рік» додати рядки під порядковими номерами: 17, 18, 19 на суму 895 000,0;  загальну суму Всього змінити з 5 750 000,0 на 6 645 000,0 (Програма зі змінами додається).</w:t>
      </w:r>
    </w:p>
    <w:p w14:paraId="4CEFBA11" w14:textId="77777777" w:rsidR="00070F5E" w:rsidRPr="00070F5E" w:rsidRDefault="00070F5E" w:rsidP="00070F5E">
      <w:pPr>
        <w:shd w:val="clear" w:color="auto" w:fill="FFFFFF" w:themeFill="background1"/>
        <w:jc w:val="both"/>
        <w:rPr>
          <w:rFonts w:ascii="Times New Roman" w:hAnsi="Times New Roman" w:cs="Times New Roman"/>
          <w:sz w:val="24"/>
          <w:szCs w:val="24"/>
        </w:rPr>
      </w:pPr>
      <w:r w:rsidRPr="00070F5E">
        <w:rPr>
          <w:rFonts w:ascii="Times New Roman" w:hAnsi="Times New Roman" w:cs="Times New Roman"/>
          <w:sz w:val="24"/>
          <w:szCs w:val="24"/>
        </w:rPr>
        <w:t xml:space="preserve">            </w:t>
      </w:r>
      <w:r w:rsidRPr="00070F5E">
        <w:rPr>
          <w:rFonts w:ascii="Times New Roman" w:hAnsi="Times New Roman" w:cs="Times New Roman"/>
          <w:iCs/>
          <w:sz w:val="24"/>
          <w:szCs w:val="24"/>
        </w:rPr>
        <w:t xml:space="preserve">2. Контроль за виконанням  цього рішення покласти на </w:t>
      </w:r>
      <w:r w:rsidRPr="00070F5E">
        <w:rPr>
          <w:rFonts w:ascii="Times New Roman" w:hAnsi="Times New Roman" w:cs="Times New Roman"/>
          <w:sz w:val="24"/>
          <w:szCs w:val="24"/>
        </w:rPr>
        <w:t xml:space="preserve">постійну </w:t>
      </w:r>
      <w:r w:rsidRPr="00070F5E">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w:t>
      </w:r>
      <w:proofErr w:type="spellStart"/>
      <w:r w:rsidRPr="00070F5E">
        <w:rPr>
          <w:rFonts w:ascii="Times New Roman" w:hAnsi="Times New Roman" w:cs="Times New Roman"/>
          <w:sz w:val="24"/>
          <w:szCs w:val="24"/>
          <w:shd w:val="clear" w:color="auto" w:fill="FFFFFF" w:themeFill="background1"/>
        </w:rPr>
        <w:t>А.Зобнів</w:t>
      </w:r>
      <w:proofErr w:type="spellEnd"/>
      <w:r w:rsidRPr="00070F5E">
        <w:rPr>
          <w:rFonts w:ascii="Times New Roman" w:hAnsi="Times New Roman" w:cs="Times New Roman"/>
          <w:sz w:val="24"/>
          <w:szCs w:val="24"/>
          <w:shd w:val="clear" w:color="auto" w:fill="FFFFFF" w:themeFill="background1"/>
        </w:rPr>
        <w:t>).</w:t>
      </w:r>
    </w:p>
    <w:p w14:paraId="23C1FF82" w14:textId="77777777" w:rsidR="00070F5E" w:rsidRPr="00070F5E" w:rsidRDefault="00070F5E" w:rsidP="00070F5E">
      <w:pPr>
        <w:shd w:val="clear" w:color="auto" w:fill="FFFFFF" w:themeFill="background1"/>
        <w:jc w:val="both"/>
        <w:rPr>
          <w:rFonts w:ascii="Times New Roman" w:hAnsi="Times New Roman" w:cs="Times New Roman"/>
          <w:sz w:val="24"/>
          <w:szCs w:val="24"/>
        </w:rPr>
      </w:pPr>
    </w:p>
    <w:p w14:paraId="78443D17" w14:textId="190AAC58" w:rsidR="00991A2A" w:rsidRPr="001E26D3" w:rsidRDefault="00070F5E" w:rsidP="00991A2A">
      <w:pPr>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070F5E">
        <w:rPr>
          <w:rFonts w:ascii="Times New Roman" w:hAnsi="Times New Roman" w:cs="Times New Roman"/>
          <w:sz w:val="24"/>
          <w:szCs w:val="24"/>
        </w:rPr>
        <w:t xml:space="preserve"> </w:t>
      </w:r>
      <w:r w:rsidRPr="00070F5E">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070F5E">
        <w:rPr>
          <w:rFonts w:ascii="Times New Roman" w:hAnsi="Times New Roman" w:cs="Times New Roman"/>
          <w:b/>
          <w:sz w:val="24"/>
          <w:szCs w:val="24"/>
        </w:rPr>
        <w:t xml:space="preserve">  Роман СИДОР</w:t>
      </w:r>
    </w:p>
    <w:p w14:paraId="692AC5DD" w14:textId="28F591AB" w:rsidR="001E26D3" w:rsidRDefault="001E26D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tbl>
      <w:tblPr>
        <w:tblW w:w="0" w:type="auto"/>
        <w:tblLook w:val="04A0" w:firstRow="1" w:lastRow="0" w:firstColumn="1" w:lastColumn="0" w:noHBand="0" w:noVBand="1"/>
      </w:tblPr>
      <w:tblGrid>
        <w:gridCol w:w="4817"/>
        <w:gridCol w:w="4964"/>
      </w:tblGrid>
      <w:tr w:rsidR="00070F5E" w:rsidRPr="00070F5E" w14:paraId="2E582A66" w14:textId="77777777" w:rsidTr="00070F5E">
        <w:tc>
          <w:tcPr>
            <w:tcW w:w="5139" w:type="dxa"/>
          </w:tcPr>
          <w:p w14:paraId="12162EB5" w14:textId="77777777" w:rsidR="00070F5E" w:rsidRPr="00070F5E" w:rsidRDefault="00070F5E" w:rsidP="00070F5E">
            <w:pPr>
              <w:ind w:left="567"/>
              <w:rPr>
                <w:rFonts w:ascii="Times New Roman" w:hAnsi="Times New Roman" w:cs="Times New Roman"/>
                <w:sz w:val="24"/>
                <w:szCs w:val="24"/>
              </w:rPr>
            </w:pPr>
          </w:p>
        </w:tc>
        <w:tc>
          <w:tcPr>
            <w:tcW w:w="5139" w:type="dxa"/>
          </w:tcPr>
          <w:p w14:paraId="780A852E" w14:textId="77777777" w:rsidR="00070F5E" w:rsidRPr="00070F5E" w:rsidRDefault="00070F5E" w:rsidP="00070F5E">
            <w:pPr>
              <w:rPr>
                <w:rFonts w:ascii="Times New Roman" w:hAnsi="Times New Roman" w:cs="Times New Roman"/>
                <w:b/>
                <w:sz w:val="24"/>
                <w:szCs w:val="24"/>
              </w:rPr>
            </w:pPr>
            <w:r w:rsidRPr="00070F5E">
              <w:rPr>
                <w:rFonts w:ascii="Times New Roman" w:hAnsi="Times New Roman" w:cs="Times New Roman"/>
                <w:sz w:val="24"/>
                <w:szCs w:val="24"/>
              </w:rPr>
              <w:t xml:space="preserve">         </w:t>
            </w:r>
            <w:r w:rsidRPr="00070F5E">
              <w:rPr>
                <w:rFonts w:ascii="Times New Roman" w:hAnsi="Times New Roman" w:cs="Times New Roman"/>
                <w:b/>
                <w:sz w:val="24"/>
                <w:szCs w:val="24"/>
              </w:rPr>
              <w:t>ЗАТВЕРДЖЕНО</w:t>
            </w:r>
          </w:p>
          <w:p w14:paraId="46A43517" w14:textId="641A2E97" w:rsidR="00070F5E" w:rsidRPr="00070F5E" w:rsidRDefault="00991A2A" w:rsidP="00070F5E">
            <w:pPr>
              <w:ind w:left="567"/>
              <w:rPr>
                <w:rFonts w:ascii="Times New Roman" w:hAnsi="Times New Roman" w:cs="Times New Roman"/>
                <w:sz w:val="24"/>
                <w:szCs w:val="24"/>
              </w:rPr>
            </w:pPr>
            <w:r>
              <w:rPr>
                <w:rFonts w:ascii="Times New Roman" w:hAnsi="Times New Roman" w:cs="Times New Roman"/>
                <w:sz w:val="24"/>
                <w:szCs w:val="24"/>
              </w:rPr>
              <w:t>Рішенням  82 сесії 8-го</w:t>
            </w:r>
            <w:r w:rsidR="00070F5E" w:rsidRPr="00070F5E">
              <w:rPr>
                <w:rFonts w:ascii="Times New Roman" w:hAnsi="Times New Roman" w:cs="Times New Roman"/>
                <w:sz w:val="24"/>
                <w:szCs w:val="24"/>
              </w:rPr>
              <w:t xml:space="preserve"> скликання</w:t>
            </w:r>
          </w:p>
          <w:p w14:paraId="2495851B" w14:textId="77777777" w:rsidR="00070F5E" w:rsidRPr="00070F5E" w:rsidRDefault="00070F5E" w:rsidP="00070F5E">
            <w:pPr>
              <w:ind w:left="567"/>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Розвадівської</w:t>
            </w:r>
            <w:proofErr w:type="spellEnd"/>
            <w:r w:rsidRPr="00070F5E">
              <w:rPr>
                <w:rFonts w:ascii="Times New Roman" w:hAnsi="Times New Roman" w:cs="Times New Roman"/>
                <w:sz w:val="24"/>
                <w:szCs w:val="24"/>
              </w:rPr>
              <w:t xml:space="preserve"> сільської  ради</w:t>
            </w:r>
          </w:p>
          <w:p w14:paraId="172016CE" w14:textId="6E84FD32" w:rsidR="00070F5E" w:rsidRPr="00070F5E" w:rsidRDefault="00991A2A" w:rsidP="00070F5E">
            <w:pPr>
              <w:ind w:left="567"/>
              <w:rPr>
                <w:rFonts w:ascii="Times New Roman" w:hAnsi="Times New Roman" w:cs="Times New Roman"/>
                <w:sz w:val="24"/>
                <w:szCs w:val="24"/>
              </w:rPr>
            </w:pPr>
            <w:r>
              <w:rPr>
                <w:rFonts w:ascii="Times New Roman" w:hAnsi="Times New Roman" w:cs="Times New Roman"/>
                <w:sz w:val="24"/>
                <w:szCs w:val="24"/>
              </w:rPr>
              <w:t>від 17.09.</w:t>
            </w:r>
            <w:r w:rsidR="00070F5E" w:rsidRPr="00070F5E">
              <w:rPr>
                <w:rFonts w:ascii="Times New Roman" w:hAnsi="Times New Roman" w:cs="Times New Roman"/>
                <w:sz w:val="24"/>
                <w:szCs w:val="24"/>
              </w:rPr>
              <w:t>2026 року №_____</w:t>
            </w:r>
          </w:p>
          <w:p w14:paraId="4517A6F1" w14:textId="77777777" w:rsidR="00070F5E" w:rsidRPr="00070F5E" w:rsidRDefault="00070F5E" w:rsidP="00070F5E">
            <w:pPr>
              <w:ind w:left="567"/>
              <w:rPr>
                <w:rFonts w:ascii="Times New Roman" w:hAnsi="Times New Roman" w:cs="Times New Roman"/>
                <w:b/>
                <w:sz w:val="24"/>
                <w:szCs w:val="24"/>
              </w:rPr>
            </w:pPr>
            <w:r w:rsidRPr="00070F5E">
              <w:rPr>
                <w:rFonts w:ascii="Times New Roman" w:hAnsi="Times New Roman" w:cs="Times New Roman"/>
                <w:b/>
                <w:sz w:val="24"/>
                <w:szCs w:val="24"/>
              </w:rPr>
              <w:t xml:space="preserve">Сільський  голова </w:t>
            </w:r>
          </w:p>
          <w:p w14:paraId="376C37AE" w14:textId="77777777" w:rsidR="00070F5E" w:rsidRPr="00070F5E" w:rsidRDefault="00070F5E" w:rsidP="00070F5E">
            <w:pPr>
              <w:ind w:left="567"/>
              <w:rPr>
                <w:rFonts w:ascii="Times New Roman" w:hAnsi="Times New Roman" w:cs="Times New Roman"/>
                <w:sz w:val="24"/>
                <w:szCs w:val="24"/>
              </w:rPr>
            </w:pPr>
          </w:p>
          <w:p w14:paraId="4DA0D6AB" w14:textId="77777777" w:rsidR="00070F5E" w:rsidRPr="00070F5E" w:rsidRDefault="00070F5E" w:rsidP="00070F5E">
            <w:pPr>
              <w:ind w:left="567"/>
              <w:rPr>
                <w:rFonts w:ascii="Times New Roman" w:hAnsi="Times New Roman" w:cs="Times New Roman"/>
                <w:sz w:val="24"/>
                <w:szCs w:val="24"/>
              </w:rPr>
            </w:pPr>
            <w:r w:rsidRPr="00070F5E">
              <w:rPr>
                <w:rFonts w:ascii="Times New Roman" w:hAnsi="Times New Roman" w:cs="Times New Roman"/>
                <w:sz w:val="24"/>
                <w:szCs w:val="24"/>
              </w:rPr>
              <w:t xml:space="preserve">______________ </w:t>
            </w:r>
            <w:r w:rsidRPr="00070F5E">
              <w:rPr>
                <w:rFonts w:ascii="Times New Roman" w:hAnsi="Times New Roman" w:cs="Times New Roman"/>
                <w:b/>
                <w:sz w:val="24"/>
                <w:szCs w:val="24"/>
              </w:rPr>
              <w:t>Роман СИДОР</w:t>
            </w:r>
          </w:p>
        </w:tc>
      </w:tr>
    </w:tbl>
    <w:p w14:paraId="4B1D4005" w14:textId="0F0BCBAE" w:rsidR="00070F5E" w:rsidRDefault="00070F5E" w:rsidP="00991A2A">
      <w:pPr>
        <w:rPr>
          <w:rFonts w:ascii="Times New Roman" w:hAnsi="Times New Roman" w:cs="Times New Roman"/>
          <w:b/>
          <w:sz w:val="24"/>
          <w:szCs w:val="24"/>
        </w:rPr>
      </w:pPr>
    </w:p>
    <w:p w14:paraId="52917C18" w14:textId="3252932A" w:rsidR="00991A2A" w:rsidRDefault="00991A2A" w:rsidP="00991A2A">
      <w:pPr>
        <w:rPr>
          <w:rFonts w:ascii="Times New Roman" w:hAnsi="Times New Roman" w:cs="Times New Roman"/>
          <w:b/>
          <w:sz w:val="24"/>
          <w:szCs w:val="24"/>
        </w:rPr>
      </w:pPr>
    </w:p>
    <w:p w14:paraId="24E4820F" w14:textId="6D5E3E15" w:rsidR="00991A2A" w:rsidRDefault="00991A2A" w:rsidP="00991A2A">
      <w:pPr>
        <w:rPr>
          <w:rFonts w:ascii="Times New Roman" w:hAnsi="Times New Roman" w:cs="Times New Roman"/>
          <w:b/>
          <w:sz w:val="24"/>
          <w:szCs w:val="24"/>
        </w:rPr>
      </w:pPr>
    </w:p>
    <w:p w14:paraId="53809427" w14:textId="77777777" w:rsidR="00991A2A" w:rsidRPr="00070F5E" w:rsidRDefault="00991A2A" w:rsidP="00991A2A">
      <w:pPr>
        <w:rPr>
          <w:rFonts w:ascii="Times New Roman" w:hAnsi="Times New Roman" w:cs="Times New Roman"/>
          <w:b/>
          <w:sz w:val="24"/>
          <w:szCs w:val="24"/>
        </w:rPr>
      </w:pPr>
    </w:p>
    <w:p w14:paraId="3C2DD5AF" w14:textId="77777777" w:rsidR="00070F5E" w:rsidRPr="00070F5E" w:rsidRDefault="00070F5E" w:rsidP="00070F5E">
      <w:pPr>
        <w:ind w:left="567"/>
        <w:jc w:val="center"/>
        <w:rPr>
          <w:rFonts w:ascii="Times New Roman" w:hAnsi="Times New Roman" w:cs="Times New Roman"/>
          <w:b/>
          <w:sz w:val="24"/>
          <w:szCs w:val="24"/>
        </w:rPr>
      </w:pPr>
    </w:p>
    <w:p w14:paraId="456B7A8F" w14:textId="77777777" w:rsidR="00070F5E" w:rsidRPr="00070F5E" w:rsidRDefault="00070F5E" w:rsidP="00070F5E">
      <w:pPr>
        <w:ind w:left="567"/>
        <w:jc w:val="center"/>
        <w:rPr>
          <w:rFonts w:ascii="Times New Roman" w:hAnsi="Times New Roman" w:cs="Times New Roman"/>
          <w:b/>
          <w:sz w:val="24"/>
          <w:szCs w:val="24"/>
        </w:rPr>
      </w:pPr>
      <w:r w:rsidRPr="00070F5E">
        <w:rPr>
          <w:rFonts w:ascii="Times New Roman" w:hAnsi="Times New Roman" w:cs="Times New Roman"/>
          <w:b/>
          <w:sz w:val="24"/>
          <w:szCs w:val="24"/>
        </w:rPr>
        <w:t>Програма</w:t>
      </w:r>
      <w:r w:rsidRPr="00070F5E">
        <w:rPr>
          <w:rFonts w:ascii="Times New Roman" w:hAnsi="Times New Roman" w:cs="Times New Roman"/>
          <w:b/>
          <w:sz w:val="24"/>
          <w:szCs w:val="24"/>
        </w:rPr>
        <w:br/>
        <w:t>підтримки державної політики національного спротиву</w:t>
      </w:r>
    </w:p>
    <w:p w14:paraId="47498D93" w14:textId="77777777" w:rsidR="00070F5E" w:rsidRPr="00070F5E" w:rsidRDefault="00070F5E" w:rsidP="00070F5E">
      <w:pPr>
        <w:ind w:left="567"/>
        <w:jc w:val="center"/>
        <w:rPr>
          <w:rFonts w:ascii="Times New Roman" w:hAnsi="Times New Roman" w:cs="Times New Roman"/>
          <w:b/>
          <w:bCs/>
          <w:color w:val="FF0000"/>
          <w:sz w:val="24"/>
          <w:szCs w:val="24"/>
        </w:rPr>
      </w:pPr>
      <w:r w:rsidRPr="00070F5E">
        <w:rPr>
          <w:rFonts w:ascii="Times New Roman" w:hAnsi="Times New Roman" w:cs="Times New Roman"/>
          <w:b/>
          <w:sz w:val="24"/>
          <w:szCs w:val="24"/>
        </w:rPr>
        <w:t>на 2026 рік</w:t>
      </w:r>
    </w:p>
    <w:p w14:paraId="6BC92122" w14:textId="77777777" w:rsidR="00070F5E" w:rsidRPr="00070F5E" w:rsidRDefault="00070F5E" w:rsidP="00070F5E">
      <w:pPr>
        <w:tabs>
          <w:tab w:val="left" w:pos="8506"/>
        </w:tabs>
        <w:ind w:left="567"/>
        <w:jc w:val="center"/>
        <w:rPr>
          <w:rFonts w:ascii="Times New Roman" w:hAnsi="Times New Roman" w:cs="Times New Roman"/>
          <w:sz w:val="24"/>
          <w:szCs w:val="24"/>
        </w:rPr>
      </w:pPr>
      <w:r w:rsidRPr="00070F5E">
        <w:rPr>
          <w:rFonts w:ascii="Times New Roman" w:hAnsi="Times New Roman" w:cs="Times New Roman"/>
          <w:sz w:val="24"/>
          <w:szCs w:val="24"/>
        </w:rPr>
        <w:t>(зі змінами)</w:t>
      </w:r>
    </w:p>
    <w:p w14:paraId="1E09024D" w14:textId="77777777" w:rsidR="00070F5E" w:rsidRPr="00070F5E" w:rsidRDefault="00070F5E" w:rsidP="00070F5E">
      <w:pPr>
        <w:ind w:left="567"/>
        <w:rPr>
          <w:rFonts w:ascii="Times New Roman" w:hAnsi="Times New Roman" w:cs="Times New Roman"/>
          <w:sz w:val="24"/>
          <w:szCs w:val="24"/>
        </w:rPr>
      </w:pPr>
    </w:p>
    <w:p w14:paraId="5AA9FBA5" w14:textId="77777777" w:rsidR="00070F5E" w:rsidRPr="00070F5E" w:rsidRDefault="00070F5E" w:rsidP="00070F5E">
      <w:pPr>
        <w:ind w:left="567"/>
        <w:rPr>
          <w:rFonts w:ascii="Times New Roman" w:hAnsi="Times New Roman" w:cs="Times New Roman"/>
          <w:sz w:val="24"/>
          <w:szCs w:val="24"/>
        </w:rPr>
      </w:pPr>
    </w:p>
    <w:p w14:paraId="4627C135" w14:textId="77777777" w:rsidR="00070F5E" w:rsidRPr="00070F5E" w:rsidRDefault="00070F5E" w:rsidP="00070F5E">
      <w:pPr>
        <w:ind w:left="567"/>
        <w:rPr>
          <w:rFonts w:ascii="Times New Roman" w:hAnsi="Times New Roman" w:cs="Times New Roman"/>
          <w:sz w:val="24"/>
          <w:szCs w:val="24"/>
        </w:rPr>
      </w:pPr>
    </w:p>
    <w:p w14:paraId="7E2BE70A" w14:textId="77777777" w:rsidR="00070F5E" w:rsidRPr="00070F5E" w:rsidRDefault="00070F5E" w:rsidP="00070F5E">
      <w:pPr>
        <w:ind w:left="567"/>
        <w:rPr>
          <w:rFonts w:ascii="Times New Roman" w:hAnsi="Times New Roman" w:cs="Times New Roman"/>
          <w:sz w:val="24"/>
          <w:szCs w:val="24"/>
        </w:rPr>
      </w:pPr>
    </w:p>
    <w:p w14:paraId="754B7433" w14:textId="77777777" w:rsidR="00070F5E" w:rsidRPr="00070F5E" w:rsidRDefault="00070F5E" w:rsidP="00070F5E">
      <w:pPr>
        <w:ind w:left="567"/>
        <w:rPr>
          <w:rFonts w:ascii="Times New Roman" w:hAnsi="Times New Roman" w:cs="Times New Roman"/>
          <w:sz w:val="24"/>
          <w:szCs w:val="24"/>
        </w:rPr>
      </w:pPr>
    </w:p>
    <w:p w14:paraId="6CBC4E11" w14:textId="76916893" w:rsidR="00991A2A" w:rsidRPr="00070F5E" w:rsidRDefault="00991A2A" w:rsidP="00070F5E">
      <w:pPr>
        <w:ind w:left="567"/>
        <w:rPr>
          <w:rFonts w:ascii="Times New Roman" w:hAnsi="Times New Roman" w:cs="Times New Roman"/>
          <w:sz w:val="24"/>
          <w:szCs w:val="24"/>
        </w:rPr>
      </w:pPr>
    </w:p>
    <w:p w14:paraId="3EC58AFF" w14:textId="77777777" w:rsidR="00070F5E" w:rsidRPr="00070F5E" w:rsidRDefault="00070F5E" w:rsidP="00070F5E">
      <w:pPr>
        <w:ind w:left="567"/>
        <w:rPr>
          <w:rFonts w:ascii="Times New Roman" w:hAnsi="Times New Roman" w:cs="Times New Roman"/>
          <w:sz w:val="24"/>
          <w:szCs w:val="24"/>
        </w:rPr>
      </w:pPr>
    </w:p>
    <w:p w14:paraId="3B72346D" w14:textId="77777777" w:rsidR="00070F5E" w:rsidRPr="00070F5E" w:rsidRDefault="00070F5E" w:rsidP="00991A2A">
      <w:pPr>
        <w:spacing w:after="0" w:line="240" w:lineRule="auto"/>
        <w:jc w:val="center"/>
        <w:rPr>
          <w:rFonts w:ascii="Times New Roman" w:hAnsi="Times New Roman" w:cs="Times New Roman"/>
          <w:b/>
          <w:sz w:val="24"/>
          <w:szCs w:val="24"/>
        </w:rPr>
      </w:pPr>
      <w:r w:rsidRPr="00070F5E">
        <w:rPr>
          <w:rFonts w:ascii="Times New Roman" w:hAnsi="Times New Roman" w:cs="Times New Roman"/>
          <w:b/>
          <w:sz w:val="24"/>
          <w:szCs w:val="24"/>
        </w:rPr>
        <w:t xml:space="preserve">                                                                              Погоджено</w:t>
      </w:r>
    </w:p>
    <w:p w14:paraId="275200A2" w14:textId="77777777" w:rsidR="00070F5E" w:rsidRPr="00070F5E" w:rsidRDefault="00070F5E" w:rsidP="00991A2A">
      <w:pPr>
        <w:spacing w:after="0" w:line="240" w:lineRule="auto"/>
        <w:jc w:val="center"/>
        <w:rPr>
          <w:rFonts w:ascii="Times New Roman" w:hAnsi="Times New Roman" w:cs="Times New Roman"/>
          <w:b/>
          <w:sz w:val="24"/>
          <w:szCs w:val="24"/>
        </w:rPr>
      </w:pPr>
      <w:r w:rsidRPr="00070F5E">
        <w:rPr>
          <w:rFonts w:ascii="Times New Roman" w:hAnsi="Times New Roman" w:cs="Times New Roman"/>
          <w:sz w:val="24"/>
          <w:szCs w:val="24"/>
        </w:rPr>
        <w:t xml:space="preserve">                                                                              </w:t>
      </w:r>
      <w:r w:rsidRPr="00070F5E">
        <w:rPr>
          <w:rFonts w:ascii="Times New Roman" w:hAnsi="Times New Roman" w:cs="Times New Roman"/>
          <w:b/>
          <w:sz w:val="24"/>
          <w:szCs w:val="24"/>
        </w:rPr>
        <w:t>Начальник</w:t>
      </w:r>
    </w:p>
    <w:p w14:paraId="0FEF01D3" w14:textId="77777777" w:rsidR="00070F5E" w:rsidRPr="00070F5E" w:rsidRDefault="00070F5E" w:rsidP="00991A2A">
      <w:pPr>
        <w:spacing w:after="0" w:line="240" w:lineRule="auto"/>
        <w:jc w:val="center"/>
        <w:rPr>
          <w:rFonts w:ascii="Times New Roman" w:hAnsi="Times New Roman" w:cs="Times New Roman"/>
          <w:sz w:val="24"/>
          <w:szCs w:val="24"/>
        </w:rPr>
      </w:pPr>
      <w:r w:rsidRPr="00070F5E">
        <w:rPr>
          <w:rFonts w:ascii="Times New Roman" w:hAnsi="Times New Roman" w:cs="Times New Roman"/>
          <w:sz w:val="24"/>
          <w:szCs w:val="24"/>
        </w:rPr>
        <w:t xml:space="preserve">                                                                                            фінансового відділу </w:t>
      </w:r>
    </w:p>
    <w:p w14:paraId="5F25AD41" w14:textId="77777777" w:rsidR="00070F5E" w:rsidRPr="00070F5E" w:rsidRDefault="00070F5E" w:rsidP="00991A2A">
      <w:pPr>
        <w:spacing w:after="0" w:line="240" w:lineRule="auto"/>
        <w:jc w:val="right"/>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Розвадівської</w:t>
      </w:r>
      <w:proofErr w:type="spellEnd"/>
      <w:r w:rsidRPr="00070F5E">
        <w:rPr>
          <w:rFonts w:ascii="Times New Roman" w:hAnsi="Times New Roman" w:cs="Times New Roman"/>
          <w:sz w:val="24"/>
          <w:szCs w:val="24"/>
        </w:rPr>
        <w:t xml:space="preserve"> сільської ради</w:t>
      </w:r>
    </w:p>
    <w:p w14:paraId="437479E5" w14:textId="77777777" w:rsidR="00070F5E" w:rsidRPr="00070F5E" w:rsidRDefault="00070F5E" w:rsidP="00991A2A">
      <w:pPr>
        <w:spacing w:after="0" w:line="240" w:lineRule="auto"/>
        <w:ind w:firstLine="1981"/>
        <w:jc w:val="right"/>
        <w:rPr>
          <w:rFonts w:ascii="Times New Roman" w:hAnsi="Times New Roman" w:cs="Times New Roman"/>
          <w:sz w:val="24"/>
          <w:szCs w:val="24"/>
          <w:u w:val="single"/>
        </w:rPr>
      </w:pPr>
      <w:r w:rsidRPr="00070F5E">
        <w:rPr>
          <w:rFonts w:ascii="Times New Roman" w:hAnsi="Times New Roman" w:cs="Times New Roman"/>
          <w:sz w:val="24"/>
          <w:szCs w:val="24"/>
        </w:rPr>
        <w:t xml:space="preserve">                                                        ____________ </w:t>
      </w:r>
      <w:r w:rsidRPr="00070F5E">
        <w:rPr>
          <w:rFonts w:ascii="Times New Roman" w:hAnsi="Times New Roman" w:cs="Times New Roman"/>
          <w:b/>
          <w:sz w:val="24"/>
          <w:szCs w:val="24"/>
        </w:rPr>
        <w:t>Федьків Л.В.</w:t>
      </w:r>
    </w:p>
    <w:p w14:paraId="10E84F3C" w14:textId="5DEC333F" w:rsidR="00070F5E" w:rsidRPr="00070F5E" w:rsidRDefault="00991A2A" w:rsidP="00991A2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 __________ 2026 року</w:t>
      </w:r>
    </w:p>
    <w:p w14:paraId="3B3477E8" w14:textId="77777777"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с. </w:t>
      </w:r>
      <w:proofErr w:type="spellStart"/>
      <w:r w:rsidRPr="00070F5E">
        <w:rPr>
          <w:rFonts w:ascii="Times New Roman" w:hAnsi="Times New Roman" w:cs="Times New Roman"/>
          <w:b/>
          <w:sz w:val="24"/>
          <w:szCs w:val="24"/>
        </w:rPr>
        <w:t>Розвадів</w:t>
      </w:r>
      <w:proofErr w:type="spellEnd"/>
    </w:p>
    <w:p w14:paraId="66E8C137" w14:textId="77777777"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lastRenderedPageBreak/>
        <w:t>2026 рік</w:t>
      </w:r>
    </w:p>
    <w:p w14:paraId="0A495531" w14:textId="77777777" w:rsidR="00070F5E" w:rsidRPr="00070F5E" w:rsidRDefault="00070F5E" w:rsidP="00070F5E">
      <w:pPr>
        <w:jc w:val="center"/>
        <w:rPr>
          <w:rFonts w:ascii="Times New Roman" w:hAnsi="Times New Roman" w:cs="Times New Roman"/>
          <w:b/>
          <w:bCs/>
          <w:sz w:val="24"/>
          <w:szCs w:val="24"/>
        </w:rPr>
      </w:pPr>
      <w:r w:rsidRPr="00070F5E">
        <w:rPr>
          <w:rFonts w:ascii="Times New Roman" w:hAnsi="Times New Roman" w:cs="Times New Roman"/>
          <w:i/>
          <w:sz w:val="24"/>
          <w:szCs w:val="24"/>
        </w:rPr>
        <w:br/>
      </w:r>
      <w:r w:rsidRPr="00070F5E">
        <w:rPr>
          <w:rFonts w:ascii="Times New Roman" w:hAnsi="Times New Roman" w:cs="Times New Roman"/>
          <w:b/>
          <w:bCs/>
          <w:sz w:val="24"/>
          <w:szCs w:val="24"/>
        </w:rPr>
        <w:t>ПАСПОРТ</w:t>
      </w:r>
    </w:p>
    <w:p w14:paraId="3A55F618"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(загальна характеристика(бюджетної) цільової Програми)</w:t>
      </w:r>
    </w:p>
    <w:p w14:paraId="0ECEC087" w14:textId="77777777"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Програми підтримки державної політики національного спротиву </w:t>
      </w:r>
    </w:p>
    <w:p w14:paraId="2CBCAB4C" w14:textId="77777777" w:rsidR="00070F5E" w:rsidRPr="00070F5E" w:rsidRDefault="00070F5E" w:rsidP="00070F5E">
      <w:pPr>
        <w:jc w:val="center"/>
        <w:rPr>
          <w:rFonts w:ascii="Times New Roman" w:hAnsi="Times New Roman" w:cs="Times New Roman"/>
          <w:b/>
          <w:bCs/>
          <w:sz w:val="24"/>
          <w:szCs w:val="24"/>
        </w:rPr>
      </w:pPr>
      <w:r w:rsidRPr="00070F5E">
        <w:rPr>
          <w:rFonts w:ascii="Times New Roman" w:hAnsi="Times New Roman" w:cs="Times New Roman"/>
          <w:b/>
          <w:sz w:val="24"/>
          <w:szCs w:val="24"/>
        </w:rPr>
        <w:t>на 2026 рік</w:t>
      </w:r>
    </w:p>
    <w:p w14:paraId="5D045B8C"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(зі змінами)</w:t>
      </w:r>
    </w:p>
    <w:p w14:paraId="0B38FB01" w14:textId="77777777" w:rsidR="00070F5E" w:rsidRPr="00070F5E" w:rsidRDefault="00070F5E" w:rsidP="00070F5E">
      <w:pPr>
        <w:jc w:val="both"/>
        <w:outlineLvl w:val="0"/>
        <w:rPr>
          <w:rFonts w:ascii="Times New Roman" w:hAnsi="Times New Roman" w:cs="Times New Roman"/>
          <w:b/>
          <w:sz w:val="24"/>
          <w:szCs w:val="24"/>
        </w:rPr>
      </w:pPr>
    </w:p>
    <w:tbl>
      <w:tblPr>
        <w:tblW w:w="0" w:type="auto"/>
        <w:tblCellSpacing w:w="15" w:type="dxa"/>
        <w:tblLook w:val="04A0" w:firstRow="1" w:lastRow="0" w:firstColumn="1" w:lastColumn="0" w:noHBand="0" w:noVBand="1"/>
      </w:tblPr>
      <w:tblGrid>
        <w:gridCol w:w="630"/>
        <w:gridCol w:w="3045"/>
        <w:gridCol w:w="5370"/>
      </w:tblGrid>
      <w:tr w:rsidR="00070F5E" w:rsidRPr="00070F5E" w14:paraId="52A8DCAB" w14:textId="77777777" w:rsidTr="00070F5E">
        <w:trPr>
          <w:tblCellSpacing w:w="15" w:type="dxa"/>
        </w:trPr>
        <w:tc>
          <w:tcPr>
            <w:tcW w:w="585" w:type="dxa"/>
            <w:tcMar>
              <w:top w:w="15" w:type="dxa"/>
              <w:left w:w="15" w:type="dxa"/>
              <w:bottom w:w="15" w:type="dxa"/>
              <w:right w:w="15" w:type="dxa"/>
            </w:tcMar>
            <w:hideMark/>
          </w:tcPr>
          <w:p w14:paraId="2402137B"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1.</w:t>
            </w:r>
          </w:p>
        </w:tc>
        <w:tc>
          <w:tcPr>
            <w:tcW w:w="3015" w:type="dxa"/>
            <w:tcMar>
              <w:top w:w="15" w:type="dxa"/>
              <w:left w:w="15" w:type="dxa"/>
              <w:bottom w:w="15" w:type="dxa"/>
              <w:right w:w="15" w:type="dxa"/>
            </w:tcMar>
            <w:hideMark/>
          </w:tcPr>
          <w:p w14:paraId="7EB21F69"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Ініціатор розроблення</w:t>
            </w:r>
            <w:r w:rsidRPr="00070F5E">
              <w:rPr>
                <w:rFonts w:ascii="Times New Roman" w:hAnsi="Times New Roman" w:cs="Times New Roman"/>
                <w:sz w:val="24"/>
                <w:szCs w:val="24"/>
              </w:rPr>
              <w:br/>
              <w:t>Програми</w:t>
            </w:r>
          </w:p>
        </w:tc>
        <w:tc>
          <w:tcPr>
            <w:tcW w:w="5325" w:type="dxa"/>
            <w:tcMar>
              <w:top w:w="15" w:type="dxa"/>
              <w:left w:w="15" w:type="dxa"/>
              <w:bottom w:w="15" w:type="dxa"/>
              <w:right w:w="15" w:type="dxa"/>
            </w:tcMar>
            <w:hideMark/>
          </w:tcPr>
          <w:p w14:paraId="126BF529" w14:textId="77777777" w:rsidR="00070F5E" w:rsidRPr="00070F5E" w:rsidRDefault="00070F5E" w:rsidP="00070F5E">
            <w:pPr>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w:t>
            </w:r>
          </w:p>
        </w:tc>
      </w:tr>
      <w:tr w:rsidR="00070F5E" w:rsidRPr="00070F5E" w14:paraId="327475D7" w14:textId="77777777" w:rsidTr="00070F5E">
        <w:trPr>
          <w:tblCellSpacing w:w="15" w:type="dxa"/>
        </w:trPr>
        <w:tc>
          <w:tcPr>
            <w:tcW w:w="585" w:type="dxa"/>
            <w:tcMar>
              <w:top w:w="15" w:type="dxa"/>
              <w:left w:w="15" w:type="dxa"/>
              <w:bottom w:w="15" w:type="dxa"/>
              <w:right w:w="15" w:type="dxa"/>
            </w:tcMar>
            <w:hideMark/>
          </w:tcPr>
          <w:p w14:paraId="33265D7F"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2.</w:t>
            </w:r>
          </w:p>
        </w:tc>
        <w:tc>
          <w:tcPr>
            <w:tcW w:w="3015" w:type="dxa"/>
            <w:tcMar>
              <w:top w:w="15" w:type="dxa"/>
              <w:left w:w="15" w:type="dxa"/>
              <w:bottom w:w="15" w:type="dxa"/>
              <w:right w:w="15" w:type="dxa"/>
            </w:tcMar>
            <w:hideMark/>
          </w:tcPr>
          <w:p w14:paraId="61DD8EA7"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Дата, номер документа про затвердження Програми</w:t>
            </w:r>
          </w:p>
        </w:tc>
        <w:tc>
          <w:tcPr>
            <w:tcW w:w="5325" w:type="dxa"/>
            <w:tcMar>
              <w:top w:w="15" w:type="dxa"/>
              <w:left w:w="15" w:type="dxa"/>
              <w:bottom w:w="15" w:type="dxa"/>
              <w:right w:w="15" w:type="dxa"/>
            </w:tcMar>
          </w:tcPr>
          <w:p w14:paraId="0BB67B61" w14:textId="61532AB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Рішення сесії  </w:t>
            </w:r>
            <w:proofErr w:type="spellStart"/>
            <w:r w:rsidRPr="00070F5E">
              <w:rPr>
                <w:rFonts w:ascii="Times New Roman" w:hAnsi="Times New Roman" w:cs="Times New Roman"/>
                <w:sz w:val="24"/>
                <w:szCs w:val="24"/>
              </w:rPr>
              <w:t>Розвадівсько</w:t>
            </w:r>
            <w:r>
              <w:rPr>
                <w:rFonts w:ascii="Times New Roman" w:hAnsi="Times New Roman" w:cs="Times New Roman"/>
                <w:sz w:val="24"/>
                <w:szCs w:val="24"/>
              </w:rPr>
              <w:t>ї</w:t>
            </w:r>
            <w:proofErr w:type="spellEnd"/>
            <w:r>
              <w:rPr>
                <w:rFonts w:ascii="Times New Roman" w:hAnsi="Times New Roman" w:cs="Times New Roman"/>
                <w:sz w:val="24"/>
                <w:szCs w:val="24"/>
              </w:rPr>
              <w:t xml:space="preserve"> сільської  ради №______  від 17.09.</w:t>
            </w:r>
            <w:r w:rsidRPr="00070F5E">
              <w:rPr>
                <w:rFonts w:ascii="Times New Roman" w:hAnsi="Times New Roman" w:cs="Times New Roman"/>
                <w:sz w:val="24"/>
                <w:szCs w:val="24"/>
              </w:rPr>
              <w:t>2026  року</w:t>
            </w:r>
          </w:p>
          <w:p w14:paraId="72A8027D" w14:textId="77777777" w:rsidR="00070F5E" w:rsidRPr="00070F5E" w:rsidRDefault="00070F5E" w:rsidP="00070F5E">
            <w:pPr>
              <w:rPr>
                <w:rFonts w:ascii="Times New Roman" w:hAnsi="Times New Roman" w:cs="Times New Roman"/>
                <w:sz w:val="24"/>
                <w:szCs w:val="24"/>
              </w:rPr>
            </w:pPr>
          </w:p>
        </w:tc>
      </w:tr>
      <w:tr w:rsidR="00070F5E" w:rsidRPr="00070F5E" w14:paraId="4DB69ACF" w14:textId="77777777" w:rsidTr="00070F5E">
        <w:trPr>
          <w:tblCellSpacing w:w="15" w:type="dxa"/>
        </w:trPr>
        <w:tc>
          <w:tcPr>
            <w:tcW w:w="585" w:type="dxa"/>
            <w:tcMar>
              <w:top w:w="15" w:type="dxa"/>
              <w:left w:w="15" w:type="dxa"/>
              <w:bottom w:w="15" w:type="dxa"/>
              <w:right w:w="15" w:type="dxa"/>
            </w:tcMar>
            <w:hideMark/>
          </w:tcPr>
          <w:p w14:paraId="38D97978"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3.</w:t>
            </w:r>
          </w:p>
        </w:tc>
        <w:tc>
          <w:tcPr>
            <w:tcW w:w="3015" w:type="dxa"/>
            <w:tcMar>
              <w:top w:w="15" w:type="dxa"/>
              <w:left w:w="15" w:type="dxa"/>
              <w:bottom w:w="15" w:type="dxa"/>
              <w:right w:w="15" w:type="dxa"/>
            </w:tcMar>
            <w:hideMark/>
          </w:tcPr>
          <w:p w14:paraId="0A15CB8F"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Розробник  Програми</w:t>
            </w:r>
          </w:p>
        </w:tc>
        <w:tc>
          <w:tcPr>
            <w:tcW w:w="5325" w:type="dxa"/>
            <w:tcMar>
              <w:top w:w="15" w:type="dxa"/>
              <w:left w:w="15" w:type="dxa"/>
              <w:bottom w:w="15" w:type="dxa"/>
              <w:right w:w="15" w:type="dxa"/>
            </w:tcMar>
          </w:tcPr>
          <w:p w14:paraId="012EF40F" w14:textId="77777777" w:rsidR="00070F5E" w:rsidRPr="00070F5E" w:rsidRDefault="00070F5E" w:rsidP="00070F5E">
            <w:pPr>
              <w:rPr>
                <w:rFonts w:ascii="Times New Roman" w:hAnsi="Times New Roman" w:cs="Times New Roman"/>
                <w:color w:val="C00000"/>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w:t>
            </w:r>
          </w:p>
          <w:p w14:paraId="0155A564" w14:textId="77777777" w:rsidR="00070F5E" w:rsidRPr="00070F5E" w:rsidRDefault="00070F5E" w:rsidP="00070F5E">
            <w:pPr>
              <w:rPr>
                <w:rFonts w:ascii="Times New Roman" w:hAnsi="Times New Roman" w:cs="Times New Roman"/>
                <w:sz w:val="24"/>
                <w:szCs w:val="24"/>
              </w:rPr>
            </w:pPr>
          </w:p>
        </w:tc>
      </w:tr>
      <w:tr w:rsidR="00070F5E" w:rsidRPr="00070F5E" w14:paraId="0AB523FA" w14:textId="77777777" w:rsidTr="00070F5E">
        <w:trPr>
          <w:tblCellSpacing w:w="15" w:type="dxa"/>
        </w:trPr>
        <w:tc>
          <w:tcPr>
            <w:tcW w:w="585" w:type="dxa"/>
            <w:tcMar>
              <w:top w:w="15" w:type="dxa"/>
              <w:left w:w="15" w:type="dxa"/>
              <w:bottom w:w="15" w:type="dxa"/>
              <w:right w:w="15" w:type="dxa"/>
            </w:tcMar>
            <w:hideMark/>
          </w:tcPr>
          <w:p w14:paraId="715DE65A"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4.</w:t>
            </w:r>
          </w:p>
        </w:tc>
        <w:tc>
          <w:tcPr>
            <w:tcW w:w="3015" w:type="dxa"/>
            <w:tcMar>
              <w:top w:w="15" w:type="dxa"/>
              <w:left w:w="15" w:type="dxa"/>
              <w:bottom w:w="15" w:type="dxa"/>
              <w:right w:w="15" w:type="dxa"/>
            </w:tcMar>
            <w:hideMark/>
          </w:tcPr>
          <w:p w14:paraId="3A5AF28C" w14:textId="77777777" w:rsidR="00070F5E" w:rsidRPr="00070F5E" w:rsidRDefault="00070F5E" w:rsidP="00070F5E">
            <w:pPr>
              <w:rPr>
                <w:rFonts w:ascii="Times New Roman" w:hAnsi="Times New Roman" w:cs="Times New Roman"/>
                <w:sz w:val="24"/>
                <w:szCs w:val="24"/>
              </w:rPr>
            </w:pPr>
            <w:proofErr w:type="spellStart"/>
            <w:r w:rsidRPr="00070F5E">
              <w:rPr>
                <w:rFonts w:ascii="Times New Roman" w:hAnsi="Times New Roman" w:cs="Times New Roman"/>
                <w:sz w:val="24"/>
                <w:szCs w:val="24"/>
              </w:rPr>
              <w:t>Співрозробники</w:t>
            </w:r>
            <w:proofErr w:type="spellEnd"/>
            <w:r w:rsidRPr="00070F5E">
              <w:rPr>
                <w:rFonts w:ascii="Times New Roman" w:hAnsi="Times New Roman" w:cs="Times New Roman"/>
                <w:sz w:val="24"/>
                <w:szCs w:val="24"/>
              </w:rPr>
              <w:t xml:space="preserve">  Програми</w:t>
            </w:r>
          </w:p>
        </w:tc>
        <w:tc>
          <w:tcPr>
            <w:tcW w:w="5325" w:type="dxa"/>
            <w:tcMar>
              <w:top w:w="15" w:type="dxa"/>
              <w:left w:w="15" w:type="dxa"/>
              <w:bottom w:w="15" w:type="dxa"/>
              <w:right w:w="15" w:type="dxa"/>
            </w:tcMar>
            <w:hideMark/>
          </w:tcPr>
          <w:p w14:paraId="4E17B568"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Фінансовий відділ </w:t>
            </w:r>
            <w:proofErr w:type="spellStart"/>
            <w:r w:rsidRPr="00070F5E">
              <w:rPr>
                <w:rFonts w:ascii="Times New Roman" w:hAnsi="Times New Roman" w:cs="Times New Roman"/>
                <w:sz w:val="24"/>
                <w:szCs w:val="24"/>
              </w:rPr>
              <w:t>Розвадівської</w:t>
            </w:r>
            <w:proofErr w:type="spellEnd"/>
            <w:r w:rsidRPr="00070F5E">
              <w:rPr>
                <w:rFonts w:ascii="Times New Roman" w:hAnsi="Times New Roman" w:cs="Times New Roman"/>
                <w:sz w:val="24"/>
                <w:szCs w:val="24"/>
              </w:rPr>
              <w:t xml:space="preserve"> сільської ради</w:t>
            </w:r>
          </w:p>
          <w:p w14:paraId="7E973ABB" w14:textId="77777777" w:rsidR="00070F5E" w:rsidRPr="00070F5E" w:rsidRDefault="00070F5E" w:rsidP="00070F5E">
            <w:pPr>
              <w:rPr>
                <w:rFonts w:ascii="Times New Roman" w:hAnsi="Times New Roman" w:cs="Times New Roman"/>
                <w:color w:val="FF0000"/>
                <w:sz w:val="24"/>
                <w:szCs w:val="24"/>
              </w:rPr>
            </w:pPr>
          </w:p>
        </w:tc>
      </w:tr>
      <w:tr w:rsidR="00070F5E" w:rsidRPr="00070F5E" w14:paraId="454523FE" w14:textId="77777777" w:rsidTr="00070F5E">
        <w:trPr>
          <w:tblCellSpacing w:w="15" w:type="dxa"/>
        </w:trPr>
        <w:tc>
          <w:tcPr>
            <w:tcW w:w="585" w:type="dxa"/>
            <w:tcMar>
              <w:top w:w="15" w:type="dxa"/>
              <w:left w:w="15" w:type="dxa"/>
              <w:bottom w:w="15" w:type="dxa"/>
              <w:right w:w="15" w:type="dxa"/>
            </w:tcMar>
            <w:hideMark/>
          </w:tcPr>
          <w:p w14:paraId="6231F407"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5.</w:t>
            </w:r>
          </w:p>
        </w:tc>
        <w:tc>
          <w:tcPr>
            <w:tcW w:w="3015" w:type="dxa"/>
            <w:tcMar>
              <w:top w:w="15" w:type="dxa"/>
              <w:left w:w="15" w:type="dxa"/>
              <w:bottom w:w="15" w:type="dxa"/>
              <w:right w:w="15" w:type="dxa"/>
            </w:tcMar>
            <w:hideMark/>
          </w:tcPr>
          <w:p w14:paraId="316B91F3"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Відповідальний виконавець Програми</w:t>
            </w:r>
          </w:p>
        </w:tc>
        <w:tc>
          <w:tcPr>
            <w:tcW w:w="5325" w:type="dxa"/>
            <w:tcMar>
              <w:top w:w="15" w:type="dxa"/>
              <w:left w:w="15" w:type="dxa"/>
              <w:bottom w:w="15" w:type="dxa"/>
              <w:right w:w="15" w:type="dxa"/>
            </w:tcMar>
          </w:tcPr>
          <w:p w14:paraId="06CAF637"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Виконавчий комітет </w:t>
            </w:r>
            <w:proofErr w:type="spellStart"/>
            <w:r w:rsidRPr="00070F5E">
              <w:rPr>
                <w:rFonts w:ascii="Times New Roman" w:hAnsi="Times New Roman" w:cs="Times New Roman"/>
                <w:sz w:val="24"/>
                <w:szCs w:val="24"/>
              </w:rPr>
              <w:t>Розвадівської</w:t>
            </w:r>
            <w:proofErr w:type="spellEnd"/>
            <w:r w:rsidRPr="00070F5E">
              <w:rPr>
                <w:rFonts w:ascii="Times New Roman" w:hAnsi="Times New Roman" w:cs="Times New Roman"/>
                <w:sz w:val="24"/>
                <w:szCs w:val="24"/>
              </w:rPr>
              <w:t xml:space="preserve"> сільської ради</w:t>
            </w:r>
          </w:p>
          <w:p w14:paraId="335454C7" w14:textId="77777777" w:rsidR="00070F5E" w:rsidRPr="00070F5E" w:rsidRDefault="00070F5E" w:rsidP="00070F5E">
            <w:pPr>
              <w:rPr>
                <w:rFonts w:ascii="Times New Roman" w:hAnsi="Times New Roman" w:cs="Times New Roman"/>
                <w:sz w:val="24"/>
                <w:szCs w:val="24"/>
              </w:rPr>
            </w:pPr>
          </w:p>
        </w:tc>
      </w:tr>
      <w:tr w:rsidR="00070F5E" w:rsidRPr="00070F5E" w14:paraId="562825B6" w14:textId="77777777" w:rsidTr="00070F5E">
        <w:trPr>
          <w:tblCellSpacing w:w="15" w:type="dxa"/>
        </w:trPr>
        <w:tc>
          <w:tcPr>
            <w:tcW w:w="585" w:type="dxa"/>
            <w:tcMar>
              <w:top w:w="15" w:type="dxa"/>
              <w:left w:w="15" w:type="dxa"/>
              <w:bottom w:w="15" w:type="dxa"/>
              <w:right w:w="15" w:type="dxa"/>
            </w:tcMar>
            <w:hideMark/>
          </w:tcPr>
          <w:p w14:paraId="0882AEFA"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6.</w:t>
            </w:r>
          </w:p>
        </w:tc>
        <w:tc>
          <w:tcPr>
            <w:tcW w:w="3015" w:type="dxa"/>
            <w:tcMar>
              <w:top w:w="15" w:type="dxa"/>
              <w:left w:w="15" w:type="dxa"/>
              <w:bottom w:w="15" w:type="dxa"/>
              <w:right w:w="15" w:type="dxa"/>
            </w:tcMar>
            <w:hideMark/>
          </w:tcPr>
          <w:p w14:paraId="187F6F49"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Учасники Програми</w:t>
            </w:r>
          </w:p>
        </w:tc>
        <w:tc>
          <w:tcPr>
            <w:tcW w:w="5325" w:type="dxa"/>
            <w:tcMar>
              <w:top w:w="15" w:type="dxa"/>
              <w:left w:w="15" w:type="dxa"/>
              <w:bottom w:w="15" w:type="dxa"/>
              <w:right w:w="15" w:type="dxa"/>
            </w:tcMar>
          </w:tcPr>
          <w:p w14:paraId="6BDCFB6A"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Виконавчий комітет </w:t>
            </w:r>
            <w:proofErr w:type="spellStart"/>
            <w:r w:rsidRPr="00070F5E">
              <w:rPr>
                <w:rFonts w:ascii="Times New Roman" w:hAnsi="Times New Roman" w:cs="Times New Roman"/>
                <w:sz w:val="24"/>
                <w:szCs w:val="24"/>
              </w:rPr>
              <w:t>Розвадівської</w:t>
            </w:r>
            <w:proofErr w:type="spellEnd"/>
            <w:r w:rsidRPr="00070F5E">
              <w:rPr>
                <w:rFonts w:ascii="Times New Roman" w:hAnsi="Times New Roman" w:cs="Times New Roman"/>
                <w:sz w:val="24"/>
                <w:szCs w:val="24"/>
              </w:rPr>
              <w:t xml:space="preserve"> сільської  ради, та інші </w:t>
            </w:r>
          </w:p>
          <w:p w14:paraId="17A5FEAE" w14:textId="77777777" w:rsidR="00070F5E" w:rsidRPr="00070F5E" w:rsidRDefault="00070F5E" w:rsidP="00070F5E">
            <w:pPr>
              <w:rPr>
                <w:rFonts w:ascii="Times New Roman" w:hAnsi="Times New Roman" w:cs="Times New Roman"/>
                <w:sz w:val="24"/>
                <w:szCs w:val="24"/>
              </w:rPr>
            </w:pPr>
          </w:p>
        </w:tc>
      </w:tr>
      <w:tr w:rsidR="00070F5E" w:rsidRPr="00070F5E" w14:paraId="4ECC3EB1" w14:textId="77777777" w:rsidTr="00070F5E">
        <w:trPr>
          <w:tblCellSpacing w:w="15" w:type="dxa"/>
        </w:trPr>
        <w:tc>
          <w:tcPr>
            <w:tcW w:w="585" w:type="dxa"/>
            <w:tcMar>
              <w:top w:w="15" w:type="dxa"/>
              <w:left w:w="15" w:type="dxa"/>
              <w:bottom w:w="15" w:type="dxa"/>
              <w:right w:w="15" w:type="dxa"/>
            </w:tcMar>
            <w:hideMark/>
          </w:tcPr>
          <w:p w14:paraId="5D3BA26A"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7.</w:t>
            </w:r>
          </w:p>
        </w:tc>
        <w:tc>
          <w:tcPr>
            <w:tcW w:w="3015" w:type="dxa"/>
            <w:tcMar>
              <w:top w:w="15" w:type="dxa"/>
              <w:left w:w="15" w:type="dxa"/>
              <w:bottom w:w="15" w:type="dxa"/>
              <w:right w:w="15" w:type="dxa"/>
            </w:tcMar>
            <w:hideMark/>
          </w:tcPr>
          <w:p w14:paraId="53D29A8B"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Термін реалізації Програми</w:t>
            </w:r>
          </w:p>
        </w:tc>
        <w:tc>
          <w:tcPr>
            <w:tcW w:w="5325" w:type="dxa"/>
            <w:tcMar>
              <w:top w:w="15" w:type="dxa"/>
              <w:left w:w="15" w:type="dxa"/>
              <w:bottom w:w="15" w:type="dxa"/>
              <w:right w:w="15" w:type="dxa"/>
            </w:tcMar>
          </w:tcPr>
          <w:p w14:paraId="517F9EC3"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2026 рік</w:t>
            </w:r>
          </w:p>
          <w:p w14:paraId="27FA77A2" w14:textId="77777777" w:rsidR="00070F5E" w:rsidRPr="00070F5E" w:rsidRDefault="00070F5E" w:rsidP="00070F5E">
            <w:pPr>
              <w:jc w:val="center"/>
              <w:rPr>
                <w:rFonts w:ascii="Times New Roman" w:hAnsi="Times New Roman" w:cs="Times New Roman"/>
                <w:sz w:val="24"/>
                <w:szCs w:val="24"/>
              </w:rPr>
            </w:pPr>
          </w:p>
        </w:tc>
      </w:tr>
      <w:tr w:rsidR="00070F5E" w:rsidRPr="00070F5E" w14:paraId="650762FB" w14:textId="77777777" w:rsidTr="00070F5E">
        <w:trPr>
          <w:tblCellSpacing w:w="15" w:type="dxa"/>
        </w:trPr>
        <w:tc>
          <w:tcPr>
            <w:tcW w:w="585" w:type="dxa"/>
            <w:tcMar>
              <w:top w:w="15" w:type="dxa"/>
              <w:left w:w="15" w:type="dxa"/>
              <w:bottom w:w="15" w:type="dxa"/>
              <w:right w:w="15" w:type="dxa"/>
            </w:tcMar>
            <w:hideMark/>
          </w:tcPr>
          <w:p w14:paraId="0C8DF906"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8.</w:t>
            </w:r>
          </w:p>
        </w:tc>
        <w:tc>
          <w:tcPr>
            <w:tcW w:w="3015" w:type="dxa"/>
            <w:tcMar>
              <w:top w:w="15" w:type="dxa"/>
              <w:left w:w="15" w:type="dxa"/>
              <w:bottom w:w="15" w:type="dxa"/>
              <w:right w:w="15" w:type="dxa"/>
            </w:tcMar>
          </w:tcPr>
          <w:p w14:paraId="3D972429"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Загальний обсяг фінансових ресурсів, необхідних для реалізації програми, всього - </w:t>
            </w:r>
          </w:p>
          <w:p w14:paraId="6A530F96" w14:textId="77777777" w:rsidR="00070F5E" w:rsidRPr="00070F5E" w:rsidRDefault="00070F5E" w:rsidP="00070F5E">
            <w:pPr>
              <w:rPr>
                <w:rFonts w:ascii="Times New Roman" w:hAnsi="Times New Roman" w:cs="Times New Roman"/>
                <w:sz w:val="24"/>
                <w:szCs w:val="24"/>
              </w:rPr>
            </w:pPr>
          </w:p>
          <w:p w14:paraId="0F89CD67"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у тому числі:</w:t>
            </w:r>
          </w:p>
        </w:tc>
        <w:tc>
          <w:tcPr>
            <w:tcW w:w="5325" w:type="dxa"/>
            <w:tcMar>
              <w:top w:w="15" w:type="dxa"/>
              <w:left w:w="15" w:type="dxa"/>
              <w:bottom w:w="15" w:type="dxa"/>
              <w:right w:w="15" w:type="dxa"/>
            </w:tcMar>
          </w:tcPr>
          <w:p w14:paraId="3499AF14" w14:textId="77777777" w:rsidR="00070F5E" w:rsidRPr="00070F5E" w:rsidRDefault="00070F5E" w:rsidP="00070F5E">
            <w:pPr>
              <w:jc w:val="center"/>
              <w:rPr>
                <w:rFonts w:ascii="Times New Roman" w:hAnsi="Times New Roman" w:cs="Times New Roman"/>
                <w:color w:val="000000" w:themeColor="text1"/>
                <w:sz w:val="24"/>
                <w:szCs w:val="24"/>
              </w:rPr>
            </w:pPr>
          </w:p>
          <w:p w14:paraId="06DE50C2" w14:textId="77777777" w:rsidR="00070F5E" w:rsidRPr="00070F5E" w:rsidRDefault="00070F5E" w:rsidP="00070F5E">
            <w:pPr>
              <w:jc w:val="center"/>
              <w:rPr>
                <w:rFonts w:ascii="Times New Roman" w:hAnsi="Times New Roman" w:cs="Times New Roman"/>
                <w:color w:val="000000" w:themeColor="text1"/>
                <w:sz w:val="24"/>
                <w:szCs w:val="24"/>
              </w:rPr>
            </w:pPr>
          </w:p>
          <w:p w14:paraId="19CCE8B0" w14:textId="77777777"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6 645 000,0</w:t>
            </w:r>
          </w:p>
        </w:tc>
      </w:tr>
      <w:tr w:rsidR="00070F5E" w:rsidRPr="00070F5E" w14:paraId="40D28E81" w14:textId="77777777" w:rsidTr="00070F5E">
        <w:trPr>
          <w:tblCellSpacing w:w="15" w:type="dxa"/>
        </w:trPr>
        <w:tc>
          <w:tcPr>
            <w:tcW w:w="585" w:type="dxa"/>
            <w:tcMar>
              <w:top w:w="15" w:type="dxa"/>
              <w:left w:w="15" w:type="dxa"/>
              <w:bottom w:w="15" w:type="dxa"/>
              <w:right w:w="15" w:type="dxa"/>
            </w:tcMar>
            <w:hideMark/>
          </w:tcPr>
          <w:p w14:paraId="676D161E"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8.1.</w:t>
            </w:r>
          </w:p>
        </w:tc>
        <w:tc>
          <w:tcPr>
            <w:tcW w:w="3015" w:type="dxa"/>
            <w:tcMar>
              <w:top w:w="15" w:type="dxa"/>
              <w:left w:w="15" w:type="dxa"/>
              <w:bottom w:w="15" w:type="dxa"/>
              <w:right w:w="15" w:type="dxa"/>
            </w:tcMar>
            <w:hideMark/>
          </w:tcPr>
          <w:p w14:paraId="5EF65C0E"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Коштів місцевого  бюджету</w:t>
            </w:r>
          </w:p>
        </w:tc>
        <w:tc>
          <w:tcPr>
            <w:tcW w:w="5325" w:type="dxa"/>
            <w:tcMar>
              <w:top w:w="15" w:type="dxa"/>
              <w:left w:w="15" w:type="dxa"/>
              <w:bottom w:w="15" w:type="dxa"/>
              <w:right w:w="15" w:type="dxa"/>
            </w:tcMar>
            <w:hideMark/>
          </w:tcPr>
          <w:p w14:paraId="2C367927" w14:textId="77777777"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6 645 000,0</w:t>
            </w:r>
          </w:p>
        </w:tc>
      </w:tr>
      <w:tr w:rsidR="00070F5E" w:rsidRPr="00070F5E" w14:paraId="1EBB9CB8" w14:textId="77777777" w:rsidTr="00070F5E">
        <w:trPr>
          <w:tblCellSpacing w:w="15" w:type="dxa"/>
        </w:trPr>
        <w:tc>
          <w:tcPr>
            <w:tcW w:w="585" w:type="dxa"/>
            <w:tcMar>
              <w:top w:w="15" w:type="dxa"/>
              <w:left w:w="15" w:type="dxa"/>
              <w:bottom w:w="15" w:type="dxa"/>
              <w:right w:w="15" w:type="dxa"/>
            </w:tcMar>
            <w:hideMark/>
          </w:tcPr>
          <w:p w14:paraId="68B1D3B0"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lastRenderedPageBreak/>
              <w:t>8.2</w:t>
            </w:r>
          </w:p>
          <w:p w14:paraId="0912E533"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8.3       </w:t>
            </w:r>
          </w:p>
        </w:tc>
        <w:tc>
          <w:tcPr>
            <w:tcW w:w="3015" w:type="dxa"/>
            <w:tcMar>
              <w:top w:w="15" w:type="dxa"/>
              <w:left w:w="15" w:type="dxa"/>
              <w:bottom w:w="15" w:type="dxa"/>
              <w:right w:w="15" w:type="dxa"/>
            </w:tcMar>
            <w:hideMark/>
          </w:tcPr>
          <w:p w14:paraId="34EF9C56"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Коштів обласного бюджету  </w:t>
            </w:r>
          </w:p>
          <w:p w14:paraId="674D5BAB"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Інших коштів                                                                  </w:t>
            </w:r>
          </w:p>
        </w:tc>
        <w:tc>
          <w:tcPr>
            <w:tcW w:w="5325" w:type="dxa"/>
            <w:tcMar>
              <w:top w:w="15" w:type="dxa"/>
              <w:left w:w="15" w:type="dxa"/>
              <w:bottom w:w="15" w:type="dxa"/>
              <w:right w:w="15" w:type="dxa"/>
            </w:tcMar>
            <w:hideMark/>
          </w:tcPr>
          <w:p w14:paraId="1DC29374"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w:t>
            </w:r>
          </w:p>
          <w:p w14:paraId="4C9F84EF"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w:t>
            </w:r>
          </w:p>
        </w:tc>
      </w:tr>
    </w:tbl>
    <w:p w14:paraId="1E77F4CB" w14:textId="77777777" w:rsidR="00070F5E" w:rsidRPr="00070F5E" w:rsidRDefault="00070F5E" w:rsidP="00070F5E">
      <w:pPr>
        <w:pStyle w:val="afff0"/>
        <w:rPr>
          <w:rFonts w:ascii="Times New Roman" w:hAnsi="Times New Roman"/>
          <w:sz w:val="24"/>
          <w:szCs w:val="24"/>
          <w:lang w:val="uk-UA"/>
        </w:rPr>
      </w:pPr>
      <w:r w:rsidRPr="00070F5E">
        <w:rPr>
          <w:rFonts w:ascii="Times New Roman" w:hAnsi="Times New Roman"/>
          <w:sz w:val="24"/>
          <w:szCs w:val="24"/>
        </w:rPr>
        <w:br/>
      </w:r>
    </w:p>
    <w:p w14:paraId="7AF6E131" w14:textId="77777777" w:rsidR="00070F5E" w:rsidRPr="00070F5E" w:rsidRDefault="00070F5E" w:rsidP="00070F5E">
      <w:pPr>
        <w:pStyle w:val="afff0"/>
        <w:rPr>
          <w:rFonts w:ascii="Times New Roman" w:hAnsi="Times New Roman"/>
          <w:sz w:val="24"/>
          <w:szCs w:val="24"/>
          <w:lang w:val="uk-UA"/>
        </w:rPr>
      </w:pPr>
    </w:p>
    <w:p w14:paraId="6C29FFA5" w14:textId="77777777" w:rsidR="00070F5E" w:rsidRPr="00070F5E" w:rsidRDefault="00070F5E" w:rsidP="00070F5E">
      <w:pPr>
        <w:pStyle w:val="afff0"/>
        <w:rPr>
          <w:rFonts w:ascii="Times New Roman" w:hAnsi="Times New Roman"/>
          <w:sz w:val="24"/>
          <w:szCs w:val="24"/>
          <w:lang w:val="uk-UA"/>
        </w:rPr>
      </w:pPr>
    </w:p>
    <w:p w14:paraId="22415E0C" w14:textId="77777777" w:rsidR="00070F5E" w:rsidRPr="00070F5E" w:rsidRDefault="00070F5E" w:rsidP="00070F5E">
      <w:pPr>
        <w:pStyle w:val="afff0"/>
        <w:jc w:val="center"/>
        <w:rPr>
          <w:rFonts w:ascii="Times New Roman" w:hAnsi="Times New Roman"/>
          <w:b/>
          <w:sz w:val="24"/>
          <w:szCs w:val="24"/>
          <w:lang w:val="uk-UA"/>
        </w:rPr>
      </w:pPr>
      <w:r w:rsidRPr="00070F5E">
        <w:rPr>
          <w:rFonts w:ascii="Times New Roman" w:hAnsi="Times New Roman"/>
          <w:b/>
          <w:sz w:val="24"/>
          <w:szCs w:val="24"/>
          <w:lang w:val="uk-UA"/>
        </w:rPr>
        <w:t>Секретар ради                                           Олександра ШИМКО</w:t>
      </w:r>
    </w:p>
    <w:p w14:paraId="545C17AC" w14:textId="73CB3DCB" w:rsidR="00070F5E" w:rsidRPr="00070F5E" w:rsidRDefault="00070F5E" w:rsidP="00070F5E">
      <w:pPr>
        <w:rPr>
          <w:rFonts w:ascii="Times New Roman" w:hAnsi="Times New Roman" w:cs="Times New Roman"/>
          <w:b/>
          <w:sz w:val="24"/>
          <w:szCs w:val="24"/>
        </w:rPr>
      </w:pPr>
    </w:p>
    <w:p w14:paraId="6C050330" w14:textId="77777777" w:rsidR="00070F5E" w:rsidRPr="00070F5E" w:rsidRDefault="00070F5E" w:rsidP="00070F5E">
      <w:pPr>
        <w:ind w:left="360"/>
        <w:jc w:val="center"/>
        <w:outlineLvl w:val="0"/>
        <w:rPr>
          <w:rFonts w:ascii="Times New Roman" w:hAnsi="Times New Roman" w:cs="Times New Roman"/>
          <w:b/>
          <w:sz w:val="24"/>
          <w:szCs w:val="24"/>
        </w:rPr>
      </w:pPr>
      <w:r w:rsidRPr="00070F5E">
        <w:rPr>
          <w:rFonts w:ascii="Times New Roman" w:hAnsi="Times New Roman" w:cs="Times New Roman"/>
          <w:b/>
          <w:sz w:val="24"/>
          <w:szCs w:val="24"/>
        </w:rPr>
        <w:t>1.Загальна характеристика Програми</w:t>
      </w:r>
    </w:p>
    <w:p w14:paraId="1758433F" w14:textId="77777777" w:rsidR="00070F5E" w:rsidRPr="00070F5E" w:rsidRDefault="00070F5E" w:rsidP="00070F5E">
      <w:pPr>
        <w:ind w:firstLine="540"/>
        <w:jc w:val="both"/>
        <w:rPr>
          <w:rFonts w:ascii="Times New Roman" w:hAnsi="Times New Roman" w:cs="Times New Roman"/>
          <w:sz w:val="24"/>
          <w:szCs w:val="24"/>
        </w:rPr>
      </w:pPr>
      <w:r w:rsidRPr="00070F5E">
        <w:rPr>
          <w:rFonts w:ascii="Times New Roman" w:hAnsi="Times New Roman" w:cs="Times New Roman"/>
          <w:sz w:val="24"/>
          <w:szCs w:val="24"/>
        </w:rPr>
        <w:t>Програма підтримки державної політики національного спротиву на 2026 рік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14:paraId="301896A3" w14:textId="77777777" w:rsidR="00070F5E" w:rsidRPr="00070F5E" w:rsidRDefault="00070F5E" w:rsidP="00070F5E">
      <w:pPr>
        <w:ind w:firstLine="540"/>
        <w:jc w:val="both"/>
        <w:rPr>
          <w:rFonts w:ascii="Times New Roman" w:hAnsi="Times New Roman" w:cs="Times New Roman"/>
          <w:sz w:val="24"/>
          <w:szCs w:val="24"/>
        </w:rPr>
      </w:pPr>
    </w:p>
    <w:p w14:paraId="3A57C162" w14:textId="77777777" w:rsidR="00070F5E" w:rsidRPr="00070F5E" w:rsidRDefault="00070F5E" w:rsidP="00070F5E">
      <w:pPr>
        <w:ind w:left="360"/>
        <w:jc w:val="center"/>
        <w:outlineLvl w:val="0"/>
        <w:rPr>
          <w:rFonts w:ascii="Times New Roman" w:hAnsi="Times New Roman" w:cs="Times New Roman"/>
          <w:b/>
          <w:sz w:val="24"/>
          <w:szCs w:val="24"/>
        </w:rPr>
      </w:pPr>
      <w:r w:rsidRPr="00070F5E">
        <w:rPr>
          <w:rFonts w:ascii="Times New Roman" w:hAnsi="Times New Roman" w:cs="Times New Roman"/>
          <w:b/>
          <w:sz w:val="24"/>
          <w:szCs w:val="24"/>
        </w:rPr>
        <w:t>2. Проблема на розв’язання якої спрямована Програма</w:t>
      </w:r>
    </w:p>
    <w:p w14:paraId="53A2A218" w14:textId="77777777" w:rsidR="00070F5E" w:rsidRPr="00070F5E" w:rsidRDefault="00070F5E" w:rsidP="00070F5E">
      <w:pPr>
        <w:pStyle w:val="aa"/>
        <w:shd w:val="clear" w:color="auto" w:fill="FFFFFF"/>
        <w:spacing w:before="0" w:beforeAutospacing="0" w:after="0" w:afterAutospacing="0" w:line="276" w:lineRule="auto"/>
        <w:ind w:firstLine="567"/>
        <w:jc w:val="both"/>
      </w:pPr>
      <w:r w:rsidRPr="00070F5E">
        <w:rPr>
          <w:color w:val="000000"/>
        </w:rPr>
        <w:t xml:space="preserve">Програма розроблена на виконання вимог </w:t>
      </w:r>
      <w:r w:rsidRPr="00070F5E">
        <w:t xml:space="preserve">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w:t>
      </w:r>
      <w:proofErr w:type="spellStart"/>
      <w:r w:rsidRPr="00070F5E">
        <w:t>росії</w:t>
      </w:r>
      <w:proofErr w:type="spellEnd"/>
      <w:r w:rsidRPr="00070F5E">
        <w:t xml:space="preserve"> зберігається реальна загроза втрати суверенітету та територіальної цілісності України.</w:t>
      </w:r>
    </w:p>
    <w:p w14:paraId="2131563A" w14:textId="77777777" w:rsidR="00070F5E" w:rsidRPr="00070F5E" w:rsidRDefault="00070F5E" w:rsidP="00070F5E">
      <w:pPr>
        <w:pStyle w:val="aa"/>
        <w:shd w:val="clear" w:color="auto" w:fill="FFFFFF"/>
        <w:spacing w:before="0" w:beforeAutospacing="0" w:after="0" w:afterAutospacing="0" w:line="276" w:lineRule="auto"/>
        <w:ind w:firstLine="567"/>
        <w:jc w:val="both"/>
      </w:pPr>
      <w:r w:rsidRPr="00070F5E">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14:paraId="7CC5AAEF" w14:textId="77777777" w:rsidR="00070F5E" w:rsidRPr="00070F5E" w:rsidRDefault="00070F5E" w:rsidP="00070F5E">
      <w:pPr>
        <w:pStyle w:val="aa"/>
        <w:shd w:val="clear" w:color="auto" w:fill="FFFFFF"/>
        <w:spacing w:before="0" w:beforeAutospacing="0" w:after="0" w:afterAutospacing="0" w:line="276" w:lineRule="auto"/>
        <w:ind w:firstLine="567"/>
        <w:jc w:val="both"/>
      </w:pPr>
      <w:r w:rsidRPr="00070F5E">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14:paraId="463B980C" w14:textId="77777777" w:rsidR="00070F5E" w:rsidRPr="00070F5E" w:rsidRDefault="00070F5E" w:rsidP="00070F5E">
      <w:pPr>
        <w:pStyle w:val="aa"/>
        <w:shd w:val="clear" w:color="auto" w:fill="FFFFFF"/>
        <w:spacing w:before="0" w:beforeAutospacing="0" w:after="0" w:afterAutospacing="0" w:line="276" w:lineRule="auto"/>
        <w:jc w:val="both"/>
        <w:rPr>
          <w:color w:val="000000"/>
        </w:rPr>
      </w:pPr>
    </w:p>
    <w:p w14:paraId="7744DCB2" w14:textId="77777777" w:rsidR="00070F5E" w:rsidRPr="00070F5E" w:rsidRDefault="00070F5E" w:rsidP="00070F5E">
      <w:pPr>
        <w:ind w:left="360"/>
        <w:jc w:val="center"/>
        <w:outlineLvl w:val="0"/>
        <w:rPr>
          <w:rFonts w:ascii="Times New Roman" w:hAnsi="Times New Roman" w:cs="Times New Roman"/>
          <w:b/>
          <w:sz w:val="24"/>
          <w:szCs w:val="24"/>
        </w:rPr>
      </w:pPr>
      <w:r w:rsidRPr="00070F5E">
        <w:rPr>
          <w:rFonts w:ascii="Times New Roman" w:hAnsi="Times New Roman" w:cs="Times New Roman"/>
          <w:b/>
          <w:sz w:val="24"/>
          <w:szCs w:val="24"/>
        </w:rPr>
        <w:t>3.Мета Програми</w:t>
      </w:r>
    </w:p>
    <w:p w14:paraId="27D39ECA" w14:textId="77777777" w:rsidR="00070F5E" w:rsidRPr="00070F5E" w:rsidRDefault="00070F5E" w:rsidP="00070F5E">
      <w:pPr>
        <w:ind w:firstLine="540"/>
        <w:jc w:val="both"/>
        <w:outlineLvl w:val="0"/>
        <w:rPr>
          <w:rFonts w:ascii="Times New Roman" w:hAnsi="Times New Roman" w:cs="Times New Roman"/>
          <w:sz w:val="24"/>
          <w:szCs w:val="24"/>
          <w:lang w:eastAsia="uk-UA"/>
        </w:rPr>
      </w:pPr>
      <w:r w:rsidRPr="00070F5E">
        <w:rPr>
          <w:rFonts w:ascii="Times New Roman" w:hAnsi="Times New Roman" w:cs="Times New Roman"/>
          <w:sz w:val="24"/>
          <w:szCs w:val="24"/>
        </w:rPr>
        <w:t xml:space="preserve">Метою Програми є забезпечення функціонування та покращення умов служби особового складу підрозділів військових формувань України для здійснення заходів щодо </w:t>
      </w:r>
      <w:r w:rsidRPr="00070F5E">
        <w:rPr>
          <w:rFonts w:ascii="Times New Roman" w:hAnsi="Times New Roman" w:cs="Times New Roman"/>
          <w:sz w:val="24"/>
          <w:szCs w:val="24"/>
          <w:lang w:eastAsia="uk-UA"/>
        </w:rPr>
        <w:t>ефективного виконання поставлених державою завдань.</w:t>
      </w:r>
    </w:p>
    <w:p w14:paraId="7C7F6440" w14:textId="77777777" w:rsidR="00070F5E" w:rsidRPr="00070F5E" w:rsidRDefault="00070F5E" w:rsidP="00070F5E">
      <w:pPr>
        <w:ind w:firstLine="540"/>
        <w:jc w:val="both"/>
        <w:outlineLvl w:val="0"/>
        <w:rPr>
          <w:rFonts w:ascii="Times New Roman" w:hAnsi="Times New Roman" w:cs="Times New Roman"/>
          <w:b/>
          <w:bCs/>
          <w:sz w:val="24"/>
          <w:szCs w:val="24"/>
        </w:rPr>
      </w:pPr>
    </w:p>
    <w:p w14:paraId="3E35E648" w14:textId="77777777" w:rsidR="00070F5E" w:rsidRPr="00070F5E" w:rsidRDefault="00070F5E" w:rsidP="006D32CF">
      <w:pPr>
        <w:pStyle w:val="22"/>
        <w:numPr>
          <w:ilvl w:val="0"/>
          <w:numId w:val="13"/>
        </w:numPr>
        <w:spacing w:after="0" w:line="276" w:lineRule="auto"/>
        <w:jc w:val="center"/>
        <w:rPr>
          <w:rFonts w:ascii="Times New Roman" w:hAnsi="Times New Roman" w:cs="Times New Roman"/>
          <w:b/>
          <w:sz w:val="24"/>
          <w:szCs w:val="24"/>
        </w:rPr>
      </w:pPr>
      <w:r w:rsidRPr="00070F5E">
        <w:rPr>
          <w:rFonts w:ascii="Times New Roman" w:hAnsi="Times New Roman" w:cs="Times New Roman"/>
          <w:b/>
          <w:sz w:val="24"/>
          <w:szCs w:val="24"/>
        </w:rPr>
        <w:lastRenderedPageBreak/>
        <w:t>Обґрунтування шляхів і засобів розв’язання проблеми, обсягів та джерел фінансування, строки виконання Програми</w:t>
      </w:r>
    </w:p>
    <w:p w14:paraId="34D03BE3" w14:textId="77777777" w:rsidR="00070F5E" w:rsidRPr="00070F5E" w:rsidRDefault="00070F5E" w:rsidP="00070F5E">
      <w:pPr>
        <w:ind w:firstLine="540"/>
        <w:jc w:val="both"/>
        <w:outlineLvl w:val="0"/>
        <w:rPr>
          <w:rFonts w:ascii="Times New Roman" w:hAnsi="Times New Roman" w:cs="Times New Roman"/>
          <w:b/>
          <w:sz w:val="24"/>
          <w:szCs w:val="24"/>
        </w:rPr>
      </w:pPr>
      <w:r w:rsidRPr="00070F5E">
        <w:rPr>
          <w:rFonts w:ascii="Times New Roman" w:hAnsi="Times New Roman" w:cs="Times New Roman"/>
          <w:sz w:val="24"/>
          <w:szCs w:val="24"/>
        </w:rPr>
        <w:t xml:space="preserve">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оргтехнікою та офісним приладдям, </w:t>
      </w:r>
      <w:r w:rsidRPr="00070F5E">
        <w:rPr>
          <w:rFonts w:ascii="Times New Roman" w:hAnsi="Times New Roman" w:cs="Times New Roman"/>
          <w:sz w:val="24"/>
          <w:szCs w:val="24"/>
          <w:lang w:eastAsia="uk-UA"/>
        </w:rPr>
        <w:t xml:space="preserve">засобами захисту та маскування, предметами речового майна та спорядження, паливно-мастильними матеріалами та інше. З цією метою </w:t>
      </w:r>
      <w:r w:rsidRPr="00070F5E">
        <w:rPr>
          <w:rFonts w:ascii="Times New Roman" w:hAnsi="Times New Roman" w:cs="Times New Roman"/>
          <w:sz w:val="24"/>
          <w:szCs w:val="24"/>
        </w:rPr>
        <w:t xml:space="preserve">передбачити у бюджеті на 2026 рік </w:t>
      </w:r>
      <w:r w:rsidRPr="00070F5E">
        <w:rPr>
          <w:rFonts w:ascii="Times New Roman" w:hAnsi="Times New Roman" w:cs="Times New Roman"/>
          <w:color w:val="000000" w:themeColor="text1"/>
          <w:sz w:val="24"/>
          <w:szCs w:val="24"/>
        </w:rPr>
        <w:t xml:space="preserve">– </w:t>
      </w:r>
      <w:r w:rsidRPr="00070F5E">
        <w:rPr>
          <w:rFonts w:ascii="Times New Roman" w:hAnsi="Times New Roman" w:cs="Times New Roman"/>
          <w:b/>
          <w:bCs/>
          <w:color w:val="000000" w:themeColor="text1"/>
          <w:sz w:val="24"/>
          <w:szCs w:val="24"/>
        </w:rPr>
        <w:t>6 645 000,0 грн. (Шість мільйонів  шістсот сорок п</w:t>
      </w:r>
      <w:r w:rsidRPr="00070F5E">
        <w:rPr>
          <w:rFonts w:ascii="Times New Roman" w:hAnsi="Times New Roman" w:cs="Times New Roman"/>
          <w:b/>
          <w:bCs/>
          <w:color w:val="000000" w:themeColor="text1"/>
          <w:sz w:val="24"/>
          <w:szCs w:val="24"/>
          <w:lang w:val="en-US"/>
        </w:rPr>
        <w:t>’</w:t>
      </w:r>
      <w:r w:rsidRPr="00070F5E">
        <w:rPr>
          <w:rFonts w:ascii="Times New Roman" w:hAnsi="Times New Roman" w:cs="Times New Roman"/>
          <w:b/>
          <w:bCs/>
          <w:color w:val="000000" w:themeColor="text1"/>
          <w:sz w:val="24"/>
          <w:szCs w:val="24"/>
        </w:rPr>
        <w:t>ять тисяч гривень).</w:t>
      </w:r>
      <w:r w:rsidRPr="00070F5E">
        <w:rPr>
          <w:rFonts w:ascii="Times New Roman" w:hAnsi="Times New Roman" w:cs="Times New Roman"/>
          <w:b/>
          <w:bCs/>
          <w:sz w:val="24"/>
          <w:szCs w:val="24"/>
        </w:rPr>
        <w:t xml:space="preserve"> </w:t>
      </w:r>
    </w:p>
    <w:p w14:paraId="3396443D" w14:textId="77777777" w:rsidR="00070F5E" w:rsidRPr="00070F5E" w:rsidRDefault="00070F5E" w:rsidP="00070F5E">
      <w:pPr>
        <w:ind w:firstLine="720"/>
        <w:jc w:val="both"/>
        <w:rPr>
          <w:rFonts w:ascii="Times New Roman" w:hAnsi="Times New Roman" w:cs="Times New Roman"/>
          <w:sz w:val="24"/>
          <w:szCs w:val="24"/>
        </w:rPr>
      </w:pPr>
      <w:r w:rsidRPr="00070F5E">
        <w:rPr>
          <w:rFonts w:ascii="Times New Roman" w:hAnsi="Times New Roman" w:cs="Times New Roman"/>
          <w:sz w:val="24"/>
          <w:szCs w:val="24"/>
        </w:rPr>
        <w:t xml:space="preserve">Фінансування завдань, поставлених Програмою, здійснюється за рахунок коштів місцевого бюджету </w:t>
      </w:r>
      <w:proofErr w:type="spellStart"/>
      <w:r w:rsidRPr="00070F5E">
        <w:rPr>
          <w:rFonts w:ascii="Times New Roman" w:hAnsi="Times New Roman" w:cs="Times New Roman"/>
          <w:sz w:val="24"/>
          <w:szCs w:val="24"/>
        </w:rPr>
        <w:t>Розвадівської</w:t>
      </w:r>
      <w:proofErr w:type="spellEnd"/>
      <w:r w:rsidRPr="00070F5E">
        <w:rPr>
          <w:rFonts w:ascii="Times New Roman" w:hAnsi="Times New Roman" w:cs="Times New Roman"/>
          <w:sz w:val="24"/>
          <w:szCs w:val="24"/>
        </w:rPr>
        <w:t xml:space="preserve"> сільської ради у вигляді виділення міжбюджетних трансфертів (субвенції з місцевого бюджету до державного на виконання програм соціально-економічного розвитку регіонів), за умови вільного залишку бюджетних коштів або перевиконання дохідної частини загального фонду, відповідно до глави 13 Бюджетного кодексу України, а також шляхом</w:t>
      </w:r>
    </w:p>
    <w:p w14:paraId="26C4AAA8" w14:textId="77777777"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залучення інвестиційного приватного капіталу;</w:t>
      </w:r>
    </w:p>
    <w:p w14:paraId="61D3C858" w14:textId="77777777"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коштів грантів;</w:t>
      </w:r>
    </w:p>
    <w:p w14:paraId="14B9C598" w14:textId="77777777"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коштів окремих громадян;</w:t>
      </w:r>
    </w:p>
    <w:p w14:paraId="35DE01BB" w14:textId="77777777"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коштів громадських організацій та об’єднань;</w:t>
      </w:r>
    </w:p>
    <w:p w14:paraId="20F52E8A" w14:textId="77777777"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інших коштів.</w:t>
      </w:r>
    </w:p>
    <w:p w14:paraId="7907222C" w14:textId="77777777" w:rsidR="00070F5E" w:rsidRPr="00070F5E" w:rsidRDefault="00070F5E" w:rsidP="00070F5E">
      <w:pPr>
        <w:jc w:val="both"/>
        <w:rPr>
          <w:rFonts w:ascii="Times New Roman" w:hAnsi="Times New Roman" w:cs="Times New Roman"/>
          <w:sz w:val="24"/>
          <w:szCs w:val="24"/>
        </w:rPr>
      </w:pPr>
    </w:p>
    <w:p w14:paraId="21B6DB1C" w14:textId="77777777" w:rsidR="00070F5E" w:rsidRPr="00070F5E" w:rsidRDefault="00070F5E" w:rsidP="00070F5E">
      <w:pPr>
        <w:jc w:val="both"/>
        <w:rPr>
          <w:rFonts w:ascii="Times New Roman" w:hAnsi="Times New Roman" w:cs="Times New Roman"/>
          <w:color w:val="FF0000"/>
          <w:sz w:val="24"/>
          <w:szCs w:val="24"/>
        </w:rPr>
      </w:pPr>
    </w:p>
    <w:p w14:paraId="7F009503"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      Реалізація Програми відбуватиметься протягом 2026 року, з можливістю вносити  до неї зміни протягом року. </w:t>
      </w:r>
    </w:p>
    <w:p w14:paraId="54619E1B" w14:textId="77777777" w:rsidR="00070F5E" w:rsidRPr="00070F5E" w:rsidRDefault="00070F5E" w:rsidP="00070F5E">
      <w:pPr>
        <w:jc w:val="center"/>
        <w:rPr>
          <w:rFonts w:ascii="Times New Roman" w:hAnsi="Times New Roman" w:cs="Times New Roman"/>
          <w:sz w:val="24"/>
          <w:szCs w:val="24"/>
        </w:rPr>
      </w:pPr>
    </w:p>
    <w:p w14:paraId="3FFB6220" w14:textId="77777777" w:rsidR="00070F5E" w:rsidRPr="00070F5E" w:rsidRDefault="00070F5E" w:rsidP="006D32CF">
      <w:pPr>
        <w:pStyle w:val="a5"/>
        <w:numPr>
          <w:ilvl w:val="0"/>
          <w:numId w:val="13"/>
        </w:numPr>
        <w:spacing w:after="0"/>
        <w:jc w:val="center"/>
        <w:rPr>
          <w:rFonts w:ascii="Times New Roman" w:hAnsi="Times New Roman" w:cs="Times New Roman"/>
          <w:b/>
          <w:sz w:val="24"/>
          <w:szCs w:val="24"/>
        </w:rPr>
      </w:pPr>
      <w:r w:rsidRPr="00070F5E">
        <w:rPr>
          <w:rFonts w:ascii="Times New Roman" w:hAnsi="Times New Roman" w:cs="Times New Roman"/>
          <w:b/>
          <w:sz w:val="24"/>
          <w:szCs w:val="24"/>
        </w:rPr>
        <w:t>Очікувані результати виконання заходів Програми</w:t>
      </w:r>
    </w:p>
    <w:p w14:paraId="29F04A2E" w14:textId="77777777" w:rsidR="00070F5E" w:rsidRPr="00070F5E" w:rsidRDefault="00070F5E" w:rsidP="00070F5E">
      <w:pPr>
        <w:jc w:val="center"/>
        <w:rPr>
          <w:rFonts w:ascii="Times New Roman" w:hAnsi="Times New Roman" w:cs="Times New Roman"/>
          <w:b/>
          <w:sz w:val="24"/>
          <w:szCs w:val="24"/>
        </w:rPr>
      </w:pPr>
    </w:p>
    <w:p w14:paraId="025A976A" w14:textId="77777777" w:rsidR="00070F5E" w:rsidRPr="00070F5E" w:rsidRDefault="00070F5E" w:rsidP="00070F5E">
      <w:pPr>
        <w:shd w:val="clear" w:color="auto" w:fill="FFFFFF"/>
        <w:ind w:firstLine="709"/>
        <w:jc w:val="both"/>
        <w:rPr>
          <w:rFonts w:ascii="Times New Roman" w:hAnsi="Times New Roman" w:cs="Times New Roman"/>
          <w:sz w:val="24"/>
          <w:szCs w:val="24"/>
        </w:rPr>
      </w:pPr>
      <w:r w:rsidRPr="00070F5E">
        <w:rPr>
          <w:rFonts w:ascii="Times New Roman" w:hAnsi="Times New Roman" w:cs="Times New Roman"/>
          <w:sz w:val="24"/>
          <w:szCs w:val="24"/>
        </w:rPr>
        <w:t>Виконання заходів Програми дозволить:</w:t>
      </w:r>
    </w:p>
    <w:p w14:paraId="686F62AC" w14:textId="77777777"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підвищити обороноздатність держави;</w:t>
      </w:r>
    </w:p>
    <w:p w14:paraId="14293DED" w14:textId="77777777"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xml:space="preserve">- ефективно вести військовий облік та забезпечувати його функціонування із застосуванням засобів автоматизації процесів обліку військовозобов’язаних та призовників </w:t>
      </w:r>
      <w:proofErr w:type="spellStart"/>
      <w:r w:rsidRPr="00070F5E">
        <w:rPr>
          <w:rFonts w:ascii="Times New Roman" w:hAnsi="Times New Roman" w:cs="Times New Roman"/>
          <w:sz w:val="24"/>
          <w:szCs w:val="24"/>
        </w:rPr>
        <w:t>Розвадівської</w:t>
      </w:r>
      <w:proofErr w:type="spellEnd"/>
      <w:r w:rsidRPr="00070F5E">
        <w:rPr>
          <w:rFonts w:ascii="Times New Roman" w:hAnsi="Times New Roman" w:cs="Times New Roman"/>
          <w:sz w:val="24"/>
          <w:szCs w:val="24"/>
        </w:rPr>
        <w:t xml:space="preserve"> територіальної громади ;</w:t>
      </w:r>
    </w:p>
    <w:p w14:paraId="0D39649F" w14:textId="77777777"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xml:space="preserve">-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w:t>
      </w:r>
      <w:proofErr w:type="spellStart"/>
      <w:r w:rsidRPr="00070F5E">
        <w:rPr>
          <w:rFonts w:ascii="Times New Roman" w:hAnsi="Times New Roman" w:cs="Times New Roman"/>
          <w:sz w:val="24"/>
          <w:szCs w:val="24"/>
        </w:rPr>
        <w:t>Розвадівської</w:t>
      </w:r>
      <w:proofErr w:type="spellEnd"/>
      <w:r w:rsidRPr="00070F5E">
        <w:rPr>
          <w:rFonts w:ascii="Times New Roman" w:hAnsi="Times New Roman" w:cs="Times New Roman"/>
          <w:sz w:val="24"/>
          <w:szCs w:val="24"/>
        </w:rPr>
        <w:t xml:space="preserve"> територіальної громади;</w:t>
      </w:r>
    </w:p>
    <w:p w14:paraId="6DD5F217" w14:textId="77777777"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ефективно боротися з диверсійними та іншими озброєними формуваннями;</w:t>
      </w:r>
    </w:p>
    <w:p w14:paraId="43B53D63" w14:textId="77777777"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підтримувати безпеку та правопорядок на території району, громади;</w:t>
      </w:r>
    </w:p>
    <w:p w14:paraId="1B00E180" w14:textId="77777777"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lastRenderedPageBreak/>
        <w:t>- підвищувати ефективність робіт під час ліквідації наслідків надзвичайних ситуацій техногенного і природного характеру;</w:t>
      </w:r>
    </w:p>
    <w:p w14:paraId="0BD79982" w14:textId="77777777"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зменшити кількість загиблих та постраждалих серед військовослужбовців та мирного населення;</w:t>
      </w:r>
    </w:p>
    <w:p w14:paraId="6928D7EE" w14:textId="77777777" w:rsidR="00070F5E" w:rsidRPr="00070F5E" w:rsidRDefault="00070F5E" w:rsidP="00070F5E">
      <w:pPr>
        <w:shd w:val="clear" w:color="auto" w:fill="FFFFFF"/>
        <w:jc w:val="both"/>
        <w:rPr>
          <w:rFonts w:ascii="Times New Roman" w:hAnsi="Times New Roman" w:cs="Times New Roman"/>
          <w:sz w:val="24"/>
          <w:szCs w:val="24"/>
        </w:rPr>
      </w:pPr>
    </w:p>
    <w:p w14:paraId="5EF0BF25" w14:textId="77777777" w:rsidR="00070F5E" w:rsidRPr="00070F5E" w:rsidRDefault="00070F5E" w:rsidP="006D32CF">
      <w:pPr>
        <w:numPr>
          <w:ilvl w:val="0"/>
          <w:numId w:val="14"/>
        </w:numPr>
        <w:spacing w:after="0"/>
        <w:jc w:val="center"/>
        <w:rPr>
          <w:rFonts w:ascii="Times New Roman" w:hAnsi="Times New Roman" w:cs="Times New Roman"/>
          <w:b/>
          <w:sz w:val="24"/>
          <w:szCs w:val="24"/>
        </w:rPr>
      </w:pPr>
      <w:r w:rsidRPr="00070F5E">
        <w:rPr>
          <w:rFonts w:ascii="Times New Roman" w:hAnsi="Times New Roman" w:cs="Times New Roman"/>
          <w:b/>
          <w:sz w:val="24"/>
          <w:szCs w:val="24"/>
        </w:rPr>
        <w:t>Координація та контроль за ходом виконання Програми</w:t>
      </w:r>
    </w:p>
    <w:p w14:paraId="54E1C7AE" w14:textId="77777777" w:rsidR="00070F5E" w:rsidRPr="00070F5E" w:rsidRDefault="00070F5E" w:rsidP="00070F5E">
      <w:pPr>
        <w:ind w:left="360"/>
        <w:rPr>
          <w:rFonts w:ascii="Times New Roman" w:hAnsi="Times New Roman" w:cs="Times New Roman"/>
          <w:b/>
          <w:sz w:val="24"/>
          <w:szCs w:val="24"/>
        </w:rPr>
      </w:pPr>
    </w:p>
    <w:p w14:paraId="74B644DC" w14:textId="77777777" w:rsidR="00070F5E" w:rsidRPr="00070F5E" w:rsidRDefault="00070F5E" w:rsidP="00070F5E">
      <w:pPr>
        <w:ind w:firstLine="709"/>
        <w:jc w:val="both"/>
        <w:rPr>
          <w:rFonts w:ascii="Times New Roman" w:hAnsi="Times New Roman" w:cs="Times New Roman"/>
          <w:color w:val="000000"/>
          <w:sz w:val="24"/>
          <w:szCs w:val="24"/>
        </w:rPr>
      </w:pPr>
      <w:r w:rsidRPr="00070F5E">
        <w:rPr>
          <w:rFonts w:ascii="Times New Roman" w:hAnsi="Times New Roman" w:cs="Times New Roman"/>
          <w:sz w:val="24"/>
          <w:szCs w:val="24"/>
        </w:rPr>
        <w:t xml:space="preserve">Координація та контроль за виконанням Програми покладається на  </w:t>
      </w:r>
      <w:proofErr w:type="spellStart"/>
      <w:r w:rsidRPr="00070F5E">
        <w:rPr>
          <w:rFonts w:ascii="Times New Roman" w:hAnsi="Times New Roman" w:cs="Times New Roman"/>
          <w:color w:val="000000"/>
          <w:sz w:val="24"/>
          <w:szCs w:val="24"/>
        </w:rPr>
        <w:t>Розвадівську</w:t>
      </w:r>
      <w:proofErr w:type="spellEnd"/>
      <w:r w:rsidRPr="00070F5E">
        <w:rPr>
          <w:rFonts w:ascii="Times New Roman" w:hAnsi="Times New Roman" w:cs="Times New Roman"/>
          <w:color w:val="000000"/>
          <w:sz w:val="24"/>
          <w:szCs w:val="24"/>
        </w:rPr>
        <w:t xml:space="preserve"> сільську раду та командування військових частин.</w:t>
      </w:r>
    </w:p>
    <w:p w14:paraId="0F7CA648" w14:textId="77777777" w:rsidR="00070F5E" w:rsidRPr="00070F5E" w:rsidRDefault="00070F5E" w:rsidP="00070F5E">
      <w:pPr>
        <w:ind w:right="91" w:firstLine="476"/>
        <w:jc w:val="both"/>
        <w:rPr>
          <w:rFonts w:ascii="Times New Roman" w:hAnsi="Times New Roman" w:cs="Times New Roman"/>
          <w:sz w:val="24"/>
          <w:szCs w:val="24"/>
        </w:rPr>
      </w:pPr>
    </w:p>
    <w:p w14:paraId="3C03E376" w14:textId="77777777" w:rsidR="00070F5E" w:rsidRPr="00070F5E" w:rsidRDefault="00070F5E" w:rsidP="00070F5E">
      <w:pPr>
        <w:ind w:left="357" w:firstLine="709"/>
        <w:jc w:val="both"/>
        <w:rPr>
          <w:rFonts w:ascii="Times New Roman" w:hAnsi="Times New Roman" w:cs="Times New Roman"/>
          <w:i/>
          <w:color w:val="FF0000"/>
          <w:sz w:val="24"/>
          <w:szCs w:val="24"/>
        </w:rPr>
      </w:pPr>
    </w:p>
    <w:p w14:paraId="7C39EE65" w14:textId="77777777"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 7. Фінансове забезпечення Програми підтримки державної політики </w:t>
      </w:r>
    </w:p>
    <w:p w14:paraId="557B924D" w14:textId="77777777"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національного спротиву </w:t>
      </w:r>
    </w:p>
    <w:p w14:paraId="00A86653" w14:textId="77777777" w:rsidR="00070F5E" w:rsidRPr="00070F5E" w:rsidRDefault="00070F5E" w:rsidP="00070F5E">
      <w:pPr>
        <w:jc w:val="center"/>
        <w:rPr>
          <w:rFonts w:ascii="Times New Roman" w:hAnsi="Times New Roman" w:cs="Times New Roman"/>
          <w:b/>
          <w:color w:val="FF0000"/>
          <w:sz w:val="24"/>
          <w:szCs w:val="24"/>
        </w:rPr>
      </w:pPr>
      <w:r w:rsidRPr="00070F5E">
        <w:rPr>
          <w:rFonts w:ascii="Times New Roman" w:hAnsi="Times New Roman" w:cs="Times New Roman"/>
          <w:b/>
          <w:sz w:val="24"/>
          <w:szCs w:val="24"/>
        </w:rPr>
        <w:t>на 2026 рік</w:t>
      </w:r>
    </w:p>
    <w:p w14:paraId="576A232A" w14:textId="77777777" w:rsidR="00070F5E" w:rsidRPr="00070F5E" w:rsidRDefault="00070F5E" w:rsidP="00070F5E">
      <w:pPr>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2268"/>
        <w:gridCol w:w="2482"/>
      </w:tblGrid>
      <w:tr w:rsidR="00070F5E" w:rsidRPr="00070F5E" w14:paraId="3DA86A7C" w14:textId="77777777" w:rsidTr="00070F5E">
        <w:tc>
          <w:tcPr>
            <w:tcW w:w="4077" w:type="dxa"/>
            <w:tcBorders>
              <w:top w:val="single" w:sz="4" w:space="0" w:color="auto"/>
              <w:left w:val="single" w:sz="4" w:space="0" w:color="auto"/>
              <w:bottom w:val="single" w:sz="4" w:space="0" w:color="auto"/>
              <w:right w:val="single" w:sz="4" w:space="0" w:color="auto"/>
            </w:tcBorders>
            <w:hideMark/>
          </w:tcPr>
          <w:p w14:paraId="1DD3F820"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Обсяг коштів, які пропонується залучити на виконання програми</w:t>
            </w:r>
          </w:p>
        </w:tc>
        <w:tc>
          <w:tcPr>
            <w:tcW w:w="2268" w:type="dxa"/>
            <w:tcBorders>
              <w:top w:val="single" w:sz="4" w:space="0" w:color="auto"/>
              <w:left w:val="single" w:sz="4" w:space="0" w:color="auto"/>
              <w:bottom w:val="single" w:sz="4" w:space="0" w:color="auto"/>
              <w:right w:val="single" w:sz="4" w:space="0" w:color="auto"/>
            </w:tcBorders>
            <w:hideMark/>
          </w:tcPr>
          <w:p w14:paraId="67E297D9"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2026 рік</w:t>
            </w:r>
          </w:p>
          <w:p w14:paraId="7AE850D2" w14:textId="77777777" w:rsidR="00070F5E" w:rsidRPr="00070F5E" w:rsidRDefault="00070F5E" w:rsidP="00070F5E">
            <w:pPr>
              <w:jc w:val="center"/>
              <w:rPr>
                <w:rFonts w:ascii="Times New Roman" w:hAnsi="Times New Roman" w:cs="Times New Roman"/>
                <w:sz w:val="24"/>
                <w:szCs w:val="24"/>
                <w:highlight w:val="yellow"/>
              </w:rPr>
            </w:pPr>
          </w:p>
        </w:tc>
        <w:tc>
          <w:tcPr>
            <w:tcW w:w="2482" w:type="dxa"/>
            <w:tcBorders>
              <w:top w:val="single" w:sz="4" w:space="0" w:color="auto"/>
              <w:left w:val="single" w:sz="4" w:space="0" w:color="auto"/>
              <w:bottom w:val="single" w:sz="4" w:space="0" w:color="auto"/>
              <w:right w:val="single" w:sz="4" w:space="0" w:color="auto"/>
            </w:tcBorders>
            <w:hideMark/>
          </w:tcPr>
          <w:p w14:paraId="3D718532"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 xml:space="preserve">Усього витрат на виконання </w:t>
            </w:r>
          </w:p>
          <w:p w14:paraId="470FA136"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 xml:space="preserve">програми </w:t>
            </w:r>
          </w:p>
        </w:tc>
      </w:tr>
      <w:tr w:rsidR="00070F5E" w:rsidRPr="00070F5E" w14:paraId="707FD54E" w14:textId="77777777" w:rsidTr="00070F5E">
        <w:tc>
          <w:tcPr>
            <w:tcW w:w="4077" w:type="dxa"/>
            <w:tcBorders>
              <w:top w:val="single" w:sz="4" w:space="0" w:color="auto"/>
              <w:left w:val="single" w:sz="4" w:space="0" w:color="auto"/>
              <w:bottom w:val="single" w:sz="4" w:space="0" w:color="auto"/>
              <w:right w:val="single" w:sz="4" w:space="0" w:color="auto"/>
            </w:tcBorders>
            <w:hideMark/>
          </w:tcPr>
          <w:p w14:paraId="0109F709"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Усього:</w:t>
            </w:r>
          </w:p>
        </w:tc>
        <w:tc>
          <w:tcPr>
            <w:tcW w:w="2268" w:type="dxa"/>
            <w:tcBorders>
              <w:top w:val="single" w:sz="4" w:space="0" w:color="auto"/>
              <w:left w:val="single" w:sz="4" w:space="0" w:color="auto"/>
              <w:bottom w:val="single" w:sz="4" w:space="0" w:color="auto"/>
              <w:right w:val="single" w:sz="4" w:space="0" w:color="auto"/>
            </w:tcBorders>
            <w:hideMark/>
          </w:tcPr>
          <w:p w14:paraId="7656BB87" w14:textId="77777777" w:rsidR="00070F5E" w:rsidRPr="00070F5E" w:rsidRDefault="00070F5E" w:rsidP="00070F5E">
            <w:pPr>
              <w:jc w:val="center"/>
              <w:rPr>
                <w:rFonts w:ascii="Times New Roman" w:hAnsi="Times New Roman" w:cs="Times New Roman"/>
                <w:color w:val="000000" w:themeColor="text1"/>
                <w:sz w:val="24"/>
                <w:szCs w:val="24"/>
                <w:lang w:eastAsia="uk-UA"/>
              </w:rPr>
            </w:pPr>
            <w:r w:rsidRPr="00070F5E">
              <w:rPr>
                <w:rFonts w:ascii="Times New Roman" w:hAnsi="Times New Roman" w:cs="Times New Roman"/>
                <w:color w:val="000000" w:themeColor="text1"/>
                <w:sz w:val="24"/>
                <w:szCs w:val="24"/>
              </w:rPr>
              <w:t>6 645 000,0</w:t>
            </w:r>
          </w:p>
          <w:p w14:paraId="78653123" w14:textId="77777777" w:rsidR="00070F5E" w:rsidRPr="00070F5E" w:rsidRDefault="00070F5E" w:rsidP="00070F5E">
            <w:pPr>
              <w:jc w:val="center"/>
              <w:rPr>
                <w:rFonts w:ascii="Times New Roman" w:hAnsi="Times New Roman" w:cs="Times New Roman"/>
                <w:color w:val="000000" w:themeColor="text1"/>
                <w:sz w:val="24"/>
                <w:szCs w:val="24"/>
              </w:rPr>
            </w:pPr>
          </w:p>
        </w:tc>
        <w:tc>
          <w:tcPr>
            <w:tcW w:w="2482" w:type="dxa"/>
            <w:tcBorders>
              <w:top w:val="single" w:sz="4" w:space="0" w:color="auto"/>
              <w:left w:val="single" w:sz="4" w:space="0" w:color="auto"/>
              <w:bottom w:val="single" w:sz="4" w:space="0" w:color="auto"/>
              <w:right w:val="single" w:sz="4" w:space="0" w:color="auto"/>
            </w:tcBorders>
            <w:hideMark/>
          </w:tcPr>
          <w:p w14:paraId="5D1B0446" w14:textId="77777777"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6 645 000,0</w:t>
            </w:r>
          </w:p>
        </w:tc>
      </w:tr>
      <w:tr w:rsidR="00070F5E" w:rsidRPr="00070F5E" w14:paraId="5EA53F3C" w14:textId="77777777" w:rsidTr="00070F5E">
        <w:tc>
          <w:tcPr>
            <w:tcW w:w="4077" w:type="dxa"/>
            <w:tcBorders>
              <w:top w:val="single" w:sz="4" w:space="0" w:color="auto"/>
              <w:left w:val="single" w:sz="4" w:space="0" w:color="auto"/>
              <w:bottom w:val="single" w:sz="4" w:space="0" w:color="auto"/>
              <w:right w:val="single" w:sz="4" w:space="0" w:color="auto"/>
            </w:tcBorders>
            <w:hideMark/>
          </w:tcPr>
          <w:p w14:paraId="73271668" w14:textId="77777777" w:rsidR="00070F5E" w:rsidRPr="00070F5E" w:rsidRDefault="00070F5E" w:rsidP="006D32CF">
            <w:pPr>
              <w:numPr>
                <w:ilvl w:val="0"/>
                <w:numId w:val="15"/>
              </w:numPr>
              <w:spacing w:after="0"/>
              <w:ind w:left="-142" w:hanging="38"/>
              <w:rPr>
                <w:rFonts w:ascii="Times New Roman" w:hAnsi="Times New Roman" w:cs="Times New Roman"/>
                <w:sz w:val="24"/>
                <w:szCs w:val="24"/>
              </w:rPr>
            </w:pPr>
            <w:r w:rsidRPr="00070F5E">
              <w:rPr>
                <w:rFonts w:ascii="Times New Roman" w:hAnsi="Times New Roman" w:cs="Times New Roman"/>
                <w:sz w:val="24"/>
                <w:szCs w:val="24"/>
              </w:rPr>
              <w:t>- обласний бюджет</w:t>
            </w:r>
          </w:p>
          <w:p w14:paraId="3D938466" w14:textId="77777777" w:rsidR="00070F5E" w:rsidRPr="00070F5E" w:rsidRDefault="00070F5E" w:rsidP="006D32CF">
            <w:pPr>
              <w:numPr>
                <w:ilvl w:val="0"/>
                <w:numId w:val="15"/>
              </w:numPr>
              <w:spacing w:after="0"/>
              <w:ind w:left="-142" w:hanging="38"/>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4B1731" w14:textId="77777777"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w:t>
            </w:r>
          </w:p>
        </w:tc>
        <w:tc>
          <w:tcPr>
            <w:tcW w:w="2482" w:type="dxa"/>
            <w:tcBorders>
              <w:top w:val="single" w:sz="4" w:space="0" w:color="auto"/>
              <w:left w:val="single" w:sz="4" w:space="0" w:color="auto"/>
              <w:bottom w:val="single" w:sz="4" w:space="0" w:color="auto"/>
              <w:right w:val="single" w:sz="4" w:space="0" w:color="auto"/>
            </w:tcBorders>
            <w:hideMark/>
          </w:tcPr>
          <w:p w14:paraId="5EC5A058" w14:textId="77777777"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w:t>
            </w:r>
          </w:p>
        </w:tc>
      </w:tr>
      <w:tr w:rsidR="00070F5E" w:rsidRPr="00070F5E" w14:paraId="22E86CE3" w14:textId="77777777" w:rsidTr="00070F5E">
        <w:tc>
          <w:tcPr>
            <w:tcW w:w="4077" w:type="dxa"/>
            <w:tcBorders>
              <w:top w:val="single" w:sz="4" w:space="0" w:color="auto"/>
              <w:left w:val="single" w:sz="4" w:space="0" w:color="auto"/>
              <w:bottom w:val="single" w:sz="4" w:space="0" w:color="auto"/>
              <w:right w:val="single" w:sz="4" w:space="0" w:color="auto"/>
            </w:tcBorders>
            <w:hideMark/>
          </w:tcPr>
          <w:p w14:paraId="0477D6E3" w14:textId="77777777" w:rsidR="00070F5E" w:rsidRPr="00070F5E" w:rsidRDefault="00070F5E" w:rsidP="00070F5E">
            <w:pPr>
              <w:ind w:left="-142" w:firstLine="142"/>
              <w:rPr>
                <w:rFonts w:ascii="Times New Roman" w:hAnsi="Times New Roman" w:cs="Times New Roman"/>
                <w:sz w:val="24"/>
                <w:szCs w:val="24"/>
              </w:rPr>
            </w:pPr>
            <w:r w:rsidRPr="00070F5E">
              <w:rPr>
                <w:rFonts w:ascii="Times New Roman" w:hAnsi="Times New Roman" w:cs="Times New Roman"/>
                <w:sz w:val="24"/>
                <w:szCs w:val="24"/>
              </w:rPr>
              <w:t>- місцевий бюджет</w:t>
            </w:r>
          </w:p>
        </w:tc>
        <w:tc>
          <w:tcPr>
            <w:tcW w:w="2268" w:type="dxa"/>
            <w:tcBorders>
              <w:top w:val="single" w:sz="4" w:space="0" w:color="auto"/>
              <w:left w:val="single" w:sz="4" w:space="0" w:color="auto"/>
              <w:bottom w:val="single" w:sz="4" w:space="0" w:color="auto"/>
              <w:right w:val="single" w:sz="4" w:space="0" w:color="auto"/>
            </w:tcBorders>
            <w:hideMark/>
          </w:tcPr>
          <w:p w14:paraId="047B8023" w14:textId="77777777" w:rsidR="00070F5E" w:rsidRPr="00070F5E" w:rsidRDefault="00070F5E" w:rsidP="00070F5E">
            <w:pPr>
              <w:jc w:val="center"/>
              <w:rPr>
                <w:rFonts w:ascii="Times New Roman" w:hAnsi="Times New Roman" w:cs="Times New Roman"/>
                <w:color w:val="000000" w:themeColor="text1"/>
                <w:sz w:val="24"/>
                <w:szCs w:val="24"/>
                <w:lang w:eastAsia="uk-UA"/>
              </w:rPr>
            </w:pPr>
            <w:r w:rsidRPr="00070F5E">
              <w:rPr>
                <w:rFonts w:ascii="Times New Roman" w:hAnsi="Times New Roman" w:cs="Times New Roman"/>
                <w:color w:val="000000" w:themeColor="text1"/>
                <w:sz w:val="24"/>
                <w:szCs w:val="24"/>
              </w:rPr>
              <w:t>6 645 000,0</w:t>
            </w:r>
          </w:p>
          <w:p w14:paraId="10EF5EA3" w14:textId="77777777" w:rsidR="00070F5E" w:rsidRPr="00070F5E" w:rsidRDefault="00070F5E" w:rsidP="00070F5E">
            <w:pPr>
              <w:jc w:val="center"/>
              <w:rPr>
                <w:rFonts w:ascii="Times New Roman" w:hAnsi="Times New Roman" w:cs="Times New Roman"/>
                <w:color w:val="000000" w:themeColor="text1"/>
                <w:sz w:val="24"/>
                <w:szCs w:val="24"/>
              </w:rPr>
            </w:pPr>
          </w:p>
        </w:tc>
        <w:tc>
          <w:tcPr>
            <w:tcW w:w="2482" w:type="dxa"/>
            <w:tcBorders>
              <w:top w:val="single" w:sz="4" w:space="0" w:color="auto"/>
              <w:left w:val="single" w:sz="4" w:space="0" w:color="auto"/>
              <w:bottom w:val="single" w:sz="4" w:space="0" w:color="auto"/>
              <w:right w:val="single" w:sz="4" w:space="0" w:color="auto"/>
            </w:tcBorders>
            <w:hideMark/>
          </w:tcPr>
          <w:p w14:paraId="4A0E553A" w14:textId="77777777"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6 645 000,0</w:t>
            </w:r>
          </w:p>
        </w:tc>
      </w:tr>
      <w:tr w:rsidR="00070F5E" w:rsidRPr="00070F5E" w14:paraId="0C593D5F" w14:textId="77777777" w:rsidTr="00070F5E">
        <w:tc>
          <w:tcPr>
            <w:tcW w:w="4077" w:type="dxa"/>
            <w:tcBorders>
              <w:top w:val="single" w:sz="4" w:space="0" w:color="auto"/>
              <w:left w:val="single" w:sz="4" w:space="0" w:color="auto"/>
              <w:bottom w:val="single" w:sz="4" w:space="0" w:color="auto"/>
              <w:right w:val="single" w:sz="4" w:space="0" w:color="auto"/>
            </w:tcBorders>
            <w:hideMark/>
          </w:tcPr>
          <w:p w14:paraId="49A5F9A3" w14:textId="77777777"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 інші кошти </w:t>
            </w:r>
          </w:p>
          <w:p w14:paraId="7F66AC64" w14:textId="77777777" w:rsidR="00070F5E" w:rsidRPr="00070F5E" w:rsidRDefault="00070F5E" w:rsidP="00070F5E">
            <w:pP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F071CA"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w:t>
            </w:r>
          </w:p>
        </w:tc>
        <w:tc>
          <w:tcPr>
            <w:tcW w:w="2482" w:type="dxa"/>
            <w:tcBorders>
              <w:top w:val="single" w:sz="4" w:space="0" w:color="auto"/>
              <w:left w:val="single" w:sz="4" w:space="0" w:color="auto"/>
              <w:bottom w:val="single" w:sz="4" w:space="0" w:color="auto"/>
              <w:right w:val="single" w:sz="4" w:space="0" w:color="auto"/>
            </w:tcBorders>
            <w:hideMark/>
          </w:tcPr>
          <w:p w14:paraId="434A16CB" w14:textId="77777777"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w:t>
            </w:r>
          </w:p>
        </w:tc>
      </w:tr>
    </w:tbl>
    <w:p w14:paraId="56940DE6" w14:textId="77777777" w:rsidR="00070F5E" w:rsidRPr="00070F5E" w:rsidRDefault="00070F5E" w:rsidP="00070F5E">
      <w:pPr>
        <w:ind w:left="357" w:firstLine="709"/>
        <w:jc w:val="both"/>
        <w:rPr>
          <w:rFonts w:ascii="Times New Roman" w:hAnsi="Times New Roman" w:cs="Times New Roman"/>
          <w:i/>
          <w:sz w:val="24"/>
          <w:szCs w:val="24"/>
        </w:rPr>
      </w:pPr>
    </w:p>
    <w:p w14:paraId="08E606BA" w14:textId="77777777" w:rsidR="00070F5E" w:rsidRPr="00070F5E" w:rsidRDefault="00070F5E" w:rsidP="00070F5E">
      <w:pPr>
        <w:rPr>
          <w:rFonts w:ascii="Times New Roman" w:hAnsi="Times New Roman" w:cs="Times New Roman"/>
          <w:b/>
          <w:i/>
          <w:sz w:val="24"/>
          <w:szCs w:val="24"/>
        </w:rPr>
      </w:pPr>
    </w:p>
    <w:p w14:paraId="7B9CBCB2" w14:textId="77777777" w:rsidR="00070F5E" w:rsidRPr="00070F5E" w:rsidRDefault="00070F5E" w:rsidP="00070F5E">
      <w:pPr>
        <w:rPr>
          <w:rFonts w:ascii="Times New Roman" w:hAnsi="Times New Roman" w:cs="Times New Roman"/>
          <w:b/>
          <w:i/>
          <w:sz w:val="24"/>
          <w:szCs w:val="24"/>
        </w:rPr>
      </w:pPr>
    </w:p>
    <w:p w14:paraId="47000288" w14:textId="77777777" w:rsidR="00070F5E" w:rsidRPr="00070F5E" w:rsidRDefault="00070F5E" w:rsidP="00070F5E">
      <w:pPr>
        <w:rPr>
          <w:rFonts w:ascii="Times New Roman" w:hAnsi="Times New Roman" w:cs="Times New Roman"/>
          <w:b/>
          <w:i/>
          <w:sz w:val="24"/>
          <w:szCs w:val="24"/>
        </w:rPr>
      </w:pPr>
    </w:p>
    <w:p w14:paraId="666DFDA3" w14:textId="77777777" w:rsidR="00070F5E" w:rsidRPr="00070F5E" w:rsidRDefault="00070F5E" w:rsidP="00070F5E">
      <w:pPr>
        <w:ind w:left="360"/>
        <w:outlineLvl w:val="0"/>
        <w:rPr>
          <w:rFonts w:ascii="Times New Roman" w:hAnsi="Times New Roman" w:cs="Times New Roman"/>
          <w:b/>
          <w:sz w:val="24"/>
          <w:szCs w:val="24"/>
        </w:rPr>
      </w:pPr>
      <w:r w:rsidRPr="00070F5E">
        <w:rPr>
          <w:rFonts w:ascii="Times New Roman" w:hAnsi="Times New Roman" w:cs="Times New Roman"/>
          <w:b/>
          <w:sz w:val="24"/>
          <w:szCs w:val="24"/>
        </w:rPr>
        <w:t>Секретар  ради                                                 Олександра ШИМКО</w:t>
      </w:r>
    </w:p>
    <w:p w14:paraId="24A83513" w14:textId="77777777" w:rsidR="00070F5E" w:rsidRPr="00070F5E" w:rsidRDefault="00070F5E" w:rsidP="00070F5E">
      <w:pPr>
        <w:ind w:left="360"/>
        <w:jc w:val="center"/>
        <w:outlineLvl w:val="0"/>
        <w:rPr>
          <w:rFonts w:ascii="Times New Roman" w:hAnsi="Times New Roman" w:cs="Times New Roman"/>
          <w:b/>
          <w:sz w:val="24"/>
          <w:szCs w:val="24"/>
        </w:rPr>
        <w:sectPr w:rsidR="00070F5E" w:rsidRPr="00070F5E" w:rsidSect="00070F5E">
          <w:pgSz w:w="11906" w:h="16838"/>
          <w:pgMar w:top="851" w:right="849" w:bottom="1418" w:left="1276" w:header="720" w:footer="720" w:gutter="0"/>
          <w:cols w:space="720"/>
          <w:docGrid w:linePitch="326"/>
        </w:sectPr>
      </w:pPr>
    </w:p>
    <w:p w14:paraId="6408F217" w14:textId="77777777" w:rsidR="00070F5E" w:rsidRPr="00070F5E" w:rsidRDefault="00070F5E" w:rsidP="00070F5E">
      <w:pPr>
        <w:ind w:left="360"/>
        <w:jc w:val="center"/>
        <w:outlineLvl w:val="0"/>
        <w:rPr>
          <w:rFonts w:ascii="Times New Roman" w:hAnsi="Times New Roman" w:cs="Times New Roman"/>
          <w:sz w:val="24"/>
          <w:szCs w:val="24"/>
        </w:rPr>
      </w:pPr>
      <w:r w:rsidRPr="00070F5E">
        <w:rPr>
          <w:rFonts w:ascii="Times New Roman" w:hAnsi="Times New Roman" w:cs="Times New Roman"/>
          <w:sz w:val="24"/>
          <w:szCs w:val="24"/>
        </w:rPr>
        <w:lastRenderedPageBreak/>
        <w:t xml:space="preserve">                                                                                                                                                                                                      Додаток 1</w:t>
      </w:r>
    </w:p>
    <w:p w14:paraId="463C548A" w14:textId="77777777" w:rsidR="00070F5E" w:rsidRPr="00070F5E" w:rsidRDefault="00070F5E" w:rsidP="00070F5E">
      <w:pPr>
        <w:ind w:left="360"/>
        <w:jc w:val="center"/>
        <w:outlineLvl w:val="0"/>
        <w:rPr>
          <w:rFonts w:ascii="Times New Roman" w:hAnsi="Times New Roman" w:cs="Times New Roman"/>
          <w:b/>
          <w:sz w:val="24"/>
          <w:szCs w:val="24"/>
        </w:rPr>
      </w:pPr>
      <w:r w:rsidRPr="00070F5E">
        <w:rPr>
          <w:rFonts w:ascii="Times New Roman" w:hAnsi="Times New Roman" w:cs="Times New Roman"/>
          <w:b/>
          <w:sz w:val="24"/>
          <w:szCs w:val="24"/>
        </w:rPr>
        <w:t xml:space="preserve">Перелік </w:t>
      </w:r>
    </w:p>
    <w:p w14:paraId="13841976" w14:textId="77777777"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обсягів та джерел фінансування, передбачених Програмою підтримки державної політики національного спротиву – </w:t>
      </w:r>
    </w:p>
    <w:p w14:paraId="4DD189DA" w14:textId="77777777"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додаткового фінансування інших  військових формувань України, на 2026 рік.</w:t>
      </w:r>
    </w:p>
    <w:p w14:paraId="7AA23CB2" w14:textId="77777777" w:rsidR="00070F5E" w:rsidRPr="00070F5E" w:rsidRDefault="00070F5E" w:rsidP="00070F5E">
      <w:pPr>
        <w:ind w:left="360"/>
        <w:jc w:val="center"/>
        <w:outlineLvl w:val="0"/>
        <w:rPr>
          <w:rFonts w:ascii="Times New Roman" w:hAnsi="Times New Roman" w:cs="Times New Roman"/>
          <w:b/>
          <w:sz w:val="24"/>
          <w:szCs w:val="24"/>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403"/>
        <w:gridCol w:w="2283"/>
        <w:gridCol w:w="2692"/>
        <w:gridCol w:w="1846"/>
        <w:gridCol w:w="1414"/>
        <w:gridCol w:w="1276"/>
        <w:gridCol w:w="1276"/>
        <w:gridCol w:w="3263"/>
      </w:tblGrid>
      <w:tr w:rsidR="00070F5E" w:rsidRPr="00070F5E" w14:paraId="601C2412" w14:textId="77777777" w:rsidTr="00070F5E">
        <w:trPr>
          <w:trHeight w:val="450"/>
        </w:trPr>
        <w:tc>
          <w:tcPr>
            <w:tcW w:w="651" w:type="dxa"/>
            <w:vMerge w:val="restart"/>
            <w:tcBorders>
              <w:top w:val="single" w:sz="4" w:space="0" w:color="auto"/>
              <w:left w:val="single" w:sz="4" w:space="0" w:color="auto"/>
              <w:bottom w:val="single" w:sz="4" w:space="0" w:color="auto"/>
              <w:right w:val="single" w:sz="4" w:space="0" w:color="auto"/>
            </w:tcBorders>
            <w:hideMark/>
          </w:tcPr>
          <w:p w14:paraId="3CFF63F6"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 п/п</w:t>
            </w:r>
          </w:p>
        </w:tc>
        <w:tc>
          <w:tcPr>
            <w:tcW w:w="3686" w:type="dxa"/>
            <w:gridSpan w:val="2"/>
            <w:vMerge w:val="restart"/>
            <w:tcBorders>
              <w:top w:val="single" w:sz="4" w:space="0" w:color="auto"/>
              <w:left w:val="single" w:sz="4" w:space="0" w:color="auto"/>
              <w:bottom w:val="single" w:sz="4" w:space="0" w:color="auto"/>
              <w:right w:val="single" w:sz="4" w:space="0" w:color="auto"/>
            </w:tcBorders>
            <w:hideMark/>
          </w:tcPr>
          <w:p w14:paraId="2CAAB267"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Назва завдань</w:t>
            </w:r>
          </w:p>
        </w:tc>
        <w:tc>
          <w:tcPr>
            <w:tcW w:w="2692" w:type="dxa"/>
            <w:vMerge w:val="restart"/>
            <w:tcBorders>
              <w:top w:val="single" w:sz="4" w:space="0" w:color="auto"/>
              <w:left w:val="single" w:sz="4" w:space="0" w:color="auto"/>
              <w:bottom w:val="single" w:sz="4" w:space="0" w:color="auto"/>
              <w:right w:val="single" w:sz="4" w:space="0" w:color="auto"/>
            </w:tcBorders>
            <w:hideMark/>
          </w:tcPr>
          <w:p w14:paraId="2B8AF1AF"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Перелік заходів завдання</w:t>
            </w:r>
          </w:p>
        </w:tc>
        <w:tc>
          <w:tcPr>
            <w:tcW w:w="1846" w:type="dxa"/>
            <w:vMerge w:val="restart"/>
            <w:tcBorders>
              <w:top w:val="single" w:sz="4" w:space="0" w:color="auto"/>
              <w:left w:val="single" w:sz="4" w:space="0" w:color="auto"/>
              <w:bottom w:val="single" w:sz="4" w:space="0" w:color="auto"/>
              <w:right w:val="single" w:sz="4" w:space="0" w:color="auto"/>
            </w:tcBorders>
            <w:hideMark/>
          </w:tcPr>
          <w:p w14:paraId="0C669F5E"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Покази виконання заходу</w:t>
            </w:r>
          </w:p>
        </w:tc>
        <w:tc>
          <w:tcPr>
            <w:tcW w:w="1414" w:type="dxa"/>
            <w:vMerge w:val="restart"/>
            <w:tcBorders>
              <w:top w:val="single" w:sz="4" w:space="0" w:color="auto"/>
              <w:left w:val="single" w:sz="4" w:space="0" w:color="auto"/>
              <w:bottom w:val="single" w:sz="4" w:space="0" w:color="auto"/>
              <w:right w:val="single" w:sz="4" w:space="0" w:color="auto"/>
            </w:tcBorders>
            <w:hideMark/>
          </w:tcPr>
          <w:p w14:paraId="57FC95FD" w14:textId="77777777" w:rsidR="00070F5E" w:rsidRPr="00070F5E" w:rsidRDefault="00070F5E" w:rsidP="00070F5E">
            <w:pPr>
              <w:ind w:left="-108"/>
              <w:jc w:val="center"/>
              <w:outlineLvl w:val="0"/>
              <w:rPr>
                <w:rFonts w:ascii="Times New Roman" w:hAnsi="Times New Roman" w:cs="Times New Roman"/>
                <w:b/>
                <w:sz w:val="24"/>
                <w:szCs w:val="24"/>
              </w:rPr>
            </w:pPr>
            <w:r w:rsidRPr="00070F5E">
              <w:rPr>
                <w:rFonts w:ascii="Times New Roman" w:hAnsi="Times New Roman" w:cs="Times New Roman"/>
                <w:b/>
                <w:sz w:val="24"/>
                <w:szCs w:val="24"/>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14:paraId="1012F7A2"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Фінансування</w:t>
            </w:r>
          </w:p>
        </w:tc>
        <w:tc>
          <w:tcPr>
            <w:tcW w:w="3263" w:type="dxa"/>
            <w:vMerge w:val="restart"/>
            <w:tcBorders>
              <w:top w:val="single" w:sz="4" w:space="0" w:color="auto"/>
              <w:left w:val="single" w:sz="4" w:space="0" w:color="auto"/>
              <w:bottom w:val="single" w:sz="4" w:space="0" w:color="auto"/>
              <w:right w:val="single" w:sz="4" w:space="0" w:color="auto"/>
            </w:tcBorders>
            <w:hideMark/>
          </w:tcPr>
          <w:p w14:paraId="42B2CAD5"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Очікуваний результат</w:t>
            </w:r>
          </w:p>
        </w:tc>
      </w:tr>
      <w:tr w:rsidR="00070F5E" w:rsidRPr="00070F5E" w14:paraId="027F2F0E" w14:textId="77777777" w:rsidTr="00070F5E">
        <w:trPr>
          <w:trHeight w:val="276"/>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32A0A673" w14:textId="77777777" w:rsidR="00070F5E" w:rsidRPr="00070F5E" w:rsidRDefault="00070F5E" w:rsidP="00070F5E">
            <w:pPr>
              <w:rPr>
                <w:rFonts w:ascii="Times New Roman" w:hAnsi="Times New Roman" w:cs="Times New Roman"/>
                <w:b/>
                <w:sz w:val="24"/>
                <w:szCs w:val="24"/>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14:paraId="581E506F" w14:textId="77777777" w:rsidR="00070F5E" w:rsidRPr="00070F5E" w:rsidRDefault="00070F5E" w:rsidP="00070F5E">
            <w:pPr>
              <w:rPr>
                <w:rFonts w:ascii="Times New Roman" w:hAnsi="Times New Roman" w:cs="Times New Roman"/>
                <w:b/>
                <w:sz w:val="24"/>
                <w:szCs w:val="24"/>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E00972E" w14:textId="77777777" w:rsidR="00070F5E" w:rsidRPr="00070F5E" w:rsidRDefault="00070F5E" w:rsidP="00070F5E">
            <w:pPr>
              <w:rPr>
                <w:rFonts w:ascii="Times New Roman" w:hAnsi="Times New Roman" w:cs="Times New Roman"/>
                <w:b/>
                <w:sz w:val="24"/>
                <w:szCs w:val="24"/>
              </w:rPr>
            </w:pPr>
          </w:p>
        </w:tc>
        <w:tc>
          <w:tcPr>
            <w:tcW w:w="1846" w:type="dxa"/>
            <w:vMerge/>
            <w:tcBorders>
              <w:top w:val="single" w:sz="4" w:space="0" w:color="auto"/>
              <w:left w:val="single" w:sz="4" w:space="0" w:color="auto"/>
              <w:bottom w:val="single" w:sz="4" w:space="0" w:color="auto"/>
              <w:right w:val="single" w:sz="4" w:space="0" w:color="auto"/>
            </w:tcBorders>
            <w:vAlign w:val="center"/>
            <w:hideMark/>
          </w:tcPr>
          <w:p w14:paraId="17B485EC" w14:textId="77777777" w:rsidR="00070F5E" w:rsidRPr="00070F5E" w:rsidRDefault="00070F5E" w:rsidP="00070F5E">
            <w:pPr>
              <w:rPr>
                <w:rFonts w:ascii="Times New Roman" w:hAnsi="Times New Roman" w:cs="Times New Roman"/>
                <w:b/>
                <w:sz w:val="24"/>
                <w:szCs w:val="24"/>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14:paraId="038269C8" w14:textId="77777777" w:rsidR="00070F5E" w:rsidRPr="00070F5E" w:rsidRDefault="00070F5E" w:rsidP="00070F5E">
            <w:pPr>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3D20D63A"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Джерела</w:t>
            </w:r>
          </w:p>
        </w:tc>
        <w:tc>
          <w:tcPr>
            <w:tcW w:w="1276" w:type="dxa"/>
            <w:tcBorders>
              <w:top w:val="single" w:sz="4" w:space="0" w:color="auto"/>
              <w:left w:val="single" w:sz="4" w:space="0" w:color="auto"/>
              <w:bottom w:val="single" w:sz="4" w:space="0" w:color="auto"/>
              <w:right w:val="single" w:sz="4" w:space="0" w:color="auto"/>
            </w:tcBorders>
            <w:hideMark/>
          </w:tcPr>
          <w:p w14:paraId="2FC74E3B" w14:textId="77777777" w:rsidR="00070F5E" w:rsidRPr="00070F5E" w:rsidRDefault="00070F5E" w:rsidP="00070F5E">
            <w:pPr>
              <w:ind w:left="-108"/>
              <w:jc w:val="center"/>
              <w:outlineLvl w:val="0"/>
              <w:rPr>
                <w:rFonts w:ascii="Times New Roman" w:hAnsi="Times New Roman" w:cs="Times New Roman"/>
                <w:b/>
                <w:sz w:val="24"/>
                <w:szCs w:val="24"/>
              </w:rPr>
            </w:pPr>
            <w:r w:rsidRPr="00070F5E">
              <w:rPr>
                <w:rFonts w:ascii="Times New Roman" w:hAnsi="Times New Roman" w:cs="Times New Roman"/>
                <w:b/>
                <w:sz w:val="24"/>
                <w:szCs w:val="24"/>
              </w:rPr>
              <w:t>Обсяги,  грн</w:t>
            </w:r>
          </w:p>
        </w:tc>
        <w:tc>
          <w:tcPr>
            <w:tcW w:w="3263" w:type="dxa"/>
            <w:vMerge/>
            <w:tcBorders>
              <w:top w:val="single" w:sz="4" w:space="0" w:color="auto"/>
              <w:left w:val="single" w:sz="4" w:space="0" w:color="auto"/>
              <w:bottom w:val="single" w:sz="4" w:space="0" w:color="auto"/>
              <w:right w:val="single" w:sz="4" w:space="0" w:color="auto"/>
            </w:tcBorders>
            <w:vAlign w:val="center"/>
            <w:hideMark/>
          </w:tcPr>
          <w:p w14:paraId="0C10FB23" w14:textId="77777777" w:rsidR="00070F5E" w:rsidRPr="00070F5E" w:rsidRDefault="00070F5E" w:rsidP="00070F5E">
            <w:pPr>
              <w:rPr>
                <w:rFonts w:ascii="Times New Roman" w:hAnsi="Times New Roman" w:cs="Times New Roman"/>
                <w:b/>
                <w:sz w:val="24"/>
                <w:szCs w:val="24"/>
              </w:rPr>
            </w:pPr>
          </w:p>
        </w:tc>
      </w:tr>
      <w:tr w:rsidR="00070F5E" w:rsidRPr="00070F5E" w14:paraId="10984F20" w14:textId="77777777" w:rsidTr="00070F5E">
        <w:trPr>
          <w:trHeight w:val="267"/>
        </w:trPr>
        <w:tc>
          <w:tcPr>
            <w:tcW w:w="16104" w:type="dxa"/>
            <w:gridSpan w:val="9"/>
            <w:tcBorders>
              <w:top w:val="single" w:sz="4" w:space="0" w:color="auto"/>
              <w:left w:val="single" w:sz="4" w:space="0" w:color="auto"/>
              <w:bottom w:val="single" w:sz="4" w:space="0" w:color="auto"/>
              <w:right w:val="single" w:sz="4" w:space="0" w:color="auto"/>
            </w:tcBorders>
            <w:hideMark/>
          </w:tcPr>
          <w:p w14:paraId="643CEE8C"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2026 рік</w:t>
            </w:r>
          </w:p>
        </w:tc>
      </w:tr>
      <w:tr w:rsidR="00070F5E" w:rsidRPr="00070F5E" w14:paraId="2114C0F0" w14:textId="77777777" w:rsidTr="00070F5E">
        <w:trPr>
          <w:trHeight w:val="2693"/>
        </w:trPr>
        <w:tc>
          <w:tcPr>
            <w:tcW w:w="651" w:type="dxa"/>
            <w:tcBorders>
              <w:top w:val="single" w:sz="4" w:space="0" w:color="auto"/>
              <w:left w:val="single" w:sz="4" w:space="0" w:color="auto"/>
              <w:bottom w:val="single" w:sz="4" w:space="0" w:color="auto"/>
              <w:right w:val="single" w:sz="4" w:space="0" w:color="auto"/>
            </w:tcBorders>
            <w:hideMark/>
          </w:tcPr>
          <w:p w14:paraId="3E203613"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1</w:t>
            </w:r>
          </w:p>
        </w:tc>
        <w:tc>
          <w:tcPr>
            <w:tcW w:w="3686" w:type="dxa"/>
            <w:gridSpan w:val="2"/>
            <w:tcBorders>
              <w:top w:val="single" w:sz="4" w:space="0" w:color="auto"/>
              <w:left w:val="single" w:sz="4" w:space="0" w:color="auto"/>
              <w:bottom w:val="single" w:sz="4" w:space="0" w:color="auto"/>
              <w:right w:val="single" w:sz="4" w:space="0" w:color="auto"/>
            </w:tcBorders>
          </w:tcPr>
          <w:p w14:paraId="74C73A43"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b/>
                <w:sz w:val="24"/>
                <w:szCs w:val="24"/>
              </w:rPr>
              <w:t xml:space="preserve">Завдання №1 </w:t>
            </w:r>
            <w:r w:rsidRPr="00070F5E">
              <w:rPr>
                <w:rFonts w:ascii="Times New Roman" w:hAnsi="Times New Roman" w:cs="Times New Roman"/>
                <w:sz w:val="24"/>
                <w:szCs w:val="24"/>
              </w:rPr>
              <w:t>Забезпечення підтримки сил безпеки і оборони - фінансування для поліпшення матеріально-технічного забезпечення в/ч А4438</w:t>
            </w:r>
          </w:p>
        </w:tc>
        <w:tc>
          <w:tcPr>
            <w:tcW w:w="2692" w:type="dxa"/>
            <w:tcBorders>
              <w:top w:val="single" w:sz="4" w:space="0" w:color="auto"/>
              <w:left w:val="single" w:sz="4" w:space="0" w:color="auto"/>
              <w:bottom w:val="single" w:sz="4" w:space="0" w:color="auto"/>
              <w:right w:val="single" w:sz="4" w:space="0" w:color="auto"/>
            </w:tcBorders>
          </w:tcPr>
          <w:p w14:paraId="1A13017F" w14:textId="77777777" w:rsidR="00070F5E" w:rsidRPr="00070F5E" w:rsidRDefault="00070F5E" w:rsidP="00070F5E">
            <w:pPr>
              <w:ind w:right="91"/>
              <w:rPr>
                <w:rFonts w:ascii="Times New Roman" w:hAnsi="Times New Roman" w:cs="Times New Roman"/>
                <w:color w:val="000000" w:themeColor="text1"/>
                <w:sz w:val="24"/>
                <w:szCs w:val="24"/>
              </w:rPr>
            </w:pPr>
            <w:r w:rsidRPr="00070F5E">
              <w:rPr>
                <w:rFonts w:ascii="Times New Roman" w:hAnsi="Times New Roman" w:cs="Times New Roman"/>
                <w:b/>
                <w:sz w:val="24"/>
                <w:szCs w:val="24"/>
              </w:rPr>
              <w:t>1.</w:t>
            </w:r>
            <w:r w:rsidRPr="00070F5E">
              <w:rPr>
                <w:rFonts w:ascii="Times New Roman" w:hAnsi="Times New Roman" w:cs="Times New Roman"/>
                <w:sz w:val="24"/>
                <w:szCs w:val="24"/>
              </w:rPr>
              <w:t xml:space="preserve"> Перерахування субвенції в/ч А4438</w:t>
            </w:r>
            <w:r w:rsidRPr="00070F5E">
              <w:rPr>
                <w:rFonts w:ascii="Times New Roman" w:hAnsi="Times New Roman" w:cs="Times New Roman"/>
                <w:color w:val="000000" w:themeColor="text1"/>
                <w:sz w:val="24"/>
                <w:szCs w:val="24"/>
              </w:rPr>
              <w:t xml:space="preserve">для придбання комплектуючих до безпілотних літальних апаратів, </w:t>
            </w:r>
            <w:proofErr w:type="spellStart"/>
            <w:r w:rsidRPr="00070F5E">
              <w:rPr>
                <w:rFonts w:ascii="Times New Roman" w:hAnsi="Times New Roman" w:cs="Times New Roman"/>
                <w:color w:val="000000" w:themeColor="text1"/>
                <w:sz w:val="24"/>
                <w:szCs w:val="24"/>
              </w:rPr>
              <w:t>квадрокоптерів</w:t>
            </w:r>
            <w:proofErr w:type="spellEnd"/>
            <w:r w:rsidRPr="00070F5E">
              <w:rPr>
                <w:rFonts w:ascii="Times New Roman" w:hAnsi="Times New Roman" w:cs="Times New Roman"/>
                <w:color w:val="000000" w:themeColor="text1"/>
                <w:sz w:val="24"/>
                <w:szCs w:val="24"/>
              </w:rPr>
              <w:t xml:space="preserve">, </w:t>
            </w:r>
            <w:proofErr w:type="spellStart"/>
            <w:r w:rsidRPr="00070F5E">
              <w:rPr>
                <w:rFonts w:ascii="Times New Roman" w:hAnsi="Times New Roman" w:cs="Times New Roman"/>
                <w:color w:val="000000" w:themeColor="text1"/>
                <w:sz w:val="24"/>
                <w:szCs w:val="24"/>
              </w:rPr>
              <w:t>гексакоптерів</w:t>
            </w:r>
            <w:proofErr w:type="spellEnd"/>
            <w:r w:rsidRPr="00070F5E">
              <w:rPr>
                <w:rFonts w:ascii="Times New Roman" w:hAnsi="Times New Roman" w:cs="Times New Roman"/>
                <w:color w:val="000000" w:themeColor="text1"/>
                <w:sz w:val="24"/>
                <w:szCs w:val="24"/>
              </w:rPr>
              <w:t xml:space="preserve">, </w:t>
            </w:r>
            <w:proofErr w:type="spellStart"/>
            <w:r w:rsidRPr="00070F5E">
              <w:rPr>
                <w:rFonts w:ascii="Times New Roman" w:hAnsi="Times New Roman" w:cs="Times New Roman"/>
                <w:color w:val="000000" w:themeColor="text1"/>
                <w:sz w:val="24"/>
                <w:szCs w:val="24"/>
              </w:rPr>
              <w:t>мультикоптерів</w:t>
            </w:r>
            <w:proofErr w:type="spellEnd"/>
            <w:r w:rsidRPr="00070F5E">
              <w:rPr>
                <w:rFonts w:ascii="Times New Roman" w:hAnsi="Times New Roman" w:cs="Times New Roman"/>
                <w:color w:val="000000" w:themeColor="text1"/>
                <w:sz w:val="24"/>
                <w:szCs w:val="24"/>
              </w:rPr>
              <w:t xml:space="preserve">, </w:t>
            </w:r>
            <w:r w:rsidRPr="00070F5E">
              <w:rPr>
                <w:rFonts w:ascii="Times New Roman" w:hAnsi="Times New Roman" w:cs="Times New Roman"/>
                <w:color w:val="000000" w:themeColor="text1"/>
                <w:sz w:val="24"/>
                <w:szCs w:val="24"/>
                <w:lang w:val="en-US"/>
              </w:rPr>
              <w:t>FPV</w:t>
            </w:r>
            <w:r w:rsidRPr="00070F5E">
              <w:rPr>
                <w:rFonts w:ascii="Times New Roman" w:hAnsi="Times New Roman" w:cs="Times New Roman"/>
                <w:color w:val="000000" w:themeColor="text1"/>
                <w:sz w:val="24"/>
                <w:szCs w:val="24"/>
              </w:rPr>
              <w:t xml:space="preserve">, підсилювачів, плати ініціації, плати до </w:t>
            </w:r>
            <w:proofErr w:type="spellStart"/>
            <w:r w:rsidRPr="00070F5E">
              <w:rPr>
                <w:rFonts w:ascii="Times New Roman" w:hAnsi="Times New Roman" w:cs="Times New Roman"/>
                <w:color w:val="000000" w:themeColor="text1"/>
                <w:sz w:val="24"/>
                <w:szCs w:val="24"/>
              </w:rPr>
              <w:t>наведення,в</w:t>
            </w:r>
            <w:proofErr w:type="spellEnd"/>
            <w:r w:rsidRPr="00070F5E">
              <w:rPr>
                <w:rFonts w:ascii="Times New Roman" w:hAnsi="Times New Roman" w:cs="Times New Roman"/>
                <w:color w:val="000000" w:themeColor="text1"/>
                <w:sz w:val="24"/>
                <w:szCs w:val="24"/>
              </w:rPr>
              <w:t xml:space="preserve"> тому числі до них запчастин</w:t>
            </w:r>
          </w:p>
          <w:p w14:paraId="662D2101" w14:textId="77777777" w:rsidR="00070F5E" w:rsidRPr="00070F5E" w:rsidRDefault="00070F5E" w:rsidP="006D32CF">
            <w:pPr>
              <w:numPr>
                <w:ilvl w:val="0"/>
                <w:numId w:val="17"/>
              </w:numPr>
              <w:tabs>
                <w:tab w:val="clear" w:pos="720"/>
                <w:tab w:val="num" w:pos="72"/>
                <w:tab w:val="num" w:pos="104"/>
              </w:tabs>
              <w:spacing w:after="0"/>
              <w:ind w:left="104" w:right="91" w:hanging="720"/>
              <w:jc w:val="both"/>
              <w:rPr>
                <w:rFonts w:ascii="Times New Roman" w:hAnsi="Times New Roman" w:cs="Times New Roman"/>
                <w:color w:val="FF0000"/>
                <w:sz w:val="24"/>
                <w:szCs w:val="24"/>
              </w:rPr>
            </w:pPr>
          </w:p>
        </w:tc>
        <w:tc>
          <w:tcPr>
            <w:tcW w:w="1846" w:type="dxa"/>
            <w:tcBorders>
              <w:top w:val="single" w:sz="4" w:space="0" w:color="auto"/>
              <w:left w:val="single" w:sz="4" w:space="0" w:color="auto"/>
              <w:bottom w:val="single" w:sz="4" w:space="0" w:color="auto"/>
              <w:right w:val="single" w:sz="4" w:space="0" w:color="auto"/>
            </w:tcBorders>
          </w:tcPr>
          <w:p w14:paraId="6C580238" w14:textId="77777777" w:rsidR="00070F5E" w:rsidRPr="00070F5E" w:rsidRDefault="00070F5E" w:rsidP="00070F5E">
            <w:pPr>
              <w:ind w:right="91"/>
              <w:jc w:val="both"/>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безпілотні літальні апарати </w:t>
            </w:r>
          </w:p>
          <w:p w14:paraId="075A1CE7" w14:textId="77777777" w:rsidR="00070F5E" w:rsidRPr="00070F5E" w:rsidRDefault="00070F5E" w:rsidP="00070F5E">
            <w:pPr>
              <w:tabs>
                <w:tab w:val="num" w:pos="-107"/>
                <w:tab w:val="num" w:pos="0"/>
                <w:tab w:val="num" w:pos="35"/>
              </w:tabs>
              <w:ind w:right="33"/>
              <w:jc w:val="center"/>
              <w:outlineLvl w:val="0"/>
              <w:rPr>
                <w:rFonts w:ascii="Times New Roman" w:hAnsi="Times New Roman" w:cs="Times New Roman"/>
                <w:color w:val="FF0000"/>
                <w:sz w:val="24"/>
                <w:szCs w:val="24"/>
              </w:rPr>
            </w:pPr>
          </w:p>
          <w:p w14:paraId="27137574" w14:textId="77777777" w:rsidR="00070F5E" w:rsidRPr="00070F5E" w:rsidRDefault="00070F5E" w:rsidP="00070F5E">
            <w:pPr>
              <w:ind w:left="-108" w:right="-250"/>
              <w:outlineLvl w:val="0"/>
              <w:rPr>
                <w:rFonts w:ascii="Times New Roman" w:hAnsi="Times New Roman" w:cs="Times New Roman"/>
                <w:color w:val="FF0000"/>
                <w:sz w:val="24"/>
                <w:szCs w:val="24"/>
              </w:rPr>
            </w:pPr>
          </w:p>
        </w:tc>
        <w:tc>
          <w:tcPr>
            <w:tcW w:w="1414" w:type="dxa"/>
            <w:tcBorders>
              <w:top w:val="single" w:sz="4" w:space="0" w:color="auto"/>
              <w:left w:val="single" w:sz="4" w:space="0" w:color="auto"/>
              <w:bottom w:val="single" w:sz="4" w:space="0" w:color="auto"/>
              <w:right w:val="single" w:sz="4" w:space="0" w:color="auto"/>
            </w:tcBorders>
          </w:tcPr>
          <w:p w14:paraId="308DAB13" w14:textId="77777777" w:rsidR="00070F5E" w:rsidRPr="00070F5E" w:rsidRDefault="00070F5E" w:rsidP="00070F5E">
            <w:pPr>
              <w:outlineLvl w:val="0"/>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p w14:paraId="45E8B9C4" w14:textId="77777777" w:rsidR="00070F5E" w:rsidRPr="00070F5E" w:rsidRDefault="00070F5E" w:rsidP="00070F5E">
            <w:pPr>
              <w:outlineLvl w:val="0"/>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C2B6115"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p w14:paraId="7738240A" w14:textId="77777777" w:rsidR="00070F5E" w:rsidRPr="00070F5E" w:rsidRDefault="00070F5E" w:rsidP="00070F5E">
            <w:pPr>
              <w:jc w:val="center"/>
              <w:outlineLvl w:val="0"/>
              <w:rPr>
                <w:rFonts w:ascii="Times New Roman" w:hAnsi="Times New Roman" w:cs="Times New Roman"/>
                <w:sz w:val="24"/>
                <w:szCs w:val="24"/>
              </w:rPr>
            </w:pPr>
          </w:p>
          <w:p w14:paraId="3FCB836D" w14:textId="77777777" w:rsidR="00070F5E" w:rsidRPr="00070F5E" w:rsidRDefault="00070F5E" w:rsidP="00070F5E">
            <w:pPr>
              <w:jc w:val="center"/>
              <w:outlineLvl w:val="0"/>
              <w:rPr>
                <w:rFonts w:ascii="Times New Roman" w:hAnsi="Times New Roman" w:cs="Times New Roman"/>
                <w:sz w:val="24"/>
                <w:szCs w:val="24"/>
              </w:rPr>
            </w:pPr>
          </w:p>
          <w:p w14:paraId="7D7DC6BC" w14:textId="77777777" w:rsidR="00070F5E" w:rsidRPr="00070F5E" w:rsidRDefault="00070F5E" w:rsidP="00070F5E">
            <w:pPr>
              <w:outlineLvl w:val="0"/>
              <w:rPr>
                <w:rFonts w:ascii="Times New Roman" w:hAnsi="Times New Roman" w:cs="Times New Roman"/>
                <w:sz w:val="24"/>
                <w:szCs w:val="24"/>
              </w:rPr>
            </w:pPr>
          </w:p>
          <w:p w14:paraId="5D3E07D7" w14:textId="77777777" w:rsidR="00070F5E" w:rsidRPr="00070F5E" w:rsidRDefault="00070F5E" w:rsidP="00070F5E">
            <w:pPr>
              <w:outlineLvl w:val="0"/>
              <w:rPr>
                <w:rFonts w:ascii="Times New Roman" w:hAnsi="Times New Roman" w:cs="Times New Roman"/>
                <w:sz w:val="24"/>
                <w:szCs w:val="24"/>
              </w:rPr>
            </w:pPr>
          </w:p>
          <w:p w14:paraId="2FBFB286" w14:textId="77777777" w:rsidR="00070F5E" w:rsidRPr="00070F5E" w:rsidRDefault="00070F5E" w:rsidP="00070F5E">
            <w:pPr>
              <w:jc w:val="center"/>
              <w:outlineLvl w:val="0"/>
              <w:rPr>
                <w:rFonts w:ascii="Times New Roman" w:hAnsi="Times New Roman" w:cs="Times New Roman"/>
                <w:sz w:val="24"/>
                <w:szCs w:val="24"/>
              </w:rPr>
            </w:pPr>
          </w:p>
          <w:p w14:paraId="68309C57" w14:textId="77777777" w:rsidR="00070F5E" w:rsidRPr="00070F5E" w:rsidRDefault="00070F5E" w:rsidP="00070F5E">
            <w:pPr>
              <w:outlineLvl w:val="0"/>
              <w:rPr>
                <w:rFonts w:ascii="Times New Roman" w:hAnsi="Times New Roman" w:cs="Times New Roman"/>
                <w:sz w:val="24"/>
                <w:szCs w:val="24"/>
              </w:rPr>
            </w:pPr>
          </w:p>
          <w:p w14:paraId="2BEA9165" w14:textId="77777777" w:rsidR="00070F5E" w:rsidRPr="00070F5E" w:rsidRDefault="00070F5E" w:rsidP="00070F5E">
            <w:pPr>
              <w:outlineLvl w:val="0"/>
              <w:rPr>
                <w:rFonts w:ascii="Times New Roman" w:hAnsi="Times New Roman" w:cs="Times New Roman"/>
                <w:sz w:val="24"/>
                <w:szCs w:val="24"/>
              </w:rPr>
            </w:pPr>
          </w:p>
          <w:p w14:paraId="60D896B9" w14:textId="77777777" w:rsidR="00070F5E" w:rsidRPr="00070F5E" w:rsidRDefault="00070F5E" w:rsidP="00070F5E">
            <w:pPr>
              <w:jc w:val="center"/>
              <w:outlineLvl w:val="0"/>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01B1889" w14:textId="77777777"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p w14:paraId="5A893E19" w14:textId="77777777" w:rsidR="00070F5E" w:rsidRPr="00070F5E" w:rsidRDefault="00070F5E" w:rsidP="00070F5E">
            <w:pPr>
              <w:jc w:val="center"/>
              <w:outlineLvl w:val="0"/>
              <w:rPr>
                <w:rFonts w:ascii="Times New Roman" w:hAnsi="Times New Roman" w:cs="Times New Roman"/>
                <w:b/>
                <w:sz w:val="24"/>
                <w:szCs w:val="24"/>
              </w:rPr>
            </w:pPr>
          </w:p>
          <w:p w14:paraId="5E202883" w14:textId="77777777" w:rsidR="00070F5E" w:rsidRPr="00070F5E" w:rsidRDefault="00070F5E" w:rsidP="00070F5E">
            <w:pPr>
              <w:jc w:val="center"/>
              <w:outlineLvl w:val="0"/>
              <w:rPr>
                <w:rFonts w:ascii="Times New Roman" w:hAnsi="Times New Roman" w:cs="Times New Roman"/>
                <w:b/>
                <w:sz w:val="24"/>
                <w:szCs w:val="24"/>
              </w:rPr>
            </w:pPr>
          </w:p>
          <w:p w14:paraId="12BF04DB" w14:textId="77777777" w:rsidR="00070F5E" w:rsidRPr="00070F5E" w:rsidRDefault="00070F5E" w:rsidP="00070F5E">
            <w:pPr>
              <w:jc w:val="center"/>
              <w:outlineLvl w:val="0"/>
              <w:rPr>
                <w:rFonts w:ascii="Times New Roman" w:hAnsi="Times New Roman" w:cs="Times New Roman"/>
                <w:b/>
                <w:sz w:val="24"/>
                <w:szCs w:val="24"/>
              </w:rPr>
            </w:pPr>
          </w:p>
          <w:p w14:paraId="452A022D" w14:textId="77777777" w:rsidR="00070F5E" w:rsidRPr="00070F5E" w:rsidRDefault="00070F5E" w:rsidP="00070F5E">
            <w:pPr>
              <w:jc w:val="center"/>
              <w:outlineLvl w:val="0"/>
              <w:rPr>
                <w:rFonts w:ascii="Times New Roman" w:hAnsi="Times New Roman" w:cs="Times New Roman"/>
                <w:b/>
                <w:sz w:val="24"/>
                <w:szCs w:val="24"/>
              </w:rPr>
            </w:pPr>
          </w:p>
          <w:p w14:paraId="77A25029" w14:textId="77777777" w:rsidR="00070F5E" w:rsidRPr="00070F5E" w:rsidRDefault="00070F5E" w:rsidP="00070F5E">
            <w:pPr>
              <w:outlineLvl w:val="0"/>
              <w:rPr>
                <w:rFonts w:ascii="Times New Roman" w:hAnsi="Times New Roman" w:cs="Times New Roman"/>
                <w:b/>
                <w:sz w:val="24"/>
                <w:szCs w:val="24"/>
              </w:rPr>
            </w:pPr>
          </w:p>
          <w:p w14:paraId="28EA309A" w14:textId="77777777" w:rsidR="00070F5E" w:rsidRPr="00070F5E" w:rsidRDefault="00070F5E" w:rsidP="00070F5E">
            <w:pPr>
              <w:outlineLvl w:val="0"/>
              <w:rPr>
                <w:rFonts w:ascii="Times New Roman" w:hAnsi="Times New Roman" w:cs="Times New Roman"/>
                <w:b/>
                <w:sz w:val="24"/>
                <w:szCs w:val="24"/>
              </w:rPr>
            </w:pPr>
          </w:p>
        </w:tc>
        <w:tc>
          <w:tcPr>
            <w:tcW w:w="3263" w:type="dxa"/>
            <w:tcBorders>
              <w:top w:val="single" w:sz="4" w:space="0" w:color="auto"/>
              <w:left w:val="single" w:sz="4" w:space="0" w:color="auto"/>
              <w:bottom w:val="single" w:sz="4" w:space="0" w:color="auto"/>
              <w:right w:val="single" w:sz="4" w:space="0" w:color="auto"/>
            </w:tcBorders>
          </w:tcPr>
          <w:p w14:paraId="3B575997"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Забезпечить підвищення обороноздатності підрозділу та захисту життя особового складу і мирного населення.  Дасть можливість підвищення ефективності виконання завдань.</w:t>
            </w:r>
          </w:p>
        </w:tc>
      </w:tr>
      <w:tr w:rsidR="00070F5E" w:rsidRPr="00070F5E" w14:paraId="44074FAB" w14:textId="77777777" w:rsidTr="00070F5E">
        <w:trPr>
          <w:trHeight w:val="1455"/>
        </w:trPr>
        <w:tc>
          <w:tcPr>
            <w:tcW w:w="651" w:type="dxa"/>
            <w:tcBorders>
              <w:top w:val="single" w:sz="4" w:space="0" w:color="auto"/>
              <w:left w:val="single" w:sz="4" w:space="0" w:color="auto"/>
              <w:bottom w:val="single" w:sz="4" w:space="0" w:color="auto"/>
              <w:right w:val="single" w:sz="4" w:space="0" w:color="auto"/>
            </w:tcBorders>
            <w:hideMark/>
          </w:tcPr>
          <w:p w14:paraId="343A6AD0"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2</w:t>
            </w:r>
          </w:p>
        </w:tc>
        <w:tc>
          <w:tcPr>
            <w:tcW w:w="3686" w:type="dxa"/>
            <w:gridSpan w:val="2"/>
            <w:tcBorders>
              <w:top w:val="single" w:sz="4" w:space="0" w:color="auto"/>
              <w:left w:val="single" w:sz="4" w:space="0" w:color="auto"/>
              <w:bottom w:val="single" w:sz="4" w:space="0" w:color="auto"/>
              <w:right w:val="single" w:sz="4" w:space="0" w:color="auto"/>
            </w:tcBorders>
          </w:tcPr>
          <w:p w14:paraId="40208D2C" w14:textId="77777777" w:rsidR="00070F5E" w:rsidRPr="00070F5E" w:rsidRDefault="00070F5E" w:rsidP="00070F5E">
            <w:pPr>
              <w:ind w:right="91"/>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 xml:space="preserve">Завдання №2 </w:t>
            </w:r>
            <w:r w:rsidRPr="00070F5E">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А5067</w:t>
            </w:r>
          </w:p>
        </w:tc>
        <w:tc>
          <w:tcPr>
            <w:tcW w:w="2692" w:type="dxa"/>
            <w:tcBorders>
              <w:top w:val="single" w:sz="4" w:space="0" w:color="auto"/>
              <w:left w:val="single" w:sz="4" w:space="0" w:color="auto"/>
              <w:bottom w:val="single" w:sz="4" w:space="0" w:color="auto"/>
              <w:right w:val="single" w:sz="4" w:space="0" w:color="auto"/>
            </w:tcBorders>
          </w:tcPr>
          <w:p w14:paraId="3BD4A222" w14:textId="77777777" w:rsidR="00070F5E" w:rsidRPr="00070F5E" w:rsidRDefault="00070F5E" w:rsidP="00070F5E">
            <w:pPr>
              <w:ind w:right="91"/>
              <w:jc w:val="both"/>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w:t>
            </w:r>
            <w:r w:rsidRPr="00070F5E">
              <w:rPr>
                <w:rFonts w:ascii="Times New Roman" w:hAnsi="Times New Roman" w:cs="Times New Roman"/>
                <w:color w:val="000000" w:themeColor="text1"/>
                <w:sz w:val="24"/>
                <w:szCs w:val="24"/>
              </w:rPr>
              <w:t>Перерахування субвенції в/ч А5067 для закупівлі, модернізації та ремонту озброєння, військової техніки, засобів та обладнання</w:t>
            </w:r>
          </w:p>
        </w:tc>
        <w:tc>
          <w:tcPr>
            <w:tcW w:w="1846" w:type="dxa"/>
            <w:tcBorders>
              <w:top w:val="single" w:sz="4" w:space="0" w:color="auto"/>
              <w:left w:val="single" w:sz="4" w:space="0" w:color="auto"/>
              <w:bottom w:val="single" w:sz="4" w:space="0" w:color="auto"/>
              <w:right w:val="single" w:sz="4" w:space="0" w:color="auto"/>
            </w:tcBorders>
          </w:tcPr>
          <w:p w14:paraId="675CC153" w14:textId="77777777" w:rsidR="00070F5E" w:rsidRPr="00070F5E" w:rsidRDefault="00070F5E" w:rsidP="00070F5E">
            <w:pPr>
              <w:ind w:right="91"/>
              <w:jc w:val="both"/>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ремонт та придбання військової техніки</w:t>
            </w:r>
          </w:p>
          <w:p w14:paraId="6C717839" w14:textId="77777777" w:rsidR="00070F5E" w:rsidRPr="00070F5E" w:rsidRDefault="00070F5E" w:rsidP="00070F5E">
            <w:pPr>
              <w:ind w:right="-250"/>
              <w:outlineLvl w:val="0"/>
              <w:rPr>
                <w:rFonts w:ascii="Times New Roman" w:hAnsi="Times New Roman" w:cs="Times New Roman"/>
                <w:color w:val="000000" w:themeColor="text1"/>
                <w:sz w:val="24"/>
                <w:szCs w:val="24"/>
              </w:rPr>
            </w:pPr>
          </w:p>
          <w:p w14:paraId="581E1233" w14:textId="77777777" w:rsidR="00070F5E" w:rsidRPr="00070F5E" w:rsidRDefault="00070F5E" w:rsidP="006D32CF">
            <w:pPr>
              <w:numPr>
                <w:ilvl w:val="0"/>
                <w:numId w:val="17"/>
              </w:numPr>
              <w:tabs>
                <w:tab w:val="clear" w:pos="720"/>
                <w:tab w:val="num" w:pos="177"/>
              </w:tabs>
              <w:spacing w:after="0" w:line="240" w:lineRule="auto"/>
              <w:ind w:left="104" w:right="33" w:hanging="720"/>
              <w:jc w:val="both"/>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14AD1329" w14:textId="77777777" w:rsidR="00070F5E" w:rsidRPr="00070F5E" w:rsidRDefault="00070F5E" w:rsidP="00070F5E">
            <w:pPr>
              <w:outlineLvl w:val="0"/>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tc>
        <w:tc>
          <w:tcPr>
            <w:tcW w:w="1276" w:type="dxa"/>
            <w:tcBorders>
              <w:top w:val="single" w:sz="4" w:space="0" w:color="auto"/>
              <w:left w:val="single" w:sz="4" w:space="0" w:color="auto"/>
              <w:bottom w:val="single" w:sz="4" w:space="0" w:color="auto"/>
              <w:right w:val="single" w:sz="4" w:space="0" w:color="auto"/>
            </w:tcBorders>
          </w:tcPr>
          <w:p w14:paraId="4EC4BD32"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p w14:paraId="6C9B14EE" w14:textId="77777777"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47EF2A3" w14:textId="77777777"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652F1A93"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Забезпечить  можливість ефективного виконання тактичних та оперативних бойових завдань та наступальних операцій.</w:t>
            </w:r>
          </w:p>
          <w:p w14:paraId="5B1B5E8E" w14:textId="77777777" w:rsidR="00070F5E" w:rsidRPr="00070F5E" w:rsidRDefault="00070F5E" w:rsidP="00070F5E">
            <w:pPr>
              <w:jc w:val="both"/>
              <w:outlineLvl w:val="0"/>
              <w:rPr>
                <w:rFonts w:ascii="Times New Roman" w:hAnsi="Times New Roman" w:cs="Times New Roman"/>
                <w:sz w:val="24"/>
                <w:szCs w:val="24"/>
              </w:rPr>
            </w:pPr>
          </w:p>
        </w:tc>
      </w:tr>
      <w:tr w:rsidR="00070F5E" w:rsidRPr="00070F5E" w14:paraId="4E5DCC87" w14:textId="77777777" w:rsidTr="00070F5E">
        <w:trPr>
          <w:trHeight w:val="1124"/>
        </w:trPr>
        <w:tc>
          <w:tcPr>
            <w:tcW w:w="651" w:type="dxa"/>
            <w:tcBorders>
              <w:top w:val="single" w:sz="4" w:space="0" w:color="auto"/>
              <w:left w:val="single" w:sz="4" w:space="0" w:color="auto"/>
              <w:bottom w:val="single" w:sz="4" w:space="0" w:color="auto"/>
              <w:right w:val="single" w:sz="4" w:space="0" w:color="auto"/>
            </w:tcBorders>
            <w:hideMark/>
          </w:tcPr>
          <w:p w14:paraId="6788240B"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3</w:t>
            </w:r>
          </w:p>
        </w:tc>
        <w:tc>
          <w:tcPr>
            <w:tcW w:w="3686" w:type="dxa"/>
            <w:gridSpan w:val="2"/>
            <w:tcBorders>
              <w:top w:val="single" w:sz="4" w:space="0" w:color="auto"/>
              <w:left w:val="single" w:sz="4" w:space="0" w:color="auto"/>
              <w:bottom w:val="single" w:sz="4" w:space="0" w:color="auto"/>
              <w:right w:val="single" w:sz="4" w:space="0" w:color="auto"/>
            </w:tcBorders>
          </w:tcPr>
          <w:p w14:paraId="6CDB9A6D" w14:textId="77777777" w:rsidR="00070F5E" w:rsidRPr="00070F5E" w:rsidRDefault="00070F5E" w:rsidP="00070F5E">
            <w:pPr>
              <w:ind w:right="91"/>
              <w:jc w:val="both"/>
              <w:rPr>
                <w:rFonts w:ascii="Times New Roman" w:hAnsi="Times New Roman" w:cs="Times New Roman"/>
                <w:color w:val="FF0000"/>
                <w:sz w:val="24"/>
                <w:szCs w:val="24"/>
              </w:rPr>
            </w:pPr>
            <w:r w:rsidRPr="00070F5E">
              <w:rPr>
                <w:rFonts w:ascii="Times New Roman" w:hAnsi="Times New Roman" w:cs="Times New Roman"/>
                <w:b/>
                <w:color w:val="000000" w:themeColor="text1"/>
                <w:sz w:val="24"/>
                <w:szCs w:val="24"/>
              </w:rPr>
              <w:t xml:space="preserve">Завдання №3 </w:t>
            </w:r>
            <w:r w:rsidRPr="00070F5E">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А2299</w:t>
            </w:r>
          </w:p>
        </w:tc>
        <w:tc>
          <w:tcPr>
            <w:tcW w:w="2692" w:type="dxa"/>
            <w:tcBorders>
              <w:top w:val="single" w:sz="4" w:space="0" w:color="auto"/>
              <w:left w:val="single" w:sz="4" w:space="0" w:color="auto"/>
              <w:bottom w:val="single" w:sz="4" w:space="0" w:color="auto"/>
              <w:right w:val="single" w:sz="4" w:space="0" w:color="auto"/>
            </w:tcBorders>
          </w:tcPr>
          <w:p w14:paraId="3FC03F09" w14:textId="77777777" w:rsidR="00070F5E" w:rsidRPr="00070F5E" w:rsidRDefault="00070F5E" w:rsidP="00070F5E">
            <w:pPr>
              <w:ind w:right="91"/>
              <w:rPr>
                <w:rFonts w:ascii="Times New Roman" w:hAnsi="Times New Roman" w:cs="Times New Roman"/>
                <w:b/>
                <w:color w:val="FF0000"/>
                <w:sz w:val="24"/>
                <w:szCs w:val="24"/>
              </w:rPr>
            </w:pPr>
            <w:r w:rsidRPr="00070F5E">
              <w:rPr>
                <w:rFonts w:ascii="Times New Roman" w:hAnsi="Times New Roman" w:cs="Times New Roman"/>
                <w:b/>
                <w:color w:val="000000" w:themeColor="text1"/>
                <w:sz w:val="24"/>
                <w:szCs w:val="24"/>
              </w:rPr>
              <w:t>3.</w:t>
            </w:r>
            <w:r w:rsidRPr="00070F5E">
              <w:rPr>
                <w:rFonts w:ascii="Times New Roman" w:hAnsi="Times New Roman" w:cs="Times New Roman"/>
                <w:color w:val="000000" w:themeColor="text1"/>
                <w:sz w:val="24"/>
                <w:szCs w:val="24"/>
              </w:rPr>
              <w:t xml:space="preserve"> Перерахування субвенції в/ч А2299 для закупівлі інженерної, автомобільної та спеціальної автомобільної техніки</w:t>
            </w:r>
          </w:p>
        </w:tc>
        <w:tc>
          <w:tcPr>
            <w:tcW w:w="1846" w:type="dxa"/>
            <w:tcBorders>
              <w:top w:val="single" w:sz="4" w:space="0" w:color="auto"/>
              <w:left w:val="single" w:sz="4" w:space="0" w:color="auto"/>
              <w:bottom w:val="single" w:sz="4" w:space="0" w:color="auto"/>
              <w:right w:val="single" w:sz="4" w:space="0" w:color="auto"/>
            </w:tcBorders>
          </w:tcPr>
          <w:p w14:paraId="4D3F046D" w14:textId="77777777" w:rsidR="00070F5E" w:rsidRPr="00070F5E" w:rsidRDefault="00070F5E" w:rsidP="00070F5E">
            <w:pPr>
              <w:outlineLvl w:val="0"/>
              <w:rPr>
                <w:rFonts w:ascii="Times New Roman" w:hAnsi="Times New Roman" w:cs="Times New Roman"/>
                <w:color w:val="FF0000"/>
                <w:sz w:val="24"/>
                <w:szCs w:val="24"/>
              </w:rPr>
            </w:pPr>
            <w:r w:rsidRPr="00070F5E">
              <w:rPr>
                <w:rFonts w:ascii="Times New Roman" w:hAnsi="Times New Roman" w:cs="Times New Roman"/>
                <w:color w:val="000000" w:themeColor="text1"/>
                <w:sz w:val="24"/>
                <w:szCs w:val="24"/>
              </w:rPr>
              <w:t>інженерна, автомобільна та спеціальна автомобільна техніка</w:t>
            </w:r>
          </w:p>
        </w:tc>
        <w:tc>
          <w:tcPr>
            <w:tcW w:w="1414" w:type="dxa"/>
            <w:tcBorders>
              <w:top w:val="single" w:sz="4" w:space="0" w:color="auto"/>
              <w:left w:val="single" w:sz="4" w:space="0" w:color="auto"/>
              <w:bottom w:val="single" w:sz="4" w:space="0" w:color="auto"/>
              <w:right w:val="single" w:sz="4" w:space="0" w:color="auto"/>
            </w:tcBorders>
          </w:tcPr>
          <w:p w14:paraId="0599A05E" w14:textId="77777777" w:rsidR="00070F5E" w:rsidRPr="00070F5E" w:rsidRDefault="00070F5E" w:rsidP="00070F5E">
            <w:pPr>
              <w:outlineLvl w:val="0"/>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p w14:paraId="71A9F6A9" w14:textId="77777777"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0689A4C"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7F41479" w14:textId="77777777"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19C24F02" w14:textId="77777777" w:rsidR="00070F5E" w:rsidRPr="00070F5E" w:rsidRDefault="00070F5E" w:rsidP="00070F5E">
            <w:pPr>
              <w:jc w:val="both"/>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підвищення ефективності виконання завдань.</w:t>
            </w:r>
          </w:p>
        </w:tc>
      </w:tr>
      <w:tr w:rsidR="00070F5E" w:rsidRPr="00070F5E" w14:paraId="7A05583D" w14:textId="77777777" w:rsidTr="00070F5E">
        <w:trPr>
          <w:trHeight w:val="972"/>
        </w:trPr>
        <w:tc>
          <w:tcPr>
            <w:tcW w:w="651" w:type="dxa"/>
            <w:tcBorders>
              <w:top w:val="single" w:sz="4" w:space="0" w:color="auto"/>
              <w:left w:val="single" w:sz="4" w:space="0" w:color="auto"/>
              <w:bottom w:val="single" w:sz="4" w:space="0" w:color="auto"/>
              <w:right w:val="single" w:sz="4" w:space="0" w:color="auto"/>
            </w:tcBorders>
            <w:hideMark/>
          </w:tcPr>
          <w:p w14:paraId="7F7C37D9"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lastRenderedPageBreak/>
              <w:t>4</w:t>
            </w:r>
          </w:p>
        </w:tc>
        <w:tc>
          <w:tcPr>
            <w:tcW w:w="3686" w:type="dxa"/>
            <w:gridSpan w:val="2"/>
            <w:tcBorders>
              <w:top w:val="single" w:sz="4" w:space="0" w:color="auto"/>
              <w:left w:val="single" w:sz="4" w:space="0" w:color="auto"/>
              <w:bottom w:val="single" w:sz="4" w:space="0" w:color="auto"/>
              <w:right w:val="single" w:sz="4" w:space="0" w:color="auto"/>
            </w:tcBorders>
          </w:tcPr>
          <w:p w14:paraId="5B7773BF" w14:textId="77777777" w:rsidR="00070F5E" w:rsidRPr="00070F5E" w:rsidRDefault="00070F5E" w:rsidP="00070F5E">
            <w:pPr>
              <w:ind w:right="91"/>
              <w:jc w:val="both"/>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 xml:space="preserve">Завдання №4 </w:t>
            </w:r>
            <w:r w:rsidRPr="00070F5E">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А4667</w:t>
            </w:r>
          </w:p>
          <w:p w14:paraId="10A0403B" w14:textId="77777777" w:rsidR="00070F5E" w:rsidRPr="00070F5E" w:rsidRDefault="00070F5E" w:rsidP="00070F5E">
            <w:pPr>
              <w:jc w:val="both"/>
              <w:outlineLvl w:val="0"/>
              <w:rPr>
                <w:rFonts w:ascii="Times New Roman" w:hAnsi="Times New Roman" w:cs="Times New Roman"/>
                <w:b/>
                <w:color w:val="000000" w:themeColor="text1"/>
                <w:sz w:val="24"/>
                <w:szCs w:val="24"/>
              </w:rPr>
            </w:pPr>
          </w:p>
        </w:tc>
        <w:tc>
          <w:tcPr>
            <w:tcW w:w="2692" w:type="dxa"/>
            <w:tcBorders>
              <w:top w:val="single" w:sz="4" w:space="0" w:color="auto"/>
              <w:left w:val="single" w:sz="4" w:space="0" w:color="auto"/>
              <w:bottom w:val="single" w:sz="4" w:space="0" w:color="auto"/>
              <w:right w:val="single" w:sz="4" w:space="0" w:color="auto"/>
            </w:tcBorders>
          </w:tcPr>
          <w:p w14:paraId="6ECCC2BD" w14:textId="77777777" w:rsidR="00070F5E" w:rsidRPr="00070F5E" w:rsidRDefault="00070F5E" w:rsidP="00070F5E">
            <w:pPr>
              <w:ind w:right="91"/>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4.</w:t>
            </w:r>
            <w:r w:rsidRPr="00070F5E">
              <w:rPr>
                <w:rFonts w:ascii="Times New Roman" w:hAnsi="Times New Roman" w:cs="Times New Roman"/>
                <w:color w:val="000000" w:themeColor="text1"/>
                <w:sz w:val="24"/>
                <w:szCs w:val="24"/>
              </w:rPr>
              <w:t xml:space="preserve"> Перерахування субвенції в/ч А4667 для закупівлі легкових повнопривідних автомобілів</w:t>
            </w:r>
          </w:p>
        </w:tc>
        <w:tc>
          <w:tcPr>
            <w:tcW w:w="1846" w:type="dxa"/>
            <w:tcBorders>
              <w:top w:val="single" w:sz="4" w:space="0" w:color="auto"/>
              <w:left w:val="single" w:sz="4" w:space="0" w:color="auto"/>
              <w:bottom w:val="single" w:sz="4" w:space="0" w:color="auto"/>
              <w:right w:val="single" w:sz="4" w:space="0" w:color="auto"/>
            </w:tcBorders>
          </w:tcPr>
          <w:p w14:paraId="4057CC6A" w14:textId="77777777" w:rsidR="00070F5E" w:rsidRPr="00070F5E" w:rsidRDefault="00070F5E" w:rsidP="00070F5E">
            <w:pPr>
              <w:ind w:left="-108" w:right="-108"/>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легкові повнопривідні  автомобілі</w:t>
            </w:r>
          </w:p>
        </w:tc>
        <w:tc>
          <w:tcPr>
            <w:tcW w:w="1414" w:type="dxa"/>
            <w:tcBorders>
              <w:top w:val="single" w:sz="4" w:space="0" w:color="auto"/>
              <w:left w:val="single" w:sz="4" w:space="0" w:color="auto"/>
              <w:bottom w:val="single" w:sz="4" w:space="0" w:color="auto"/>
              <w:right w:val="single" w:sz="4" w:space="0" w:color="auto"/>
            </w:tcBorders>
          </w:tcPr>
          <w:p w14:paraId="0349CCD0" w14:textId="77777777" w:rsidR="00070F5E" w:rsidRPr="00070F5E" w:rsidRDefault="00070F5E" w:rsidP="00070F5E">
            <w:pPr>
              <w:outlineLvl w:val="0"/>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p w14:paraId="4142F3EC" w14:textId="77777777"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0946C98"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916D51E" w14:textId="77777777"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1BFAA7D5"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якісного виконання бойових завдань за призначенням.</w:t>
            </w:r>
          </w:p>
        </w:tc>
      </w:tr>
      <w:tr w:rsidR="00070F5E" w:rsidRPr="00070F5E" w14:paraId="488C2ED7" w14:textId="77777777" w:rsidTr="00070F5E">
        <w:trPr>
          <w:trHeight w:val="1383"/>
        </w:trPr>
        <w:tc>
          <w:tcPr>
            <w:tcW w:w="651" w:type="dxa"/>
            <w:tcBorders>
              <w:top w:val="single" w:sz="4" w:space="0" w:color="auto"/>
              <w:left w:val="single" w:sz="4" w:space="0" w:color="auto"/>
              <w:bottom w:val="single" w:sz="4" w:space="0" w:color="auto"/>
              <w:right w:val="single" w:sz="4" w:space="0" w:color="auto"/>
            </w:tcBorders>
            <w:hideMark/>
          </w:tcPr>
          <w:p w14:paraId="3A170F67"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5</w:t>
            </w:r>
          </w:p>
        </w:tc>
        <w:tc>
          <w:tcPr>
            <w:tcW w:w="3686" w:type="dxa"/>
            <w:gridSpan w:val="2"/>
            <w:tcBorders>
              <w:top w:val="single" w:sz="4" w:space="0" w:color="auto"/>
              <w:left w:val="single" w:sz="4" w:space="0" w:color="auto"/>
              <w:bottom w:val="single" w:sz="4" w:space="0" w:color="auto"/>
              <w:right w:val="single" w:sz="4" w:space="0" w:color="auto"/>
            </w:tcBorders>
          </w:tcPr>
          <w:p w14:paraId="21B6A3FB" w14:textId="77777777" w:rsidR="00070F5E" w:rsidRPr="00070F5E" w:rsidRDefault="00070F5E" w:rsidP="00070F5E">
            <w:pPr>
              <w:ind w:right="91"/>
              <w:jc w:val="both"/>
              <w:rPr>
                <w:rFonts w:ascii="Times New Roman" w:hAnsi="Times New Roman" w:cs="Times New Roman"/>
                <w:b/>
                <w:color w:val="FF0000"/>
                <w:sz w:val="24"/>
                <w:szCs w:val="24"/>
              </w:rPr>
            </w:pPr>
            <w:r w:rsidRPr="00070F5E">
              <w:rPr>
                <w:rFonts w:ascii="Times New Roman" w:hAnsi="Times New Roman" w:cs="Times New Roman"/>
                <w:b/>
                <w:color w:val="000000" w:themeColor="text1"/>
                <w:sz w:val="24"/>
                <w:szCs w:val="24"/>
              </w:rPr>
              <w:t>Завдання №5</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для поліпшення матеріально-технічного забезпечення в/ч А4648</w:t>
            </w:r>
          </w:p>
        </w:tc>
        <w:tc>
          <w:tcPr>
            <w:tcW w:w="2692" w:type="dxa"/>
            <w:tcBorders>
              <w:top w:val="single" w:sz="4" w:space="0" w:color="auto"/>
              <w:left w:val="single" w:sz="4" w:space="0" w:color="auto"/>
              <w:bottom w:val="single" w:sz="4" w:space="0" w:color="auto"/>
              <w:right w:val="single" w:sz="4" w:space="0" w:color="auto"/>
            </w:tcBorders>
          </w:tcPr>
          <w:p w14:paraId="76BDAB8C" w14:textId="77777777" w:rsidR="00070F5E" w:rsidRPr="00070F5E" w:rsidRDefault="00070F5E" w:rsidP="00070F5E">
            <w:pPr>
              <w:ind w:right="91"/>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5.</w:t>
            </w:r>
            <w:r w:rsidRPr="00070F5E">
              <w:rPr>
                <w:rFonts w:ascii="Times New Roman" w:hAnsi="Times New Roman" w:cs="Times New Roman"/>
                <w:color w:val="000000" w:themeColor="text1"/>
                <w:sz w:val="24"/>
                <w:szCs w:val="24"/>
              </w:rPr>
              <w:t>Перерахування субвенції в/ч А4648 для придбання запчастин  та комплектуючих  до військової  техніки</w:t>
            </w:r>
          </w:p>
          <w:p w14:paraId="656B121E" w14:textId="77777777" w:rsidR="00070F5E" w:rsidRPr="00070F5E" w:rsidRDefault="00070F5E" w:rsidP="00070F5E">
            <w:pPr>
              <w:ind w:right="91"/>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57A2F744" w14:textId="77777777" w:rsidR="00070F5E" w:rsidRPr="00070F5E" w:rsidRDefault="00070F5E" w:rsidP="00070F5E">
            <w:pPr>
              <w:ind w:right="91"/>
              <w:jc w:val="both"/>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запчастини та комплектуючі до військової техніки</w:t>
            </w:r>
          </w:p>
          <w:p w14:paraId="21F4DAE6" w14:textId="77777777" w:rsidR="00070F5E" w:rsidRPr="00070F5E" w:rsidRDefault="00070F5E" w:rsidP="00070F5E">
            <w:pPr>
              <w:ind w:left="-108" w:right="-108"/>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497E724F" w14:textId="77777777" w:rsidR="00070F5E" w:rsidRPr="00070F5E" w:rsidRDefault="00070F5E" w:rsidP="00070F5E">
            <w:pPr>
              <w:outlineLvl w:val="0"/>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p w14:paraId="12F428DA" w14:textId="77777777"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BCFF91B"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34944658" w14:textId="77777777"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375B6706" w14:textId="77777777" w:rsidR="00070F5E" w:rsidRPr="00070F5E" w:rsidRDefault="00070F5E" w:rsidP="00070F5E">
            <w:pPr>
              <w:jc w:val="both"/>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успішного виконання бойових завдань та наступальних операцій на лініях зіткнення.</w:t>
            </w:r>
          </w:p>
        </w:tc>
      </w:tr>
      <w:tr w:rsidR="00070F5E" w:rsidRPr="00070F5E" w14:paraId="7D0CACDF" w14:textId="77777777" w:rsidTr="00070F5E">
        <w:trPr>
          <w:trHeight w:val="1172"/>
        </w:trPr>
        <w:tc>
          <w:tcPr>
            <w:tcW w:w="651" w:type="dxa"/>
            <w:tcBorders>
              <w:top w:val="single" w:sz="4" w:space="0" w:color="auto"/>
              <w:left w:val="single" w:sz="4" w:space="0" w:color="auto"/>
              <w:bottom w:val="single" w:sz="4" w:space="0" w:color="auto"/>
              <w:right w:val="single" w:sz="4" w:space="0" w:color="auto"/>
            </w:tcBorders>
            <w:hideMark/>
          </w:tcPr>
          <w:p w14:paraId="44EDC9E5"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6</w:t>
            </w:r>
          </w:p>
        </w:tc>
        <w:tc>
          <w:tcPr>
            <w:tcW w:w="3686" w:type="dxa"/>
            <w:gridSpan w:val="2"/>
            <w:tcBorders>
              <w:top w:val="single" w:sz="4" w:space="0" w:color="auto"/>
              <w:left w:val="single" w:sz="4" w:space="0" w:color="auto"/>
              <w:bottom w:val="single" w:sz="4" w:space="0" w:color="auto"/>
              <w:right w:val="single" w:sz="4" w:space="0" w:color="auto"/>
            </w:tcBorders>
          </w:tcPr>
          <w:p w14:paraId="71671D39" w14:textId="77777777" w:rsidR="00070F5E" w:rsidRPr="00070F5E" w:rsidRDefault="00070F5E" w:rsidP="00070F5E">
            <w:pPr>
              <w:jc w:val="both"/>
              <w:outlineLvl w:val="0"/>
              <w:rPr>
                <w:rFonts w:ascii="Times New Roman" w:hAnsi="Times New Roman" w:cs="Times New Roman"/>
                <w:b/>
                <w:color w:val="FF0000"/>
                <w:sz w:val="24"/>
                <w:szCs w:val="24"/>
              </w:rPr>
            </w:pPr>
            <w:r w:rsidRPr="00070F5E">
              <w:rPr>
                <w:rFonts w:ascii="Times New Roman" w:hAnsi="Times New Roman" w:cs="Times New Roman"/>
                <w:b/>
                <w:color w:val="000000" w:themeColor="text1"/>
                <w:sz w:val="24"/>
                <w:szCs w:val="24"/>
              </w:rPr>
              <w:t xml:space="preserve">Завдання №6 </w:t>
            </w:r>
            <w:r w:rsidRPr="00070F5E">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А1405</w:t>
            </w:r>
          </w:p>
        </w:tc>
        <w:tc>
          <w:tcPr>
            <w:tcW w:w="2692" w:type="dxa"/>
            <w:tcBorders>
              <w:top w:val="single" w:sz="4" w:space="0" w:color="auto"/>
              <w:left w:val="single" w:sz="4" w:space="0" w:color="auto"/>
              <w:bottom w:val="single" w:sz="4" w:space="0" w:color="auto"/>
              <w:right w:val="single" w:sz="4" w:space="0" w:color="auto"/>
            </w:tcBorders>
          </w:tcPr>
          <w:p w14:paraId="1BD8F50B" w14:textId="77777777" w:rsidR="00070F5E" w:rsidRPr="00070F5E" w:rsidRDefault="00070F5E" w:rsidP="00070F5E">
            <w:pPr>
              <w:ind w:right="91"/>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6.</w:t>
            </w:r>
            <w:r w:rsidRPr="00070F5E">
              <w:rPr>
                <w:rFonts w:ascii="Times New Roman" w:hAnsi="Times New Roman" w:cs="Times New Roman"/>
                <w:color w:val="000000" w:themeColor="text1"/>
                <w:sz w:val="24"/>
                <w:szCs w:val="24"/>
              </w:rPr>
              <w:t xml:space="preserve">Перерахування субвенції в/ч А1405 для придбання безпілотних  літальних апаратів,  наземних </w:t>
            </w:r>
            <w:proofErr w:type="spellStart"/>
            <w:r w:rsidRPr="00070F5E">
              <w:rPr>
                <w:rFonts w:ascii="Times New Roman" w:hAnsi="Times New Roman" w:cs="Times New Roman"/>
                <w:color w:val="000000" w:themeColor="text1"/>
                <w:sz w:val="24"/>
                <w:szCs w:val="24"/>
              </w:rPr>
              <w:t>роботизованих</w:t>
            </w:r>
            <w:proofErr w:type="spellEnd"/>
            <w:r w:rsidRPr="00070F5E">
              <w:rPr>
                <w:rFonts w:ascii="Times New Roman" w:hAnsi="Times New Roman" w:cs="Times New Roman"/>
                <w:color w:val="000000" w:themeColor="text1"/>
                <w:sz w:val="24"/>
                <w:szCs w:val="24"/>
              </w:rPr>
              <w:t xml:space="preserve">  комплексів та  засобів  РЕБ</w:t>
            </w:r>
          </w:p>
        </w:tc>
        <w:tc>
          <w:tcPr>
            <w:tcW w:w="1846" w:type="dxa"/>
            <w:tcBorders>
              <w:top w:val="single" w:sz="4" w:space="0" w:color="auto"/>
              <w:left w:val="single" w:sz="4" w:space="0" w:color="auto"/>
              <w:bottom w:val="single" w:sz="4" w:space="0" w:color="auto"/>
              <w:right w:val="single" w:sz="4" w:space="0" w:color="auto"/>
            </w:tcBorders>
          </w:tcPr>
          <w:p w14:paraId="6D3D58AC" w14:textId="77777777" w:rsidR="00070F5E" w:rsidRPr="00070F5E" w:rsidRDefault="00070F5E" w:rsidP="00070F5E">
            <w:pPr>
              <w:ind w:left="-108" w:right="-108"/>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безпілотні літальні апарати, </w:t>
            </w:r>
            <w:proofErr w:type="spellStart"/>
            <w:r w:rsidRPr="00070F5E">
              <w:rPr>
                <w:rFonts w:ascii="Times New Roman" w:hAnsi="Times New Roman" w:cs="Times New Roman"/>
                <w:color w:val="000000" w:themeColor="text1"/>
                <w:sz w:val="24"/>
                <w:szCs w:val="24"/>
              </w:rPr>
              <w:t>роботизовані</w:t>
            </w:r>
            <w:proofErr w:type="spellEnd"/>
            <w:r w:rsidRPr="00070F5E">
              <w:rPr>
                <w:rFonts w:ascii="Times New Roman" w:hAnsi="Times New Roman" w:cs="Times New Roman"/>
                <w:color w:val="000000" w:themeColor="text1"/>
                <w:sz w:val="24"/>
                <w:szCs w:val="24"/>
              </w:rPr>
              <w:t xml:space="preserve"> комплекси та засоби РЕБ</w:t>
            </w:r>
          </w:p>
        </w:tc>
        <w:tc>
          <w:tcPr>
            <w:tcW w:w="1414" w:type="dxa"/>
            <w:tcBorders>
              <w:top w:val="single" w:sz="4" w:space="0" w:color="auto"/>
              <w:left w:val="single" w:sz="4" w:space="0" w:color="auto"/>
              <w:bottom w:val="single" w:sz="4" w:space="0" w:color="auto"/>
              <w:right w:val="single" w:sz="4" w:space="0" w:color="auto"/>
            </w:tcBorders>
          </w:tcPr>
          <w:p w14:paraId="657FA8BB" w14:textId="77777777" w:rsidR="00070F5E" w:rsidRPr="00070F5E" w:rsidRDefault="00070F5E" w:rsidP="00070F5E">
            <w:pPr>
              <w:outlineLvl w:val="0"/>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p w14:paraId="6D78FDA6" w14:textId="77777777"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5A7C2D6"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FEA7D8F" w14:textId="77777777"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01DFAD6C" w14:textId="77777777" w:rsidR="00070F5E" w:rsidRPr="00070F5E" w:rsidRDefault="00070F5E" w:rsidP="00070F5E">
            <w:pPr>
              <w:jc w:val="both"/>
              <w:outlineLvl w:val="0"/>
              <w:rPr>
                <w:rFonts w:ascii="Times New Roman" w:hAnsi="Times New Roman" w:cs="Times New Roman"/>
                <w:sz w:val="24"/>
                <w:szCs w:val="24"/>
              </w:rPr>
            </w:pPr>
            <w:r w:rsidRPr="00070F5E">
              <w:rPr>
                <w:rFonts w:ascii="Times New Roman" w:hAnsi="Times New Roman" w:cs="Times New Roman"/>
                <w:sz w:val="24"/>
                <w:szCs w:val="24"/>
              </w:rPr>
              <w:t xml:space="preserve">Дасть можливість успішного виконання бойових завдань щодо відбиття збройної агресії </w:t>
            </w:r>
            <w:proofErr w:type="spellStart"/>
            <w:r w:rsidRPr="00070F5E">
              <w:rPr>
                <w:rFonts w:ascii="Times New Roman" w:hAnsi="Times New Roman" w:cs="Times New Roman"/>
                <w:sz w:val="24"/>
                <w:szCs w:val="24"/>
              </w:rPr>
              <w:t>росії</w:t>
            </w:r>
            <w:proofErr w:type="spellEnd"/>
            <w:r w:rsidRPr="00070F5E">
              <w:rPr>
                <w:rFonts w:ascii="Times New Roman" w:hAnsi="Times New Roman" w:cs="Times New Roman"/>
                <w:sz w:val="24"/>
                <w:szCs w:val="24"/>
              </w:rPr>
              <w:t xml:space="preserve"> та підвищення  обороноздатності України. </w:t>
            </w:r>
          </w:p>
        </w:tc>
      </w:tr>
      <w:tr w:rsidR="00070F5E" w:rsidRPr="00070F5E" w14:paraId="15AD7468" w14:textId="77777777" w:rsidTr="00070F5E">
        <w:trPr>
          <w:trHeight w:val="1155"/>
        </w:trPr>
        <w:tc>
          <w:tcPr>
            <w:tcW w:w="651" w:type="dxa"/>
            <w:tcBorders>
              <w:top w:val="single" w:sz="4" w:space="0" w:color="auto"/>
              <w:left w:val="single" w:sz="4" w:space="0" w:color="auto"/>
              <w:bottom w:val="single" w:sz="4" w:space="0" w:color="auto"/>
              <w:right w:val="single" w:sz="4" w:space="0" w:color="auto"/>
            </w:tcBorders>
            <w:hideMark/>
          </w:tcPr>
          <w:p w14:paraId="6A50E065"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7</w:t>
            </w:r>
          </w:p>
        </w:tc>
        <w:tc>
          <w:tcPr>
            <w:tcW w:w="3686" w:type="dxa"/>
            <w:gridSpan w:val="2"/>
            <w:tcBorders>
              <w:top w:val="single" w:sz="4" w:space="0" w:color="auto"/>
              <w:left w:val="single" w:sz="4" w:space="0" w:color="auto"/>
              <w:bottom w:val="single" w:sz="4" w:space="0" w:color="auto"/>
              <w:right w:val="single" w:sz="4" w:space="0" w:color="auto"/>
            </w:tcBorders>
          </w:tcPr>
          <w:p w14:paraId="3BBD7D80"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№7</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А5057</w:t>
            </w:r>
          </w:p>
        </w:tc>
        <w:tc>
          <w:tcPr>
            <w:tcW w:w="2692" w:type="dxa"/>
            <w:tcBorders>
              <w:top w:val="single" w:sz="4" w:space="0" w:color="auto"/>
              <w:left w:val="single" w:sz="4" w:space="0" w:color="auto"/>
              <w:bottom w:val="single" w:sz="4" w:space="0" w:color="auto"/>
              <w:right w:val="single" w:sz="4" w:space="0" w:color="auto"/>
            </w:tcBorders>
          </w:tcPr>
          <w:p w14:paraId="6F84662C"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7.</w:t>
            </w:r>
            <w:r w:rsidRPr="00070F5E">
              <w:rPr>
                <w:rFonts w:ascii="Times New Roman" w:hAnsi="Times New Roman" w:cs="Times New Roman"/>
                <w:color w:val="000000" w:themeColor="text1"/>
                <w:sz w:val="24"/>
                <w:szCs w:val="24"/>
              </w:rPr>
              <w:t>Перерахування субвенції в/ч А5057 для  закупівлі запчастин  та комплектуючих для техніки</w:t>
            </w:r>
          </w:p>
          <w:p w14:paraId="45509B8C" w14:textId="77777777" w:rsidR="00070F5E" w:rsidRPr="00070F5E" w:rsidRDefault="00070F5E" w:rsidP="00070F5E">
            <w:pPr>
              <w:ind w:right="91"/>
              <w:jc w:val="both"/>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406C238D" w14:textId="77777777" w:rsidR="00070F5E" w:rsidRPr="00070F5E" w:rsidRDefault="00070F5E" w:rsidP="00070F5E">
            <w:pPr>
              <w:jc w:val="both"/>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запчастини та комплектуючі для техніки</w:t>
            </w:r>
          </w:p>
          <w:p w14:paraId="0F9C9BF6" w14:textId="77777777" w:rsidR="00070F5E" w:rsidRPr="00070F5E" w:rsidRDefault="00070F5E" w:rsidP="00070F5E">
            <w:pPr>
              <w:ind w:right="-108"/>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0617E7A4" w14:textId="77777777" w:rsidR="00070F5E" w:rsidRPr="00070F5E" w:rsidRDefault="00070F5E" w:rsidP="00070F5E">
            <w:pPr>
              <w:outlineLvl w:val="0"/>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p w14:paraId="5E1E25B0" w14:textId="77777777"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598CA19"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nil"/>
              <w:right w:val="single" w:sz="4" w:space="0" w:color="auto"/>
            </w:tcBorders>
          </w:tcPr>
          <w:p w14:paraId="118DEFE9" w14:textId="77777777"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nil"/>
              <w:right w:val="single" w:sz="4" w:space="0" w:color="auto"/>
            </w:tcBorders>
          </w:tcPr>
          <w:p w14:paraId="0D39746C"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 якісного виконання бойових завдань за призначенням, підтримки належного стану техніки.</w:t>
            </w:r>
          </w:p>
          <w:p w14:paraId="7033FE3E" w14:textId="77777777" w:rsidR="00070F5E" w:rsidRPr="00070F5E" w:rsidRDefault="00070F5E" w:rsidP="00070F5E">
            <w:pPr>
              <w:jc w:val="both"/>
              <w:outlineLvl w:val="0"/>
              <w:rPr>
                <w:rFonts w:ascii="Times New Roman" w:hAnsi="Times New Roman" w:cs="Times New Roman"/>
                <w:sz w:val="24"/>
                <w:szCs w:val="24"/>
              </w:rPr>
            </w:pPr>
          </w:p>
        </w:tc>
      </w:tr>
      <w:tr w:rsidR="00070F5E" w:rsidRPr="00070F5E" w14:paraId="3F8834AD" w14:textId="77777777" w:rsidTr="00070F5E">
        <w:trPr>
          <w:trHeight w:val="1020"/>
        </w:trPr>
        <w:tc>
          <w:tcPr>
            <w:tcW w:w="651" w:type="dxa"/>
            <w:tcBorders>
              <w:top w:val="single" w:sz="4" w:space="0" w:color="auto"/>
              <w:left w:val="single" w:sz="4" w:space="0" w:color="auto"/>
              <w:bottom w:val="single" w:sz="4" w:space="0" w:color="auto"/>
              <w:right w:val="single" w:sz="4" w:space="0" w:color="auto"/>
            </w:tcBorders>
            <w:hideMark/>
          </w:tcPr>
          <w:p w14:paraId="3A577234" w14:textId="77777777"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8</w:t>
            </w:r>
          </w:p>
        </w:tc>
        <w:tc>
          <w:tcPr>
            <w:tcW w:w="3686" w:type="dxa"/>
            <w:gridSpan w:val="2"/>
            <w:tcBorders>
              <w:top w:val="single" w:sz="4" w:space="0" w:color="auto"/>
              <w:left w:val="single" w:sz="4" w:space="0" w:color="auto"/>
              <w:bottom w:val="single" w:sz="4" w:space="0" w:color="auto"/>
              <w:right w:val="single" w:sz="4" w:space="0" w:color="auto"/>
            </w:tcBorders>
          </w:tcPr>
          <w:p w14:paraId="47C5061D"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№8</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А0583</w:t>
            </w:r>
          </w:p>
        </w:tc>
        <w:tc>
          <w:tcPr>
            <w:tcW w:w="2692" w:type="dxa"/>
            <w:tcBorders>
              <w:top w:val="single" w:sz="4" w:space="0" w:color="auto"/>
              <w:left w:val="single" w:sz="4" w:space="0" w:color="auto"/>
              <w:bottom w:val="single" w:sz="4" w:space="0" w:color="auto"/>
              <w:right w:val="single" w:sz="4" w:space="0" w:color="auto"/>
            </w:tcBorders>
          </w:tcPr>
          <w:p w14:paraId="6C885C7A"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8.</w:t>
            </w:r>
            <w:r w:rsidRPr="00070F5E">
              <w:rPr>
                <w:rFonts w:ascii="Times New Roman" w:hAnsi="Times New Roman" w:cs="Times New Roman"/>
                <w:color w:val="000000" w:themeColor="text1"/>
                <w:sz w:val="24"/>
                <w:szCs w:val="24"/>
              </w:rPr>
              <w:t>Перерахування субвенції в/ч А0583 для  оплати послуг з ремонту військової автомобільної техніки спеціального призначення</w:t>
            </w:r>
          </w:p>
          <w:p w14:paraId="46509B46"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1D619616" w14:textId="77777777" w:rsidR="00070F5E" w:rsidRPr="00070F5E" w:rsidRDefault="00070F5E" w:rsidP="00070F5E">
            <w:pPr>
              <w:jc w:val="both"/>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послуги з ремонту військової автомобільної техніки спеціального призначення</w:t>
            </w:r>
          </w:p>
        </w:tc>
        <w:tc>
          <w:tcPr>
            <w:tcW w:w="1414" w:type="dxa"/>
            <w:tcBorders>
              <w:top w:val="single" w:sz="4" w:space="0" w:color="auto"/>
              <w:left w:val="single" w:sz="4" w:space="0" w:color="auto"/>
              <w:bottom w:val="single" w:sz="4" w:space="0" w:color="auto"/>
              <w:right w:val="single" w:sz="4" w:space="0" w:color="auto"/>
            </w:tcBorders>
          </w:tcPr>
          <w:p w14:paraId="43C792AC" w14:textId="77777777" w:rsidR="00070F5E" w:rsidRPr="00070F5E" w:rsidRDefault="00070F5E" w:rsidP="00070F5E">
            <w:pPr>
              <w:outlineLvl w:val="0"/>
              <w:rPr>
                <w:rFonts w:ascii="Times New Roman" w:hAnsi="Times New Roman" w:cs="Times New Roman"/>
                <w:sz w:val="24"/>
                <w:szCs w:val="24"/>
              </w:rPr>
            </w:pPr>
            <w:proofErr w:type="spellStart"/>
            <w:r w:rsidRPr="00070F5E">
              <w:rPr>
                <w:rFonts w:ascii="Times New Roman" w:hAnsi="Times New Roman" w:cs="Times New Roman"/>
                <w:sz w:val="24"/>
                <w:szCs w:val="24"/>
              </w:rPr>
              <w:t>Розвадівська</w:t>
            </w:r>
            <w:proofErr w:type="spellEnd"/>
            <w:r w:rsidRPr="00070F5E">
              <w:rPr>
                <w:rFonts w:ascii="Times New Roman" w:hAnsi="Times New Roman" w:cs="Times New Roman"/>
                <w:sz w:val="24"/>
                <w:szCs w:val="24"/>
              </w:rPr>
              <w:t xml:space="preserve"> сільська рада </w:t>
            </w:r>
          </w:p>
          <w:p w14:paraId="5A52B1AA" w14:textId="77777777"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176B727"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nil"/>
              <w:right w:val="single" w:sz="4" w:space="0" w:color="auto"/>
            </w:tcBorders>
          </w:tcPr>
          <w:p w14:paraId="325D1854" w14:textId="77777777"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450 000,0</w:t>
            </w:r>
          </w:p>
        </w:tc>
        <w:tc>
          <w:tcPr>
            <w:tcW w:w="3263" w:type="dxa"/>
            <w:tcBorders>
              <w:top w:val="single" w:sz="4" w:space="0" w:color="auto"/>
              <w:left w:val="single" w:sz="4" w:space="0" w:color="auto"/>
              <w:bottom w:val="nil"/>
              <w:right w:val="single" w:sz="4" w:space="0" w:color="auto"/>
            </w:tcBorders>
          </w:tcPr>
          <w:p w14:paraId="387B1B18" w14:textId="77777777"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 якісного виконання бойових завдань за призначенням, підтримки належного стану автомобільної техніки спеціального призначення.</w:t>
            </w:r>
          </w:p>
          <w:p w14:paraId="65CB339E" w14:textId="77777777" w:rsidR="00070F5E" w:rsidRPr="00070F5E" w:rsidRDefault="00070F5E" w:rsidP="00070F5E">
            <w:pPr>
              <w:jc w:val="both"/>
              <w:outlineLvl w:val="0"/>
              <w:rPr>
                <w:rFonts w:ascii="Times New Roman" w:hAnsi="Times New Roman" w:cs="Times New Roman"/>
                <w:sz w:val="24"/>
                <w:szCs w:val="24"/>
              </w:rPr>
            </w:pPr>
          </w:p>
        </w:tc>
      </w:tr>
      <w:tr w:rsidR="00070F5E" w:rsidRPr="00070F5E" w14:paraId="0E936651" w14:textId="77777777" w:rsidTr="00070F5E">
        <w:trPr>
          <w:trHeight w:val="1425"/>
        </w:trPr>
        <w:tc>
          <w:tcPr>
            <w:tcW w:w="651" w:type="dxa"/>
            <w:tcBorders>
              <w:top w:val="single" w:sz="4" w:space="0" w:color="auto"/>
              <w:left w:val="single" w:sz="4" w:space="0" w:color="auto"/>
              <w:bottom w:val="single" w:sz="4" w:space="0" w:color="auto"/>
              <w:right w:val="single" w:sz="4" w:space="0" w:color="auto"/>
            </w:tcBorders>
            <w:hideMark/>
          </w:tcPr>
          <w:p w14:paraId="6759A97C"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9</w:t>
            </w:r>
          </w:p>
        </w:tc>
        <w:tc>
          <w:tcPr>
            <w:tcW w:w="3686" w:type="dxa"/>
            <w:gridSpan w:val="2"/>
            <w:tcBorders>
              <w:top w:val="single" w:sz="4" w:space="0" w:color="auto"/>
              <w:left w:val="single" w:sz="4" w:space="0" w:color="auto"/>
              <w:bottom w:val="single" w:sz="4" w:space="0" w:color="auto"/>
              <w:right w:val="single" w:sz="4" w:space="0" w:color="auto"/>
            </w:tcBorders>
          </w:tcPr>
          <w:p w14:paraId="75C7F5AD"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№9</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А2847</w:t>
            </w:r>
          </w:p>
        </w:tc>
        <w:tc>
          <w:tcPr>
            <w:tcW w:w="2692" w:type="dxa"/>
            <w:tcBorders>
              <w:top w:val="single" w:sz="4" w:space="0" w:color="auto"/>
              <w:left w:val="single" w:sz="4" w:space="0" w:color="auto"/>
              <w:bottom w:val="single" w:sz="4" w:space="0" w:color="auto"/>
              <w:right w:val="single" w:sz="4" w:space="0" w:color="auto"/>
            </w:tcBorders>
          </w:tcPr>
          <w:p w14:paraId="1328E2D0"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9.</w:t>
            </w:r>
            <w:r w:rsidRPr="00070F5E">
              <w:rPr>
                <w:rFonts w:ascii="Times New Roman" w:hAnsi="Times New Roman" w:cs="Times New Roman"/>
                <w:color w:val="000000" w:themeColor="text1"/>
                <w:sz w:val="24"/>
                <w:szCs w:val="24"/>
              </w:rPr>
              <w:t xml:space="preserve">Перерахування субвенції в/ч А2847 для  придбання автомобільної техніки, прицілів та оптичних приладів </w:t>
            </w:r>
          </w:p>
          <w:p w14:paraId="22920DDF"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582AE25A"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автомобільна техніка, приціли та оптичні прилади </w:t>
            </w:r>
          </w:p>
          <w:p w14:paraId="003A7555" w14:textId="77777777" w:rsidR="00070F5E" w:rsidRPr="00070F5E" w:rsidRDefault="00070F5E" w:rsidP="00070F5E">
            <w:pPr>
              <w:jc w:val="both"/>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5DB4012A"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5D9D8671"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F3B91A3"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nil"/>
              <w:right w:val="single" w:sz="4" w:space="0" w:color="auto"/>
            </w:tcBorders>
          </w:tcPr>
          <w:p w14:paraId="2B4F0C55"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1 450 000,0</w:t>
            </w:r>
          </w:p>
        </w:tc>
        <w:tc>
          <w:tcPr>
            <w:tcW w:w="3263" w:type="dxa"/>
            <w:tcBorders>
              <w:top w:val="single" w:sz="4" w:space="0" w:color="auto"/>
              <w:left w:val="single" w:sz="4" w:space="0" w:color="auto"/>
              <w:bottom w:val="nil"/>
              <w:right w:val="single" w:sz="4" w:space="0" w:color="auto"/>
            </w:tcBorders>
          </w:tcPr>
          <w:p w14:paraId="1298E4EF"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Забезпечить виконання покладених на військову частину завдань по обороні важливих об</w:t>
            </w:r>
            <w:r w:rsidRPr="00070F5E">
              <w:rPr>
                <w:rFonts w:ascii="Times New Roman" w:hAnsi="Times New Roman" w:cs="Times New Roman"/>
                <w:color w:val="000000" w:themeColor="text1"/>
                <w:sz w:val="24"/>
                <w:szCs w:val="24"/>
                <w:lang w:val="en-US"/>
              </w:rPr>
              <w:t>’</w:t>
            </w:r>
            <w:proofErr w:type="spellStart"/>
            <w:r w:rsidRPr="00070F5E">
              <w:rPr>
                <w:rFonts w:ascii="Times New Roman" w:hAnsi="Times New Roman" w:cs="Times New Roman"/>
                <w:color w:val="000000" w:themeColor="text1"/>
                <w:sz w:val="24"/>
                <w:szCs w:val="24"/>
              </w:rPr>
              <w:t>єктів</w:t>
            </w:r>
            <w:proofErr w:type="spellEnd"/>
            <w:r w:rsidRPr="00070F5E">
              <w:rPr>
                <w:rFonts w:ascii="Times New Roman" w:hAnsi="Times New Roman" w:cs="Times New Roman"/>
                <w:color w:val="000000" w:themeColor="text1"/>
                <w:sz w:val="24"/>
                <w:szCs w:val="24"/>
              </w:rPr>
              <w:t>.</w:t>
            </w:r>
          </w:p>
        </w:tc>
      </w:tr>
      <w:tr w:rsidR="00070F5E" w:rsidRPr="00070F5E" w14:paraId="094250CF" w14:textId="77777777" w:rsidTr="00070F5E">
        <w:trPr>
          <w:trHeight w:val="1028"/>
        </w:trPr>
        <w:tc>
          <w:tcPr>
            <w:tcW w:w="651" w:type="dxa"/>
            <w:tcBorders>
              <w:top w:val="single" w:sz="4" w:space="0" w:color="auto"/>
              <w:left w:val="single" w:sz="4" w:space="0" w:color="auto"/>
              <w:bottom w:val="single" w:sz="4" w:space="0" w:color="auto"/>
              <w:right w:val="single" w:sz="4" w:space="0" w:color="auto"/>
            </w:tcBorders>
            <w:hideMark/>
          </w:tcPr>
          <w:p w14:paraId="47C8DB76"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lastRenderedPageBreak/>
              <w:t>10</w:t>
            </w:r>
          </w:p>
        </w:tc>
        <w:tc>
          <w:tcPr>
            <w:tcW w:w="3686" w:type="dxa"/>
            <w:gridSpan w:val="2"/>
            <w:tcBorders>
              <w:top w:val="single" w:sz="4" w:space="0" w:color="auto"/>
              <w:left w:val="single" w:sz="4" w:space="0" w:color="auto"/>
              <w:bottom w:val="single" w:sz="4" w:space="0" w:color="auto"/>
              <w:right w:val="single" w:sz="4" w:space="0" w:color="auto"/>
            </w:tcBorders>
          </w:tcPr>
          <w:p w14:paraId="7F9813E2"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№10</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А4638</w:t>
            </w:r>
          </w:p>
        </w:tc>
        <w:tc>
          <w:tcPr>
            <w:tcW w:w="2692" w:type="dxa"/>
            <w:tcBorders>
              <w:top w:val="single" w:sz="4" w:space="0" w:color="auto"/>
              <w:left w:val="single" w:sz="4" w:space="0" w:color="auto"/>
              <w:bottom w:val="single" w:sz="4" w:space="0" w:color="auto"/>
              <w:right w:val="single" w:sz="4" w:space="0" w:color="auto"/>
            </w:tcBorders>
          </w:tcPr>
          <w:p w14:paraId="083FB306"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10.</w:t>
            </w:r>
            <w:r w:rsidRPr="00070F5E">
              <w:rPr>
                <w:rFonts w:ascii="Times New Roman" w:hAnsi="Times New Roman" w:cs="Times New Roman"/>
                <w:color w:val="000000" w:themeColor="text1"/>
                <w:sz w:val="24"/>
                <w:szCs w:val="24"/>
              </w:rPr>
              <w:t>Перерахування субвенції в/ч А4638 для  придбання безпілотних літальних апаратів</w:t>
            </w:r>
          </w:p>
          <w:p w14:paraId="0EC3B2A4"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04A8FFAB"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безпілотні літальні апарати</w:t>
            </w:r>
          </w:p>
        </w:tc>
        <w:tc>
          <w:tcPr>
            <w:tcW w:w="1414" w:type="dxa"/>
            <w:tcBorders>
              <w:top w:val="single" w:sz="4" w:space="0" w:color="auto"/>
              <w:left w:val="single" w:sz="4" w:space="0" w:color="auto"/>
              <w:bottom w:val="single" w:sz="4" w:space="0" w:color="auto"/>
              <w:right w:val="single" w:sz="4" w:space="0" w:color="auto"/>
            </w:tcBorders>
          </w:tcPr>
          <w:p w14:paraId="6264FE8A"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5785CF8B"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377F86A"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C81CA14"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250 000,0</w:t>
            </w:r>
          </w:p>
        </w:tc>
        <w:tc>
          <w:tcPr>
            <w:tcW w:w="3263" w:type="dxa"/>
            <w:tcBorders>
              <w:top w:val="single" w:sz="4" w:space="0" w:color="auto"/>
              <w:left w:val="single" w:sz="4" w:space="0" w:color="auto"/>
              <w:bottom w:val="single" w:sz="4" w:space="0" w:color="auto"/>
              <w:right w:val="single" w:sz="4" w:space="0" w:color="auto"/>
            </w:tcBorders>
          </w:tcPr>
          <w:p w14:paraId="4A325DB9"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 Дасть можливість підвищення ефективності виконання завдань.</w:t>
            </w:r>
          </w:p>
        </w:tc>
      </w:tr>
      <w:tr w:rsidR="00070F5E" w:rsidRPr="00070F5E" w14:paraId="3F82B28E" w14:textId="77777777" w:rsidTr="00070F5E">
        <w:trPr>
          <w:trHeight w:val="1840"/>
        </w:trPr>
        <w:tc>
          <w:tcPr>
            <w:tcW w:w="651" w:type="dxa"/>
            <w:tcBorders>
              <w:top w:val="single" w:sz="4" w:space="0" w:color="auto"/>
              <w:left w:val="single" w:sz="4" w:space="0" w:color="auto"/>
              <w:bottom w:val="single" w:sz="4" w:space="0" w:color="auto"/>
              <w:right w:val="single" w:sz="4" w:space="0" w:color="auto"/>
            </w:tcBorders>
            <w:hideMark/>
          </w:tcPr>
          <w:p w14:paraId="5022DD6E"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11</w:t>
            </w:r>
          </w:p>
        </w:tc>
        <w:tc>
          <w:tcPr>
            <w:tcW w:w="3686" w:type="dxa"/>
            <w:gridSpan w:val="2"/>
            <w:tcBorders>
              <w:top w:val="single" w:sz="4" w:space="0" w:color="auto"/>
              <w:left w:val="single" w:sz="4" w:space="0" w:color="auto"/>
              <w:bottom w:val="single" w:sz="4" w:space="0" w:color="auto"/>
              <w:right w:val="single" w:sz="4" w:space="0" w:color="auto"/>
            </w:tcBorders>
          </w:tcPr>
          <w:p w14:paraId="6495A2B2"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№11</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А3719</w:t>
            </w:r>
          </w:p>
        </w:tc>
        <w:tc>
          <w:tcPr>
            <w:tcW w:w="2692" w:type="dxa"/>
            <w:tcBorders>
              <w:top w:val="single" w:sz="4" w:space="0" w:color="auto"/>
              <w:left w:val="single" w:sz="4" w:space="0" w:color="auto"/>
              <w:bottom w:val="single" w:sz="4" w:space="0" w:color="auto"/>
              <w:right w:val="single" w:sz="4" w:space="0" w:color="auto"/>
            </w:tcBorders>
          </w:tcPr>
          <w:p w14:paraId="5B8F696B"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11.</w:t>
            </w:r>
            <w:r w:rsidRPr="00070F5E">
              <w:rPr>
                <w:rFonts w:ascii="Times New Roman" w:hAnsi="Times New Roman" w:cs="Times New Roman"/>
                <w:color w:val="000000" w:themeColor="text1"/>
                <w:sz w:val="24"/>
                <w:szCs w:val="24"/>
              </w:rPr>
              <w:t xml:space="preserve">Перерахування субвенції в/ч А3719 для  придбання </w:t>
            </w:r>
            <w:proofErr w:type="spellStart"/>
            <w:r w:rsidRPr="00070F5E">
              <w:rPr>
                <w:rFonts w:ascii="Times New Roman" w:hAnsi="Times New Roman" w:cs="Times New Roman"/>
                <w:color w:val="000000" w:themeColor="text1"/>
                <w:sz w:val="24"/>
                <w:szCs w:val="24"/>
              </w:rPr>
              <w:t>БпЛА</w:t>
            </w:r>
            <w:proofErr w:type="spellEnd"/>
            <w:r w:rsidRPr="00070F5E">
              <w:rPr>
                <w:rFonts w:ascii="Times New Roman" w:hAnsi="Times New Roman" w:cs="Times New Roman"/>
                <w:color w:val="000000" w:themeColor="text1"/>
                <w:sz w:val="24"/>
                <w:szCs w:val="24"/>
              </w:rPr>
              <w:t>, НРК, засобів РЕБ, їх комплектуючих та здійснення ремонту або модернізації, закупівля автозапчастин</w:t>
            </w:r>
          </w:p>
          <w:p w14:paraId="27CC1726"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5BA0C826"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БпЛА</w:t>
            </w:r>
            <w:proofErr w:type="spellEnd"/>
            <w:r w:rsidRPr="00070F5E">
              <w:rPr>
                <w:rFonts w:ascii="Times New Roman" w:hAnsi="Times New Roman" w:cs="Times New Roman"/>
                <w:color w:val="000000" w:themeColor="text1"/>
                <w:sz w:val="24"/>
                <w:szCs w:val="24"/>
              </w:rPr>
              <w:t>, НРК, засоби РЕБ, їх комплектуючі та здійснення ремонту або модернізації, закупівля автозапчастин</w:t>
            </w:r>
          </w:p>
          <w:p w14:paraId="422B2E40"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0D9A1BEE"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6C2E224B"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0E69739"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94448D6"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7BAB1F7E"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Дасть можливість, якісного виконання бойових завдань за призначенням, підтримки належного стану техніки.</w:t>
            </w:r>
          </w:p>
          <w:p w14:paraId="6EE4183C" w14:textId="77777777" w:rsidR="00070F5E" w:rsidRPr="00070F5E" w:rsidRDefault="00070F5E" w:rsidP="00070F5E">
            <w:pPr>
              <w:outlineLvl w:val="0"/>
              <w:rPr>
                <w:rFonts w:ascii="Times New Roman" w:hAnsi="Times New Roman" w:cs="Times New Roman"/>
                <w:color w:val="000000" w:themeColor="text1"/>
                <w:sz w:val="24"/>
                <w:szCs w:val="24"/>
              </w:rPr>
            </w:pPr>
          </w:p>
        </w:tc>
      </w:tr>
      <w:tr w:rsidR="00070F5E" w:rsidRPr="00070F5E" w14:paraId="2BEDE319" w14:textId="77777777"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14:paraId="1408B5B3"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12</w:t>
            </w:r>
          </w:p>
        </w:tc>
        <w:tc>
          <w:tcPr>
            <w:tcW w:w="3686" w:type="dxa"/>
            <w:gridSpan w:val="2"/>
            <w:tcBorders>
              <w:top w:val="single" w:sz="4" w:space="0" w:color="auto"/>
              <w:left w:val="single" w:sz="4" w:space="0" w:color="auto"/>
              <w:bottom w:val="single" w:sz="4" w:space="0" w:color="auto"/>
              <w:right w:val="single" w:sz="4" w:space="0" w:color="auto"/>
            </w:tcBorders>
          </w:tcPr>
          <w:p w14:paraId="2D2F4BC7"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№12</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А7381</w:t>
            </w:r>
          </w:p>
        </w:tc>
        <w:tc>
          <w:tcPr>
            <w:tcW w:w="2692" w:type="dxa"/>
            <w:tcBorders>
              <w:top w:val="single" w:sz="4" w:space="0" w:color="auto"/>
              <w:left w:val="single" w:sz="4" w:space="0" w:color="auto"/>
              <w:bottom w:val="single" w:sz="4" w:space="0" w:color="auto"/>
              <w:right w:val="single" w:sz="4" w:space="0" w:color="auto"/>
            </w:tcBorders>
          </w:tcPr>
          <w:p w14:paraId="0A7ACA2B"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12.</w:t>
            </w:r>
            <w:r w:rsidRPr="00070F5E">
              <w:rPr>
                <w:rFonts w:ascii="Times New Roman" w:hAnsi="Times New Roman" w:cs="Times New Roman"/>
                <w:color w:val="000000" w:themeColor="text1"/>
                <w:sz w:val="24"/>
                <w:szCs w:val="24"/>
              </w:rPr>
              <w:t>Перерахування субвенції в/ч А7381 для  придбання безпілотних авіаційних апаратів та комплектуючих до них</w:t>
            </w:r>
          </w:p>
          <w:p w14:paraId="23AA81EE"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5F4744AD"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безпілотні авіаційні апарати та комплектуючі до них</w:t>
            </w:r>
          </w:p>
          <w:p w14:paraId="4C228A0C"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6416C918"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592D9CA5"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5DF5A9B"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24A3BF08"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38E45DC3"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Дасть можливість успішного виконання бойових завдань щодо відбиття збройної агресії </w:t>
            </w:r>
            <w:proofErr w:type="spellStart"/>
            <w:r w:rsidRPr="00070F5E">
              <w:rPr>
                <w:rFonts w:ascii="Times New Roman" w:hAnsi="Times New Roman" w:cs="Times New Roman"/>
                <w:color w:val="000000" w:themeColor="text1"/>
                <w:sz w:val="24"/>
                <w:szCs w:val="24"/>
              </w:rPr>
              <w:t>росії</w:t>
            </w:r>
            <w:proofErr w:type="spellEnd"/>
            <w:r w:rsidRPr="00070F5E">
              <w:rPr>
                <w:rFonts w:ascii="Times New Roman" w:hAnsi="Times New Roman" w:cs="Times New Roman"/>
                <w:color w:val="000000" w:themeColor="text1"/>
                <w:sz w:val="24"/>
                <w:szCs w:val="24"/>
              </w:rPr>
              <w:t xml:space="preserve"> та підвищення  обороноздатності України.</w:t>
            </w:r>
          </w:p>
        </w:tc>
      </w:tr>
      <w:tr w:rsidR="00070F5E" w:rsidRPr="00070F5E" w14:paraId="7A7D5AAD" w14:textId="77777777"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14:paraId="602E0714"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13</w:t>
            </w:r>
          </w:p>
        </w:tc>
        <w:tc>
          <w:tcPr>
            <w:tcW w:w="3686" w:type="dxa"/>
            <w:gridSpan w:val="2"/>
            <w:tcBorders>
              <w:top w:val="single" w:sz="4" w:space="0" w:color="auto"/>
              <w:left w:val="single" w:sz="4" w:space="0" w:color="auto"/>
              <w:bottom w:val="single" w:sz="4" w:space="0" w:color="auto"/>
              <w:right w:val="single" w:sz="4" w:space="0" w:color="auto"/>
            </w:tcBorders>
          </w:tcPr>
          <w:p w14:paraId="60D271AA"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№13</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А4123</w:t>
            </w:r>
          </w:p>
        </w:tc>
        <w:tc>
          <w:tcPr>
            <w:tcW w:w="2692" w:type="dxa"/>
            <w:tcBorders>
              <w:top w:val="single" w:sz="4" w:space="0" w:color="auto"/>
              <w:left w:val="single" w:sz="4" w:space="0" w:color="auto"/>
              <w:bottom w:val="single" w:sz="4" w:space="0" w:color="auto"/>
              <w:right w:val="single" w:sz="4" w:space="0" w:color="auto"/>
            </w:tcBorders>
          </w:tcPr>
          <w:p w14:paraId="045F7A14"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13.</w:t>
            </w:r>
            <w:r w:rsidRPr="00070F5E">
              <w:rPr>
                <w:rFonts w:ascii="Times New Roman" w:hAnsi="Times New Roman" w:cs="Times New Roman"/>
                <w:color w:val="000000" w:themeColor="text1"/>
                <w:sz w:val="24"/>
                <w:szCs w:val="24"/>
              </w:rPr>
              <w:t>Перерахування субвенції в/ч А4123 для  придбання запчастин та ремонту автомобільної техніки</w:t>
            </w:r>
          </w:p>
          <w:p w14:paraId="5DDAF348"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33B3FCD4"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запчастини та ремонт автомобільної техніки</w:t>
            </w:r>
          </w:p>
          <w:p w14:paraId="1AF72B88"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174DC412"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1D679AD7"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AABFBB4"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22E3FAD0"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200 000,0</w:t>
            </w:r>
          </w:p>
        </w:tc>
        <w:tc>
          <w:tcPr>
            <w:tcW w:w="3263" w:type="dxa"/>
            <w:tcBorders>
              <w:top w:val="single" w:sz="4" w:space="0" w:color="auto"/>
              <w:left w:val="single" w:sz="4" w:space="0" w:color="auto"/>
              <w:bottom w:val="single" w:sz="4" w:space="0" w:color="auto"/>
              <w:right w:val="single" w:sz="4" w:space="0" w:color="auto"/>
            </w:tcBorders>
          </w:tcPr>
          <w:p w14:paraId="1F19CFE9"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Дасть можливість , якісного виконання бойових завдань за призначенням, підтримки належного стану автомобільної техніки.</w:t>
            </w:r>
          </w:p>
          <w:p w14:paraId="3C49E906" w14:textId="77777777" w:rsidR="00070F5E" w:rsidRPr="00070F5E" w:rsidRDefault="00070F5E" w:rsidP="00070F5E">
            <w:pPr>
              <w:outlineLvl w:val="0"/>
              <w:rPr>
                <w:rFonts w:ascii="Times New Roman" w:hAnsi="Times New Roman" w:cs="Times New Roman"/>
                <w:color w:val="000000" w:themeColor="text1"/>
                <w:sz w:val="24"/>
                <w:szCs w:val="24"/>
              </w:rPr>
            </w:pPr>
          </w:p>
        </w:tc>
      </w:tr>
      <w:tr w:rsidR="00070F5E" w:rsidRPr="00070F5E" w14:paraId="4619902E" w14:textId="77777777"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14:paraId="360C9456"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14</w:t>
            </w:r>
          </w:p>
        </w:tc>
        <w:tc>
          <w:tcPr>
            <w:tcW w:w="3686" w:type="dxa"/>
            <w:gridSpan w:val="2"/>
            <w:tcBorders>
              <w:top w:val="single" w:sz="4" w:space="0" w:color="auto"/>
              <w:left w:val="single" w:sz="4" w:space="0" w:color="auto"/>
              <w:bottom w:val="single" w:sz="4" w:space="0" w:color="auto"/>
              <w:right w:val="single" w:sz="4" w:space="0" w:color="auto"/>
            </w:tcBorders>
          </w:tcPr>
          <w:p w14:paraId="1BA379E4"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№14</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А3892</w:t>
            </w:r>
          </w:p>
        </w:tc>
        <w:tc>
          <w:tcPr>
            <w:tcW w:w="2692" w:type="dxa"/>
            <w:tcBorders>
              <w:top w:val="single" w:sz="4" w:space="0" w:color="auto"/>
              <w:left w:val="single" w:sz="4" w:space="0" w:color="auto"/>
              <w:bottom w:val="single" w:sz="4" w:space="0" w:color="auto"/>
              <w:right w:val="single" w:sz="4" w:space="0" w:color="auto"/>
            </w:tcBorders>
          </w:tcPr>
          <w:p w14:paraId="6987E0B7"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14.</w:t>
            </w:r>
            <w:r w:rsidRPr="00070F5E">
              <w:rPr>
                <w:rFonts w:ascii="Times New Roman" w:hAnsi="Times New Roman" w:cs="Times New Roman"/>
                <w:color w:val="000000" w:themeColor="text1"/>
                <w:sz w:val="24"/>
                <w:szCs w:val="24"/>
              </w:rPr>
              <w:t xml:space="preserve">Перерахування субвенції в/ч А3892 для  придбання безпілотних комплексів, </w:t>
            </w:r>
            <w:r w:rsidRPr="00070F5E">
              <w:rPr>
                <w:rFonts w:ascii="Times New Roman" w:hAnsi="Times New Roman" w:cs="Times New Roman"/>
                <w:color w:val="000000" w:themeColor="text1"/>
                <w:sz w:val="24"/>
                <w:szCs w:val="24"/>
                <w:lang w:val="en-US"/>
              </w:rPr>
              <w:t>FPV-</w:t>
            </w:r>
            <w:r w:rsidRPr="00070F5E">
              <w:rPr>
                <w:rFonts w:ascii="Times New Roman" w:hAnsi="Times New Roman" w:cs="Times New Roman"/>
                <w:color w:val="000000" w:themeColor="text1"/>
                <w:sz w:val="24"/>
                <w:szCs w:val="24"/>
              </w:rPr>
              <w:t>систем, засобів радіоелектронної боротьби, енергозабезпечення та супутнього обладнання</w:t>
            </w:r>
          </w:p>
          <w:p w14:paraId="1CC4B1DC"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40E8158C"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безпілотні комплекси, </w:t>
            </w:r>
            <w:r w:rsidRPr="00070F5E">
              <w:rPr>
                <w:rFonts w:ascii="Times New Roman" w:hAnsi="Times New Roman" w:cs="Times New Roman"/>
                <w:color w:val="000000" w:themeColor="text1"/>
                <w:sz w:val="24"/>
                <w:szCs w:val="24"/>
                <w:lang w:val="en-US"/>
              </w:rPr>
              <w:t>FPV-</w:t>
            </w:r>
            <w:r w:rsidRPr="00070F5E">
              <w:rPr>
                <w:rFonts w:ascii="Times New Roman" w:hAnsi="Times New Roman" w:cs="Times New Roman"/>
                <w:color w:val="000000" w:themeColor="text1"/>
                <w:sz w:val="24"/>
                <w:szCs w:val="24"/>
              </w:rPr>
              <w:t>системи, засоби радіоелектронної боротьби, енергозабезпечення та супутнє обладнання</w:t>
            </w:r>
          </w:p>
        </w:tc>
        <w:tc>
          <w:tcPr>
            <w:tcW w:w="1414" w:type="dxa"/>
            <w:tcBorders>
              <w:top w:val="single" w:sz="4" w:space="0" w:color="auto"/>
              <w:left w:val="single" w:sz="4" w:space="0" w:color="auto"/>
              <w:bottom w:val="single" w:sz="4" w:space="0" w:color="auto"/>
              <w:right w:val="single" w:sz="4" w:space="0" w:color="auto"/>
            </w:tcBorders>
          </w:tcPr>
          <w:p w14:paraId="228F606C"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7172CA6D"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BCCA478"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54CE6696"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200 000,00</w:t>
            </w:r>
          </w:p>
        </w:tc>
        <w:tc>
          <w:tcPr>
            <w:tcW w:w="3263" w:type="dxa"/>
            <w:tcBorders>
              <w:top w:val="single" w:sz="4" w:space="0" w:color="auto"/>
              <w:left w:val="single" w:sz="4" w:space="0" w:color="auto"/>
              <w:bottom w:val="single" w:sz="4" w:space="0" w:color="auto"/>
              <w:right w:val="single" w:sz="4" w:space="0" w:color="auto"/>
            </w:tcBorders>
          </w:tcPr>
          <w:p w14:paraId="0D425DEA"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Підвищить автономність підрозділів у польових умовах, забезпечить безперервність </w:t>
            </w:r>
            <w:proofErr w:type="spellStart"/>
            <w:r w:rsidRPr="00070F5E">
              <w:rPr>
                <w:rFonts w:ascii="Times New Roman" w:hAnsi="Times New Roman" w:cs="Times New Roman"/>
                <w:color w:val="000000" w:themeColor="text1"/>
                <w:sz w:val="24"/>
                <w:szCs w:val="24"/>
              </w:rPr>
              <w:t>аеророзвідки</w:t>
            </w:r>
            <w:proofErr w:type="spellEnd"/>
            <w:r w:rsidRPr="00070F5E">
              <w:rPr>
                <w:rFonts w:ascii="Times New Roman" w:hAnsi="Times New Roman" w:cs="Times New Roman"/>
                <w:color w:val="000000" w:themeColor="text1"/>
                <w:sz w:val="24"/>
                <w:szCs w:val="24"/>
              </w:rPr>
              <w:t>, збільшить ефективність виконання бойових завдань</w:t>
            </w:r>
          </w:p>
        </w:tc>
      </w:tr>
      <w:tr w:rsidR="00070F5E" w:rsidRPr="00070F5E" w14:paraId="23904096" w14:textId="77777777"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14:paraId="5DBD1B10"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15</w:t>
            </w:r>
          </w:p>
        </w:tc>
        <w:tc>
          <w:tcPr>
            <w:tcW w:w="3686" w:type="dxa"/>
            <w:gridSpan w:val="2"/>
            <w:tcBorders>
              <w:top w:val="single" w:sz="4" w:space="0" w:color="auto"/>
              <w:left w:val="single" w:sz="4" w:space="0" w:color="auto"/>
              <w:bottom w:val="single" w:sz="4" w:space="0" w:color="auto"/>
              <w:right w:val="single" w:sz="4" w:space="0" w:color="auto"/>
            </w:tcBorders>
          </w:tcPr>
          <w:p w14:paraId="3AC4134C"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№15</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А5039</w:t>
            </w:r>
          </w:p>
        </w:tc>
        <w:tc>
          <w:tcPr>
            <w:tcW w:w="2692" w:type="dxa"/>
            <w:tcBorders>
              <w:top w:val="single" w:sz="4" w:space="0" w:color="auto"/>
              <w:left w:val="single" w:sz="4" w:space="0" w:color="auto"/>
              <w:bottom w:val="single" w:sz="4" w:space="0" w:color="auto"/>
              <w:right w:val="single" w:sz="4" w:space="0" w:color="auto"/>
            </w:tcBorders>
          </w:tcPr>
          <w:p w14:paraId="0F252653"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15.</w:t>
            </w:r>
            <w:r w:rsidRPr="00070F5E">
              <w:rPr>
                <w:rFonts w:ascii="Times New Roman" w:hAnsi="Times New Roman" w:cs="Times New Roman"/>
                <w:color w:val="000000" w:themeColor="text1"/>
                <w:sz w:val="24"/>
                <w:szCs w:val="24"/>
              </w:rPr>
              <w:t>Перерахування субвенції в/ч А5039 для  придбання автомобіля спеціального призначення</w:t>
            </w:r>
          </w:p>
          <w:p w14:paraId="1F3BFE38"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5B94696F"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lastRenderedPageBreak/>
              <w:t>автомобіль спеціального призначення</w:t>
            </w:r>
          </w:p>
          <w:p w14:paraId="679D9EEA"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24E65DD0"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34A9B022"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CD6CB56"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07438AEC"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453529C5"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Забезпечить можливість , якісного виконання бойових завдань за призначенням</w:t>
            </w:r>
          </w:p>
        </w:tc>
      </w:tr>
      <w:tr w:rsidR="00070F5E" w:rsidRPr="00070F5E" w14:paraId="0507C6CD" w14:textId="77777777"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14:paraId="700A820C"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16</w:t>
            </w:r>
          </w:p>
        </w:tc>
        <w:tc>
          <w:tcPr>
            <w:tcW w:w="3686" w:type="dxa"/>
            <w:gridSpan w:val="2"/>
            <w:tcBorders>
              <w:top w:val="single" w:sz="4" w:space="0" w:color="auto"/>
              <w:left w:val="single" w:sz="4" w:space="0" w:color="auto"/>
              <w:bottom w:val="single" w:sz="4" w:space="0" w:color="auto"/>
              <w:right w:val="single" w:sz="4" w:space="0" w:color="auto"/>
            </w:tcBorders>
          </w:tcPr>
          <w:p w14:paraId="5E2BF21B"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№16</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А4123</w:t>
            </w:r>
          </w:p>
        </w:tc>
        <w:tc>
          <w:tcPr>
            <w:tcW w:w="2692" w:type="dxa"/>
            <w:tcBorders>
              <w:top w:val="single" w:sz="4" w:space="0" w:color="auto"/>
              <w:left w:val="single" w:sz="4" w:space="0" w:color="auto"/>
              <w:bottom w:val="single" w:sz="4" w:space="0" w:color="auto"/>
              <w:right w:val="single" w:sz="4" w:space="0" w:color="auto"/>
            </w:tcBorders>
          </w:tcPr>
          <w:p w14:paraId="56F3D770"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16.</w:t>
            </w:r>
            <w:r w:rsidRPr="00070F5E">
              <w:rPr>
                <w:rFonts w:ascii="Times New Roman" w:hAnsi="Times New Roman" w:cs="Times New Roman"/>
                <w:color w:val="000000" w:themeColor="text1"/>
                <w:sz w:val="24"/>
                <w:szCs w:val="24"/>
              </w:rPr>
              <w:t xml:space="preserve">Перерахування субвенції в/ч А4123 для  придбання </w:t>
            </w:r>
            <w:proofErr w:type="spellStart"/>
            <w:r w:rsidRPr="00070F5E">
              <w:rPr>
                <w:rFonts w:ascii="Times New Roman" w:hAnsi="Times New Roman" w:cs="Times New Roman"/>
                <w:color w:val="000000" w:themeColor="text1"/>
                <w:sz w:val="24"/>
                <w:szCs w:val="24"/>
              </w:rPr>
              <w:t>БПлА</w:t>
            </w:r>
            <w:proofErr w:type="spellEnd"/>
            <w:r w:rsidRPr="00070F5E">
              <w:rPr>
                <w:rFonts w:ascii="Times New Roman" w:hAnsi="Times New Roman" w:cs="Times New Roman"/>
                <w:color w:val="000000" w:themeColor="text1"/>
                <w:sz w:val="24"/>
                <w:szCs w:val="24"/>
              </w:rPr>
              <w:t xml:space="preserve">, НРК, </w:t>
            </w:r>
            <w:r w:rsidRPr="00070F5E">
              <w:rPr>
                <w:rFonts w:ascii="Times New Roman" w:hAnsi="Times New Roman" w:cs="Times New Roman"/>
                <w:color w:val="000000" w:themeColor="text1"/>
                <w:sz w:val="24"/>
                <w:szCs w:val="24"/>
                <w:lang w:val="en-US"/>
              </w:rPr>
              <w:t xml:space="preserve">FPV </w:t>
            </w:r>
            <w:proofErr w:type="spellStart"/>
            <w:r w:rsidRPr="00070F5E">
              <w:rPr>
                <w:rFonts w:ascii="Times New Roman" w:hAnsi="Times New Roman" w:cs="Times New Roman"/>
                <w:color w:val="000000" w:themeColor="text1"/>
                <w:sz w:val="24"/>
                <w:szCs w:val="24"/>
              </w:rPr>
              <w:t>дронів</w:t>
            </w:r>
            <w:proofErr w:type="spellEnd"/>
            <w:r w:rsidRPr="00070F5E">
              <w:rPr>
                <w:rFonts w:ascii="Times New Roman" w:hAnsi="Times New Roman" w:cs="Times New Roman"/>
                <w:color w:val="000000" w:themeColor="text1"/>
                <w:sz w:val="24"/>
                <w:szCs w:val="24"/>
              </w:rPr>
              <w:t>, засобів РЕБ та комплектуючих до них</w:t>
            </w:r>
          </w:p>
          <w:p w14:paraId="639CD786"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130528D8"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БПлА</w:t>
            </w:r>
            <w:proofErr w:type="spellEnd"/>
            <w:r w:rsidRPr="00070F5E">
              <w:rPr>
                <w:rFonts w:ascii="Times New Roman" w:hAnsi="Times New Roman" w:cs="Times New Roman"/>
                <w:color w:val="000000" w:themeColor="text1"/>
                <w:sz w:val="24"/>
                <w:szCs w:val="24"/>
              </w:rPr>
              <w:t xml:space="preserve">, НРК, </w:t>
            </w:r>
            <w:r w:rsidRPr="00070F5E">
              <w:rPr>
                <w:rFonts w:ascii="Times New Roman" w:hAnsi="Times New Roman" w:cs="Times New Roman"/>
                <w:color w:val="000000" w:themeColor="text1"/>
                <w:sz w:val="24"/>
                <w:szCs w:val="24"/>
                <w:lang w:val="en-US"/>
              </w:rPr>
              <w:t xml:space="preserve">FPV </w:t>
            </w:r>
            <w:proofErr w:type="spellStart"/>
            <w:r w:rsidRPr="00070F5E">
              <w:rPr>
                <w:rFonts w:ascii="Times New Roman" w:hAnsi="Times New Roman" w:cs="Times New Roman"/>
                <w:color w:val="000000" w:themeColor="text1"/>
                <w:sz w:val="24"/>
                <w:szCs w:val="24"/>
              </w:rPr>
              <w:t>дрони</w:t>
            </w:r>
            <w:proofErr w:type="spellEnd"/>
            <w:r w:rsidRPr="00070F5E">
              <w:rPr>
                <w:rFonts w:ascii="Times New Roman" w:hAnsi="Times New Roman" w:cs="Times New Roman"/>
                <w:color w:val="000000" w:themeColor="text1"/>
                <w:sz w:val="24"/>
                <w:szCs w:val="24"/>
              </w:rPr>
              <w:t>, засоби РЕБ та комплектуючі до них</w:t>
            </w:r>
          </w:p>
        </w:tc>
        <w:tc>
          <w:tcPr>
            <w:tcW w:w="1414" w:type="dxa"/>
            <w:tcBorders>
              <w:top w:val="single" w:sz="4" w:space="0" w:color="auto"/>
              <w:left w:val="single" w:sz="4" w:space="0" w:color="auto"/>
              <w:bottom w:val="single" w:sz="4" w:space="0" w:color="auto"/>
              <w:right w:val="single" w:sz="4" w:space="0" w:color="auto"/>
            </w:tcBorders>
          </w:tcPr>
          <w:p w14:paraId="47FC8EEE"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3F041D99"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BF047F5"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C053F85"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200 000,0</w:t>
            </w:r>
          </w:p>
        </w:tc>
        <w:tc>
          <w:tcPr>
            <w:tcW w:w="3263" w:type="dxa"/>
            <w:tcBorders>
              <w:top w:val="single" w:sz="4" w:space="0" w:color="auto"/>
              <w:left w:val="single" w:sz="4" w:space="0" w:color="auto"/>
              <w:bottom w:val="single" w:sz="4" w:space="0" w:color="auto"/>
              <w:right w:val="single" w:sz="4" w:space="0" w:color="auto"/>
            </w:tcBorders>
          </w:tcPr>
          <w:p w14:paraId="2062B007"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Забезпечить виконання покладених на військову частину завдань</w:t>
            </w:r>
          </w:p>
        </w:tc>
      </w:tr>
      <w:tr w:rsidR="00070F5E" w:rsidRPr="00070F5E" w14:paraId="793DE398" w14:textId="77777777"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14:paraId="16625A2D"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17</w:t>
            </w:r>
          </w:p>
        </w:tc>
        <w:tc>
          <w:tcPr>
            <w:tcW w:w="3686" w:type="dxa"/>
            <w:gridSpan w:val="2"/>
            <w:tcBorders>
              <w:top w:val="single" w:sz="4" w:space="0" w:color="auto"/>
              <w:left w:val="single" w:sz="4" w:space="0" w:color="auto"/>
              <w:bottom w:val="single" w:sz="4" w:space="0" w:color="auto"/>
              <w:right w:val="single" w:sz="4" w:space="0" w:color="auto"/>
            </w:tcBorders>
          </w:tcPr>
          <w:p w14:paraId="562A308F"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№17</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Т0430</w:t>
            </w:r>
          </w:p>
        </w:tc>
        <w:tc>
          <w:tcPr>
            <w:tcW w:w="2692" w:type="dxa"/>
            <w:tcBorders>
              <w:top w:val="single" w:sz="4" w:space="0" w:color="auto"/>
              <w:left w:val="single" w:sz="4" w:space="0" w:color="auto"/>
              <w:bottom w:val="single" w:sz="4" w:space="0" w:color="auto"/>
              <w:right w:val="single" w:sz="4" w:space="0" w:color="auto"/>
            </w:tcBorders>
          </w:tcPr>
          <w:p w14:paraId="2B95D157"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17.</w:t>
            </w:r>
            <w:r w:rsidRPr="00070F5E">
              <w:rPr>
                <w:rFonts w:ascii="Times New Roman" w:hAnsi="Times New Roman" w:cs="Times New Roman"/>
                <w:color w:val="000000" w:themeColor="text1"/>
                <w:sz w:val="24"/>
                <w:szCs w:val="24"/>
              </w:rPr>
              <w:t>Перерахування субвенції в/ч Т0430 для  придбання засобу радіоелектронної боротьби «Бульба 12 «</w:t>
            </w:r>
            <w:proofErr w:type="spellStart"/>
            <w:r w:rsidRPr="00070F5E">
              <w:rPr>
                <w:rFonts w:ascii="Times New Roman" w:hAnsi="Times New Roman" w:cs="Times New Roman"/>
                <w:color w:val="000000" w:themeColor="text1"/>
                <w:sz w:val="24"/>
                <w:szCs w:val="24"/>
              </w:rPr>
              <w:t>Автобокс</w:t>
            </w:r>
            <w:proofErr w:type="spellEnd"/>
            <w:r w:rsidRPr="00070F5E">
              <w:rPr>
                <w:rFonts w:ascii="Times New Roman" w:hAnsi="Times New Roman" w:cs="Times New Roman"/>
                <w:color w:val="000000" w:themeColor="text1"/>
                <w:sz w:val="24"/>
                <w:szCs w:val="24"/>
              </w:rPr>
              <w:t>»</w:t>
            </w:r>
          </w:p>
          <w:p w14:paraId="2D8CC5F5"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0C930932"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засоби РЕБ </w:t>
            </w:r>
          </w:p>
        </w:tc>
        <w:tc>
          <w:tcPr>
            <w:tcW w:w="1414" w:type="dxa"/>
            <w:tcBorders>
              <w:top w:val="single" w:sz="4" w:space="0" w:color="auto"/>
              <w:left w:val="single" w:sz="4" w:space="0" w:color="auto"/>
              <w:bottom w:val="single" w:sz="4" w:space="0" w:color="auto"/>
              <w:right w:val="single" w:sz="4" w:space="0" w:color="auto"/>
            </w:tcBorders>
          </w:tcPr>
          <w:p w14:paraId="7FD477AF"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15008171"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F72921C"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795C0FA4"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345 000,00</w:t>
            </w:r>
          </w:p>
        </w:tc>
        <w:tc>
          <w:tcPr>
            <w:tcW w:w="3263" w:type="dxa"/>
            <w:tcBorders>
              <w:top w:val="single" w:sz="4" w:space="0" w:color="auto"/>
              <w:left w:val="single" w:sz="4" w:space="0" w:color="auto"/>
              <w:bottom w:val="single" w:sz="4" w:space="0" w:color="auto"/>
              <w:right w:val="single" w:sz="4" w:space="0" w:color="auto"/>
            </w:tcBorders>
          </w:tcPr>
          <w:p w14:paraId="5BD0EDC1"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Дасть можливість підвищення ефективності виконання завдань</w:t>
            </w:r>
          </w:p>
        </w:tc>
      </w:tr>
      <w:tr w:rsidR="00070F5E" w:rsidRPr="00070F5E" w14:paraId="7A5A1A5C" w14:textId="77777777"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14:paraId="5651404B"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18</w:t>
            </w:r>
          </w:p>
        </w:tc>
        <w:tc>
          <w:tcPr>
            <w:tcW w:w="3686" w:type="dxa"/>
            <w:gridSpan w:val="2"/>
            <w:tcBorders>
              <w:top w:val="single" w:sz="4" w:space="0" w:color="auto"/>
              <w:left w:val="single" w:sz="4" w:space="0" w:color="auto"/>
              <w:bottom w:val="single" w:sz="4" w:space="0" w:color="auto"/>
              <w:right w:val="single" w:sz="4" w:space="0" w:color="auto"/>
            </w:tcBorders>
          </w:tcPr>
          <w:p w14:paraId="061C63AD"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№18</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Т0910</w:t>
            </w:r>
          </w:p>
        </w:tc>
        <w:tc>
          <w:tcPr>
            <w:tcW w:w="2692" w:type="dxa"/>
            <w:tcBorders>
              <w:top w:val="single" w:sz="4" w:space="0" w:color="auto"/>
              <w:left w:val="single" w:sz="4" w:space="0" w:color="auto"/>
              <w:bottom w:val="single" w:sz="4" w:space="0" w:color="auto"/>
              <w:right w:val="single" w:sz="4" w:space="0" w:color="auto"/>
            </w:tcBorders>
          </w:tcPr>
          <w:p w14:paraId="0A28A2F1"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18.</w:t>
            </w:r>
            <w:r w:rsidRPr="00070F5E">
              <w:rPr>
                <w:rFonts w:ascii="Times New Roman" w:hAnsi="Times New Roman" w:cs="Times New Roman"/>
                <w:color w:val="000000" w:themeColor="text1"/>
                <w:sz w:val="24"/>
                <w:szCs w:val="24"/>
              </w:rPr>
              <w:t>Перерахування субвенції в/ч Т0910 для  придбання ударних безпілотних авіаційних комплексів «Тарантул»</w:t>
            </w:r>
          </w:p>
          <w:p w14:paraId="53FFA8C7"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11FAC119"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безпілотні авіаційні комплекси</w:t>
            </w:r>
          </w:p>
        </w:tc>
        <w:tc>
          <w:tcPr>
            <w:tcW w:w="1414" w:type="dxa"/>
            <w:tcBorders>
              <w:top w:val="single" w:sz="4" w:space="0" w:color="auto"/>
              <w:left w:val="single" w:sz="4" w:space="0" w:color="auto"/>
              <w:bottom w:val="single" w:sz="4" w:space="0" w:color="auto"/>
              <w:right w:val="single" w:sz="4" w:space="0" w:color="auto"/>
            </w:tcBorders>
          </w:tcPr>
          <w:p w14:paraId="5BCE97A6"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1F9CA4A8"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7658357"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C6C974A"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250 000,00</w:t>
            </w:r>
          </w:p>
        </w:tc>
        <w:tc>
          <w:tcPr>
            <w:tcW w:w="3263" w:type="dxa"/>
            <w:tcBorders>
              <w:top w:val="single" w:sz="4" w:space="0" w:color="auto"/>
              <w:left w:val="single" w:sz="4" w:space="0" w:color="auto"/>
              <w:bottom w:val="single" w:sz="4" w:space="0" w:color="auto"/>
              <w:right w:val="single" w:sz="4" w:space="0" w:color="auto"/>
            </w:tcBorders>
          </w:tcPr>
          <w:p w14:paraId="1CF4E74C"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Забезпечить можливість якісного виконання поставлених бойових завдань </w:t>
            </w:r>
          </w:p>
        </w:tc>
      </w:tr>
      <w:tr w:rsidR="00070F5E" w:rsidRPr="00070F5E" w14:paraId="52794C88" w14:textId="77777777"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14:paraId="6DB22DC3" w14:textId="77777777"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19</w:t>
            </w:r>
          </w:p>
        </w:tc>
        <w:tc>
          <w:tcPr>
            <w:tcW w:w="3686" w:type="dxa"/>
            <w:gridSpan w:val="2"/>
            <w:tcBorders>
              <w:top w:val="single" w:sz="4" w:space="0" w:color="auto"/>
              <w:left w:val="single" w:sz="4" w:space="0" w:color="auto"/>
              <w:bottom w:val="single" w:sz="4" w:space="0" w:color="auto"/>
              <w:right w:val="single" w:sz="4" w:space="0" w:color="auto"/>
            </w:tcBorders>
          </w:tcPr>
          <w:p w14:paraId="679272DF"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№19</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А0284</w:t>
            </w:r>
          </w:p>
        </w:tc>
        <w:tc>
          <w:tcPr>
            <w:tcW w:w="2692" w:type="dxa"/>
            <w:tcBorders>
              <w:top w:val="single" w:sz="4" w:space="0" w:color="auto"/>
              <w:left w:val="single" w:sz="4" w:space="0" w:color="auto"/>
              <w:bottom w:val="single" w:sz="4" w:space="0" w:color="auto"/>
              <w:right w:val="single" w:sz="4" w:space="0" w:color="auto"/>
            </w:tcBorders>
          </w:tcPr>
          <w:p w14:paraId="784DB78A"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19.</w:t>
            </w:r>
            <w:r w:rsidRPr="00070F5E">
              <w:rPr>
                <w:rFonts w:ascii="Times New Roman" w:hAnsi="Times New Roman" w:cs="Times New Roman"/>
                <w:color w:val="000000" w:themeColor="text1"/>
                <w:sz w:val="24"/>
                <w:szCs w:val="24"/>
              </w:rPr>
              <w:t xml:space="preserve">Перерахування субвенції в/ч А0284 для  придбання військової техніки, наземних </w:t>
            </w:r>
            <w:proofErr w:type="spellStart"/>
            <w:r w:rsidRPr="00070F5E">
              <w:rPr>
                <w:rFonts w:ascii="Times New Roman" w:hAnsi="Times New Roman" w:cs="Times New Roman"/>
                <w:color w:val="000000" w:themeColor="text1"/>
                <w:sz w:val="24"/>
                <w:szCs w:val="24"/>
              </w:rPr>
              <w:t>роботизованих</w:t>
            </w:r>
            <w:proofErr w:type="spellEnd"/>
            <w:r w:rsidRPr="00070F5E">
              <w:rPr>
                <w:rFonts w:ascii="Times New Roman" w:hAnsi="Times New Roman" w:cs="Times New Roman"/>
                <w:color w:val="000000" w:themeColor="text1"/>
                <w:sz w:val="24"/>
                <w:szCs w:val="24"/>
              </w:rPr>
              <w:t xml:space="preserve"> комплексів, </w:t>
            </w:r>
            <w:proofErr w:type="spellStart"/>
            <w:r w:rsidRPr="00070F5E">
              <w:rPr>
                <w:rFonts w:ascii="Times New Roman" w:hAnsi="Times New Roman" w:cs="Times New Roman"/>
                <w:color w:val="000000" w:themeColor="text1"/>
                <w:sz w:val="24"/>
                <w:szCs w:val="24"/>
              </w:rPr>
              <w:t>квадрокоптерів</w:t>
            </w:r>
            <w:proofErr w:type="spellEnd"/>
            <w:r w:rsidRPr="00070F5E">
              <w:rPr>
                <w:rFonts w:ascii="Times New Roman" w:hAnsi="Times New Roman" w:cs="Times New Roman"/>
                <w:color w:val="000000" w:themeColor="text1"/>
                <w:sz w:val="24"/>
                <w:szCs w:val="24"/>
              </w:rPr>
              <w:t>, систем РЕБ та ін.</w:t>
            </w:r>
          </w:p>
          <w:p w14:paraId="588723DD"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14:paraId="5377C381"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військова техніка, наземні </w:t>
            </w:r>
            <w:proofErr w:type="spellStart"/>
            <w:r w:rsidRPr="00070F5E">
              <w:rPr>
                <w:rFonts w:ascii="Times New Roman" w:hAnsi="Times New Roman" w:cs="Times New Roman"/>
                <w:color w:val="000000" w:themeColor="text1"/>
                <w:sz w:val="24"/>
                <w:szCs w:val="24"/>
              </w:rPr>
              <w:t>роботизовані</w:t>
            </w:r>
            <w:proofErr w:type="spellEnd"/>
            <w:r w:rsidRPr="00070F5E">
              <w:rPr>
                <w:rFonts w:ascii="Times New Roman" w:hAnsi="Times New Roman" w:cs="Times New Roman"/>
                <w:color w:val="000000" w:themeColor="text1"/>
                <w:sz w:val="24"/>
                <w:szCs w:val="24"/>
              </w:rPr>
              <w:t xml:space="preserve"> комплекси, </w:t>
            </w:r>
            <w:proofErr w:type="spellStart"/>
            <w:r w:rsidRPr="00070F5E">
              <w:rPr>
                <w:rFonts w:ascii="Times New Roman" w:hAnsi="Times New Roman" w:cs="Times New Roman"/>
                <w:color w:val="000000" w:themeColor="text1"/>
                <w:sz w:val="24"/>
                <w:szCs w:val="24"/>
              </w:rPr>
              <w:t>квадрокоптери</w:t>
            </w:r>
            <w:proofErr w:type="spellEnd"/>
            <w:r w:rsidRPr="00070F5E">
              <w:rPr>
                <w:rFonts w:ascii="Times New Roman" w:hAnsi="Times New Roman" w:cs="Times New Roman"/>
                <w:color w:val="000000" w:themeColor="text1"/>
                <w:sz w:val="24"/>
                <w:szCs w:val="24"/>
              </w:rPr>
              <w:t>, системи РЕБ</w:t>
            </w:r>
          </w:p>
        </w:tc>
        <w:tc>
          <w:tcPr>
            <w:tcW w:w="1414" w:type="dxa"/>
            <w:tcBorders>
              <w:top w:val="single" w:sz="4" w:space="0" w:color="auto"/>
              <w:left w:val="single" w:sz="4" w:space="0" w:color="auto"/>
              <w:bottom w:val="single" w:sz="4" w:space="0" w:color="auto"/>
              <w:right w:val="single" w:sz="4" w:space="0" w:color="auto"/>
            </w:tcBorders>
          </w:tcPr>
          <w:p w14:paraId="34940D1F" w14:textId="77777777" w:rsidR="00070F5E" w:rsidRPr="00070F5E" w:rsidRDefault="00070F5E" w:rsidP="00070F5E">
            <w:pPr>
              <w:outlineLvl w:val="0"/>
              <w:rPr>
                <w:rFonts w:ascii="Times New Roman" w:hAnsi="Times New Roman" w:cs="Times New Roman"/>
                <w:color w:val="000000" w:themeColor="text1"/>
                <w:sz w:val="24"/>
                <w:szCs w:val="24"/>
              </w:rPr>
            </w:pPr>
            <w:proofErr w:type="spellStart"/>
            <w:r w:rsidRPr="00070F5E">
              <w:rPr>
                <w:rFonts w:ascii="Times New Roman" w:hAnsi="Times New Roman" w:cs="Times New Roman"/>
                <w:color w:val="000000" w:themeColor="text1"/>
                <w:sz w:val="24"/>
                <w:szCs w:val="24"/>
              </w:rPr>
              <w:t>Розвадівська</w:t>
            </w:r>
            <w:proofErr w:type="spellEnd"/>
            <w:r w:rsidRPr="00070F5E">
              <w:rPr>
                <w:rFonts w:ascii="Times New Roman" w:hAnsi="Times New Roman" w:cs="Times New Roman"/>
                <w:color w:val="000000" w:themeColor="text1"/>
                <w:sz w:val="24"/>
                <w:szCs w:val="24"/>
              </w:rPr>
              <w:t xml:space="preserve"> сільська рада </w:t>
            </w:r>
          </w:p>
          <w:p w14:paraId="2EC82F43"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0C9DE60"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B64FC30"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300 000,00</w:t>
            </w:r>
          </w:p>
        </w:tc>
        <w:tc>
          <w:tcPr>
            <w:tcW w:w="3263" w:type="dxa"/>
            <w:tcBorders>
              <w:top w:val="single" w:sz="4" w:space="0" w:color="auto"/>
              <w:left w:val="single" w:sz="4" w:space="0" w:color="auto"/>
              <w:bottom w:val="single" w:sz="4" w:space="0" w:color="auto"/>
              <w:right w:val="single" w:sz="4" w:space="0" w:color="auto"/>
            </w:tcBorders>
          </w:tcPr>
          <w:p w14:paraId="1C2BAC2F" w14:textId="77777777"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Забезпечить можливість ефективного виконання </w:t>
            </w:r>
            <w:proofErr w:type="spellStart"/>
            <w:r w:rsidRPr="00070F5E">
              <w:rPr>
                <w:rFonts w:ascii="Times New Roman" w:hAnsi="Times New Roman" w:cs="Times New Roman"/>
                <w:color w:val="000000" w:themeColor="text1"/>
                <w:sz w:val="24"/>
                <w:szCs w:val="24"/>
              </w:rPr>
              <w:t>обов</w:t>
            </w:r>
            <w:proofErr w:type="spellEnd"/>
            <w:r w:rsidRPr="00070F5E">
              <w:rPr>
                <w:rFonts w:ascii="Times New Roman" w:hAnsi="Times New Roman" w:cs="Times New Roman"/>
                <w:color w:val="000000" w:themeColor="text1"/>
                <w:sz w:val="24"/>
                <w:szCs w:val="24"/>
                <w:lang w:val="en-US"/>
              </w:rPr>
              <w:t>’</w:t>
            </w:r>
            <w:proofErr w:type="spellStart"/>
            <w:r w:rsidRPr="00070F5E">
              <w:rPr>
                <w:rFonts w:ascii="Times New Roman" w:hAnsi="Times New Roman" w:cs="Times New Roman"/>
                <w:color w:val="000000" w:themeColor="text1"/>
                <w:sz w:val="24"/>
                <w:szCs w:val="24"/>
              </w:rPr>
              <w:t>язків</w:t>
            </w:r>
            <w:proofErr w:type="spellEnd"/>
            <w:r w:rsidRPr="00070F5E">
              <w:rPr>
                <w:rFonts w:ascii="Times New Roman" w:hAnsi="Times New Roman" w:cs="Times New Roman"/>
                <w:color w:val="000000" w:themeColor="text1"/>
                <w:sz w:val="24"/>
                <w:szCs w:val="24"/>
              </w:rPr>
              <w:t xml:space="preserve"> за призначенням</w:t>
            </w:r>
          </w:p>
        </w:tc>
      </w:tr>
      <w:tr w:rsidR="00070F5E" w:rsidRPr="00070F5E" w14:paraId="4A722CE0" w14:textId="77777777" w:rsidTr="00070F5E">
        <w:trPr>
          <w:trHeight w:val="595"/>
        </w:trPr>
        <w:tc>
          <w:tcPr>
            <w:tcW w:w="651" w:type="dxa"/>
            <w:tcBorders>
              <w:top w:val="single" w:sz="4" w:space="0" w:color="auto"/>
              <w:left w:val="single" w:sz="4" w:space="0" w:color="auto"/>
              <w:bottom w:val="single" w:sz="4" w:space="0" w:color="auto"/>
              <w:right w:val="nil"/>
            </w:tcBorders>
            <w:hideMark/>
          </w:tcPr>
          <w:p w14:paraId="1279E5DC" w14:textId="77777777" w:rsidR="00070F5E" w:rsidRPr="00070F5E" w:rsidRDefault="00070F5E" w:rsidP="00070F5E">
            <w:pPr>
              <w:outlineLvl w:val="0"/>
              <w:rPr>
                <w:rFonts w:ascii="Times New Roman" w:hAnsi="Times New Roman" w:cs="Times New Roman"/>
                <w:b/>
                <w:sz w:val="24"/>
                <w:szCs w:val="24"/>
              </w:rPr>
            </w:pPr>
          </w:p>
        </w:tc>
        <w:tc>
          <w:tcPr>
            <w:tcW w:w="1403" w:type="dxa"/>
            <w:tcBorders>
              <w:top w:val="single" w:sz="4" w:space="0" w:color="auto"/>
              <w:left w:val="nil"/>
              <w:bottom w:val="single" w:sz="4" w:space="0" w:color="auto"/>
              <w:right w:val="single" w:sz="4" w:space="0" w:color="auto"/>
            </w:tcBorders>
          </w:tcPr>
          <w:p w14:paraId="6973E456" w14:textId="77777777"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ВСЬОГО</w:t>
            </w:r>
          </w:p>
          <w:p w14:paraId="1E0BB905" w14:textId="77777777" w:rsidR="00070F5E" w:rsidRPr="00070F5E" w:rsidRDefault="00070F5E" w:rsidP="00070F5E">
            <w:pPr>
              <w:jc w:val="both"/>
              <w:outlineLvl w:val="0"/>
              <w:rPr>
                <w:rFonts w:ascii="Times New Roman" w:hAnsi="Times New Roman" w:cs="Times New Roman"/>
                <w:b/>
                <w:color w:val="000000" w:themeColor="text1"/>
                <w:sz w:val="24"/>
                <w:szCs w:val="24"/>
              </w:rPr>
            </w:pPr>
          </w:p>
        </w:tc>
        <w:tc>
          <w:tcPr>
            <w:tcW w:w="2283" w:type="dxa"/>
            <w:tcBorders>
              <w:top w:val="single" w:sz="4" w:space="0" w:color="auto"/>
              <w:left w:val="single" w:sz="4" w:space="0" w:color="auto"/>
              <w:bottom w:val="single" w:sz="4" w:space="0" w:color="auto"/>
              <w:right w:val="nil"/>
            </w:tcBorders>
          </w:tcPr>
          <w:p w14:paraId="42C5BF5F" w14:textId="77777777" w:rsidR="00070F5E" w:rsidRPr="00070F5E" w:rsidRDefault="00070F5E" w:rsidP="00070F5E">
            <w:pPr>
              <w:jc w:val="both"/>
              <w:outlineLvl w:val="0"/>
              <w:rPr>
                <w:rFonts w:ascii="Times New Roman" w:hAnsi="Times New Roman" w:cs="Times New Roman"/>
                <w:b/>
                <w:color w:val="000000" w:themeColor="text1"/>
                <w:sz w:val="24"/>
                <w:szCs w:val="24"/>
              </w:rPr>
            </w:pPr>
          </w:p>
        </w:tc>
        <w:tc>
          <w:tcPr>
            <w:tcW w:w="2692" w:type="dxa"/>
            <w:tcBorders>
              <w:top w:val="single" w:sz="4" w:space="0" w:color="auto"/>
              <w:left w:val="nil"/>
              <w:bottom w:val="single" w:sz="4" w:space="0" w:color="auto"/>
              <w:right w:val="nil"/>
            </w:tcBorders>
          </w:tcPr>
          <w:p w14:paraId="374B6F16" w14:textId="77777777"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nil"/>
              <w:bottom w:val="single" w:sz="4" w:space="0" w:color="auto"/>
              <w:right w:val="nil"/>
            </w:tcBorders>
          </w:tcPr>
          <w:p w14:paraId="63F17515"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nil"/>
              <w:bottom w:val="single" w:sz="4" w:space="0" w:color="auto"/>
              <w:right w:val="nil"/>
            </w:tcBorders>
          </w:tcPr>
          <w:p w14:paraId="41259B84"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nil"/>
              <w:bottom w:val="single" w:sz="4" w:space="0" w:color="auto"/>
              <w:right w:val="single" w:sz="4" w:space="0" w:color="auto"/>
            </w:tcBorders>
          </w:tcPr>
          <w:p w14:paraId="5ACBFE94" w14:textId="77777777"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EF2559F" w14:textId="77777777"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6 645 000,0</w:t>
            </w:r>
          </w:p>
        </w:tc>
        <w:tc>
          <w:tcPr>
            <w:tcW w:w="3263" w:type="dxa"/>
            <w:tcBorders>
              <w:top w:val="single" w:sz="4" w:space="0" w:color="auto"/>
              <w:left w:val="single" w:sz="4" w:space="0" w:color="auto"/>
              <w:bottom w:val="single" w:sz="4" w:space="0" w:color="auto"/>
              <w:right w:val="single" w:sz="4" w:space="0" w:color="auto"/>
            </w:tcBorders>
          </w:tcPr>
          <w:p w14:paraId="11CB9725" w14:textId="77777777" w:rsidR="00070F5E" w:rsidRPr="00070F5E" w:rsidRDefault="00070F5E" w:rsidP="00070F5E">
            <w:pPr>
              <w:outlineLvl w:val="0"/>
              <w:rPr>
                <w:rFonts w:ascii="Times New Roman" w:hAnsi="Times New Roman" w:cs="Times New Roman"/>
                <w:color w:val="000000" w:themeColor="text1"/>
                <w:sz w:val="24"/>
                <w:szCs w:val="24"/>
              </w:rPr>
            </w:pPr>
          </w:p>
        </w:tc>
      </w:tr>
    </w:tbl>
    <w:p w14:paraId="19305D54" w14:textId="77777777" w:rsidR="00070F5E" w:rsidRPr="00070F5E" w:rsidRDefault="00070F5E" w:rsidP="00070F5E">
      <w:pPr>
        <w:rPr>
          <w:rFonts w:ascii="Times New Roman" w:hAnsi="Times New Roman" w:cs="Times New Roman"/>
          <w:b/>
          <w:sz w:val="24"/>
          <w:szCs w:val="24"/>
        </w:rPr>
      </w:pPr>
    </w:p>
    <w:p w14:paraId="6F790BB9" w14:textId="77777777" w:rsidR="00070F5E" w:rsidRPr="00070F5E" w:rsidRDefault="00070F5E" w:rsidP="00070F5E">
      <w:pPr>
        <w:rPr>
          <w:rFonts w:ascii="Times New Roman" w:hAnsi="Times New Roman" w:cs="Times New Roman"/>
          <w:b/>
          <w:sz w:val="24"/>
          <w:szCs w:val="24"/>
        </w:rPr>
      </w:pPr>
    </w:p>
    <w:p w14:paraId="11C3987E" w14:textId="77777777" w:rsidR="00070F5E" w:rsidRPr="00070F5E" w:rsidRDefault="00070F5E" w:rsidP="00070F5E">
      <w:pPr>
        <w:rPr>
          <w:rFonts w:ascii="Times New Roman" w:hAnsi="Times New Roman" w:cs="Times New Roman"/>
          <w:b/>
          <w:sz w:val="24"/>
          <w:szCs w:val="24"/>
        </w:rPr>
      </w:pPr>
    </w:p>
    <w:p w14:paraId="17BDDCFD" w14:textId="49EB0C20" w:rsidR="00070F5E" w:rsidRPr="00070F5E" w:rsidRDefault="00070F5E" w:rsidP="00070F5E">
      <w:pPr>
        <w:rPr>
          <w:rFonts w:ascii="Times New Roman" w:hAnsi="Times New Roman" w:cs="Times New Roman"/>
          <w:b/>
          <w:sz w:val="24"/>
          <w:szCs w:val="24"/>
        </w:rPr>
      </w:pPr>
      <w:r w:rsidRPr="00070F5E">
        <w:rPr>
          <w:rFonts w:ascii="Times New Roman" w:hAnsi="Times New Roman" w:cs="Times New Roman"/>
          <w:b/>
          <w:sz w:val="24"/>
          <w:szCs w:val="24"/>
        </w:rPr>
        <w:t xml:space="preserve">                                        Секретар  ради                      </w:t>
      </w:r>
      <w:r w:rsidR="00991A2A">
        <w:rPr>
          <w:rFonts w:ascii="Times New Roman" w:hAnsi="Times New Roman" w:cs="Times New Roman"/>
          <w:b/>
          <w:sz w:val="24"/>
          <w:szCs w:val="24"/>
        </w:rPr>
        <w:t xml:space="preserve">                     </w:t>
      </w:r>
      <w:r w:rsidRPr="00070F5E">
        <w:rPr>
          <w:rFonts w:ascii="Times New Roman" w:hAnsi="Times New Roman" w:cs="Times New Roman"/>
          <w:b/>
          <w:sz w:val="24"/>
          <w:szCs w:val="24"/>
        </w:rPr>
        <w:t xml:space="preserve">        Олександра ШИМКО</w:t>
      </w:r>
    </w:p>
    <w:p w14:paraId="69D386C3" w14:textId="77777777" w:rsidR="00070F5E" w:rsidRPr="00070F5E" w:rsidRDefault="00070F5E" w:rsidP="00070F5E">
      <w:pPr>
        <w:rPr>
          <w:rFonts w:ascii="Times New Roman" w:hAnsi="Times New Roman" w:cs="Times New Roman"/>
          <w:b/>
          <w:sz w:val="24"/>
          <w:szCs w:val="24"/>
        </w:rPr>
      </w:pPr>
    </w:p>
    <w:p w14:paraId="6816DCC4" w14:textId="780B1A9D"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D06167C" w14:textId="6D99980B"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322D1E0" w14:textId="77777777" w:rsidR="00F358B3" w:rsidRPr="009E4601" w:rsidRDefault="00F358B3" w:rsidP="00F358B3">
      <w:pPr>
        <w:pStyle w:val="19141"/>
        <w:spacing w:before="0" w:beforeAutospacing="0" w:after="0" w:afterAutospacing="0"/>
        <w:ind w:hanging="426"/>
        <w:jc w:val="center"/>
        <w:rPr>
          <w:noProof/>
        </w:rPr>
      </w:pPr>
      <w:r w:rsidRPr="009E4601">
        <w:rPr>
          <w:noProof/>
        </w:rPr>
        <w:drawing>
          <wp:inline distT="0" distB="0" distL="0" distR="0" wp14:anchorId="6E9BB868" wp14:editId="66FE5AF3">
            <wp:extent cx="571500" cy="762000"/>
            <wp:effectExtent l="0" t="0" r="0" b="0"/>
            <wp:docPr id="45" name="Рисунок 4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9DA3F43" w14:textId="77777777" w:rsidR="00F358B3" w:rsidRPr="009E4601" w:rsidRDefault="00F358B3" w:rsidP="00F358B3">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74B9D2B8" w14:textId="77777777" w:rsidR="00F358B3" w:rsidRPr="009E4601" w:rsidRDefault="00F358B3" w:rsidP="00F358B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7D5C479" w14:textId="720C904E" w:rsidR="00F358B3" w:rsidRPr="009E4601" w:rsidRDefault="00312A9A" w:rsidP="00F358B3">
      <w:pPr>
        <w:spacing w:after="0" w:line="240" w:lineRule="auto"/>
        <w:jc w:val="center"/>
        <w:rPr>
          <w:rFonts w:ascii="Times New Roman" w:hAnsi="Times New Roman"/>
          <w:b/>
          <w:sz w:val="28"/>
          <w:szCs w:val="28"/>
        </w:rPr>
      </w:pPr>
      <w:r>
        <w:rPr>
          <w:rFonts w:ascii="Times New Roman" w:hAnsi="Times New Roman"/>
          <w:b/>
          <w:sz w:val="28"/>
          <w:szCs w:val="28"/>
        </w:rPr>
        <w:t>Вісімдесят друга</w:t>
      </w:r>
      <w:r w:rsidR="00F358B3">
        <w:rPr>
          <w:rFonts w:ascii="Times New Roman" w:hAnsi="Times New Roman"/>
          <w:b/>
          <w:sz w:val="28"/>
          <w:szCs w:val="28"/>
        </w:rPr>
        <w:t xml:space="preserve"> чергова </w:t>
      </w:r>
      <w:r w:rsidR="00F358B3" w:rsidRPr="009E4601">
        <w:rPr>
          <w:rFonts w:ascii="Times New Roman" w:hAnsi="Times New Roman"/>
          <w:b/>
          <w:sz w:val="28"/>
          <w:szCs w:val="28"/>
        </w:rPr>
        <w:t>сесія VIII скликання</w:t>
      </w:r>
    </w:p>
    <w:p w14:paraId="7EDF1186" w14:textId="77777777" w:rsidR="00F358B3" w:rsidRPr="009E4601" w:rsidRDefault="00F358B3" w:rsidP="00F358B3">
      <w:pPr>
        <w:spacing w:after="0" w:line="240" w:lineRule="auto"/>
        <w:jc w:val="center"/>
        <w:rPr>
          <w:rFonts w:ascii="Times New Roman" w:hAnsi="Times New Roman"/>
          <w:b/>
          <w:sz w:val="28"/>
          <w:szCs w:val="28"/>
        </w:rPr>
      </w:pPr>
    </w:p>
    <w:p w14:paraId="4EB02B07" w14:textId="77777777" w:rsidR="00F358B3" w:rsidRPr="009E4601" w:rsidRDefault="00F358B3" w:rsidP="00F358B3">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576F945E" w14:textId="40FFA455" w:rsidR="00F358B3" w:rsidRPr="00796A59" w:rsidRDefault="00312A9A" w:rsidP="00F358B3">
      <w:pPr>
        <w:pStyle w:val="aa"/>
        <w:shd w:val="clear" w:color="auto" w:fill="FFFFFF"/>
        <w:jc w:val="both"/>
        <w:rPr>
          <w:b/>
        </w:rPr>
      </w:pPr>
      <w:r>
        <w:rPr>
          <w:b/>
        </w:rPr>
        <w:t>17 серпня</w:t>
      </w:r>
      <w:r w:rsidR="00F358B3">
        <w:rPr>
          <w:b/>
        </w:rPr>
        <w:t xml:space="preserve"> 2026</w:t>
      </w:r>
      <w:r w:rsidR="00F358B3" w:rsidRPr="009E4601">
        <w:rPr>
          <w:b/>
        </w:rPr>
        <w:t xml:space="preserve"> ро</w:t>
      </w:r>
      <w:r w:rsidR="00F358B3">
        <w:rPr>
          <w:b/>
        </w:rPr>
        <w:t>ку</w:t>
      </w:r>
      <w:r w:rsidR="00F358B3">
        <w:rPr>
          <w:b/>
        </w:rPr>
        <w:tab/>
      </w:r>
      <w:r w:rsidR="00F358B3">
        <w:rPr>
          <w:b/>
        </w:rPr>
        <w:tab/>
        <w:t xml:space="preserve">                       с. </w:t>
      </w:r>
      <w:proofErr w:type="spellStart"/>
      <w:r w:rsidR="00F358B3">
        <w:rPr>
          <w:b/>
        </w:rPr>
        <w:t>Розвадів</w:t>
      </w:r>
      <w:proofErr w:type="spellEnd"/>
      <w:r w:rsidR="00F358B3">
        <w:rPr>
          <w:b/>
        </w:rPr>
        <w:tab/>
      </w:r>
      <w:r w:rsidR="00F358B3">
        <w:rPr>
          <w:b/>
        </w:rPr>
        <w:tab/>
        <w:t xml:space="preserve">           </w:t>
      </w:r>
      <w:r w:rsidR="00F358B3" w:rsidRPr="009E4601">
        <w:rPr>
          <w:b/>
          <w:lang w:val="ru-RU"/>
        </w:rPr>
        <w:t xml:space="preserve"> </w:t>
      </w:r>
      <w:r w:rsidR="00F358B3" w:rsidRPr="009E4601">
        <w:rPr>
          <w:b/>
        </w:rPr>
        <w:t xml:space="preserve">№ </w:t>
      </w:r>
      <w:proofErr w:type="spellStart"/>
      <w:r w:rsidR="00F358B3">
        <w:rPr>
          <w:b/>
        </w:rPr>
        <w:t>проєкт</w:t>
      </w:r>
      <w:proofErr w:type="spellEnd"/>
    </w:p>
    <w:p w14:paraId="69AA0818" w14:textId="77777777" w:rsidR="00032045" w:rsidRDefault="00032045" w:rsidP="00032045">
      <w:pPr>
        <w:rPr>
          <w:rFonts w:ascii="Times New Roman" w:hAnsi="Times New Roman"/>
          <w:sz w:val="24"/>
          <w:szCs w:val="24"/>
        </w:rPr>
      </w:pPr>
    </w:p>
    <w:p w14:paraId="3B056E90" w14:textId="77777777" w:rsidR="00032045" w:rsidRDefault="00032045" w:rsidP="00032045">
      <w:pPr>
        <w:pStyle w:val="af5"/>
        <w:rPr>
          <w:rFonts w:cs="Times New Roman"/>
          <w:b/>
        </w:rPr>
      </w:pPr>
      <w:r>
        <w:rPr>
          <w:rFonts w:cs="Times New Roman"/>
          <w:b/>
        </w:rPr>
        <w:t xml:space="preserve">Про </w:t>
      </w:r>
      <w:proofErr w:type="spellStart"/>
      <w:r>
        <w:rPr>
          <w:rFonts w:cs="Times New Roman"/>
          <w:b/>
        </w:rPr>
        <w:t>затвердження</w:t>
      </w:r>
      <w:proofErr w:type="spellEnd"/>
      <w:r>
        <w:rPr>
          <w:rFonts w:cs="Times New Roman"/>
          <w:b/>
        </w:rPr>
        <w:t xml:space="preserve"> </w:t>
      </w:r>
      <w:proofErr w:type="spellStart"/>
      <w:r>
        <w:rPr>
          <w:rFonts w:cs="Times New Roman"/>
          <w:b/>
        </w:rPr>
        <w:t>Програми</w:t>
      </w:r>
      <w:proofErr w:type="spellEnd"/>
    </w:p>
    <w:p w14:paraId="5A6F6F17" w14:textId="77777777" w:rsidR="00032045" w:rsidRDefault="00032045" w:rsidP="00032045">
      <w:pPr>
        <w:pStyle w:val="af5"/>
        <w:rPr>
          <w:rFonts w:cs="Times New Roman"/>
          <w:b/>
        </w:rPr>
      </w:pPr>
      <w:proofErr w:type="spellStart"/>
      <w:r>
        <w:rPr>
          <w:rFonts w:cs="Times New Roman"/>
          <w:b/>
        </w:rPr>
        <w:t>Підготовка</w:t>
      </w:r>
      <w:proofErr w:type="spellEnd"/>
      <w:r>
        <w:rPr>
          <w:rFonts w:cs="Times New Roman"/>
          <w:b/>
        </w:rPr>
        <w:t xml:space="preserve"> та </w:t>
      </w:r>
      <w:proofErr w:type="spellStart"/>
      <w:r>
        <w:rPr>
          <w:rFonts w:cs="Times New Roman"/>
          <w:b/>
        </w:rPr>
        <w:t>реалізація</w:t>
      </w:r>
      <w:proofErr w:type="spellEnd"/>
      <w:r>
        <w:rPr>
          <w:rFonts w:cs="Times New Roman"/>
          <w:b/>
        </w:rPr>
        <w:t xml:space="preserve">  </w:t>
      </w:r>
    </w:p>
    <w:p w14:paraId="0005AAF6" w14:textId="77777777" w:rsidR="00032045" w:rsidRDefault="00032045" w:rsidP="00032045">
      <w:pPr>
        <w:pStyle w:val="af5"/>
        <w:rPr>
          <w:rFonts w:cs="Times New Roman"/>
          <w:b/>
        </w:rPr>
      </w:pPr>
      <w:proofErr w:type="spellStart"/>
      <w:r>
        <w:rPr>
          <w:rFonts w:cs="Times New Roman"/>
          <w:b/>
        </w:rPr>
        <w:t>публічних</w:t>
      </w:r>
      <w:proofErr w:type="spellEnd"/>
      <w:r>
        <w:rPr>
          <w:rFonts w:cs="Times New Roman"/>
          <w:b/>
        </w:rPr>
        <w:t xml:space="preserve"> </w:t>
      </w:r>
      <w:proofErr w:type="spellStart"/>
      <w:r>
        <w:rPr>
          <w:rFonts w:cs="Times New Roman"/>
          <w:b/>
        </w:rPr>
        <w:t>інвестиційних</w:t>
      </w:r>
      <w:proofErr w:type="spellEnd"/>
      <w:r>
        <w:rPr>
          <w:rFonts w:cs="Times New Roman"/>
          <w:b/>
        </w:rPr>
        <w:t xml:space="preserve"> </w:t>
      </w:r>
      <w:proofErr w:type="spellStart"/>
      <w:r>
        <w:rPr>
          <w:rFonts w:cs="Times New Roman"/>
          <w:b/>
        </w:rPr>
        <w:t>проектів</w:t>
      </w:r>
      <w:proofErr w:type="spellEnd"/>
      <w:r>
        <w:rPr>
          <w:rFonts w:cs="Times New Roman"/>
          <w:b/>
        </w:rPr>
        <w:t>/</w:t>
      </w:r>
      <w:proofErr w:type="spellStart"/>
      <w:r>
        <w:rPr>
          <w:rFonts w:cs="Times New Roman"/>
          <w:b/>
        </w:rPr>
        <w:t>програм</w:t>
      </w:r>
      <w:proofErr w:type="spellEnd"/>
    </w:p>
    <w:p w14:paraId="747C5E87" w14:textId="77777777" w:rsidR="00032045" w:rsidRDefault="00032045" w:rsidP="00032045">
      <w:pPr>
        <w:pStyle w:val="af5"/>
        <w:rPr>
          <w:rFonts w:cs="Times New Roman"/>
          <w:b/>
        </w:rPr>
      </w:pPr>
      <w:proofErr w:type="spellStart"/>
      <w:r>
        <w:rPr>
          <w:rFonts w:cs="Times New Roman"/>
          <w:b/>
        </w:rPr>
        <w:t>публічних</w:t>
      </w:r>
      <w:proofErr w:type="spellEnd"/>
      <w:r>
        <w:rPr>
          <w:rFonts w:cs="Times New Roman"/>
          <w:b/>
        </w:rPr>
        <w:t xml:space="preserve"> </w:t>
      </w:r>
      <w:proofErr w:type="spellStart"/>
      <w:r>
        <w:rPr>
          <w:rFonts w:cs="Times New Roman"/>
          <w:b/>
        </w:rPr>
        <w:t>інвестицій</w:t>
      </w:r>
      <w:proofErr w:type="spellEnd"/>
      <w:r>
        <w:rPr>
          <w:rFonts w:cs="Times New Roman"/>
          <w:b/>
        </w:rPr>
        <w:t xml:space="preserve"> за </w:t>
      </w:r>
      <w:proofErr w:type="spellStart"/>
      <w:r>
        <w:rPr>
          <w:rFonts w:cs="Times New Roman"/>
          <w:b/>
        </w:rPr>
        <w:t>рахунок</w:t>
      </w:r>
      <w:proofErr w:type="spellEnd"/>
      <w:r>
        <w:rPr>
          <w:rFonts w:cs="Times New Roman"/>
          <w:b/>
        </w:rPr>
        <w:t xml:space="preserve"> </w:t>
      </w:r>
      <w:proofErr w:type="spellStart"/>
      <w:r>
        <w:rPr>
          <w:rFonts w:cs="Times New Roman"/>
          <w:b/>
        </w:rPr>
        <w:t>коштів</w:t>
      </w:r>
      <w:proofErr w:type="spellEnd"/>
      <w:r>
        <w:rPr>
          <w:rFonts w:cs="Times New Roman"/>
          <w:b/>
        </w:rPr>
        <w:t xml:space="preserve"> </w:t>
      </w:r>
    </w:p>
    <w:p w14:paraId="624365F7" w14:textId="77777777" w:rsidR="00032045" w:rsidRDefault="00032045" w:rsidP="00032045">
      <w:pPr>
        <w:pStyle w:val="af5"/>
        <w:rPr>
          <w:rFonts w:cs="Times New Roman"/>
          <w:b/>
        </w:rPr>
      </w:pPr>
      <w:proofErr w:type="spellStart"/>
      <w:r>
        <w:rPr>
          <w:rFonts w:cs="Times New Roman"/>
          <w:b/>
        </w:rPr>
        <w:t>місцевого</w:t>
      </w:r>
      <w:proofErr w:type="spellEnd"/>
      <w:r>
        <w:rPr>
          <w:rFonts w:cs="Times New Roman"/>
          <w:b/>
        </w:rPr>
        <w:t xml:space="preserve"> бюджету в </w:t>
      </w:r>
      <w:proofErr w:type="spellStart"/>
      <w:r>
        <w:rPr>
          <w:rFonts w:cs="Times New Roman"/>
          <w:b/>
        </w:rPr>
        <w:t>галузі</w:t>
      </w:r>
      <w:proofErr w:type="spellEnd"/>
      <w:r>
        <w:rPr>
          <w:rFonts w:cs="Times New Roman"/>
          <w:b/>
        </w:rPr>
        <w:t xml:space="preserve"> </w:t>
      </w:r>
      <w:proofErr w:type="spellStart"/>
      <w:r>
        <w:rPr>
          <w:rFonts w:cs="Times New Roman"/>
          <w:b/>
        </w:rPr>
        <w:t>дорожнього</w:t>
      </w:r>
      <w:proofErr w:type="spellEnd"/>
      <w:r>
        <w:rPr>
          <w:rFonts w:cs="Times New Roman"/>
          <w:b/>
        </w:rPr>
        <w:t xml:space="preserve"> </w:t>
      </w:r>
      <w:proofErr w:type="spellStart"/>
      <w:r>
        <w:rPr>
          <w:rFonts w:cs="Times New Roman"/>
          <w:b/>
        </w:rPr>
        <w:t>господарства</w:t>
      </w:r>
      <w:proofErr w:type="spellEnd"/>
    </w:p>
    <w:p w14:paraId="4EABA559" w14:textId="77777777" w:rsidR="00032045" w:rsidRPr="00A84891" w:rsidRDefault="00032045" w:rsidP="00032045">
      <w:pPr>
        <w:pStyle w:val="af5"/>
        <w:rPr>
          <w:rFonts w:cs="Times New Roman"/>
          <w:b/>
        </w:rPr>
      </w:pPr>
      <w:proofErr w:type="spellStart"/>
      <w:r>
        <w:rPr>
          <w:rFonts w:cs="Times New Roman"/>
          <w:b/>
        </w:rPr>
        <w:t>Розвадівської</w:t>
      </w:r>
      <w:proofErr w:type="spellEnd"/>
      <w:r>
        <w:rPr>
          <w:rFonts w:cs="Times New Roman"/>
          <w:b/>
        </w:rPr>
        <w:t xml:space="preserve"> </w:t>
      </w:r>
      <w:proofErr w:type="spellStart"/>
      <w:r>
        <w:rPr>
          <w:rFonts w:cs="Times New Roman"/>
          <w:b/>
        </w:rPr>
        <w:t>сільської</w:t>
      </w:r>
      <w:proofErr w:type="spellEnd"/>
      <w:r>
        <w:rPr>
          <w:rFonts w:cs="Times New Roman"/>
          <w:b/>
        </w:rPr>
        <w:t xml:space="preserve"> ради </w:t>
      </w:r>
      <w:r w:rsidRPr="00A84891">
        <w:rPr>
          <w:rFonts w:cs="Times New Roman"/>
          <w:b/>
          <w:kern w:val="36"/>
          <w:lang w:eastAsia="uk-UA"/>
        </w:rPr>
        <w:t>на 202</w:t>
      </w:r>
      <w:r>
        <w:rPr>
          <w:rFonts w:cs="Times New Roman"/>
          <w:b/>
          <w:kern w:val="36"/>
          <w:lang w:eastAsia="uk-UA"/>
        </w:rPr>
        <w:t>6</w:t>
      </w:r>
      <w:r w:rsidRPr="00A84891">
        <w:rPr>
          <w:rFonts w:cs="Times New Roman"/>
          <w:b/>
          <w:kern w:val="36"/>
          <w:lang w:eastAsia="uk-UA"/>
        </w:rPr>
        <w:t xml:space="preserve"> </w:t>
      </w:r>
      <w:proofErr w:type="spellStart"/>
      <w:r w:rsidRPr="00A84891">
        <w:rPr>
          <w:rFonts w:cs="Times New Roman"/>
          <w:b/>
          <w:kern w:val="36"/>
          <w:lang w:eastAsia="uk-UA"/>
        </w:rPr>
        <w:t>рік</w:t>
      </w:r>
      <w:proofErr w:type="spellEnd"/>
    </w:p>
    <w:p w14:paraId="29F32166" w14:textId="77777777" w:rsidR="00032045" w:rsidRDefault="00032045" w:rsidP="00032045">
      <w:pPr>
        <w:jc w:val="both"/>
        <w:rPr>
          <w:rFonts w:ascii="Times New Roman" w:hAnsi="Times New Roman"/>
          <w:sz w:val="24"/>
          <w:szCs w:val="24"/>
        </w:rPr>
      </w:pPr>
    </w:p>
    <w:p w14:paraId="6F550644" w14:textId="77777777" w:rsidR="00032045" w:rsidRDefault="00032045" w:rsidP="00032045">
      <w:pPr>
        <w:jc w:val="both"/>
        <w:rPr>
          <w:rFonts w:ascii="Times New Roman" w:hAnsi="Times New Roman"/>
          <w:sz w:val="24"/>
          <w:szCs w:val="24"/>
        </w:rPr>
      </w:pPr>
      <w:r>
        <w:rPr>
          <w:rFonts w:ascii="Times New Roman" w:hAnsi="Times New Roman"/>
          <w:sz w:val="24"/>
          <w:szCs w:val="24"/>
        </w:rPr>
        <w:t xml:space="preserve">Розглянувши запропоновану Програму, та керуючись п.22 ст.26 Закону України </w:t>
      </w:r>
      <w:r>
        <w:rPr>
          <w:rFonts w:ascii="Times New Roman" w:hAnsi="Times New Roman"/>
          <w:sz w:val="24"/>
          <w:szCs w:val="24"/>
          <w:lang w:val="en-US"/>
        </w:rPr>
        <w:t>“</w:t>
      </w:r>
      <w:r>
        <w:rPr>
          <w:rFonts w:ascii="Times New Roman" w:hAnsi="Times New Roman"/>
          <w:sz w:val="24"/>
          <w:szCs w:val="24"/>
        </w:rPr>
        <w:t>Про місцеве самоврядування в Україні</w:t>
      </w:r>
      <w:r>
        <w:rPr>
          <w:rFonts w:ascii="Times New Roman" w:hAnsi="Times New Roman"/>
          <w:sz w:val="24"/>
          <w:szCs w:val="24"/>
          <w:lang w:val="en-US"/>
        </w:rPr>
        <w:t>”</w:t>
      </w:r>
      <w:r>
        <w:rPr>
          <w:rFonts w:ascii="Times New Roman" w:hAnsi="Times New Roman"/>
          <w:sz w:val="24"/>
          <w:szCs w:val="24"/>
        </w:rPr>
        <w:t xml:space="preserve">, </w:t>
      </w:r>
      <w:proofErr w:type="spellStart"/>
      <w:r>
        <w:rPr>
          <w:rFonts w:ascii="Times New Roman" w:hAnsi="Times New Roman"/>
          <w:sz w:val="24"/>
          <w:szCs w:val="24"/>
        </w:rPr>
        <w:t>Розвадівська</w:t>
      </w:r>
      <w:proofErr w:type="spellEnd"/>
      <w:r>
        <w:rPr>
          <w:rFonts w:ascii="Times New Roman" w:hAnsi="Times New Roman"/>
          <w:sz w:val="24"/>
          <w:szCs w:val="24"/>
        </w:rPr>
        <w:t xml:space="preserve"> сільська рада </w:t>
      </w:r>
    </w:p>
    <w:p w14:paraId="2BDE5218" w14:textId="46BEB605" w:rsidR="00032045" w:rsidRDefault="00312A9A" w:rsidP="00032045">
      <w:pPr>
        <w:rPr>
          <w:rFonts w:ascii="Times New Roman" w:hAnsi="Times New Roman"/>
          <w:sz w:val="24"/>
          <w:szCs w:val="24"/>
        </w:rPr>
      </w:pPr>
      <w:r>
        <w:rPr>
          <w:rFonts w:ascii="Times New Roman" w:hAnsi="Times New Roman"/>
          <w:sz w:val="24"/>
          <w:szCs w:val="24"/>
        </w:rPr>
        <w:t xml:space="preserve">                                                       </w:t>
      </w:r>
      <w:r w:rsidR="00032045">
        <w:rPr>
          <w:rFonts w:ascii="Times New Roman" w:hAnsi="Times New Roman"/>
          <w:sz w:val="24"/>
          <w:szCs w:val="24"/>
        </w:rPr>
        <w:t xml:space="preserve">В И Р І Ш И Л А:  </w:t>
      </w:r>
    </w:p>
    <w:p w14:paraId="0B003212" w14:textId="77777777" w:rsidR="00032045" w:rsidRDefault="00032045" w:rsidP="006D32CF">
      <w:pPr>
        <w:pStyle w:val="a5"/>
        <w:numPr>
          <w:ilvl w:val="0"/>
          <w:numId w:val="24"/>
        </w:numPr>
        <w:spacing w:after="160" w:line="256" w:lineRule="auto"/>
        <w:jc w:val="both"/>
        <w:rPr>
          <w:rFonts w:ascii="Times New Roman" w:hAnsi="Times New Roman" w:cs="Times New Roman"/>
          <w:sz w:val="24"/>
          <w:szCs w:val="24"/>
        </w:rPr>
      </w:pPr>
      <w:r>
        <w:rPr>
          <w:rFonts w:ascii="Times New Roman" w:hAnsi="Times New Roman" w:cs="Times New Roman"/>
          <w:sz w:val="24"/>
          <w:szCs w:val="24"/>
        </w:rPr>
        <w:t xml:space="preserve">Затвердити Програму </w:t>
      </w:r>
      <w:r>
        <w:rPr>
          <w:rFonts w:ascii="Times New Roman" w:hAnsi="Times New Roman" w:cs="Times New Roman"/>
          <w:sz w:val="24"/>
          <w:szCs w:val="24"/>
          <w:lang w:val="en-US"/>
        </w:rPr>
        <w:t>“</w:t>
      </w:r>
      <w:r w:rsidRPr="00B519C7">
        <w:rPr>
          <w:rFonts w:ascii="Times New Roman" w:hAnsi="Times New Roman"/>
          <w:sz w:val="24"/>
          <w:szCs w:val="24"/>
        </w:rPr>
        <w:t xml:space="preserve">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 </w:t>
      </w:r>
      <w:proofErr w:type="spellStart"/>
      <w:r w:rsidRPr="00B519C7">
        <w:rPr>
          <w:rFonts w:ascii="Times New Roman" w:hAnsi="Times New Roman"/>
          <w:sz w:val="24"/>
          <w:szCs w:val="24"/>
        </w:rPr>
        <w:t>Розвадівської</w:t>
      </w:r>
      <w:proofErr w:type="spellEnd"/>
      <w:r w:rsidRPr="00B519C7">
        <w:rPr>
          <w:rFonts w:ascii="Times New Roman" w:hAnsi="Times New Roman"/>
          <w:sz w:val="24"/>
          <w:szCs w:val="24"/>
        </w:rPr>
        <w:t xml:space="preserve"> сільської ради на 2026 рік</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(Програма додається)  </w:t>
      </w:r>
    </w:p>
    <w:p w14:paraId="218D9DBB" w14:textId="77777777" w:rsidR="00032045" w:rsidRDefault="00032045" w:rsidP="00032045">
      <w:pPr>
        <w:rPr>
          <w:rFonts w:ascii="Times New Roman" w:hAnsi="Times New Roman"/>
          <w:sz w:val="24"/>
          <w:szCs w:val="24"/>
        </w:rPr>
      </w:pPr>
      <w:r>
        <w:rPr>
          <w:rFonts w:ascii="Times New Roman" w:hAnsi="Times New Roman"/>
          <w:sz w:val="24"/>
          <w:szCs w:val="24"/>
        </w:rPr>
        <w:t xml:space="preserve">3.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w:t>
      </w:r>
      <w:proofErr w:type="spellStart"/>
      <w:r>
        <w:rPr>
          <w:rFonts w:ascii="Times New Roman" w:hAnsi="Times New Roman"/>
          <w:sz w:val="24"/>
          <w:szCs w:val="24"/>
        </w:rPr>
        <w:t>Зобнів</w:t>
      </w:r>
      <w:proofErr w:type="spellEnd"/>
      <w:r>
        <w:rPr>
          <w:rFonts w:ascii="Times New Roman" w:hAnsi="Times New Roman"/>
          <w:sz w:val="24"/>
          <w:szCs w:val="24"/>
        </w:rPr>
        <w:t xml:space="preserve">) </w:t>
      </w:r>
    </w:p>
    <w:p w14:paraId="50E8C375" w14:textId="77777777" w:rsidR="00032045" w:rsidRDefault="00032045" w:rsidP="00032045">
      <w:pPr>
        <w:rPr>
          <w:rFonts w:ascii="Times New Roman" w:hAnsi="Times New Roman"/>
          <w:sz w:val="24"/>
          <w:szCs w:val="24"/>
        </w:rPr>
      </w:pPr>
      <w:r>
        <w:rPr>
          <w:rFonts w:ascii="Times New Roman" w:hAnsi="Times New Roman"/>
          <w:sz w:val="24"/>
          <w:szCs w:val="24"/>
        </w:rPr>
        <w:t xml:space="preserve"> </w:t>
      </w:r>
    </w:p>
    <w:p w14:paraId="0C9F4602" w14:textId="77777777" w:rsidR="00032045" w:rsidRDefault="00032045" w:rsidP="00032045">
      <w:pPr>
        <w:rPr>
          <w:rFonts w:ascii="Times New Roman" w:hAnsi="Times New Roman"/>
          <w:sz w:val="24"/>
          <w:szCs w:val="24"/>
        </w:rPr>
      </w:pPr>
      <w:r>
        <w:rPr>
          <w:rFonts w:ascii="Times New Roman" w:hAnsi="Times New Roman"/>
          <w:sz w:val="24"/>
          <w:szCs w:val="24"/>
        </w:rPr>
        <w:t xml:space="preserve">   Сільський голова                                                                                      Роман СИДОР   </w:t>
      </w:r>
    </w:p>
    <w:p w14:paraId="554D80C9" w14:textId="77777777" w:rsidR="00032045" w:rsidRDefault="00032045" w:rsidP="00032045">
      <w:pPr>
        <w:rPr>
          <w:rFonts w:ascii="Times New Roman" w:hAnsi="Times New Roman"/>
          <w:sz w:val="24"/>
          <w:szCs w:val="24"/>
        </w:rPr>
      </w:pPr>
    </w:p>
    <w:p w14:paraId="1952727E" w14:textId="77777777" w:rsidR="00032045" w:rsidRDefault="00032045" w:rsidP="00032045">
      <w:pPr>
        <w:rPr>
          <w:rFonts w:ascii="Times New Roman" w:hAnsi="Times New Roman"/>
          <w:sz w:val="24"/>
          <w:szCs w:val="24"/>
        </w:rPr>
      </w:pPr>
    </w:p>
    <w:p w14:paraId="0AFF0C97" w14:textId="77777777" w:rsidR="00032045" w:rsidRDefault="00032045" w:rsidP="00032045">
      <w:pPr>
        <w:rPr>
          <w:rFonts w:ascii="Times New Roman" w:hAnsi="Times New Roman"/>
          <w:sz w:val="24"/>
          <w:szCs w:val="24"/>
        </w:rPr>
      </w:pPr>
    </w:p>
    <w:p w14:paraId="7592B4E6" w14:textId="77777777" w:rsidR="00032045" w:rsidRDefault="00032045" w:rsidP="00032045">
      <w:pPr>
        <w:rPr>
          <w:rFonts w:ascii="Times New Roman" w:hAnsi="Times New Roman"/>
          <w:sz w:val="24"/>
          <w:szCs w:val="24"/>
        </w:rPr>
      </w:pPr>
    </w:p>
    <w:p w14:paraId="1832D6AA" w14:textId="77777777" w:rsidR="00032045" w:rsidRDefault="00032045" w:rsidP="00032045">
      <w:pPr>
        <w:rPr>
          <w:rFonts w:ascii="Times New Roman" w:hAnsi="Times New Roman"/>
          <w:sz w:val="24"/>
          <w:szCs w:val="24"/>
        </w:rPr>
      </w:pPr>
    </w:p>
    <w:p w14:paraId="7161FC04" w14:textId="77777777" w:rsidR="00032045" w:rsidRDefault="00032045" w:rsidP="00032045">
      <w:pPr>
        <w:rPr>
          <w:rFonts w:ascii="Times New Roman" w:hAnsi="Times New Roman"/>
          <w:sz w:val="24"/>
          <w:szCs w:val="24"/>
        </w:rPr>
      </w:pPr>
    </w:p>
    <w:p w14:paraId="570E1180" w14:textId="77777777" w:rsidR="00032045" w:rsidRDefault="00032045" w:rsidP="00032045"/>
    <w:p w14:paraId="51C232A4" w14:textId="77777777" w:rsidR="00032045" w:rsidRPr="00DD3D78" w:rsidRDefault="00032045" w:rsidP="00032045">
      <w:pPr>
        <w:spacing w:after="0"/>
        <w:rPr>
          <w:rFonts w:ascii="Times New Roman" w:hAnsi="Times New Roman"/>
          <w:bCs/>
          <w:sz w:val="24"/>
          <w:szCs w:val="24"/>
        </w:rPr>
      </w:pPr>
    </w:p>
    <w:p w14:paraId="221DA0EF" w14:textId="77777777" w:rsidR="00032045" w:rsidRPr="00DD3D78" w:rsidRDefault="00032045" w:rsidP="00032045">
      <w:pPr>
        <w:spacing w:after="0"/>
        <w:jc w:val="center"/>
        <w:rPr>
          <w:rFonts w:ascii="Times New Roman" w:hAnsi="Times New Roman"/>
          <w:bCs/>
          <w:sz w:val="24"/>
          <w:szCs w:val="24"/>
        </w:rPr>
      </w:pPr>
    </w:p>
    <w:p w14:paraId="65B3C51E" w14:textId="77777777" w:rsidR="00032045" w:rsidRPr="00DD3D78" w:rsidRDefault="00032045" w:rsidP="00032045">
      <w:pPr>
        <w:spacing w:after="0"/>
        <w:jc w:val="center"/>
        <w:rPr>
          <w:rFonts w:ascii="Times New Roman" w:hAnsi="Times New Roman"/>
          <w:bCs/>
          <w:sz w:val="24"/>
          <w:szCs w:val="24"/>
        </w:rPr>
      </w:pPr>
    </w:p>
    <w:p w14:paraId="3C9DF700" w14:textId="77777777" w:rsidR="00032045" w:rsidRPr="00EF6DA6" w:rsidRDefault="00032045" w:rsidP="00032045">
      <w:pPr>
        <w:spacing w:after="0"/>
        <w:ind w:left="2832" w:firstLine="708"/>
        <w:jc w:val="right"/>
        <w:rPr>
          <w:rFonts w:ascii="Times New Roman" w:hAnsi="Times New Roman"/>
          <w:bCs/>
          <w:sz w:val="36"/>
          <w:szCs w:val="36"/>
        </w:rPr>
      </w:pPr>
      <w:r w:rsidRPr="00EF6DA6">
        <w:rPr>
          <w:rFonts w:ascii="Times New Roman" w:hAnsi="Times New Roman"/>
          <w:bCs/>
          <w:sz w:val="36"/>
          <w:szCs w:val="36"/>
        </w:rPr>
        <w:t>Затверджено</w:t>
      </w:r>
    </w:p>
    <w:p w14:paraId="13199272" w14:textId="0F2B7F93" w:rsidR="00032045" w:rsidRPr="00035AF4" w:rsidRDefault="00032045" w:rsidP="00032045">
      <w:pPr>
        <w:spacing w:after="0"/>
        <w:ind w:left="2832" w:firstLine="708"/>
        <w:jc w:val="right"/>
        <w:rPr>
          <w:rFonts w:ascii="Times New Roman" w:hAnsi="Times New Roman"/>
          <w:bCs/>
          <w:sz w:val="24"/>
          <w:szCs w:val="24"/>
        </w:rPr>
      </w:pPr>
      <w:r>
        <w:rPr>
          <w:rFonts w:ascii="Times New Roman" w:hAnsi="Times New Roman"/>
          <w:bCs/>
          <w:sz w:val="24"/>
          <w:szCs w:val="24"/>
        </w:rPr>
        <w:t xml:space="preserve">                           </w:t>
      </w:r>
      <w:r w:rsidRPr="00035AF4">
        <w:rPr>
          <w:rFonts w:ascii="Times New Roman" w:hAnsi="Times New Roman"/>
          <w:bCs/>
          <w:sz w:val="24"/>
          <w:szCs w:val="24"/>
        </w:rPr>
        <w:t xml:space="preserve">Рішенням </w:t>
      </w:r>
      <w:r w:rsidR="00312A9A">
        <w:rPr>
          <w:rFonts w:ascii="Times New Roman" w:hAnsi="Times New Roman"/>
          <w:bCs/>
          <w:sz w:val="24"/>
          <w:szCs w:val="24"/>
        </w:rPr>
        <w:t>82</w:t>
      </w:r>
      <w:r w:rsidRPr="00035AF4">
        <w:rPr>
          <w:rFonts w:ascii="Times New Roman" w:hAnsi="Times New Roman"/>
          <w:bCs/>
          <w:sz w:val="24"/>
          <w:szCs w:val="24"/>
        </w:rPr>
        <w:t xml:space="preserve"> сесії  </w:t>
      </w:r>
      <w:r w:rsidRPr="00035AF4">
        <w:rPr>
          <w:rFonts w:ascii="Times New Roman" w:hAnsi="Times New Roman"/>
          <w:bCs/>
          <w:sz w:val="24"/>
          <w:szCs w:val="24"/>
          <w:lang w:val="en-US"/>
        </w:rPr>
        <w:t>VIII</w:t>
      </w:r>
      <w:r w:rsidRPr="00035AF4">
        <w:rPr>
          <w:rFonts w:ascii="Times New Roman" w:hAnsi="Times New Roman"/>
          <w:bCs/>
          <w:sz w:val="24"/>
          <w:szCs w:val="24"/>
        </w:rPr>
        <w:t xml:space="preserve">  скликання</w:t>
      </w:r>
    </w:p>
    <w:p w14:paraId="5713D1EA" w14:textId="77777777" w:rsidR="00032045" w:rsidRPr="00035AF4" w:rsidRDefault="00032045" w:rsidP="00032045">
      <w:pPr>
        <w:spacing w:after="0"/>
        <w:ind w:left="2832" w:firstLine="708"/>
        <w:jc w:val="right"/>
        <w:rPr>
          <w:rFonts w:ascii="Times New Roman" w:hAnsi="Times New Roman"/>
          <w:bCs/>
          <w:sz w:val="24"/>
          <w:szCs w:val="24"/>
        </w:rPr>
      </w:pPr>
      <w:proofErr w:type="spellStart"/>
      <w:r w:rsidRPr="00035AF4">
        <w:rPr>
          <w:rFonts w:ascii="Times New Roman" w:hAnsi="Times New Roman"/>
          <w:bCs/>
          <w:sz w:val="24"/>
          <w:szCs w:val="24"/>
        </w:rPr>
        <w:t>Розвадівської</w:t>
      </w:r>
      <w:proofErr w:type="spellEnd"/>
      <w:r w:rsidRPr="00035AF4">
        <w:rPr>
          <w:rFonts w:ascii="Times New Roman" w:hAnsi="Times New Roman"/>
          <w:bCs/>
          <w:sz w:val="24"/>
          <w:szCs w:val="24"/>
        </w:rPr>
        <w:t xml:space="preserve"> сільської ради</w:t>
      </w:r>
    </w:p>
    <w:p w14:paraId="2E68E82F" w14:textId="77777777" w:rsidR="00032045" w:rsidRDefault="00032045" w:rsidP="00032045">
      <w:pPr>
        <w:spacing w:after="0"/>
        <w:ind w:left="2832" w:firstLine="708"/>
        <w:jc w:val="right"/>
        <w:rPr>
          <w:rFonts w:ascii="Times New Roman" w:hAnsi="Times New Roman"/>
          <w:bCs/>
          <w:sz w:val="24"/>
          <w:szCs w:val="24"/>
        </w:rPr>
      </w:pPr>
      <w:r w:rsidRPr="00035AF4">
        <w:rPr>
          <w:rFonts w:ascii="Times New Roman" w:hAnsi="Times New Roman"/>
          <w:bCs/>
          <w:sz w:val="24"/>
          <w:szCs w:val="24"/>
        </w:rPr>
        <w:t xml:space="preserve">                         №      від </w:t>
      </w:r>
      <w:r w:rsidRPr="00035AF4">
        <w:rPr>
          <w:rFonts w:ascii="Times New Roman" w:hAnsi="Times New Roman"/>
          <w:bCs/>
          <w:sz w:val="24"/>
          <w:szCs w:val="24"/>
          <w:lang w:val="en-US"/>
        </w:rPr>
        <w:t>1</w:t>
      </w:r>
      <w:r>
        <w:rPr>
          <w:rFonts w:ascii="Times New Roman" w:hAnsi="Times New Roman"/>
          <w:bCs/>
          <w:sz w:val="24"/>
          <w:szCs w:val="24"/>
        </w:rPr>
        <w:t>7</w:t>
      </w:r>
      <w:r w:rsidRPr="00035AF4">
        <w:rPr>
          <w:rFonts w:ascii="Times New Roman" w:hAnsi="Times New Roman"/>
          <w:bCs/>
          <w:sz w:val="24"/>
          <w:szCs w:val="24"/>
        </w:rPr>
        <w:t xml:space="preserve"> </w:t>
      </w:r>
      <w:r>
        <w:rPr>
          <w:rFonts w:ascii="Times New Roman" w:hAnsi="Times New Roman"/>
          <w:bCs/>
          <w:sz w:val="24"/>
          <w:szCs w:val="24"/>
        </w:rPr>
        <w:t>вересня</w:t>
      </w:r>
      <w:r w:rsidRPr="00035AF4">
        <w:rPr>
          <w:rFonts w:ascii="Times New Roman" w:hAnsi="Times New Roman"/>
          <w:bCs/>
          <w:sz w:val="24"/>
          <w:szCs w:val="24"/>
        </w:rPr>
        <w:t xml:space="preserve"> 202</w:t>
      </w:r>
      <w:r>
        <w:rPr>
          <w:rFonts w:ascii="Times New Roman" w:hAnsi="Times New Roman"/>
          <w:bCs/>
          <w:sz w:val="24"/>
          <w:szCs w:val="24"/>
        </w:rPr>
        <w:t>6</w:t>
      </w:r>
      <w:r w:rsidRPr="00035AF4">
        <w:rPr>
          <w:rFonts w:ascii="Times New Roman" w:hAnsi="Times New Roman"/>
          <w:bCs/>
          <w:sz w:val="24"/>
          <w:szCs w:val="24"/>
        </w:rPr>
        <w:t xml:space="preserve"> року</w:t>
      </w:r>
    </w:p>
    <w:p w14:paraId="09A01551" w14:textId="77777777" w:rsidR="00032045" w:rsidRDefault="00032045" w:rsidP="00032045">
      <w:pPr>
        <w:spacing w:after="0"/>
        <w:ind w:left="2832" w:firstLine="708"/>
        <w:jc w:val="right"/>
        <w:rPr>
          <w:rFonts w:ascii="Times New Roman" w:hAnsi="Times New Roman"/>
          <w:bCs/>
          <w:sz w:val="24"/>
          <w:szCs w:val="24"/>
        </w:rPr>
      </w:pPr>
    </w:p>
    <w:p w14:paraId="5D5E676A" w14:textId="77777777" w:rsidR="00032045" w:rsidRDefault="00032045" w:rsidP="00032045">
      <w:pPr>
        <w:spacing w:after="0"/>
        <w:ind w:left="2832" w:firstLine="708"/>
        <w:jc w:val="right"/>
        <w:rPr>
          <w:rFonts w:ascii="Times New Roman" w:hAnsi="Times New Roman"/>
          <w:bCs/>
          <w:sz w:val="24"/>
          <w:szCs w:val="24"/>
        </w:rPr>
      </w:pPr>
      <w:r>
        <w:rPr>
          <w:rFonts w:ascii="Times New Roman" w:hAnsi="Times New Roman"/>
          <w:bCs/>
          <w:sz w:val="24"/>
          <w:szCs w:val="24"/>
        </w:rPr>
        <w:t xml:space="preserve">                                                       Роман СИДОР</w:t>
      </w:r>
    </w:p>
    <w:p w14:paraId="09B2470C" w14:textId="77777777" w:rsidR="00032045" w:rsidRPr="00DD3D78" w:rsidRDefault="00032045" w:rsidP="00032045">
      <w:pPr>
        <w:spacing w:after="0"/>
        <w:ind w:left="2832" w:firstLine="708"/>
        <w:rPr>
          <w:rFonts w:ascii="Times New Roman" w:hAnsi="Times New Roman"/>
          <w:bCs/>
          <w:sz w:val="24"/>
          <w:szCs w:val="24"/>
        </w:rPr>
      </w:pPr>
    </w:p>
    <w:p w14:paraId="175C3C4D" w14:textId="77777777" w:rsidR="00032045" w:rsidRPr="00DD3D78" w:rsidRDefault="00032045" w:rsidP="00032045">
      <w:pPr>
        <w:spacing w:after="0"/>
        <w:jc w:val="center"/>
        <w:rPr>
          <w:rFonts w:ascii="Times New Roman" w:hAnsi="Times New Roman"/>
          <w:b/>
          <w:bCs/>
          <w:sz w:val="24"/>
          <w:szCs w:val="24"/>
        </w:rPr>
      </w:pPr>
    </w:p>
    <w:p w14:paraId="48821E81" w14:textId="77777777" w:rsidR="00032045" w:rsidRPr="00DD3D78" w:rsidRDefault="00032045" w:rsidP="00032045">
      <w:pPr>
        <w:spacing w:after="0"/>
        <w:jc w:val="center"/>
        <w:rPr>
          <w:rFonts w:ascii="Times New Roman" w:hAnsi="Times New Roman"/>
          <w:b/>
          <w:bCs/>
          <w:sz w:val="24"/>
          <w:szCs w:val="24"/>
        </w:rPr>
      </w:pPr>
    </w:p>
    <w:p w14:paraId="42D90E1C" w14:textId="77777777" w:rsidR="00032045" w:rsidRPr="00DD3D78" w:rsidRDefault="00032045" w:rsidP="00032045">
      <w:pPr>
        <w:spacing w:after="0"/>
        <w:jc w:val="center"/>
        <w:rPr>
          <w:rFonts w:ascii="Times New Roman" w:hAnsi="Times New Roman"/>
          <w:b/>
          <w:bCs/>
          <w:sz w:val="24"/>
          <w:szCs w:val="24"/>
        </w:rPr>
      </w:pPr>
    </w:p>
    <w:p w14:paraId="1BFF1A72" w14:textId="77777777" w:rsidR="00032045" w:rsidRPr="00DD3D78" w:rsidRDefault="00032045" w:rsidP="00032045">
      <w:pPr>
        <w:spacing w:after="0"/>
        <w:jc w:val="center"/>
        <w:rPr>
          <w:rFonts w:ascii="Times New Roman" w:hAnsi="Times New Roman"/>
          <w:b/>
          <w:bCs/>
          <w:sz w:val="24"/>
          <w:szCs w:val="24"/>
        </w:rPr>
      </w:pPr>
    </w:p>
    <w:p w14:paraId="24A64BD3" w14:textId="77777777" w:rsidR="00032045" w:rsidRPr="00DD3D78" w:rsidRDefault="00032045" w:rsidP="00032045">
      <w:pPr>
        <w:spacing w:after="0"/>
        <w:jc w:val="center"/>
        <w:rPr>
          <w:rFonts w:ascii="Times New Roman" w:hAnsi="Times New Roman"/>
          <w:b/>
          <w:bCs/>
          <w:sz w:val="24"/>
          <w:szCs w:val="24"/>
        </w:rPr>
      </w:pPr>
    </w:p>
    <w:p w14:paraId="1AB7B146" w14:textId="77777777" w:rsidR="00032045" w:rsidRPr="00DD3D78" w:rsidRDefault="00032045" w:rsidP="00032045">
      <w:pPr>
        <w:spacing w:after="0"/>
        <w:jc w:val="center"/>
        <w:rPr>
          <w:rFonts w:ascii="Times New Roman" w:hAnsi="Times New Roman"/>
          <w:b/>
          <w:bCs/>
          <w:sz w:val="24"/>
          <w:szCs w:val="24"/>
        </w:rPr>
      </w:pPr>
    </w:p>
    <w:p w14:paraId="1418992F" w14:textId="77777777" w:rsidR="00032045" w:rsidRPr="00DD3D78" w:rsidRDefault="00032045" w:rsidP="00032045">
      <w:pPr>
        <w:spacing w:after="0"/>
        <w:rPr>
          <w:rFonts w:ascii="Times New Roman" w:hAnsi="Times New Roman"/>
          <w:b/>
          <w:bCs/>
          <w:sz w:val="24"/>
          <w:szCs w:val="24"/>
          <w:lang w:val="ru-RU"/>
        </w:rPr>
      </w:pPr>
    </w:p>
    <w:p w14:paraId="0EB94FE2" w14:textId="77777777" w:rsidR="00032045" w:rsidRPr="00DD3D78" w:rsidRDefault="00032045" w:rsidP="00032045">
      <w:pPr>
        <w:spacing w:after="0"/>
        <w:jc w:val="center"/>
        <w:rPr>
          <w:rFonts w:ascii="Times New Roman" w:hAnsi="Times New Roman"/>
          <w:b/>
          <w:bCs/>
          <w:sz w:val="24"/>
          <w:szCs w:val="24"/>
          <w:lang w:val="ru-RU"/>
        </w:rPr>
      </w:pPr>
    </w:p>
    <w:p w14:paraId="763A403A" w14:textId="77777777" w:rsidR="00032045" w:rsidRPr="00DD3D78" w:rsidRDefault="00032045" w:rsidP="00032045">
      <w:pPr>
        <w:spacing w:after="0"/>
        <w:jc w:val="center"/>
        <w:rPr>
          <w:rFonts w:ascii="Times New Roman" w:hAnsi="Times New Roman"/>
          <w:b/>
          <w:bCs/>
          <w:sz w:val="24"/>
          <w:szCs w:val="24"/>
          <w:lang w:val="ru-RU"/>
        </w:rPr>
      </w:pPr>
    </w:p>
    <w:p w14:paraId="33BEFAF0" w14:textId="77777777" w:rsidR="00032045" w:rsidRPr="00DD3D78" w:rsidRDefault="00032045" w:rsidP="00032045">
      <w:pPr>
        <w:spacing w:after="0"/>
        <w:jc w:val="center"/>
        <w:rPr>
          <w:rFonts w:ascii="Times New Roman" w:hAnsi="Times New Roman"/>
          <w:b/>
          <w:bCs/>
          <w:sz w:val="24"/>
          <w:szCs w:val="24"/>
          <w:lang w:val="ru-RU"/>
        </w:rPr>
      </w:pPr>
    </w:p>
    <w:p w14:paraId="40ADAB6B" w14:textId="77777777" w:rsidR="00032045" w:rsidRPr="00DD3D78" w:rsidRDefault="00032045" w:rsidP="00032045">
      <w:pPr>
        <w:spacing w:after="0"/>
        <w:jc w:val="center"/>
        <w:rPr>
          <w:rFonts w:ascii="Times New Roman" w:hAnsi="Times New Roman"/>
          <w:b/>
          <w:bCs/>
          <w:sz w:val="24"/>
          <w:szCs w:val="24"/>
        </w:rPr>
      </w:pPr>
    </w:p>
    <w:p w14:paraId="619606BB" w14:textId="77777777" w:rsidR="00032045" w:rsidRPr="00EF6DA6" w:rsidRDefault="00032045" w:rsidP="00032045">
      <w:pPr>
        <w:shd w:val="clear" w:color="auto" w:fill="FFFFFF"/>
        <w:spacing w:after="0"/>
        <w:jc w:val="center"/>
        <w:outlineLvl w:val="0"/>
        <w:rPr>
          <w:rFonts w:ascii="Times New Roman" w:hAnsi="Times New Roman"/>
          <w:b/>
          <w:sz w:val="28"/>
          <w:szCs w:val="28"/>
          <w:lang w:eastAsia="ru-RU"/>
        </w:rPr>
      </w:pPr>
      <w:r>
        <w:rPr>
          <w:rFonts w:ascii="Times New Roman" w:hAnsi="Times New Roman"/>
          <w:b/>
          <w:sz w:val="28"/>
          <w:szCs w:val="28"/>
        </w:rPr>
        <w:t>ПРОГРАМА</w:t>
      </w:r>
    </w:p>
    <w:p w14:paraId="538D0C20" w14:textId="77777777" w:rsidR="00032045" w:rsidRDefault="00032045" w:rsidP="00032045">
      <w:pPr>
        <w:shd w:val="clear" w:color="auto" w:fill="FFFFFF"/>
        <w:spacing w:after="0" w:line="240" w:lineRule="auto"/>
        <w:jc w:val="center"/>
        <w:outlineLvl w:val="0"/>
        <w:rPr>
          <w:rStyle w:val="apple-converted-space"/>
          <w:rFonts w:ascii="Times New Roman" w:hAnsi="Times New Roman"/>
          <w:b/>
          <w:sz w:val="24"/>
          <w:szCs w:val="24"/>
        </w:rPr>
      </w:pPr>
    </w:p>
    <w:p w14:paraId="6516F972" w14:textId="77777777" w:rsidR="00032045" w:rsidRPr="00A27743" w:rsidRDefault="00032045" w:rsidP="00032045">
      <w:pPr>
        <w:shd w:val="clear" w:color="auto" w:fill="FFFFFF"/>
        <w:spacing w:after="0" w:line="240" w:lineRule="auto"/>
        <w:jc w:val="center"/>
        <w:outlineLvl w:val="0"/>
        <w:rPr>
          <w:rFonts w:ascii="Times New Roman" w:hAnsi="Times New Roman"/>
          <w:b/>
          <w:sz w:val="28"/>
          <w:szCs w:val="28"/>
        </w:rPr>
      </w:pPr>
      <w:r w:rsidRPr="006E7341">
        <w:rPr>
          <w:rFonts w:ascii="Times New Roman" w:hAnsi="Times New Roman"/>
          <w:b/>
          <w:sz w:val="28"/>
          <w:szCs w:val="28"/>
        </w:rPr>
        <w:t>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w:t>
      </w:r>
      <w:r>
        <w:rPr>
          <w:rFonts w:ascii="Times New Roman" w:hAnsi="Times New Roman"/>
          <w:b/>
          <w:sz w:val="28"/>
          <w:szCs w:val="28"/>
        </w:rPr>
        <w:t xml:space="preserve"> </w:t>
      </w:r>
      <w:proofErr w:type="spellStart"/>
      <w:r>
        <w:rPr>
          <w:rFonts w:ascii="Times New Roman" w:hAnsi="Times New Roman"/>
          <w:b/>
          <w:sz w:val="28"/>
          <w:szCs w:val="28"/>
        </w:rPr>
        <w:t>Розвадівської</w:t>
      </w:r>
      <w:proofErr w:type="spellEnd"/>
      <w:r>
        <w:rPr>
          <w:rFonts w:ascii="Times New Roman" w:hAnsi="Times New Roman"/>
          <w:b/>
          <w:sz w:val="28"/>
          <w:szCs w:val="28"/>
        </w:rPr>
        <w:t xml:space="preserve"> сільської ради</w:t>
      </w:r>
      <w:r w:rsidRPr="006E7341">
        <w:rPr>
          <w:rFonts w:ascii="Times New Roman" w:hAnsi="Times New Roman"/>
          <w:b/>
          <w:sz w:val="28"/>
          <w:szCs w:val="28"/>
        </w:rPr>
        <w:t xml:space="preserve"> на 2026 рік</w:t>
      </w:r>
    </w:p>
    <w:p w14:paraId="3D6C71BE" w14:textId="77777777" w:rsidR="00032045" w:rsidRPr="00DD3D78" w:rsidRDefault="00032045" w:rsidP="00032045">
      <w:pPr>
        <w:spacing w:after="0"/>
        <w:ind w:hanging="142"/>
        <w:jc w:val="center"/>
        <w:rPr>
          <w:rFonts w:ascii="Times New Roman" w:hAnsi="Times New Roman"/>
          <w:b/>
          <w:sz w:val="24"/>
          <w:szCs w:val="24"/>
        </w:rPr>
      </w:pPr>
    </w:p>
    <w:p w14:paraId="04544C03" w14:textId="77777777" w:rsidR="00032045" w:rsidRPr="00DD3D78" w:rsidRDefault="00032045" w:rsidP="00032045">
      <w:pPr>
        <w:shd w:val="clear" w:color="auto" w:fill="FFFFFF"/>
        <w:spacing w:after="0"/>
        <w:jc w:val="center"/>
        <w:outlineLvl w:val="0"/>
        <w:rPr>
          <w:rFonts w:ascii="Times New Roman" w:hAnsi="Times New Roman"/>
          <w:b/>
          <w:sz w:val="24"/>
          <w:szCs w:val="24"/>
          <w:lang w:val="ru-RU"/>
        </w:rPr>
      </w:pPr>
    </w:p>
    <w:p w14:paraId="30F4B53B" w14:textId="77777777" w:rsidR="00032045" w:rsidRPr="00DD3D78" w:rsidRDefault="00032045" w:rsidP="00032045">
      <w:pPr>
        <w:shd w:val="clear" w:color="auto" w:fill="FFFFFF"/>
        <w:spacing w:after="0"/>
        <w:jc w:val="center"/>
        <w:outlineLvl w:val="0"/>
        <w:rPr>
          <w:rFonts w:ascii="Times New Roman" w:hAnsi="Times New Roman"/>
          <w:b/>
          <w:sz w:val="24"/>
          <w:szCs w:val="24"/>
        </w:rPr>
      </w:pPr>
    </w:p>
    <w:p w14:paraId="36D95D5E" w14:textId="77777777" w:rsidR="00032045" w:rsidRPr="00DD3D78" w:rsidRDefault="00032045" w:rsidP="00032045">
      <w:pPr>
        <w:spacing w:after="0"/>
        <w:jc w:val="center"/>
        <w:rPr>
          <w:rFonts w:ascii="Times New Roman" w:hAnsi="Times New Roman"/>
          <w:b/>
          <w:bCs/>
          <w:sz w:val="24"/>
          <w:szCs w:val="24"/>
        </w:rPr>
      </w:pPr>
    </w:p>
    <w:p w14:paraId="4BDFBD2F" w14:textId="77777777" w:rsidR="00032045" w:rsidRPr="00DD3D78" w:rsidRDefault="00032045" w:rsidP="00032045">
      <w:pPr>
        <w:spacing w:after="0"/>
        <w:jc w:val="center"/>
        <w:rPr>
          <w:rFonts w:ascii="Times New Roman" w:hAnsi="Times New Roman"/>
          <w:b/>
          <w:bCs/>
          <w:sz w:val="24"/>
          <w:szCs w:val="24"/>
        </w:rPr>
      </w:pPr>
    </w:p>
    <w:p w14:paraId="61698C57" w14:textId="77777777" w:rsidR="00032045" w:rsidRPr="00DD3D78" w:rsidRDefault="00032045" w:rsidP="00032045">
      <w:pPr>
        <w:spacing w:after="0"/>
        <w:jc w:val="center"/>
        <w:rPr>
          <w:rFonts w:ascii="Times New Roman" w:hAnsi="Times New Roman"/>
          <w:b/>
          <w:bCs/>
          <w:sz w:val="24"/>
          <w:szCs w:val="24"/>
        </w:rPr>
      </w:pPr>
    </w:p>
    <w:p w14:paraId="2939BE66" w14:textId="77777777" w:rsidR="00032045" w:rsidRPr="00DD3D78" w:rsidRDefault="00032045" w:rsidP="00032045">
      <w:pPr>
        <w:spacing w:after="0"/>
        <w:jc w:val="center"/>
        <w:rPr>
          <w:rFonts w:ascii="Times New Roman" w:hAnsi="Times New Roman"/>
          <w:b/>
          <w:bCs/>
          <w:sz w:val="24"/>
          <w:szCs w:val="24"/>
        </w:rPr>
      </w:pPr>
    </w:p>
    <w:p w14:paraId="274A0BE6" w14:textId="77777777" w:rsidR="00032045" w:rsidRPr="00DD3D78" w:rsidRDefault="00032045" w:rsidP="00032045">
      <w:pPr>
        <w:spacing w:after="0"/>
        <w:jc w:val="center"/>
        <w:rPr>
          <w:rFonts w:ascii="Times New Roman" w:hAnsi="Times New Roman"/>
          <w:b/>
          <w:bCs/>
          <w:sz w:val="24"/>
          <w:szCs w:val="24"/>
        </w:rPr>
      </w:pPr>
    </w:p>
    <w:p w14:paraId="5EB73CE9" w14:textId="77777777" w:rsidR="00032045" w:rsidRPr="00DD3D78" w:rsidRDefault="00032045" w:rsidP="00032045">
      <w:pPr>
        <w:spacing w:after="0"/>
        <w:jc w:val="center"/>
        <w:rPr>
          <w:rFonts w:ascii="Times New Roman" w:hAnsi="Times New Roman"/>
          <w:b/>
          <w:bCs/>
          <w:sz w:val="24"/>
          <w:szCs w:val="24"/>
        </w:rPr>
      </w:pPr>
    </w:p>
    <w:p w14:paraId="36A8A5FD" w14:textId="77777777" w:rsidR="00032045" w:rsidRPr="00DD3D78" w:rsidRDefault="00032045" w:rsidP="00032045">
      <w:pPr>
        <w:spacing w:after="0"/>
        <w:jc w:val="center"/>
        <w:rPr>
          <w:rFonts w:ascii="Times New Roman" w:hAnsi="Times New Roman"/>
          <w:b/>
          <w:bCs/>
          <w:sz w:val="24"/>
          <w:szCs w:val="24"/>
        </w:rPr>
      </w:pPr>
    </w:p>
    <w:p w14:paraId="7EF4B199" w14:textId="77777777" w:rsidR="00032045" w:rsidRDefault="00032045" w:rsidP="00032045">
      <w:pPr>
        <w:spacing w:after="0"/>
        <w:rPr>
          <w:rFonts w:ascii="Times New Roman" w:hAnsi="Times New Roman"/>
          <w:b/>
          <w:bCs/>
          <w:sz w:val="24"/>
          <w:szCs w:val="24"/>
        </w:rPr>
      </w:pPr>
    </w:p>
    <w:p w14:paraId="0C4E40DB" w14:textId="77777777" w:rsidR="00032045" w:rsidRDefault="00032045" w:rsidP="00032045">
      <w:pPr>
        <w:spacing w:after="0"/>
        <w:rPr>
          <w:rFonts w:ascii="Times New Roman" w:hAnsi="Times New Roman"/>
          <w:b/>
          <w:bCs/>
          <w:sz w:val="24"/>
          <w:szCs w:val="24"/>
        </w:rPr>
      </w:pPr>
    </w:p>
    <w:p w14:paraId="311AD838" w14:textId="77777777" w:rsidR="00032045" w:rsidRDefault="00032045" w:rsidP="00032045">
      <w:pPr>
        <w:spacing w:after="0"/>
        <w:rPr>
          <w:rFonts w:ascii="Times New Roman" w:hAnsi="Times New Roman"/>
          <w:b/>
          <w:bCs/>
          <w:sz w:val="24"/>
          <w:szCs w:val="24"/>
        </w:rPr>
      </w:pPr>
    </w:p>
    <w:p w14:paraId="6DE59AD5" w14:textId="77777777" w:rsidR="00032045" w:rsidRDefault="00032045" w:rsidP="00032045">
      <w:pPr>
        <w:spacing w:after="0"/>
        <w:rPr>
          <w:rFonts w:ascii="Times New Roman" w:hAnsi="Times New Roman"/>
          <w:b/>
          <w:bCs/>
          <w:sz w:val="24"/>
          <w:szCs w:val="24"/>
        </w:rPr>
      </w:pPr>
    </w:p>
    <w:p w14:paraId="1C71C9F4" w14:textId="77777777" w:rsidR="00032045" w:rsidRDefault="00032045" w:rsidP="00032045">
      <w:pPr>
        <w:spacing w:after="0"/>
        <w:rPr>
          <w:rFonts w:ascii="Times New Roman" w:hAnsi="Times New Roman"/>
          <w:b/>
          <w:bCs/>
          <w:sz w:val="24"/>
          <w:szCs w:val="24"/>
        </w:rPr>
      </w:pPr>
    </w:p>
    <w:p w14:paraId="545D50C2" w14:textId="77777777" w:rsidR="00032045" w:rsidRDefault="00032045" w:rsidP="00032045">
      <w:pPr>
        <w:spacing w:after="0"/>
        <w:rPr>
          <w:rFonts w:ascii="Times New Roman" w:hAnsi="Times New Roman"/>
          <w:b/>
          <w:bCs/>
          <w:sz w:val="24"/>
          <w:szCs w:val="24"/>
        </w:rPr>
      </w:pPr>
    </w:p>
    <w:p w14:paraId="1AF00862" w14:textId="77777777" w:rsidR="00032045" w:rsidRDefault="00032045" w:rsidP="00032045">
      <w:pPr>
        <w:spacing w:after="0"/>
        <w:rPr>
          <w:rFonts w:ascii="Times New Roman" w:hAnsi="Times New Roman"/>
          <w:b/>
          <w:bCs/>
          <w:sz w:val="24"/>
          <w:szCs w:val="24"/>
        </w:rPr>
      </w:pPr>
    </w:p>
    <w:p w14:paraId="057E4C48" w14:textId="77777777" w:rsidR="00032045" w:rsidRDefault="00032045" w:rsidP="00032045">
      <w:pPr>
        <w:spacing w:after="0"/>
        <w:rPr>
          <w:rFonts w:ascii="Times New Roman" w:hAnsi="Times New Roman"/>
          <w:b/>
          <w:bCs/>
          <w:sz w:val="24"/>
          <w:szCs w:val="24"/>
        </w:rPr>
      </w:pPr>
    </w:p>
    <w:p w14:paraId="59410DDE" w14:textId="77777777" w:rsidR="00032045" w:rsidRDefault="00032045" w:rsidP="00032045">
      <w:pPr>
        <w:spacing w:after="0"/>
        <w:rPr>
          <w:rFonts w:ascii="Times New Roman" w:hAnsi="Times New Roman"/>
          <w:b/>
          <w:bCs/>
          <w:sz w:val="24"/>
          <w:szCs w:val="24"/>
        </w:rPr>
      </w:pPr>
    </w:p>
    <w:p w14:paraId="2FBDE1D4" w14:textId="77777777" w:rsidR="00032045" w:rsidRPr="00DD3D78" w:rsidRDefault="00032045" w:rsidP="00032045">
      <w:pPr>
        <w:spacing w:after="0"/>
        <w:rPr>
          <w:rFonts w:ascii="Times New Roman" w:hAnsi="Times New Roman"/>
          <w:b/>
          <w:bCs/>
          <w:sz w:val="24"/>
          <w:szCs w:val="24"/>
        </w:rPr>
      </w:pPr>
    </w:p>
    <w:p w14:paraId="228D563D" w14:textId="77777777" w:rsidR="00032045" w:rsidRDefault="00032045" w:rsidP="00032045">
      <w:pPr>
        <w:spacing w:after="0"/>
        <w:jc w:val="center"/>
        <w:rPr>
          <w:rFonts w:ascii="Times New Roman" w:hAnsi="Times New Roman"/>
          <w:bCs/>
          <w:sz w:val="28"/>
          <w:szCs w:val="28"/>
        </w:rPr>
      </w:pPr>
      <w:proofErr w:type="spellStart"/>
      <w:r w:rsidRPr="00CB5A5F">
        <w:rPr>
          <w:rFonts w:ascii="Times New Roman" w:hAnsi="Times New Roman"/>
          <w:bCs/>
          <w:sz w:val="28"/>
          <w:szCs w:val="28"/>
        </w:rPr>
        <w:t>с.Розвадів</w:t>
      </w:r>
      <w:proofErr w:type="spellEnd"/>
    </w:p>
    <w:p w14:paraId="23321BEF" w14:textId="77777777" w:rsidR="00032045" w:rsidRPr="00B87312" w:rsidRDefault="00032045" w:rsidP="00032045">
      <w:pPr>
        <w:spacing w:after="0"/>
        <w:jc w:val="center"/>
        <w:rPr>
          <w:rStyle w:val="s1"/>
          <w:bCs/>
          <w:sz w:val="28"/>
          <w:szCs w:val="28"/>
        </w:rPr>
      </w:pPr>
      <w:r>
        <w:rPr>
          <w:rFonts w:ascii="Times New Roman" w:hAnsi="Times New Roman"/>
          <w:bCs/>
          <w:sz w:val="28"/>
          <w:szCs w:val="28"/>
        </w:rPr>
        <w:t>2026 рік</w:t>
      </w:r>
    </w:p>
    <w:p w14:paraId="54665506" w14:textId="77777777" w:rsidR="00032045" w:rsidRPr="00DD3D78" w:rsidRDefault="00032045" w:rsidP="00032045">
      <w:pPr>
        <w:pStyle w:val="p17"/>
        <w:shd w:val="clear" w:color="auto" w:fill="FFFFFF"/>
        <w:jc w:val="center"/>
        <w:rPr>
          <w:color w:val="000000"/>
          <w:u w:val="single"/>
        </w:rPr>
      </w:pPr>
      <w:r w:rsidRPr="00DD3D78">
        <w:rPr>
          <w:rStyle w:val="s1"/>
          <w:b/>
          <w:bCs/>
          <w:u w:val="single"/>
        </w:rPr>
        <w:t>1. Визначення проблеми</w:t>
      </w:r>
    </w:p>
    <w:p w14:paraId="74D89FAB" w14:textId="77777777" w:rsidR="00032045" w:rsidRPr="00DD3D78" w:rsidRDefault="00032045" w:rsidP="00032045">
      <w:pPr>
        <w:pStyle w:val="p18"/>
        <w:shd w:val="clear" w:color="auto" w:fill="FFFFFF"/>
        <w:ind w:firstLine="720"/>
        <w:jc w:val="both"/>
        <w:rPr>
          <w:color w:val="000000"/>
        </w:rPr>
      </w:pPr>
      <w:r w:rsidRPr="00DD3D78">
        <w:rPr>
          <w:color w:val="000000"/>
        </w:rPr>
        <w:lastRenderedPageBreak/>
        <w:t>Закон України "Про автомобільні дороги" регулює відносини, пов’язані з функціонуванням та розвитком автомобільних доріг. Цим законом визначено, що автомобільні дороги поділяються на:</w:t>
      </w:r>
    </w:p>
    <w:p w14:paraId="357250D1" w14:textId="77777777"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загального користування державного значення;</w:t>
      </w:r>
    </w:p>
    <w:p w14:paraId="7D9338C4" w14:textId="77777777"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загального користування місцевого значення;</w:t>
      </w:r>
    </w:p>
    <w:p w14:paraId="13F5A50D" w14:textId="77777777"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міст та інших населених пунктів;</w:t>
      </w:r>
    </w:p>
    <w:p w14:paraId="51C9A249" w14:textId="77777777"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відомчі (технологічні) автомобільні дороги;</w:t>
      </w:r>
    </w:p>
    <w:p w14:paraId="3F63BE0F" w14:textId="77777777"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на приватних територіях.</w:t>
      </w:r>
    </w:p>
    <w:p w14:paraId="707F22BB" w14:textId="77777777" w:rsidR="00032045" w:rsidRPr="00DD3D78" w:rsidRDefault="00032045" w:rsidP="00032045">
      <w:pPr>
        <w:pStyle w:val="p11"/>
        <w:shd w:val="clear" w:color="auto" w:fill="FFFFFF"/>
        <w:spacing w:line="276" w:lineRule="auto"/>
        <w:ind w:firstLine="708"/>
        <w:jc w:val="both"/>
        <w:rPr>
          <w:color w:val="000000"/>
        </w:rPr>
      </w:pPr>
      <w:r w:rsidRPr="00DD3D78">
        <w:rPr>
          <w:color w:val="000000"/>
        </w:rPr>
        <w:t xml:space="preserve">Сьогодні є незадовільним експлуатаційний стан більшості доріг місцевого значення  в сільській місцевості з причин багаторічного недофінансування на проведення капітальних ремонтних робіт.  </w:t>
      </w:r>
      <w:r>
        <w:rPr>
          <w:color w:val="000000"/>
        </w:rPr>
        <w:t>О</w:t>
      </w:r>
      <w:r w:rsidRPr="00DD3D78">
        <w:rPr>
          <w:color w:val="000000"/>
        </w:rPr>
        <w:t>кремі ділянки доріг є аварійно небезпечними. На автомобільних дорогах, які проходять по територій сільської ради  функціонують  мости, які за технічними параметрами не відповідають вимогам сучасних нормативів як за вантажопідйомністю, так за габаритами проїзної частини.</w:t>
      </w:r>
    </w:p>
    <w:p w14:paraId="5864659B" w14:textId="77777777" w:rsidR="00032045" w:rsidRPr="00DD3D78" w:rsidRDefault="00032045" w:rsidP="00032045">
      <w:pPr>
        <w:pStyle w:val="p11"/>
        <w:shd w:val="clear" w:color="auto" w:fill="FFFFFF"/>
        <w:spacing w:line="276" w:lineRule="auto"/>
        <w:ind w:firstLine="708"/>
        <w:jc w:val="both"/>
        <w:rPr>
          <w:color w:val="000000"/>
        </w:rPr>
      </w:pPr>
      <w:r w:rsidRPr="00DD3D78">
        <w:rPr>
          <w:color w:val="000000"/>
        </w:rPr>
        <w:t>Такий стан автомобільних доріг загального користування гальмує соціально-економічний розвиток регіону, негативно впливає на розвиток галузей, створює соціальну напругу.</w:t>
      </w:r>
    </w:p>
    <w:p w14:paraId="1E9AC6F3" w14:textId="77777777" w:rsidR="00032045" w:rsidRPr="00DD3D78" w:rsidRDefault="00032045" w:rsidP="00032045">
      <w:pPr>
        <w:pStyle w:val="p11"/>
        <w:shd w:val="clear" w:color="auto" w:fill="FFFFFF"/>
        <w:ind w:firstLine="708"/>
        <w:jc w:val="both"/>
        <w:rPr>
          <w:color w:val="000000"/>
        </w:rPr>
      </w:pPr>
      <w:r w:rsidRPr="00DD3D78">
        <w:rPr>
          <w:color w:val="000000"/>
        </w:rPr>
        <w:t>Відповідно до статті 91 Бюджетного кодексу України, через прийняття програм кошти місцевих бюджетів можуть спрямовуватись на капітальний ремонти, реконструкцію, будівництво, експлуатаційне утримання вулиць і доріг комунальної власності, автомобільних доріг загального користування місцевого значення, а також капітальний ремонт вулиць і доріг населених пунктів та інших доріг, які є складовими автомобільних доріг державного значення.</w:t>
      </w:r>
    </w:p>
    <w:p w14:paraId="32CF1160" w14:textId="77777777" w:rsidR="00032045" w:rsidRPr="00DD3D78" w:rsidRDefault="00032045" w:rsidP="00032045">
      <w:pPr>
        <w:pStyle w:val="p17"/>
        <w:shd w:val="clear" w:color="auto" w:fill="FFFFFF"/>
        <w:ind w:firstLine="720"/>
        <w:jc w:val="center"/>
        <w:rPr>
          <w:color w:val="000000"/>
          <w:u w:val="single"/>
        </w:rPr>
      </w:pPr>
      <w:r w:rsidRPr="00DD3D78">
        <w:rPr>
          <w:rStyle w:val="s1"/>
          <w:b/>
          <w:bCs/>
          <w:u w:val="single"/>
        </w:rPr>
        <w:t>2. Мета Програми</w:t>
      </w:r>
    </w:p>
    <w:p w14:paraId="4CDA5316" w14:textId="77777777" w:rsidR="00032045" w:rsidRPr="00DD3D78" w:rsidRDefault="00032045" w:rsidP="00032045">
      <w:pPr>
        <w:pStyle w:val="p18"/>
        <w:shd w:val="clear" w:color="auto" w:fill="FFFFFF"/>
        <w:ind w:firstLine="720"/>
        <w:jc w:val="both"/>
        <w:rPr>
          <w:color w:val="000000"/>
        </w:rPr>
      </w:pPr>
      <w:r w:rsidRPr="00DD3D78">
        <w:rPr>
          <w:color w:val="000000"/>
        </w:rPr>
        <w:t xml:space="preserve">Зважаючи на незадовільний техніко-експлуатаційний стан більшості автомобільних доріг та території </w:t>
      </w:r>
      <w:proofErr w:type="spellStart"/>
      <w:r>
        <w:rPr>
          <w:color w:val="000000"/>
        </w:rPr>
        <w:t>Розвадівської</w:t>
      </w:r>
      <w:proofErr w:type="spellEnd"/>
      <w:r w:rsidRPr="00DD3D78">
        <w:rPr>
          <w:color w:val="000000"/>
        </w:rPr>
        <w:t xml:space="preserve"> сільської ради, основною метою Програми є збереження у 20</w:t>
      </w:r>
      <w:r>
        <w:rPr>
          <w:color w:val="000000"/>
        </w:rPr>
        <w:t>26 році</w:t>
      </w:r>
      <w:r w:rsidRPr="00DD3D78">
        <w:rPr>
          <w:color w:val="000000"/>
        </w:rPr>
        <w:t xml:space="preserve"> існуючої мережі автомобільних доріг загального користування місцевого значення та вулиць і доріг комунальної власності, забезпечення задовільних умов руху автотранспорту й безпеки дорожнього руху.</w:t>
      </w:r>
    </w:p>
    <w:p w14:paraId="6EB24A35" w14:textId="77777777" w:rsidR="00032045" w:rsidRPr="00DD3D78" w:rsidRDefault="00032045" w:rsidP="00032045">
      <w:pPr>
        <w:pStyle w:val="p18"/>
        <w:shd w:val="clear" w:color="auto" w:fill="FFFFFF"/>
        <w:ind w:firstLine="720"/>
        <w:jc w:val="both"/>
        <w:rPr>
          <w:color w:val="000000"/>
        </w:rPr>
      </w:pPr>
      <w:r w:rsidRPr="00DD3D78">
        <w:rPr>
          <w:color w:val="000000"/>
        </w:rPr>
        <w:t>З метою недопущення розпорошення коштів місцевого бюджету, до пріоритетних напрямів під час визначення об’єктів будівництва, реконструкції, ремонту та утримання доріг віднесено:</w:t>
      </w:r>
    </w:p>
    <w:p w14:paraId="48D5BD94" w14:textId="77777777" w:rsidR="00032045" w:rsidRPr="00DD3D78" w:rsidRDefault="00032045" w:rsidP="00032045">
      <w:pPr>
        <w:pStyle w:val="p19"/>
        <w:shd w:val="clear" w:color="auto" w:fill="FFFFFF"/>
        <w:ind w:firstLine="720"/>
        <w:jc w:val="both"/>
        <w:rPr>
          <w:color w:val="000000"/>
        </w:rPr>
      </w:pPr>
      <w:r w:rsidRPr="00DD3D78">
        <w:rPr>
          <w:rStyle w:val="s3"/>
          <w:color w:val="000000"/>
        </w:rPr>
        <w:sym w:font="Symbol" w:char="F02D"/>
      </w:r>
      <w:r w:rsidRPr="00DD3D78">
        <w:rPr>
          <w:rStyle w:val="s3"/>
          <w:color w:val="000000"/>
        </w:rPr>
        <w:t>​ </w:t>
      </w:r>
      <w:r w:rsidRPr="00DD3D78">
        <w:rPr>
          <w:color w:val="000000"/>
        </w:rPr>
        <w:t>забезпечення доступності сільських територій та районного та обласного центру;</w:t>
      </w:r>
    </w:p>
    <w:p w14:paraId="4AD6A703" w14:textId="77777777" w:rsidR="00032045" w:rsidRPr="00DD3D78" w:rsidRDefault="00032045" w:rsidP="00032045">
      <w:pPr>
        <w:pStyle w:val="p19"/>
        <w:shd w:val="clear" w:color="auto" w:fill="FFFFFF"/>
        <w:ind w:firstLine="720"/>
        <w:jc w:val="both"/>
        <w:rPr>
          <w:color w:val="000000"/>
        </w:rPr>
      </w:pPr>
      <w:r w:rsidRPr="00DD3D78">
        <w:rPr>
          <w:rStyle w:val="s3"/>
          <w:color w:val="000000"/>
        </w:rPr>
        <w:sym w:font="Symbol" w:char="F02D"/>
      </w:r>
      <w:r w:rsidRPr="00DD3D78">
        <w:rPr>
          <w:rStyle w:val="s3"/>
          <w:color w:val="000000"/>
        </w:rPr>
        <w:t>​ </w:t>
      </w:r>
      <w:r w:rsidRPr="00DD3D78">
        <w:rPr>
          <w:color w:val="000000"/>
        </w:rPr>
        <w:t>забезпечення під’їзду до соціальних та культурних об’єктів;</w:t>
      </w:r>
    </w:p>
    <w:p w14:paraId="27D20C89" w14:textId="77777777" w:rsidR="00032045" w:rsidRPr="00F3735E" w:rsidRDefault="00032045" w:rsidP="00032045">
      <w:pPr>
        <w:pStyle w:val="p19"/>
        <w:shd w:val="clear" w:color="auto" w:fill="FFFFFF"/>
        <w:ind w:firstLine="720"/>
        <w:jc w:val="both"/>
        <w:rPr>
          <w:color w:val="000000"/>
          <w:lang w:val="en-US"/>
        </w:rPr>
      </w:pPr>
      <w:r w:rsidRPr="00DD3D78">
        <w:rPr>
          <w:rStyle w:val="s3"/>
          <w:color w:val="000000"/>
        </w:rPr>
        <w:sym w:font="Symbol" w:char="F02D"/>
      </w:r>
      <w:r w:rsidRPr="00DD3D78">
        <w:rPr>
          <w:rStyle w:val="s3"/>
          <w:color w:val="000000"/>
        </w:rPr>
        <w:t>​ </w:t>
      </w:r>
      <w:r w:rsidRPr="00DD3D78">
        <w:rPr>
          <w:color w:val="000000"/>
        </w:rPr>
        <w:t>співфінансування проектів міжнародної технічної допомоги</w:t>
      </w:r>
      <w:r>
        <w:rPr>
          <w:color w:val="000000"/>
          <w:lang w:val="en-US"/>
        </w:rPr>
        <w:t>;</w:t>
      </w:r>
    </w:p>
    <w:p w14:paraId="4037B392" w14:textId="77777777" w:rsidR="00032045" w:rsidRPr="00F3735E" w:rsidRDefault="00032045" w:rsidP="00032045">
      <w:pPr>
        <w:pStyle w:val="p19"/>
        <w:shd w:val="clear" w:color="auto" w:fill="FFFFFF"/>
        <w:ind w:left="720"/>
        <w:jc w:val="both"/>
        <w:rPr>
          <w:color w:val="000000"/>
        </w:rPr>
      </w:pPr>
      <w:r>
        <w:rPr>
          <w:color w:val="000000"/>
        </w:rPr>
        <w:t xml:space="preserve"> -встановлення дорожніх знаків.</w:t>
      </w:r>
    </w:p>
    <w:p w14:paraId="33F0ACAD" w14:textId="77777777" w:rsidR="00032045" w:rsidRDefault="00032045" w:rsidP="00032045">
      <w:pPr>
        <w:pStyle w:val="p18"/>
        <w:shd w:val="clear" w:color="auto" w:fill="FFFFFF"/>
        <w:ind w:firstLine="720"/>
        <w:jc w:val="both"/>
        <w:rPr>
          <w:color w:val="000000"/>
        </w:rPr>
      </w:pPr>
      <w:r w:rsidRPr="00DD3D78">
        <w:rPr>
          <w:color w:val="000000"/>
        </w:rPr>
        <w:t>Підвищення ролі місцевих громад у плануванні ремонтних робіт на дорогах загального користування місцевого значення, комунальних дорогах населених пунктів, контроль за ефективністю використаних коштів та якістю робіт.</w:t>
      </w:r>
    </w:p>
    <w:p w14:paraId="331D2B03" w14:textId="77777777" w:rsidR="00032045" w:rsidRPr="00A27743" w:rsidRDefault="00032045" w:rsidP="00032045">
      <w:pPr>
        <w:pStyle w:val="p18"/>
        <w:shd w:val="clear" w:color="auto" w:fill="FFFFFF"/>
        <w:ind w:firstLine="720"/>
        <w:jc w:val="center"/>
        <w:rPr>
          <w:b/>
          <w:color w:val="000000"/>
          <w:u w:val="single"/>
        </w:rPr>
      </w:pPr>
      <w:r>
        <w:rPr>
          <w:b/>
          <w:color w:val="000000"/>
          <w:u w:val="single"/>
        </w:rPr>
        <w:lastRenderedPageBreak/>
        <w:t xml:space="preserve">3.Завдання програми </w:t>
      </w:r>
    </w:p>
    <w:p w14:paraId="0107D47B" w14:textId="77777777" w:rsidR="00032045" w:rsidRPr="00DD3D78" w:rsidRDefault="00032045" w:rsidP="00032045">
      <w:pPr>
        <w:pStyle w:val="p18"/>
        <w:shd w:val="clear" w:color="auto" w:fill="FFFFFF"/>
        <w:ind w:firstLine="720"/>
        <w:jc w:val="both"/>
        <w:rPr>
          <w:color w:val="000000"/>
        </w:rPr>
      </w:pPr>
      <w:r w:rsidRPr="002D7E75">
        <w:rPr>
          <w:rStyle w:val="t286pc"/>
        </w:rPr>
        <w:t>Фінансування розробки проектно-кошторисної документації, проведення експертиз, техніко-економічного обґрунтування (ТЕО) та безпосередня реалізація (будівництво, реконструкція) інвестиційних проектів у дорожньому господарстві</w:t>
      </w:r>
      <w:r>
        <w:rPr>
          <w:rStyle w:val="t286pc"/>
          <w:rFonts w:ascii="Arial" w:hAnsi="Arial" w:cs="Arial"/>
        </w:rPr>
        <w:t>.</w:t>
      </w:r>
    </w:p>
    <w:p w14:paraId="246F239D" w14:textId="77777777" w:rsidR="00032045" w:rsidRPr="00DD3D78" w:rsidRDefault="00032045" w:rsidP="00032045">
      <w:pPr>
        <w:pStyle w:val="p17"/>
        <w:shd w:val="clear" w:color="auto" w:fill="FFFFFF"/>
        <w:ind w:firstLine="720"/>
        <w:jc w:val="center"/>
        <w:rPr>
          <w:color w:val="000000"/>
          <w:u w:val="single"/>
        </w:rPr>
      </w:pPr>
      <w:r>
        <w:rPr>
          <w:rStyle w:val="s1"/>
          <w:b/>
          <w:bCs/>
          <w:u w:val="single"/>
        </w:rPr>
        <w:t>4</w:t>
      </w:r>
      <w:r w:rsidRPr="00DD3D78">
        <w:rPr>
          <w:rStyle w:val="s1"/>
          <w:b/>
          <w:bCs/>
          <w:u w:val="single"/>
        </w:rPr>
        <w:t>. Відповідальні виконавці Програми</w:t>
      </w:r>
    </w:p>
    <w:p w14:paraId="56B608F7" w14:textId="77777777" w:rsidR="00032045" w:rsidRPr="00DD3D78" w:rsidRDefault="00032045" w:rsidP="00032045">
      <w:pPr>
        <w:pStyle w:val="p18"/>
        <w:shd w:val="clear" w:color="auto" w:fill="FFFFFF"/>
        <w:ind w:firstLine="720"/>
        <w:jc w:val="both"/>
        <w:rPr>
          <w:color w:val="000000"/>
        </w:rPr>
      </w:pPr>
      <w:r w:rsidRPr="00DD3D78">
        <w:rPr>
          <w:color w:val="000000"/>
        </w:rPr>
        <w:t xml:space="preserve">Відповідальним виконавцем Програми є комісія </w:t>
      </w:r>
      <w:r>
        <w:t xml:space="preserve">з питань фінансів, бюджету, планування, соціально-економічного розвитку, інвестицій, міжнародного співробітництва та регуляторних актів (А. </w:t>
      </w:r>
      <w:proofErr w:type="spellStart"/>
      <w:r>
        <w:t>Зобнів</w:t>
      </w:r>
      <w:proofErr w:type="spellEnd"/>
      <w:r>
        <w:t>)</w:t>
      </w:r>
      <w:r w:rsidRPr="00DD3D78">
        <w:rPr>
          <w:color w:val="000000"/>
        </w:rPr>
        <w:t>.</w:t>
      </w:r>
    </w:p>
    <w:p w14:paraId="2082C349" w14:textId="77777777" w:rsidR="00032045" w:rsidRPr="00DD3D78" w:rsidRDefault="00032045" w:rsidP="00032045">
      <w:pPr>
        <w:pStyle w:val="p18"/>
        <w:shd w:val="clear" w:color="auto" w:fill="FFFFFF"/>
        <w:ind w:firstLine="720"/>
        <w:jc w:val="both"/>
        <w:rPr>
          <w:color w:val="000000"/>
        </w:rPr>
      </w:pPr>
      <w:r w:rsidRPr="00DD3D78">
        <w:rPr>
          <w:color w:val="000000"/>
        </w:rPr>
        <w:t xml:space="preserve">Відповідальним виконавцем у частині забезпечення робіт із будівництва, реконструкції, ремонту та утримання доріг загального користування місцевого значення та  вулиць і доріг комунальної власності є їх балансоутримувачі – Служба автомобільних доріг у Львівській області та </w:t>
      </w:r>
      <w:proofErr w:type="spellStart"/>
      <w:r>
        <w:rPr>
          <w:color w:val="000000"/>
        </w:rPr>
        <w:t>Розвадівська</w:t>
      </w:r>
      <w:proofErr w:type="spellEnd"/>
      <w:r>
        <w:rPr>
          <w:color w:val="000000"/>
        </w:rPr>
        <w:t xml:space="preserve"> </w:t>
      </w:r>
      <w:r w:rsidRPr="00DD3D78">
        <w:rPr>
          <w:color w:val="000000"/>
        </w:rPr>
        <w:t>сільська рада.</w:t>
      </w:r>
    </w:p>
    <w:p w14:paraId="538A97B1" w14:textId="77777777" w:rsidR="00032045" w:rsidRPr="00DD3D78" w:rsidRDefault="00032045" w:rsidP="00032045">
      <w:pPr>
        <w:pStyle w:val="p17"/>
        <w:shd w:val="clear" w:color="auto" w:fill="FFFFFF"/>
        <w:ind w:left="2112" w:firstLine="720"/>
        <w:rPr>
          <w:color w:val="000000"/>
          <w:u w:val="single"/>
        </w:rPr>
      </w:pPr>
      <w:r>
        <w:rPr>
          <w:rStyle w:val="s1"/>
          <w:b/>
          <w:bCs/>
          <w:u w:val="single"/>
        </w:rPr>
        <w:t>5</w:t>
      </w:r>
      <w:r w:rsidRPr="00DD3D78">
        <w:rPr>
          <w:rStyle w:val="s1"/>
          <w:b/>
          <w:bCs/>
          <w:u w:val="single"/>
        </w:rPr>
        <w:t>. Фінансування Програми</w:t>
      </w:r>
    </w:p>
    <w:p w14:paraId="06EA48C8" w14:textId="77777777" w:rsidR="00032045" w:rsidRPr="00DD3D78" w:rsidRDefault="00032045" w:rsidP="00032045">
      <w:pPr>
        <w:pStyle w:val="p11"/>
        <w:shd w:val="clear" w:color="auto" w:fill="FFFFFF"/>
        <w:jc w:val="both"/>
        <w:rPr>
          <w:color w:val="000000"/>
        </w:rPr>
      </w:pPr>
      <w:r w:rsidRPr="00DD3D78">
        <w:rPr>
          <w:color w:val="000000"/>
        </w:rPr>
        <w:t>4.1. Фінансування Програми здійснюватиметься за рахунок  бюджету  сільської рад</w:t>
      </w:r>
      <w:r>
        <w:rPr>
          <w:color w:val="000000"/>
        </w:rPr>
        <w:t>и</w:t>
      </w:r>
      <w:r w:rsidRPr="00DD3D78">
        <w:rPr>
          <w:color w:val="000000"/>
        </w:rPr>
        <w:t>, балансоутримувачів доріг так і в частині</w:t>
      </w:r>
      <w:r>
        <w:rPr>
          <w:color w:val="000000"/>
        </w:rPr>
        <w:t xml:space="preserve"> спів</w:t>
      </w:r>
      <w:r w:rsidRPr="00DD3D78">
        <w:rPr>
          <w:color w:val="000000"/>
        </w:rPr>
        <w:t xml:space="preserve">фінансування ними цих об’єктів на договірних засадах, а також інших джерел, не заборонених чинним законодавством. Обсяги фінансових ресурсів на реалізацію Програми, у разі потреби, протягом року можуть </w:t>
      </w:r>
      <w:proofErr w:type="spellStart"/>
      <w:r w:rsidRPr="00DD3D78">
        <w:rPr>
          <w:color w:val="000000"/>
        </w:rPr>
        <w:t>уточнюватися</w:t>
      </w:r>
      <w:proofErr w:type="spellEnd"/>
      <w:r w:rsidRPr="00DD3D78">
        <w:rPr>
          <w:color w:val="000000"/>
        </w:rPr>
        <w:t>.</w:t>
      </w:r>
    </w:p>
    <w:p w14:paraId="64F6CE36" w14:textId="77777777" w:rsidR="00032045" w:rsidRDefault="00032045" w:rsidP="00032045">
      <w:pPr>
        <w:pStyle w:val="p21"/>
        <w:shd w:val="clear" w:color="auto" w:fill="FFFFFF"/>
        <w:jc w:val="both"/>
        <w:rPr>
          <w:rStyle w:val="s4"/>
          <w:color w:val="000000"/>
        </w:rPr>
      </w:pPr>
      <w:r w:rsidRPr="00DD3D78">
        <w:rPr>
          <w:rStyle w:val="s4"/>
          <w:color w:val="000000"/>
        </w:rPr>
        <w:t>4.</w:t>
      </w:r>
      <w:r>
        <w:rPr>
          <w:rStyle w:val="s4"/>
          <w:color w:val="000000"/>
        </w:rPr>
        <w:t>2</w:t>
      </w:r>
      <w:r w:rsidRPr="00DD3D78">
        <w:rPr>
          <w:rStyle w:val="s4"/>
          <w:color w:val="000000"/>
        </w:rPr>
        <w:t xml:space="preserve">. Головним розпорядником коштів місцевого бюджету на будівництво, реконструкцію, ремонт та утримання автомобільних доріг загального користування місцевого значення виступає </w:t>
      </w:r>
      <w:proofErr w:type="spellStart"/>
      <w:r>
        <w:rPr>
          <w:rStyle w:val="s4"/>
          <w:color w:val="000000"/>
        </w:rPr>
        <w:t>Розвадівська</w:t>
      </w:r>
      <w:proofErr w:type="spellEnd"/>
      <w:r>
        <w:rPr>
          <w:rStyle w:val="s4"/>
          <w:color w:val="000000"/>
        </w:rPr>
        <w:t xml:space="preserve"> </w:t>
      </w:r>
      <w:r w:rsidRPr="00DD3D78">
        <w:rPr>
          <w:rStyle w:val="s4"/>
          <w:color w:val="000000"/>
        </w:rPr>
        <w:t>сільська рада</w:t>
      </w:r>
      <w:r>
        <w:rPr>
          <w:rStyle w:val="s4"/>
          <w:color w:val="000000"/>
        </w:rPr>
        <w:t>.</w:t>
      </w:r>
    </w:p>
    <w:p w14:paraId="6B51D83D" w14:textId="77777777" w:rsidR="00032045" w:rsidRPr="00EF6DA6" w:rsidRDefault="00032045" w:rsidP="00032045">
      <w:pPr>
        <w:pStyle w:val="p21"/>
        <w:shd w:val="clear" w:color="auto" w:fill="FFFFFF"/>
        <w:jc w:val="both"/>
        <w:rPr>
          <w:color w:val="000000"/>
        </w:rPr>
      </w:pPr>
      <w:r>
        <w:rPr>
          <w:rStyle w:val="s4"/>
          <w:color w:val="000000"/>
        </w:rPr>
        <w:t xml:space="preserve">4.3. </w:t>
      </w:r>
      <w:r>
        <w:t xml:space="preserve">Загальний обсяг фінансування Програми у 2026 році складає </w:t>
      </w:r>
      <w:r w:rsidRPr="00E9722F">
        <w:t>8400000,00</w:t>
      </w:r>
      <w:r>
        <w:t xml:space="preserve"> грн.</w:t>
      </w:r>
    </w:p>
    <w:p w14:paraId="3DE18835" w14:textId="77777777" w:rsidR="00032045" w:rsidRPr="00DD3D78" w:rsidRDefault="00032045" w:rsidP="00032045">
      <w:pPr>
        <w:pStyle w:val="p11"/>
        <w:shd w:val="clear" w:color="auto" w:fill="FFFFFF"/>
        <w:ind w:left="2124" w:firstLine="708"/>
        <w:jc w:val="both"/>
        <w:rPr>
          <w:rStyle w:val="s5"/>
          <w:b/>
          <w:bCs/>
        </w:rPr>
      </w:pPr>
      <w:r w:rsidRPr="00A27743">
        <w:rPr>
          <w:color w:val="000000"/>
          <w:u w:val="single"/>
        </w:rPr>
        <w:t>6.</w:t>
      </w:r>
      <w:r w:rsidRPr="00DD3D78">
        <w:rPr>
          <w:color w:val="000000"/>
          <w:u w:val="single"/>
        </w:rPr>
        <w:t xml:space="preserve"> </w:t>
      </w:r>
      <w:r w:rsidRPr="00DD3D78">
        <w:rPr>
          <w:rStyle w:val="s5"/>
          <w:b/>
          <w:bCs/>
          <w:u w:val="single"/>
        </w:rPr>
        <w:t>Очікуваний результат реалізації Програми</w:t>
      </w:r>
    </w:p>
    <w:p w14:paraId="10333066" w14:textId="77777777" w:rsidR="00032045" w:rsidRPr="00DD3D78" w:rsidRDefault="00032045" w:rsidP="00032045">
      <w:pPr>
        <w:pStyle w:val="p18"/>
        <w:shd w:val="clear" w:color="auto" w:fill="FFFFFF"/>
        <w:spacing w:before="0" w:beforeAutospacing="0" w:after="0" w:afterAutospacing="0"/>
        <w:ind w:firstLine="720"/>
        <w:jc w:val="both"/>
        <w:rPr>
          <w:color w:val="000000"/>
        </w:rPr>
      </w:pPr>
      <w:r w:rsidRPr="00DD3D78">
        <w:rPr>
          <w:color w:val="000000"/>
        </w:rPr>
        <w:t>Виконання Програми забезпечить:</w:t>
      </w:r>
    </w:p>
    <w:p w14:paraId="16D4760D" w14:textId="77777777" w:rsidR="00032045" w:rsidRPr="00DD3D78" w:rsidRDefault="00032045" w:rsidP="00032045">
      <w:pPr>
        <w:pStyle w:val="p18"/>
        <w:shd w:val="clear" w:color="auto" w:fill="FFFFFF"/>
        <w:spacing w:before="0" w:beforeAutospacing="0" w:after="0" w:afterAutospacing="0"/>
        <w:ind w:firstLine="720"/>
        <w:jc w:val="both"/>
        <w:rPr>
          <w:color w:val="000000"/>
        </w:rPr>
      </w:pPr>
      <w:r w:rsidRPr="00DD3D78">
        <w:rPr>
          <w:rStyle w:val="s4"/>
          <w:color w:val="000000"/>
        </w:rPr>
        <w:t xml:space="preserve">- збереження існуючої мережі доріг загального користування місцевого значення та вулиць і доріг комунальної власності від руйнування, своєчасне виконання </w:t>
      </w:r>
      <w:r>
        <w:rPr>
          <w:rStyle w:val="s4"/>
          <w:color w:val="000000"/>
        </w:rPr>
        <w:t>капітального</w:t>
      </w:r>
      <w:r w:rsidRPr="00DD3D78">
        <w:rPr>
          <w:rStyle w:val="s4"/>
          <w:color w:val="000000"/>
        </w:rPr>
        <w:t xml:space="preserve"> ремонту та виконання заходів з безпеки дорожнього руху;</w:t>
      </w:r>
    </w:p>
    <w:p w14:paraId="6FC17EA7" w14:textId="77777777" w:rsidR="00032045" w:rsidRPr="00DD3D78" w:rsidRDefault="00032045" w:rsidP="00032045">
      <w:pPr>
        <w:pStyle w:val="p21"/>
        <w:shd w:val="clear" w:color="auto" w:fill="FFFFFF"/>
        <w:spacing w:before="0" w:beforeAutospacing="0" w:after="0" w:afterAutospacing="0"/>
        <w:jc w:val="both"/>
        <w:rPr>
          <w:color w:val="000000"/>
        </w:rPr>
      </w:pPr>
      <w:r w:rsidRPr="00DD3D78">
        <w:rPr>
          <w:rStyle w:val="s4"/>
          <w:color w:val="000000"/>
        </w:rPr>
        <w:t>- ліквідацію незадовільних умов руху автотранспорту, у тому числі маршрутів загального користування;</w:t>
      </w:r>
    </w:p>
    <w:p w14:paraId="6D24B3C4" w14:textId="77777777" w:rsidR="00032045" w:rsidRPr="00DD3D78" w:rsidRDefault="00032045" w:rsidP="00032045">
      <w:pPr>
        <w:pStyle w:val="p21"/>
        <w:shd w:val="clear" w:color="auto" w:fill="FFFFFF"/>
        <w:spacing w:before="0" w:beforeAutospacing="0" w:after="0" w:afterAutospacing="0"/>
        <w:jc w:val="both"/>
        <w:rPr>
          <w:color w:val="000000"/>
        </w:rPr>
      </w:pPr>
      <w:r w:rsidRPr="00DD3D78">
        <w:rPr>
          <w:rStyle w:val="s4"/>
          <w:color w:val="000000"/>
        </w:rPr>
        <w:t>- покращення транспортного, пішохідного сполучення та безпеки дорожнього руху;</w:t>
      </w:r>
    </w:p>
    <w:p w14:paraId="34116402" w14:textId="77777777" w:rsidR="00032045" w:rsidRPr="00DD3D78" w:rsidRDefault="00032045" w:rsidP="00032045">
      <w:pPr>
        <w:pStyle w:val="p11"/>
        <w:shd w:val="clear" w:color="auto" w:fill="FFFFFF"/>
        <w:spacing w:before="0" w:beforeAutospacing="0" w:after="0" w:afterAutospacing="0"/>
        <w:jc w:val="both"/>
        <w:rPr>
          <w:color w:val="000000"/>
        </w:rPr>
      </w:pPr>
      <w:r w:rsidRPr="00DD3D78">
        <w:rPr>
          <w:color w:val="000000"/>
        </w:rPr>
        <w:t>- створення умов доступності сільських територій районного та обласного центру;</w:t>
      </w:r>
    </w:p>
    <w:p w14:paraId="1A3679AB" w14:textId="77777777" w:rsidR="00032045" w:rsidRPr="00DD3D78" w:rsidRDefault="00032045" w:rsidP="00032045">
      <w:pPr>
        <w:pStyle w:val="p21"/>
        <w:shd w:val="clear" w:color="auto" w:fill="FFFFFF"/>
        <w:spacing w:before="0" w:beforeAutospacing="0" w:after="0" w:afterAutospacing="0"/>
        <w:jc w:val="both"/>
        <w:rPr>
          <w:color w:val="000000"/>
        </w:rPr>
      </w:pPr>
      <w:r w:rsidRPr="00DD3D78">
        <w:rPr>
          <w:rStyle w:val="s4"/>
          <w:color w:val="000000"/>
        </w:rPr>
        <w:t>- проведення ремонтних робіт на об’єктах, віднесених до проектів комплексного інфраструктурного розвитку територій, соціально важливих проектів, співфінансування міжнародних проектів;</w:t>
      </w:r>
    </w:p>
    <w:p w14:paraId="36E65FE7" w14:textId="77777777" w:rsidR="00032045" w:rsidRDefault="00032045" w:rsidP="00032045">
      <w:pPr>
        <w:pStyle w:val="p21"/>
        <w:shd w:val="clear" w:color="auto" w:fill="FFFFFF"/>
        <w:spacing w:before="0" w:beforeAutospacing="0" w:after="0" w:afterAutospacing="0"/>
        <w:jc w:val="both"/>
        <w:rPr>
          <w:rStyle w:val="s4"/>
          <w:color w:val="000000"/>
        </w:rPr>
      </w:pPr>
      <w:r w:rsidRPr="00DD3D78">
        <w:rPr>
          <w:rStyle w:val="s4"/>
          <w:color w:val="000000"/>
        </w:rPr>
        <w:t>- ефективне використання наявних коштів та підвищення якості робіт, що виконуються, у тому числі шляхом упровадження нових матеріалів та технологій.</w:t>
      </w:r>
    </w:p>
    <w:p w14:paraId="3EF9DF09" w14:textId="77777777" w:rsidR="00032045" w:rsidRDefault="00032045" w:rsidP="00032045">
      <w:pPr>
        <w:pStyle w:val="p21"/>
        <w:shd w:val="clear" w:color="auto" w:fill="FFFFFF"/>
        <w:spacing w:before="0" w:beforeAutospacing="0" w:after="0" w:afterAutospacing="0"/>
        <w:jc w:val="both"/>
        <w:rPr>
          <w:rStyle w:val="s4"/>
          <w:color w:val="000000"/>
        </w:rPr>
      </w:pPr>
    </w:p>
    <w:p w14:paraId="12EE2601" w14:textId="77777777" w:rsidR="00032045" w:rsidRPr="00DD3D78" w:rsidRDefault="00032045" w:rsidP="00032045">
      <w:pPr>
        <w:pStyle w:val="p21"/>
        <w:shd w:val="clear" w:color="auto" w:fill="FFFFFF"/>
        <w:spacing w:before="0" w:beforeAutospacing="0" w:after="0" w:afterAutospacing="0"/>
        <w:jc w:val="both"/>
        <w:rPr>
          <w:color w:val="000000"/>
        </w:rPr>
      </w:pPr>
    </w:p>
    <w:p w14:paraId="55349DA6" w14:textId="77777777" w:rsidR="00032045" w:rsidRPr="00DD3D78" w:rsidRDefault="00032045" w:rsidP="00032045">
      <w:pPr>
        <w:pStyle w:val="p7"/>
        <w:shd w:val="clear" w:color="auto" w:fill="FFFFFF"/>
        <w:jc w:val="both"/>
        <w:rPr>
          <w:color w:val="000000"/>
        </w:rPr>
      </w:pPr>
      <w:r w:rsidRPr="00DD3D78">
        <w:rPr>
          <w:rStyle w:val="s5"/>
          <w:b/>
          <w:bCs/>
          <w:u w:val="single"/>
        </w:rPr>
        <w:t>Висновок :</w:t>
      </w:r>
    </w:p>
    <w:p w14:paraId="5E90C65D" w14:textId="77777777" w:rsidR="00032045" w:rsidRPr="00DD3D78" w:rsidRDefault="00032045" w:rsidP="00032045">
      <w:pPr>
        <w:pStyle w:val="p6"/>
        <w:shd w:val="clear" w:color="auto" w:fill="FFFFFF"/>
        <w:ind w:firstLine="708"/>
        <w:jc w:val="both"/>
        <w:rPr>
          <w:color w:val="000000"/>
          <w:lang w:val="en-US"/>
        </w:rPr>
      </w:pPr>
      <w:r w:rsidRPr="00DD3D78">
        <w:rPr>
          <w:color w:val="000000"/>
        </w:rPr>
        <w:t>Програма є необхідною для забезпечення ремонту та утримання автомобільних доріг місцевого значення, вулиць і доріг комунальної власності. Доцільність заходів є обґрунтованими.</w:t>
      </w:r>
    </w:p>
    <w:p w14:paraId="7316CE8D" w14:textId="77777777" w:rsidR="00032045" w:rsidRDefault="00032045" w:rsidP="00032045">
      <w:pPr>
        <w:pStyle w:val="p6"/>
        <w:shd w:val="clear" w:color="auto" w:fill="FFFFFF"/>
        <w:jc w:val="both"/>
        <w:rPr>
          <w:color w:val="000000"/>
          <w:lang w:val="en-US"/>
        </w:rPr>
      </w:pPr>
    </w:p>
    <w:p w14:paraId="4CFEDF39" w14:textId="77777777" w:rsidR="00032045" w:rsidRPr="00DD3D78" w:rsidRDefault="00032045" w:rsidP="00032045">
      <w:pPr>
        <w:shd w:val="clear" w:color="auto" w:fill="FFFFFF"/>
        <w:tabs>
          <w:tab w:val="left" w:pos="3720"/>
          <w:tab w:val="center" w:pos="5096"/>
        </w:tabs>
        <w:spacing w:before="100" w:beforeAutospacing="1" w:after="100" w:afterAutospacing="1"/>
        <w:ind w:left="554"/>
        <w:jc w:val="center"/>
        <w:rPr>
          <w:rFonts w:ascii="Times New Roman" w:hAnsi="Times New Roman"/>
          <w:sz w:val="24"/>
          <w:szCs w:val="24"/>
          <w:lang w:eastAsia="uk-UA"/>
        </w:rPr>
      </w:pPr>
      <w:r w:rsidRPr="00DD3D78">
        <w:rPr>
          <w:rFonts w:ascii="Times New Roman" w:hAnsi="Times New Roman"/>
          <w:b/>
          <w:bCs/>
          <w:sz w:val="24"/>
          <w:szCs w:val="24"/>
          <w:lang w:eastAsia="uk-UA"/>
        </w:rPr>
        <w:lastRenderedPageBreak/>
        <w:t>Паспорт Програми</w:t>
      </w:r>
    </w:p>
    <w:p w14:paraId="68C66C0A" w14:textId="77777777" w:rsidR="00032045" w:rsidRDefault="00032045" w:rsidP="00032045">
      <w:pPr>
        <w:shd w:val="clear" w:color="auto" w:fill="FFFFFF"/>
        <w:spacing w:after="0" w:line="240" w:lineRule="auto"/>
        <w:jc w:val="center"/>
        <w:outlineLvl w:val="0"/>
        <w:rPr>
          <w:rFonts w:ascii="Times New Roman" w:hAnsi="Times New Roman"/>
          <w:b/>
          <w:sz w:val="28"/>
          <w:szCs w:val="28"/>
        </w:rPr>
      </w:pPr>
      <w:r w:rsidRPr="006E7341">
        <w:rPr>
          <w:rFonts w:ascii="Times New Roman" w:hAnsi="Times New Roman"/>
          <w:b/>
          <w:sz w:val="28"/>
          <w:szCs w:val="28"/>
        </w:rPr>
        <w:t xml:space="preserve">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 </w:t>
      </w:r>
      <w:proofErr w:type="spellStart"/>
      <w:r>
        <w:rPr>
          <w:rFonts w:ascii="Times New Roman" w:hAnsi="Times New Roman"/>
          <w:b/>
          <w:sz w:val="28"/>
          <w:szCs w:val="28"/>
        </w:rPr>
        <w:t>Розвадівської</w:t>
      </w:r>
      <w:proofErr w:type="spellEnd"/>
      <w:r>
        <w:rPr>
          <w:rFonts w:ascii="Times New Roman" w:hAnsi="Times New Roman"/>
          <w:b/>
          <w:sz w:val="28"/>
          <w:szCs w:val="28"/>
        </w:rPr>
        <w:t xml:space="preserve"> сільської ради </w:t>
      </w:r>
      <w:r w:rsidRPr="006E7341">
        <w:rPr>
          <w:rFonts w:ascii="Times New Roman" w:hAnsi="Times New Roman"/>
          <w:b/>
          <w:sz w:val="28"/>
          <w:szCs w:val="28"/>
        </w:rPr>
        <w:t>на 2026 рік</w:t>
      </w:r>
    </w:p>
    <w:p w14:paraId="1F2BAFC6" w14:textId="77777777" w:rsidR="00032045" w:rsidRPr="00E9722F" w:rsidRDefault="00032045" w:rsidP="00032045">
      <w:pPr>
        <w:shd w:val="clear" w:color="auto" w:fill="FFFFFF"/>
        <w:spacing w:after="0" w:line="240" w:lineRule="auto"/>
        <w:jc w:val="center"/>
        <w:outlineLvl w:val="0"/>
        <w:rPr>
          <w:rFonts w:ascii="Times New Roman" w:hAnsi="Times New Roman"/>
          <w:b/>
          <w:sz w:val="28"/>
          <w:szCs w:val="28"/>
        </w:rPr>
      </w:pPr>
    </w:p>
    <w:tbl>
      <w:tblPr>
        <w:tblW w:w="0" w:type="auto"/>
        <w:tblLook w:val="00A0" w:firstRow="1" w:lastRow="0" w:firstColumn="1" w:lastColumn="0" w:noHBand="0" w:noVBand="0"/>
      </w:tblPr>
      <w:tblGrid>
        <w:gridCol w:w="674"/>
        <w:gridCol w:w="3089"/>
        <w:gridCol w:w="5416"/>
      </w:tblGrid>
      <w:tr w:rsidR="00032045" w:rsidRPr="00DD3D78" w14:paraId="76344FFF" w14:textId="77777777"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6A03073C"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1.</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11396D81"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Ініціатор розроблення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32AA622"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proofErr w:type="spellStart"/>
            <w:r>
              <w:rPr>
                <w:rFonts w:ascii="Times New Roman" w:hAnsi="Times New Roman"/>
                <w:sz w:val="24"/>
                <w:szCs w:val="24"/>
                <w:lang w:eastAsia="uk-UA"/>
              </w:rPr>
              <w:t>Розвадівська</w:t>
            </w:r>
            <w:proofErr w:type="spellEnd"/>
            <w:r w:rsidRPr="00DD3D78">
              <w:rPr>
                <w:rFonts w:ascii="Times New Roman" w:hAnsi="Times New Roman"/>
                <w:sz w:val="24"/>
                <w:szCs w:val="24"/>
                <w:lang w:eastAsia="uk-UA"/>
              </w:rPr>
              <w:t xml:space="preserve"> сільська рада </w:t>
            </w:r>
          </w:p>
        </w:tc>
      </w:tr>
      <w:tr w:rsidR="00032045" w:rsidRPr="00DD3D78" w14:paraId="42485A73" w14:textId="77777777"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4FEDEE2F"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2.</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75D76759"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Назва розпорядчого документа органу виконавчої влади про розробку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3A4BF36"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Закон України «Про автомобільні дороги», Концепція реформування системи державного управління автомобільними дорогами загального користування, схвалена розпорядженням Кабінету Міністрів України від 20 серпня 2008 року № 1096, рішення сесії сільської ради № 865 від 01 березня 2017 року</w:t>
            </w:r>
          </w:p>
        </w:tc>
      </w:tr>
      <w:tr w:rsidR="00032045" w:rsidRPr="00DD3D78" w14:paraId="2AC2829C" w14:textId="77777777"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6CC2D3D4"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3.</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094554FE"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Розробник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3DA5A2E" w14:textId="77777777" w:rsidR="00032045" w:rsidRPr="00DD3D78" w:rsidRDefault="00032045" w:rsidP="00070F5E">
            <w:pPr>
              <w:jc w:val="center"/>
              <w:rPr>
                <w:rFonts w:ascii="Times New Roman" w:hAnsi="Times New Roman"/>
                <w:sz w:val="24"/>
                <w:szCs w:val="24"/>
                <w:lang w:val="ru-RU" w:eastAsia="ru-RU"/>
              </w:rPr>
            </w:pPr>
            <w:proofErr w:type="spellStart"/>
            <w:r>
              <w:rPr>
                <w:rFonts w:ascii="Times New Roman" w:hAnsi="Times New Roman"/>
                <w:sz w:val="24"/>
                <w:szCs w:val="24"/>
              </w:rPr>
              <w:t>Розвадівська</w:t>
            </w:r>
            <w:proofErr w:type="spellEnd"/>
            <w:r w:rsidRPr="00DD3D78">
              <w:rPr>
                <w:rFonts w:ascii="Times New Roman" w:hAnsi="Times New Roman"/>
                <w:sz w:val="24"/>
                <w:szCs w:val="24"/>
              </w:rPr>
              <w:t xml:space="preserve"> сільська рада</w:t>
            </w:r>
          </w:p>
        </w:tc>
      </w:tr>
      <w:tr w:rsidR="00032045" w:rsidRPr="00DD3D78" w14:paraId="11E5C3BD" w14:textId="77777777"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031963BB"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4.</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0013B43C"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Відповідальний виконавець</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EF6173A" w14:textId="77777777" w:rsidR="00032045" w:rsidRPr="00DD3D78" w:rsidRDefault="00032045" w:rsidP="00070F5E">
            <w:pPr>
              <w:jc w:val="center"/>
              <w:rPr>
                <w:rFonts w:ascii="Times New Roman" w:hAnsi="Times New Roman"/>
                <w:sz w:val="24"/>
                <w:szCs w:val="24"/>
                <w:lang w:val="ru-RU" w:eastAsia="ru-RU"/>
              </w:rPr>
            </w:pPr>
            <w:proofErr w:type="spellStart"/>
            <w:r>
              <w:rPr>
                <w:rFonts w:ascii="Times New Roman" w:hAnsi="Times New Roman"/>
                <w:sz w:val="24"/>
                <w:szCs w:val="24"/>
              </w:rPr>
              <w:t>Розвадівська</w:t>
            </w:r>
            <w:proofErr w:type="spellEnd"/>
            <w:r w:rsidRPr="00DD3D78">
              <w:rPr>
                <w:rFonts w:ascii="Times New Roman" w:hAnsi="Times New Roman"/>
                <w:sz w:val="24"/>
                <w:szCs w:val="24"/>
              </w:rPr>
              <w:t xml:space="preserve"> сільська рада</w:t>
            </w:r>
          </w:p>
        </w:tc>
      </w:tr>
      <w:tr w:rsidR="00032045" w:rsidRPr="00DD3D78" w14:paraId="340232DA" w14:textId="77777777"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3692F0F5"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5</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3E32A72E"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Термін реалізації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8446C79"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2</w:t>
            </w:r>
            <w:r>
              <w:rPr>
                <w:rFonts w:ascii="Times New Roman" w:hAnsi="Times New Roman"/>
                <w:sz w:val="24"/>
                <w:szCs w:val="24"/>
                <w:lang w:eastAsia="uk-UA"/>
              </w:rPr>
              <w:t>026</w:t>
            </w:r>
            <w:r w:rsidRPr="00DD3D78">
              <w:rPr>
                <w:rFonts w:ascii="Times New Roman" w:hAnsi="Times New Roman"/>
                <w:sz w:val="24"/>
                <w:szCs w:val="24"/>
                <w:lang w:eastAsia="uk-UA"/>
              </w:rPr>
              <w:t xml:space="preserve"> р</w:t>
            </w:r>
            <w:r>
              <w:rPr>
                <w:rFonts w:ascii="Times New Roman" w:hAnsi="Times New Roman"/>
                <w:sz w:val="24"/>
                <w:szCs w:val="24"/>
                <w:lang w:eastAsia="uk-UA"/>
              </w:rPr>
              <w:t>ік</w:t>
            </w:r>
          </w:p>
        </w:tc>
      </w:tr>
      <w:tr w:rsidR="00032045" w:rsidRPr="00DD3D78" w14:paraId="449F6A0A" w14:textId="77777777"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5365A751"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6.</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7DD0AB42"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Перелік бюджетів, які беруть участь у виконанні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9470534" w14:textId="77777777" w:rsidR="00032045" w:rsidRPr="00DD3D78" w:rsidRDefault="00032045" w:rsidP="00070F5E">
            <w:pPr>
              <w:spacing w:before="100" w:beforeAutospacing="1" w:after="100" w:afterAutospacing="1"/>
              <w:ind w:left="554"/>
              <w:jc w:val="center"/>
              <w:rPr>
                <w:rFonts w:ascii="Times New Roman" w:hAnsi="Times New Roman"/>
                <w:sz w:val="24"/>
                <w:szCs w:val="24"/>
                <w:lang w:eastAsia="uk-UA"/>
              </w:rPr>
            </w:pPr>
            <w:r>
              <w:rPr>
                <w:rFonts w:ascii="Times New Roman" w:hAnsi="Times New Roman"/>
                <w:sz w:val="24"/>
                <w:szCs w:val="24"/>
                <w:lang w:eastAsia="uk-UA"/>
              </w:rPr>
              <w:t>Місцевий</w:t>
            </w:r>
            <w:r w:rsidRPr="00DD3D78">
              <w:rPr>
                <w:rFonts w:ascii="Times New Roman" w:hAnsi="Times New Roman"/>
                <w:sz w:val="24"/>
                <w:szCs w:val="24"/>
                <w:lang w:eastAsia="uk-UA"/>
              </w:rPr>
              <w:t xml:space="preserve"> бюджет</w:t>
            </w:r>
            <w:r>
              <w:rPr>
                <w:rFonts w:ascii="Times New Roman" w:hAnsi="Times New Roman"/>
                <w:sz w:val="24"/>
                <w:szCs w:val="24"/>
                <w:lang w:eastAsia="uk-UA"/>
              </w:rPr>
              <w:t>, інші джерела фінансування</w:t>
            </w:r>
          </w:p>
        </w:tc>
      </w:tr>
      <w:tr w:rsidR="00032045" w:rsidRPr="00DD3D78" w14:paraId="613A81B8" w14:textId="77777777" w:rsidTr="00070F5E">
        <w:trPr>
          <w:trHeight w:val="1168"/>
        </w:trPr>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32B3ECC8"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7.</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tcPr>
          <w:p w14:paraId="3B8F84C1"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Загальний обсяг фінансових ресурсів, необхідних для реалізації програми (всього),</w:t>
            </w:r>
          </w:p>
          <w:p w14:paraId="0BE4C0A0" w14:textId="77777777" w:rsidR="00032045" w:rsidRPr="00DD3D78" w:rsidRDefault="00032045" w:rsidP="00070F5E">
            <w:pPr>
              <w:spacing w:before="100" w:beforeAutospacing="1" w:after="100" w:afterAutospacing="1"/>
              <w:ind w:left="554"/>
              <w:jc w:val="center"/>
              <w:rPr>
                <w:rFonts w:ascii="Times New Roman" w:hAnsi="Times New Roman"/>
                <w:sz w:val="24"/>
                <w:szCs w:val="24"/>
                <w:lang w:eastAsia="uk-UA"/>
              </w:rPr>
            </w:pP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1BE6BCD" w14:textId="77777777"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E74B2C">
              <w:rPr>
                <w:rFonts w:ascii="Times New Roman" w:hAnsi="Times New Roman"/>
                <w:sz w:val="24"/>
                <w:szCs w:val="24"/>
                <w:lang w:eastAsia="uk-UA"/>
              </w:rPr>
              <w:t xml:space="preserve">Фінансування Програми здійснюється у межах фактичних коштів, передбачених у </w:t>
            </w:r>
            <w:r>
              <w:rPr>
                <w:rFonts w:ascii="Times New Roman" w:hAnsi="Times New Roman"/>
                <w:sz w:val="24"/>
                <w:szCs w:val="24"/>
                <w:lang w:eastAsia="uk-UA"/>
              </w:rPr>
              <w:t>місцевому</w:t>
            </w:r>
            <w:r w:rsidRPr="00E74B2C">
              <w:rPr>
                <w:rFonts w:ascii="Times New Roman" w:hAnsi="Times New Roman"/>
                <w:sz w:val="24"/>
                <w:szCs w:val="24"/>
                <w:lang w:eastAsia="uk-UA"/>
              </w:rPr>
              <w:t xml:space="preserve"> бюджеті, та  інших джерел фінансування, не заборонених законодавством України. Конкретний розмір фінансових показників програми визначається відповідним рішенням сільської ради на відповідний бюджетний рік та рішення «Про  внесення змін до показників бюджет</w:t>
            </w:r>
            <w:r>
              <w:rPr>
                <w:rFonts w:ascii="Times New Roman" w:hAnsi="Times New Roman"/>
                <w:sz w:val="24"/>
                <w:szCs w:val="24"/>
                <w:lang w:eastAsia="uk-UA"/>
              </w:rPr>
              <w:t>у</w:t>
            </w:r>
            <w:r w:rsidRPr="00E74B2C">
              <w:rPr>
                <w:rFonts w:ascii="Times New Roman" w:hAnsi="Times New Roman"/>
                <w:sz w:val="24"/>
                <w:szCs w:val="24"/>
                <w:lang w:eastAsia="uk-UA"/>
              </w:rPr>
              <w:t xml:space="preserve"> на поточний рік».</w:t>
            </w:r>
          </w:p>
        </w:tc>
      </w:tr>
    </w:tbl>
    <w:p w14:paraId="1C8F5F6A" w14:textId="77777777" w:rsidR="00032045" w:rsidRDefault="00032045" w:rsidP="00032045">
      <w:pPr>
        <w:pStyle w:val="p18"/>
        <w:shd w:val="clear" w:color="auto" w:fill="FFFFFF"/>
        <w:ind w:firstLine="720"/>
        <w:jc w:val="center"/>
        <w:rPr>
          <w:color w:val="000000"/>
        </w:rPr>
      </w:pPr>
    </w:p>
    <w:p w14:paraId="434C2ABE" w14:textId="77777777" w:rsidR="00032045" w:rsidRPr="00DD3D78" w:rsidRDefault="00032045" w:rsidP="00032045">
      <w:pPr>
        <w:pStyle w:val="p18"/>
        <w:shd w:val="clear" w:color="auto" w:fill="FFFFFF"/>
        <w:ind w:firstLine="720"/>
        <w:jc w:val="both"/>
        <w:rPr>
          <w:color w:val="000000"/>
        </w:rPr>
      </w:pPr>
      <w:r>
        <w:rPr>
          <w:color w:val="000000"/>
        </w:rPr>
        <w:t>Секретар ради                                                                        Олександра ШИМКО</w:t>
      </w:r>
    </w:p>
    <w:p w14:paraId="5C108E91" w14:textId="77777777" w:rsidR="00032045" w:rsidRPr="00DD3D78" w:rsidRDefault="00032045" w:rsidP="00032045">
      <w:pPr>
        <w:jc w:val="center"/>
        <w:rPr>
          <w:rFonts w:ascii="Times New Roman" w:hAnsi="Times New Roman"/>
          <w:sz w:val="24"/>
          <w:szCs w:val="24"/>
        </w:rPr>
      </w:pPr>
    </w:p>
    <w:p w14:paraId="37BC06F2" w14:textId="19718947" w:rsidR="008A380E" w:rsidRDefault="008A380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14D9D76" w14:textId="12C9E633"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690E40E" w14:textId="172C4629"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88C4E77" w14:textId="59AAEE37"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D819CA9" w14:textId="4063A95B"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A64D71C" w14:textId="199D18DA"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ACF2834" w14:textId="77777777"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4001F80" w14:textId="53C55C59"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5749CEB" w14:textId="75B4D45C"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543CA54" w14:textId="04B5CA91"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AFC4F7B" w14:textId="44A5C42B" w:rsidR="00646741" w:rsidRDefault="0064674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811DA4A" w14:textId="6FF0299D"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B7958FB" w14:textId="29577338"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C82087D" w14:textId="77777777" w:rsidR="00646741" w:rsidRPr="009E4601" w:rsidRDefault="00646741" w:rsidP="00646741">
      <w:pPr>
        <w:pStyle w:val="19141"/>
        <w:spacing w:before="0" w:beforeAutospacing="0" w:after="0" w:afterAutospacing="0"/>
        <w:ind w:hanging="426"/>
        <w:jc w:val="center"/>
        <w:rPr>
          <w:noProof/>
        </w:rPr>
      </w:pPr>
      <w:r>
        <w:rPr>
          <w:noProof/>
        </w:rPr>
        <w:t xml:space="preserve">       </w:t>
      </w:r>
      <w:r w:rsidRPr="009E4601">
        <w:rPr>
          <w:noProof/>
        </w:rPr>
        <w:drawing>
          <wp:inline distT="0" distB="0" distL="0" distR="0" wp14:anchorId="431C554C" wp14:editId="31012618">
            <wp:extent cx="571500" cy="762000"/>
            <wp:effectExtent l="0" t="0" r="0" b="0"/>
            <wp:docPr id="77" name="Рисунок 7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38C5EFA" w14:textId="77777777" w:rsidR="00646741" w:rsidRPr="009E4601" w:rsidRDefault="00646741" w:rsidP="00646741">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7B24862B" w14:textId="77777777" w:rsidR="00646741" w:rsidRPr="009E4601" w:rsidRDefault="00646741" w:rsidP="00646741">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33C084C" w14:textId="77777777" w:rsidR="00646741" w:rsidRPr="009E4601" w:rsidRDefault="00646741" w:rsidP="00646741">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71171C01" w14:textId="77777777" w:rsidR="00646741" w:rsidRPr="009E4601" w:rsidRDefault="00646741" w:rsidP="00646741">
      <w:pPr>
        <w:spacing w:after="0" w:line="240" w:lineRule="auto"/>
        <w:jc w:val="center"/>
        <w:rPr>
          <w:rFonts w:ascii="Times New Roman" w:hAnsi="Times New Roman"/>
          <w:b/>
          <w:sz w:val="28"/>
          <w:szCs w:val="28"/>
        </w:rPr>
      </w:pPr>
    </w:p>
    <w:p w14:paraId="1E9A4EBF" w14:textId="77777777" w:rsidR="00646741" w:rsidRPr="009E4601" w:rsidRDefault="00646741" w:rsidP="00646741">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6959FC38" w14:textId="7B5C1308" w:rsidR="00646741" w:rsidRPr="00646741" w:rsidRDefault="00646741" w:rsidP="00646741">
      <w:pPr>
        <w:pStyle w:val="aa"/>
        <w:shd w:val="clear" w:color="auto" w:fill="FFFFFF"/>
        <w:jc w:val="both"/>
        <w:rPr>
          <w:b/>
        </w:rPr>
      </w:pPr>
      <w:r>
        <w:rPr>
          <w:b/>
        </w:rPr>
        <w:t>17 серпня 2026</w:t>
      </w:r>
      <w:r w:rsidRPr="009E4601">
        <w:rPr>
          <w:b/>
        </w:rPr>
        <w:t xml:space="preserve"> ро</w:t>
      </w:r>
      <w:r>
        <w:rPr>
          <w:b/>
        </w:rPr>
        <w:t>ку</w:t>
      </w:r>
      <w:r>
        <w:rPr>
          <w:b/>
        </w:rPr>
        <w:tab/>
      </w:r>
      <w:r>
        <w:rPr>
          <w:b/>
        </w:rPr>
        <w:tab/>
        <w:t xml:space="preserve">      </w:t>
      </w:r>
      <w:r w:rsidR="00B078FA">
        <w:rPr>
          <w:b/>
        </w:rPr>
        <w:t xml:space="preserve">         </w:t>
      </w:r>
      <w:r>
        <w:rPr>
          <w:b/>
        </w:rPr>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3C2DE289" w14:textId="77777777" w:rsidR="00646741" w:rsidRDefault="00646741" w:rsidP="00646741">
      <w:pPr>
        <w:pStyle w:val="af5"/>
        <w:rPr>
          <w:rFonts w:cs="Times New Roman"/>
          <w:b/>
        </w:rPr>
      </w:pPr>
      <w:r>
        <w:rPr>
          <w:rFonts w:cs="Times New Roman"/>
          <w:b/>
        </w:rPr>
        <w:t xml:space="preserve">Про </w:t>
      </w:r>
      <w:proofErr w:type="spellStart"/>
      <w:r>
        <w:rPr>
          <w:rFonts w:cs="Times New Roman"/>
          <w:b/>
        </w:rPr>
        <w:t>внесення</w:t>
      </w:r>
      <w:proofErr w:type="spellEnd"/>
      <w:r>
        <w:rPr>
          <w:rFonts w:cs="Times New Roman"/>
          <w:b/>
        </w:rPr>
        <w:t xml:space="preserve"> </w:t>
      </w:r>
      <w:proofErr w:type="spellStart"/>
      <w:r>
        <w:rPr>
          <w:rFonts w:cs="Times New Roman"/>
          <w:b/>
        </w:rPr>
        <w:t>змін</w:t>
      </w:r>
      <w:proofErr w:type="spellEnd"/>
      <w:r>
        <w:rPr>
          <w:rFonts w:cs="Times New Roman"/>
          <w:b/>
        </w:rPr>
        <w:t xml:space="preserve"> до </w:t>
      </w:r>
      <w:proofErr w:type="spellStart"/>
      <w:r>
        <w:rPr>
          <w:rFonts w:cs="Times New Roman"/>
          <w:b/>
        </w:rPr>
        <w:t>Програми</w:t>
      </w:r>
      <w:proofErr w:type="spellEnd"/>
    </w:p>
    <w:p w14:paraId="475874B7" w14:textId="77777777" w:rsidR="00646741" w:rsidRDefault="00646741" w:rsidP="00646741">
      <w:pPr>
        <w:pStyle w:val="af5"/>
        <w:rPr>
          <w:rFonts w:cs="Times New Roman"/>
          <w:b/>
        </w:rPr>
      </w:pPr>
      <w:r>
        <w:rPr>
          <w:rFonts w:cs="Times New Roman"/>
          <w:b/>
          <w:lang w:val="en-US"/>
        </w:rPr>
        <w:t>“</w:t>
      </w:r>
      <w:proofErr w:type="spellStart"/>
      <w:r>
        <w:rPr>
          <w:rFonts w:cs="Times New Roman"/>
          <w:b/>
        </w:rPr>
        <w:t>Інша</w:t>
      </w:r>
      <w:proofErr w:type="spellEnd"/>
      <w:r>
        <w:rPr>
          <w:rFonts w:cs="Times New Roman"/>
          <w:b/>
        </w:rPr>
        <w:t xml:space="preserve"> </w:t>
      </w:r>
      <w:proofErr w:type="spellStart"/>
      <w:r>
        <w:rPr>
          <w:rFonts w:cs="Times New Roman"/>
          <w:b/>
        </w:rPr>
        <w:t>діяльність</w:t>
      </w:r>
      <w:proofErr w:type="spellEnd"/>
      <w:r>
        <w:rPr>
          <w:rFonts w:cs="Times New Roman"/>
          <w:b/>
        </w:rPr>
        <w:t xml:space="preserve"> у </w:t>
      </w:r>
      <w:proofErr w:type="spellStart"/>
      <w:r>
        <w:rPr>
          <w:rFonts w:cs="Times New Roman"/>
          <w:b/>
        </w:rPr>
        <w:t>сфері</w:t>
      </w:r>
      <w:proofErr w:type="spellEnd"/>
      <w:r>
        <w:rPr>
          <w:rFonts w:cs="Times New Roman"/>
          <w:b/>
        </w:rPr>
        <w:t xml:space="preserve"> </w:t>
      </w:r>
    </w:p>
    <w:p w14:paraId="27826D3E" w14:textId="77777777" w:rsidR="00646741" w:rsidRDefault="00646741" w:rsidP="00646741">
      <w:pPr>
        <w:pStyle w:val="af5"/>
        <w:rPr>
          <w:rFonts w:cs="Times New Roman"/>
          <w:b/>
        </w:rPr>
      </w:pPr>
      <w:proofErr w:type="spellStart"/>
      <w:r>
        <w:rPr>
          <w:rFonts w:cs="Times New Roman"/>
          <w:b/>
        </w:rPr>
        <w:t>Житлово-комунального</w:t>
      </w:r>
      <w:proofErr w:type="spellEnd"/>
      <w:r>
        <w:rPr>
          <w:rFonts w:cs="Times New Roman"/>
          <w:b/>
        </w:rPr>
        <w:t xml:space="preserve"> </w:t>
      </w:r>
      <w:proofErr w:type="spellStart"/>
      <w:r>
        <w:rPr>
          <w:rFonts w:cs="Times New Roman"/>
          <w:b/>
        </w:rPr>
        <w:t>господарства</w:t>
      </w:r>
      <w:proofErr w:type="spellEnd"/>
    </w:p>
    <w:p w14:paraId="51A5B86B" w14:textId="77777777" w:rsidR="00646741" w:rsidRDefault="00646741" w:rsidP="00646741">
      <w:pPr>
        <w:pStyle w:val="af5"/>
        <w:rPr>
          <w:rFonts w:cs="Times New Roman"/>
          <w:b/>
        </w:rPr>
      </w:pPr>
      <w:proofErr w:type="spellStart"/>
      <w:r>
        <w:rPr>
          <w:rFonts w:cs="Times New Roman"/>
          <w:b/>
        </w:rPr>
        <w:t>Розвадівської</w:t>
      </w:r>
      <w:proofErr w:type="spellEnd"/>
      <w:r>
        <w:rPr>
          <w:rFonts w:cs="Times New Roman"/>
          <w:b/>
        </w:rPr>
        <w:t xml:space="preserve"> </w:t>
      </w:r>
      <w:proofErr w:type="spellStart"/>
      <w:r>
        <w:rPr>
          <w:rFonts w:cs="Times New Roman"/>
          <w:b/>
        </w:rPr>
        <w:t>сільської</w:t>
      </w:r>
      <w:proofErr w:type="spellEnd"/>
      <w:r>
        <w:rPr>
          <w:rFonts w:cs="Times New Roman"/>
          <w:b/>
        </w:rPr>
        <w:t xml:space="preserve"> ради</w:t>
      </w:r>
    </w:p>
    <w:p w14:paraId="5DA0B2FE" w14:textId="77777777" w:rsidR="00646741" w:rsidRPr="00166BC0" w:rsidRDefault="00646741" w:rsidP="00646741">
      <w:pPr>
        <w:pStyle w:val="af5"/>
        <w:rPr>
          <w:rFonts w:cs="Times New Roman"/>
          <w:b/>
        </w:rPr>
      </w:pPr>
      <w:r w:rsidRPr="00A84891">
        <w:rPr>
          <w:rFonts w:cs="Times New Roman"/>
          <w:b/>
          <w:kern w:val="36"/>
          <w:lang w:eastAsia="uk-UA"/>
        </w:rPr>
        <w:t>на 202</w:t>
      </w:r>
      <w:r>
        <w:rPr>
          <w:rFonts w:cs="Times New Roman"/>
          <w:b/>
          <w:kern w:val="36"/>
          <w:lang w:eastAsia="uk-UA"/>
        </w:rPr>
        <w:t>6</w:t>
      </w:r>
      <w:r w:rsidRPr="00A84891">
        <w:rPr>
          <w:rFonts w:cs="Times New Roman"/>
          <w:b/>
          <w:kern w:val="36"/>
          <w:lang w:eastAsia="uk-UA"/>
        </w:rPr>
        <w:t xml:space="preserve"> </w:t>
      </w:r>
      <w:proofErr w:type="spellStart"/>
      <w:r w:rsidRPr="00A84891">
        <w:rPr>
          <w:rFonts w:cs="Times New Roman"/>
          <w:b/>
          <w:kern w:val="36"/>
          <w:lang w:eastAsia="uk-UA"/>
        </w:rPr>
        <w:t>рік</w:t>
      </w:r>
      <w:proofErr w:type="spellEnd"/>
      <w:r>
        <w:rPr>
          <w:rFonts w:cs="Times New Roman"/>
          <w:b/>
          <w:kern w:val="36"/>
          <w:lang w:val="en-US" w:eastAsia="uk-UA"/>
        </w:rPr>
        <w:t>”</w:t>
      </w:r>
    </w:p>
    <w:p w14:paraId="78FF971B" w14:textId="77777777" w:rsidR="00646741" w:rsidRDefault="00646741" w:rsidP="00646741">
      <w:pPr>
        <w:jc w:val="both"/>
        <w:rPr>
          <w:rFonts w:ascii="Times New Roman" w:hAnsi="Times New Roman" w:cs="Times New Roman"/>
          <w:sz w:val="24"/>
          <w:szCs w:val="24"/>
        </w:rPr>
      </w:pPr>
    </w:p>
    <w:p w14:paraId="0054E90A" w14:textId="7C5989B5" w:rsidR="00646741" w:rsidRDefault="00B078FA" w:rsidP="00646741">
      <w:pPr>
        <w:jc w:val="both"/>
        <w:rPr>
          <w:rFonts w:ascii="Times New Roman" w:hAnsi="Times New Roman" w:cs="Times New Roman"/>
          <w:sz w:val="24"/>
          <w:szCs w:val="24"/>
        </w:rPr>
      </w:pPr>
      <w:r>
        <w:rPr>
          <w:rFonts w:ascii="Times New Roman" w:hAnsi="Times New Roman" w:cs="Times New Roman"/>
          <w:sz w:val="24"/>
          <w:szCs w:val="24"/>
        </w:rPr>
        <w:t>Розглянувши запропоновані зміни до Програми</w:t>
      </w:r>
      <w:r w:rsidR="00646741">
        <w:rPr>
          <w:rFonts w:ascii="Times New Roman" w:hAnsi="Times New Roman" w:cs="Times New Roman"/>
          <w:sz w:val="24"/>
          <w:szCs w:val="24"/>
        </w:rPr>
        <w:t xml:space="preserve">, та керуючись п.22 ст.26 Закону України </w:t>
      </w:r>
      <w:r w:rsidR="00646741">
        <w:rPr>
          <w:rFonts w:ascii="Times New Roman" w:hAnsi="Times New Roman" w:cs="Times New Roman"/>
          <w:sz w:val="24"/>
          <w:szCs w:val="24"/>
          <w:lang w:val="en-US"/>
        </w:rPr>
        <w:t>“</w:t>
      </w:r>
      <w:r w:rsidR="00646741">
        <w:rPr>
          <w:rFonts w:ascii="Times New Roman" w:hAnsi="Times New Roman" w:cs="Times New Roman"/>
          <w:sz w:val="24"/>
          <w:szCs w:val="24"/>
        </w:rPr>
        <w:t>Про місцеве самоврядування в Україні</w:t>
      </w:r>
      <w:r w:rsidR="00646741">
        <w:rPr>
          <w:rFonts w:ascii="Times New Roman" w:hAnsi="Times New Roman" w:cs="Times New Roman"/>
          <w:sz w:val="24"/>
          <w:szCs w:val="24"/>
          <w:lang w:val="en-US"/>
        </w:rPr>
        <w:t>”</w:t>
      </w:r>
      <w:r w:rsidR="00646741">
        <w:rPr>
          <w:rFonts w:ascii="Times New Roman" w:hAnsi="Times New Roman" w:cs="Times New Roman"/>
          <w:sz w:val="24"/>
          <w:szCs w:val="24"/>
        </w:rPr>
        <w:t xml:space="preserve">, </w:t>
      </w:r>
      <w:proofErr w:type="spellStart"/>
      <w:r w:rsidR="00646741">
        <w:rPr>
          <w:rFonts w:ascii="Times New Roman" w:hAnsi="Times New Roman" w:cs="Times New Roman"/>
          <w:sz w:val="24"/>
          <w:szCs w:val="24"/>
        </w:rPr>
        <w:t>Розвадівська</w:t>
      </w:r>
      <w:proofErr w:type="spellEnd"/>
      <w:r w:rsidR="00646741">
        <w:rPr>
          <w:rFonts w:ascii="Times New Roman" w:hAnsi="Times New Roman" w:cs="Times New Roman"/>
          <w:sz w:val="24"/>
          <w:szCs w:val="24"/>
        </w:rPr>
        <w:t xml:space="preserve"> сільська рада </w:t>
      </w:r>
    </w:p>
    <w:p w14:paraId="547CCC6B" w14:textId="11EE2CAC" w:rsidR="00646741" w:rsidRDefault="00646741" w:rsidP="00646741">
      <w:pPr>
        <w:rPr>
          <w:rFonts w:ascii="Times New Roman" w:hAnsi="Times New Roman" w:cs="Times New Roman"/>
          <w:sz w:val="24"/>
          <w:szCs w:val="24"/>
        </w:rPr>
      </w:pPr>
      <w:r>
        <w:rPr>
          <w:rFonts w:ascii="Times New Roman" w:hAnsi="Times New Roman" w:cs="Times New Roman"/>
          <w:sz w:val="24"/>
          <w:szCs w:val="24"/>
        </w:rPr>
        <w:t xml:space="preserve">                                                                     В И Р І Ш И Л А:  </w:t>
      </w:r>
    </w:p>
    <w:p w14:paraId="52BB1005" w14:textId="3EC9ACA5" w:rsidR="00646741" w:rsidRPr="00646741" w:rsidRDefault="00646741" w:rsidP="00646741">
      <w:pPr>
        <w:spacing w:after="160" w:line="256" w:lineRule="auto"/>
        <w:ind w:left="120"/>
        <w:jc w:val="both"/>
        <w:rPr>
          <w:rFonts w:ascii="Times New Roman" w:hAnsi="Times New Roman" w:cs="Times New Roman"/>
          <w:sz w:val="24"/>
          <w:szCs w:val="24"/>
        </w:rPr>
      </w:pPr>
      <w:r>
        <w:rPr>
          <w:rFonts w:ascii="Times New Roman" w:hAnsi="Times New Roman" w:cs="Times New Roman"/>
          <w:sz w:val="24"/>
          <w:szCs w:val="24"/>
        </w:rPr>
        <w:t>1. Затвердити внесені зміни до Програми</w:t>
      </w:r>
      <w:r w:rsidRPr="00646741">
        <w:rPr>
          <w:rFonts w:ascii="Times New Roman" w:hAnsi="Times New Roman" w:cs="Times New Roman"/>
          <w:sz w:val="24"/>
          <w:szCs w:val="24"/>
        </w:rPr>
        <w:t xml:space="preserve"> </w:t>
      </w:r>
      <w:r w:rsidRPr="00646741">
        <w:rPr>
          <w:rFonts w:ascii="Times New Roman" w:hAnsi="Times New Roman" w:cs="Times New Roman"/>
          <w:sz w:val="24"/>
          <w:szCs w:val="24"/>
          <w:lang w:val="en-US"/>
        </w:rPr>
        <w:t>“</w:t>
      </w:r>
      <w:bookmarkStart w:id="5" w:name="_Hlk150782525"/>
      <w:r w:rsidRPr="00646741">
        <w:rPr>
          <w:rFonts w:ascii="Times New Roman" w:hAnsi="Times New Roman" w:cs="Times New Roman"/>
          <w:sz w:val="24"/>
          <w:szCs w:val="24"/>
        </w:rPr>
        <w:t xml:space="preserve">Інша діяльність у сфері житлово-комунального господарства </w:t>
      </w:r>
      <w:proofErr w:type="spellStart"/>
      <w:r w:rsidRPr="00646741">
        <w:rPr>
          <w:rFonts w:ascii="Times New Roman" w:hAnsi="Times New Roman" w:cs="Times New Roman"/>
          <w:sz w:val="24"/>
          <w:szCs w:val="24"/>
        </w:rPr>
        <w:t>Розвадівської</w:t>
      </w:r>
      <w:proofErr w:type="spellEnd"/>
      <w:r w:rsidRPr="00646741">
        <w:rPr>
          <w:rFonts w:ascii="Times New Roman" w:hAnsi="Times New Roman" w:cs="Times New Roman"/>
          <w:sz w:val="24"/>
          <w:szCs w:val="24"/>
        </w:rPr>
        <w:t xml:space="preserve"> сільської ради</w:t>
      </w:r>
      <w:r w:rsidRPr="00646741">
        <w:rPr>
          <w:rFonts w:ascii="Times New Roman" w:eastAsia="Times New Roman" w:hAnsi="Times New Roman" w:cs="Times New Roman"/>
          <w:kern w:val="36"/>
          <w:sz w:val="24"/>
          <w:szCs w:val="24"/>
        </w:rPr>
        <w:t xml:space="preserve"> на 2026 рік</w:t>
      </w:r>
      <w:bookmarkEnd w:id="5"/>
      <w:r w:rsidRPr="00646741">
        <w:rPr>
          <w:rFonts w:ascii="Times New Roman" w:hAnsi="Times New Roman" w:cs="Times New Roman"/>
          <w:sz w:val="24"/>
          <w:szCs w:val="24"/>
          <w:lang w:val="en-US"/>
        </w:rPr>
        <w:t>”</w:t>
      </w:r>
      <w:r w:rsidRPr="00646741">
        <w:rPr>
          <w:rFonts w:ascii="Times New Roman" w:hAnsi="Times New Roman" w:cs="Times New Roman"/>
          <w:sz w:val="24"/>
          <w:szCs w:val="24"/>
        </w:rPr>
        <w:t xml:space="preserve">, а саме </w:t>
      </w:r>
      <w:proofErr w:type="spellStart"/>
      <w:r w:rsidRPr="00646741">
        <w:rPr>
          <w:rFonts w:ascii="Times New Roman" w:hAnsi="Times New Roman" w:cs="Times New Roman"/>
          <w:sz w:val="24"/>
          <w:szCs w:val="24"/>
        </w:rPr>
        <w:t>внести</w:t>
      </w:r>
      <w:proofErr w:type="spellEnd"/>
      <w:r w:rsidRPr="00646741">
        <w:rPr>
          <w:rFonts w:ascii="Times New Roman" w:hAnsi="Times New Roman" w:cs="Times New Roman"/>
          <w:sz w:val="24"/>
          <w:szCs w:val="24"/>
        </w:rPr>
        <w:t xml:space="preserve"> зміни в пункт </w:t>
      </w:r>
      <w:r w:rsidRPr="00646741">
        <w:rPr>
          <w:rFonts w:ascii="Times New Roman" w:hAnsi="Times New Roman" w:cs="Times New Roman"/>
          <w:sz w:val="24"/>
          <w:szCs w:val="24"/>
          <w:lang w:val="en-US"/>
        </w:rPr>
        <w:t>“</w:t>
      </w:r>
      <w:r w:rsidRPr="00646741">
        <w:rPr>
          <w:rFonts w:ascii="Times New Roman" w:hAnsi="Times New Roman" w:cs="Times New Roman"/>
          <w:sz w:val="24"/>
          <w:szCs w:val="24"/>
        </w:rPr>
        <w:t>Перелік завдань, заходів та показників</w:t>
      </w:r>
      <w:r w:rsidRPr="00646741">
        <w:rPr>
          <w:rFonts w:ascii="Times New Roman" w:hAnsi="Times New Roman" w:cs="Times New Roman"/>
          <w:sz w:val="24"/>
          <w:szCs w:val="24"/>
          <w:lang w:val="en-US"/>
        </w:rPr>
        <w:t>”</w:t>
      </w:r>
      <w:r w:rsidRPr="00646741">
        <w:rPr>
          <w:rFonts w:ascii="Times New Roman" w:hAnsi="Times New Roman" w:cs="Times New Roman"/>
          <w:sz w:val="24"/>
          <w:szCs w:val="24"/>
        </w:rPr>
        <w:t xml:space="preserve"> доповнивши підпунктом</w:t>
      </w:r>
      <w:r w:rsidRPr="00646741">
        <w:rPr>
          <w:rFonts w:ascii="Times New Roman" w:hAnsi="Times New Roman" w:cs="Times New Roman"/>
          <w:sz w:val="24"/>
          <w:szCs w:val="24"/>
          <w:lang w:val="en-US"/>
        </w:rPr>
        <w:t>:</w:t>
      </w:r>
      <w:r w:rsidRPr="00646741">
        <w:rPr>
          <w:color w:val="000000"/>
          <w:sz w:val="28"/>
          <w:szCs w:val="28"/>
        </w:rPr>
        <w:t xml:space="preserve"> </w:t>
      </w:r>
      <w:r w:rsidRPr="00646741">
        <w:rPr>
          <w:rFonts w:ascii="Times New Roman" w:hAnsi="Times New Roman" w:cs="Times New Roman"/>
          <w:color w:val="000000"/>
          <w:sz w:val="24"/>
          <w:szCs w:val="24"/>
        </w:rPr>
        <w:t xml:space="preserve">утеплення фасаду (капітальний ремонт) нежитлової будівлі з облаштуванням відмостки на території </w:t>
      </w:r>
      <w:proofErr w:type="spellStart"/>
      <w:r w:rsidRPr="00646741">
        <w:rPr>
          <w:rFonts w:ascii="Times New Roman" w:hAnsi="Times New Roman" w:cs="Times New Roman"/>
          <w:color w:val="000000"/>
          <w:sz w:val="24"/>
          <w:szCs w:val="24"/>
        </w:rPr>
        <w:t>знаходеження</w:t>
      </w:r>
      <w:proofErr w:type="spellEnd"/>
      <w:r w:rsidRPr="00646741">
        <w:rPr>
          <w:rFonts w:ascii="Times New Roman" w:hAnsi="Times New Roman" w:cs="Times New Roman"/>
          <w:color w:val="000000"/>
          <w:sz w:val="24"/>
          <w:szCs w:val="24"/>
        </w:rPr>
        <w:t xml:space="preserve"> свердловини господарсько-питного водопостачання житлових будинків в урочищі </w:t>
      </w:r>
      <w:proofErr w:type="spellStart"/>
      <w:r w:rsidRPr="00646741">
        <w:rPr>
          <w:rFonts w:ascii="Times New Roman" w:hAnsi="Times New Roman" w:cs="Times New Roman"/>
          <w:color w:val="000000"/>
          <w:sz w:val="24"/>
          <w:szCs w:val="24"/>
        </w:rPr>
        <w:t>Комаренське</w:t>
      </w:r>
      <w:proofErr w:type="spellEnd"/>
      <w:r w:rsidRPr="00646741">
        <w:rPr>
          <w:rFonts w:ascii="Times New Roman" w:hAnsi="Times New Roman" w:cs="Times New Roman"/>
          <w:color w:val="000000"/>
          <w:sz w:val="24"/>
          <w:szCs w:val="24"/>
        </w:rPr>
        <w:t xml:space="preserve"> в с. </w:t>
      </w:r>
      <w:proofErr w:type="spellStart"/>
      <w:r w:rsidRPr="00646741">
        <w:rPr>
          <w:rFonts w:ascii="Times New Roman" w:hAnsi="Times New Roman" w:cs="Times New Roman"/>
          <w:color w:val="000000"/>
          <w:sz w:val="24"/>
          <w:szCs w:val="24"/>
        </w:rPr>
        <w:t>Розвадів</w:t>
      </w:r>
      <w:proofErr w:type="spellEnd"/>
      <w:r w:rsidRPr="00646741">
        <w:rPr>
          <w:rFonts w:ascii="Times New Roman" w:hAnsi="Times New Roman" w:cs="Times New Roman"/>
          <w:color w:val="000000"/>
          <w:sz w:val="24"/>
          <w:szCs w:val="24"/>
        </w:rPr>
        <w:t xml:space="preserve"> Стрийського району Львівської області</w:t>
      </w:r>
      <w:r w:rsidRPr="00646741">
        <w:rPr>
          <w:rFonts w:ascii="Times New Roman" w:hAnsi="Times New Roman" w:cs="Times New Roman"/>
          <w:color w:val="000000"/>
          <w:sz w:val="24"/>
          <w:szCs w:val="24"/>
          <w:lang w:val="en-US"/>
        </w:rPr>
        <w:t xml:space="preserve"> </w:t>
      </w:r>
      <w:r w:rsidRPr="00646741">
        <w:rPr>
          <w:rFonts w:ascii="Times New Roman" w:hAnsi="Times New Roman" w:cs="Times New Roman"/>
          <w:color w:val="000000"/>
          <w:sz w:val="24"/>
          <w:szCs w:val="24"/>
        </w:rPr>
        <w:t xml:space="preserve">та змінити пункт </w:t>
      </w:r>
      <w:r w:rsidRPr="00646741">
        <w:rPr>
          <w:rFonts w:ascii="Times New Roman" w:hAnsi="Times New Roman" w:cs="Times New Roman"/>
          <w:color w:val="000000"/>
          <w:sz w:val="24"/>
          <w:szCs w:val="24"/>
          <w:lang w:val="en-US"/>
        </w:rPr>
        <w:t>“</w:t>
      </w:r>
      <w:r w:rsidRPr="00646741">
        <w:rPr>
          <w:rFonts w:ascii="Times New Roman" w:hAnsi="Times New Roman" w:cs="Times New Roman"/>
          <w:color w:val="000000"/>
          <w:sz w:val="24"/>
          <w:szCs w:val="24"/>
        </w:rPr>
        <w:t>Загальні обсяги фінансування</w:t>
      </w:r>
      <w:r w:rsidRPr="00646741">
        <w:rPr>
          <w:rFonts w:ascii="Times New Roman" w:hAnsi="Times New Roman" w:cs="Times New Roman"/>
          <w:color w:val="000000"/>
          <w:sz w:val="24"/>
          <w:szCs w:val="24"/>
          <w:lang w:val="en-US"/>
        </w:rPr>
        <w:t>”</w:t>
      </w:r>
      <w:r w:rsidRPr="00646741">
        <w:rPr>
          <w:rFonts w:ascii="Times New Roman" w:hAnsi="Times New Roman" w:cs="Times New Roman"/>
          <w:color w:val="000000"/>
          <w:sz w:val="24"/>
          <w:szCs w:val="24"/>
        </w:rPr>
        <w:t xml:space="preserve"> Паспорта програми з 754943,00 тис грн на 1554943,00 грн.</w:t>
      </w:r>
      <w:r w:rsidRPr="00646741">
        <w:rPr>
          <w:rFonts w:ascii="Times New Roman" w:hAnsi="Times New Roman" w:cs="Times New Roman"/>
          <w:sz w:val="24"/>
          <w:szCs w:val="24"/>
          <w:lang w:val="en-US"/>
        </w:rPr>
        <w:t xml:space="preserve"> </w:t>
      </w:r>
      <w:r w:rsidRPr="00646741">
        <w:rPr>
          <w:rFonts w:ascii="Times New Roman" w:hAnsi="Times New Roman" w:cs="Times New Roman"/>
          <w:sz w:val="24"/>
          <w:szCs w:val="24"/>
        </w:rPr>
        <w:t xml:space="preserve">(Програма </w:t>
      </w:r>
      <w:r w:rsidR="00B078FA">
        <w:rPr>
          <w:rFonts w:ascii="Times New Roman" w:hAnsi="Times New Roman" w:cs="Times New Roman"/>
          <w:sz w:val="24"/>
          <w:szCs w:val="24"/>
        </w:rPr>
        <w:t xml:space="preserve">зі змінами </w:t>
      </w:r>
      <w:r w:rsidRPr="00646741">
        <w:rPr>
          <w:rFonts w:ascii="Times New Roman" w:hAnsi="Times New Roman" w:cs="Times New Roman"/>
          <w:sz w:val="24"/>
          <w:szCs w:val="24"/>
        </w:rPr>
        <w:t xml:space="preserve">додається)  </w:t>
      </w:r>
    </w:p>
    <w:p w14:paraId="6D626E4C" w14:textId="61BFD43C" w:rsidR="00646741" w:rsidRDefault="00B078FA" w:rsidP="00646741">
      <w:pPr>
        <w:rPr>
          <w:rFonts w:ascii="Times New Roman" w:hAnsi="Times New Roman" w:cs="Times New Roman"/>
          <w:sz w:val="24"/>
          <w:szCs w:val="24"/>
        </w:rPr>
      </w:pPr>
      <w:r>
        <w:rPr>
          <w:rFonts w:ascii="Times New Roman" w:hAnsi="Times New Roman" w:cs="Times New Roman"/>
          <w:sz w:val="24"/>
          <w:szCs w:val="24"/>
        </w:rPr>
        <w:t>2</w:t>
      </w:r>
      <w:r w:rsidR="00646741">
        <w:rPr>
          <w:rFonts w:ascii="Times New Roman" w:hAnsi="Times New Roman" w:cs="Times New Roman"/>
          <w:sz w:val="24"/>
          <w:szCs w:val="24"/>
        </w:rPr>
        <w:t xml:space="preserve">.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w:t>
      </w:r>
      <w:proofErr w:type="spellStart"/>
      <w:r w:rsidR="00646741">
        <w:rPr>
          <w:rFonts w:ascii="Times New Roman" w:hAnsi="Times New Roman" w:cs="Times New Roman"/>
          <w:sz w:val="24"/>
          <w:szCs w:val="24"/>
        </w:rPr>
        <w:t>Зобнів</w:t>
      </w:r>
      <w:proofErr w:type="spellEnd"/>
      <w:r w:rsidR="00646741">
        <w:rPr>
          <w:rFonts w:ascii="Times New Roman" w:hAnsi="Times New Roman" w:cs="Times New Roman"/>
          <w:sz w:val="24"/>
          <w:szCs w:val="24"/>
        </w:rPr>
        <w:t xml:space="preserve">) </w:t>
      </w:r>
    </w:p>
    <w:p w14:paraId="742E5BAF" w14:textId="4A6C4746" w:rsidR="00646741" w:rsidRDefault="00646741" w:rsidP="00646741">
      <w:pPr>
        <w:rPr>
          <w:rFonts w:ascii="Times New Roman" w:hAnsi="Times New Roman" w:cs="Times New Roman"/>
          <w:sz w:val="24"/>
          <w:szCs w:val="24"/>
        </w:rPr>
      </w:pPr>
      <w:r>
        <w:rPr>
          <w:rFonts w:ascii="Times New Roman" w:hAnsi="Times New Roman" w:cs="Times New Roman"/>
          <w:sz w:val="24"/>
          <w:szCs w:val="24"/>
        </w:rPr>
        <w:t xml:space="preserve"> </w:t>
      </w:r>
    </w:p>
    <w:p w14:paraId="36F71349" w14:textId="3FAB9C9B" w:rsidR="00646741" w:rsidRDefault="00646741" w:rsidP="00646741">
      <w:pPr>
        <w:rPr>
          <w:rFonts w:ascii="Times New Roman" w:hAnsi="Times New Roman" w:cs="Times New Roman"/>
          <w:sz w:val="24"/>
          <w:szCs w:val="24"/>
        </w:rPr>
      </w:pPr>
    </w:p>
    <w:p w14:paraId="35A3ABEB" w14:textId="77777777" w:rsidR="00646741" w:rsidRDefault="00646741" w:rsidP="00646741">
      <w:pPr>
        <w:rPr>
          <w:rFonts w:ascii="Times New Roman" w:hAnsi="Times New Roman" w:cs="Times New Roman"/>
          <w:sz w:val="24"/>
          <w:szCs w:val="24"/>
        </w:rPr>
      </w:pPr>
    </w:p>
    <w:p w14:paraId="31802F01" w14:textId="4DFF8CB8" w:rsidR="00646741" w:rsidRPr="00B078FA" w:rsidRDefault="00646741" w:rsidP="00646741">
      <w:pPr>
        <w:rPr>
          <w:rFonts w:ascii="Times New Roman" w:hAnsi="Times New Roman" w:cs="Times New Roman"/>
          <w:b/>
          <w:sz w:val="24"/>
          <w:szCs w:val="24"/>
        </w:rPr>
      </w:pPr>
      <w:r>
        <w:rPr>
          <w:rFonts w:ascii="Times New Roman" w:hAnsi="Times New Roman" w:cs="Times New Roman"/>
          <w:sz w:val="24"/>
          <w:szCs w:val="24"/>
        </w:rPr>
        <w:t xml:space="preserve">   </w:t>
      </w:r>
      <w:r w:rsidR="00B078FA">
        <w:rPr>
          <w:rFonts w:ascii="Times New Roman" w:hAnsi="Times New Roman" w:cs="Times New Roman"/>
          <w:sz w:val="24"/>
          <w:szCs w:val="24"/>
        </w:rPr>
        <w:t xml:space="preserve">      </w:t>
      </w:r>
      <w:r w:rsidRPr="00B078FA">
        <w:rPr>
          <w:rFonts w:ascii="Times New Roman" w:hAnsi="Times New Roman" w:cs="Times New Roman"/>
          <w:b/>
          <w:sz w:val="24"/>
          <w:szCs w:val="24"/>
        </w:rPr>
        <w:t xml:space="preserve">Сільський голова                                                    </w:t>
      </w:r>
      <w:r w:rsidR="00B078FA">
        <w:rPr>
          <w:rFonts w:ascii="Times New Roman" w:hAnsi="Times New Roman" w:cs="Times New Roman"/>
          <w:b/>
          <w:sz w:val="24"/>
          <w:szCs w:val="24"/>
        </w:rPr>
        <w:t xml:space="preserve">                 </w:t>
      </w:r>
      <w:r w:rsidRPr="00B078FA">
        <w:rPr>
          <w:rFonts w:ascii="Times New Roman" w:hAnsi="Times New Roman" w:cs="Times New Roman"/>
          <w:b/>
          <w:sz w:val="24"/>
          <w:szCs w:val="24"/>
        </w:rPr>
        <w:t xml:space="preserve">  Роман СИДОР   </w:t>
      </w:r>
    </w:p>
    <w:p w14:paraId="1D97F888" w14:textId="77777777" w:rsidR="00646741" w:rsidRDefault="00646741" w:rsidP="00646741">
      <w:pPr>
        <w:rPr>
          <w:rFonts w:ascii="Times New Roman" w:hAnsi="Times New Roman" w:cs="Times New Roman"/>
          <w:sz w:val="24"/>
          <w:szCs w:val="24"/>
        </w:rPr>
      </w:pPr>
    </w:p>
    <w:p w14:paraId="6A26319A" w14:textId="77777777" w:rsidR="00646741" w:rsidRDefault="00646741" w:rsidP="00646741"/>
    <w:p w14:paraId="5649C3A0" w14:textId="77777777" w:rsidR="00646741" w:rsidRDefault="00646741" w:rsidP="00646741">
      <w:pPr>
        <w:tabs>
          <w:tab w:val="left" w:pos="1134"/>
        </w:tabs>
        <w:spacing w:after="0"/>
        <w:jc w:val="right"/>
        <w:rPr>
          <w:rFonts w:ascii="Times New Roman" w:hAnsi="Times New Roman" w:cs="Times New Roman"/>
          <w:sz w:val="24"/>
          <w:szCs w:val="24"/>
        </w:rPr>
      </w:pPr>
    </w:p>
    <w:p w14:paraId="66E2B36E" w14:textId="77777777" w:rsidR="00646741" w:rsidRDefault="00646741" w:rsidP="00646741">
      <w:pPr>
        <w:tabs>
          <w:tab w:val="left" w:pos="1134"/>
        </w:tabs>
        <w:spacing w:after="0"/>
        <w:jc w:val="right"/>
        <w:rPr>
          <w:rFonts w:ascii="Times New Roman" w:hAnsi="Times New Roman" w:cs="Times New Roman"/>
          <w:sz w:val="24"/>
          <w:szCs w:val="24"/>
        </w:rPr>
      </w:pPr>
    </w:p>
    <w:p w14:paraId="220A68CA" w14:textId="77777777" w:rsidR="00646741" w:rsidRDefault="00646741" w:rsidP="00646741">
      <w:pPr>
        <w:tabs>
          <w:tab w:val="left" w:pos="1134"/>
        </w:tabs>
        <w:spacing w:after="0"/>
        <w:jc w:val="right"/>
        <w:rPr>
          <w:rFonts w:ascii="Times New Roman" w:hAnsi="Times New Roman" w:cs="Times New Roman"/>
          <w:sz w:val="24"/>
          <w:szCs w:val="24"/>
        </w:rPr>
      </w:pPr>
    </w:p>
    <w:p w14:paraId="0462E175" w14:textId="77777777" w:rsidR="00646741" w:rsidRDefault="00646741" w:rsidP="00646741">
      <w:pPr>
        <w:tabs>
          <w:tab w:val="left" w:pos="1134"/>
        </w:tabs>
        <w:spacing w:after="0"/>
        <w:jc w:val="right"/>
        <w:rPr>
          <w:rFonts w:ascii="Times New Roman" w:hAnsi="Times New Roman" w:cs="Times New Roman"/>
          <w:sz w:val="24"/>
          <w:szCs w:val="24"/>
        </w:rPr>
      </w:pPr>
    </w:p>
    <w:p w14:paraId="606FF156" w14:textId="77777777" w:rsidR="00646741" w:rsidRDefault="00646741" w:rsidP="00646741">
      <w:pPr>
        <w:tabs>
          <w:tab w:val="left" w:pos="1134"/>
        </w:tabs>
        <w:spacing w:after="0"/>
        <w:jc w:val="right"/>
        <w:rPr>
          <w:rFonts w:ascii="Times New Roman" w:hAnsi="Times New Roman" w:cs="Times New Roman"/>
          <w:sz w:val="24"/>
          <w:szCs w:val="24"/>
        </w:rPr>
      </w:pPr>
    </w:p>
    <w:p w14:paraId="418A540C" w14:textId="77777777" w:rsidR="00646741" w:rsidRDefault="00646741" w:rsidP="00646741">
      <w:pPr>
        <w:tabs>
          <w:tab w:val="left" w:pos="1134"/>
        </w:tabs>
        <w:spacing w:after="0"/>
        <w:jc w:val="right"/>
        <w:rPr>
          <w:rFonts w:ascii="Times New Roman" w:hAnsi="Times New Roman" w:cs="Times New Roman"/>
          <w:sz w:val="24"/>
          <w:szCs w:val="24"/>
        </w:rPr>
      </w:pPr>
    </w:p>
    <w:p w14:paraId="72C72819" w14:textId="77777777" w:rsidR="00646741" w:rsidRDefault="00646741" w:rsidP="00646741">
      <w:pPr>
        <w:tabs>
          <w:tab w:val="left" w:pos="1134"/>
        </w:tabs>
        <w:spacing w:after="0"/>
        <w:jc w:val="right"/>
        <w:rPr>
          <w:rFonts w:ascii="Times New Roman" w:hAnsi="Times New Roman" w:cs="Times New Roman"/>
          <w:sz w:val="24"/>
          <w:szCs w:val="24"/>
        </w:rPr>
      </w:pPr>
    </w:p>
    <w:p w14:paraId="5D5A3BD2" w14:textId="77777777" w:rsidR="00646741" w:rsidRDefault="00646741" w:rsidP="00646741">
      <w:pPr>
        <w:tabs>
          <w:tab w:val="left" w:pos="1134"/>
        </w:tabs>
        <w:spacing w:after="0"/>
        <w:jc w:val="right"/>
        <w:rPr>
          <w:rFonts w:ascii="Times New Roman" w:hAnsi="Times New Roman" w:cs="Times New Roman"/>
          <w:sz w:val="24"/>
          <w:szCs w:val="24"/>
        </w:rPr>
      </w:pPr>
    </w:p>
    <w:p w14:paraId="69B5C120" w14:textId="77777777" w:rsidR="00646741" w:rsidRDefault="00646741" w:rsidP="00646741">
      <w:pPr>
        <w:tabs>
          <w:tab w:val="left" w:pos="1134"/>
        </w:tabs>
        <w:spacing w:after="0"/>
        <w:jc w:val="right"/>
        <w:rPr>
          <w:rFonts w:ascii="Times New Roman" w:hAnsi="Times New Roman" w:cs="Times New Roman"/>
          <w:sz w:val="24"/>
          <w:szCs w:val="24"/>
        </w:rPr>
      </w:pPr>
    </w:p>
    <w:p w14:paraId="7CBEE0A8" w14:textId="77777777" w:rsidR="00646741" w:rsidRDefault="00646741" w:rsidP="00646741">
      <w:pPr>
        <w:tabs>
          <w:tab w:val="left" w:pos="1134"/>
        </w:tabs>
        <w:spacing w:after="0"/>
        <w:jc w:val="right"/>
        <w:rPr>
          <w:rFonts w:ascii="Times New Roman" w:hAnsi="Times New Roman" w:cs="Times New Roman"/>
          <w:sz w:val="24"/>
          <w:szCs w:val="24"/>
        </w:rPr>
      </w:pPr>
      <w:proofErr w:type="spellStart"/>
      <w:r>
        <w:rPr>
          <w:rFonts w:ascii="Times New Roman" w:hAnsi="Times New Roman" w:cs="Times New Roman"/>
          <w:sz w:val="24"/>
          <w:szCs w:val="24"/>
        </w:rPr>
        <w:t>Затвержено</w:t>
      </w:r>
      <w:proofErr w:type="spellEnd"/>
      <w:r>
        <w:rPr>
          <w:rFonts w:ascii="Times New Roman" w:hAnsi="Times New Roman" w:cs="Times New Roman"/>
          <w:sz w:val="24"/>
          <w:szCs w:val="24"/>
        </w:rPr>
        <w:t xml:space="preserve">  </w:t>
      </w:r>
    </w:p>
    <w:p w14:paraId="41BD8CC9" w14:textId="77777777" w:rsidR="00646741" w:rsidRDefault="00646741" w:rsidP="00646741">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Рішенням 82 сесії </w:t>
      </w:r>
    </w:p>
    <w:p w14:paraId="1FCEC952" w14:textId="77777777" w:rsidR="00646741" w:rsidRPr="0077741F" w:rsidRDefault="00646741" w:rsidP="00646741">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lang w:val="en-US"/>
        </w:rPr>
        <w:t xml:space="preserve">VIII </w:t>
      </w:r>
      <w:r>
        <w:rPr>
          <w:rFonts w:ascii="Times New Roman" w:hAnsi="Times New Roman" w:cs="Times New Roman"/>
          <w:sz w:val="24"/>
          <w:szCs w:val="24"/>
        </w:rPr>
        <w:t>скликання</w:t>
      </w:r>
    </w:p>
    <w:p w14:paraId="5B0E2182" w14:textId="77777777" w:rsidR="00646741" w:rsidRDefault="00646741" w:rsidP="00646741">
      <w:pPr>
        <w:tabs>
          <w:tab w:val="left" w:pos="1134"/>
        </w:tabs>
        <w:spacing w:after="0"/>
        <w:jc w:val="right"/>
        <w:rPr>
          <w:rFonts w:ascii="Times New Roman" w:hAnsi="Times New Roman" w:cs="Times New Roman"/>
          <w:sz w:val="24"/>
          <w:szCs w:val="24"/>
        </w:rPr>
      </w:pPr>
      <w:proofErr w:type="spellStart"/>
      <w:r>
        <w:rPr>
          <w:rFonts w:ascii="Times New Roman" w:hAnsi="Times New Roman" w:cs="Times New Roman"/>
          <w:sz w:val="24"/>
          <w:szCs w:val="24"/>
        </w:rPr>
        <w:t>Розвадівської</w:t>
      </w:r>
      <w:proofErr w:type="spellEnd"/>
      <w:r>
        <w:rPr>
          <w:rFonts w:ascii="Times New Roman" w:hAnsi="Times New Roman" w:cs="Times New Roman"/>
          <w:sz w:val="24"/>
          <w:szCs w:val="24"/>
        </w:rPr>
        <w:t xml:space="preserve"> сільської ради </w:t>
      </w:r>
    </w:p>
    <w:p w14:paraId="48286672" w14:textId="77777777" w:rsidR="00646741" w:rsidRDefault="00646741" w:rsidP="00646741">
      <w:pPr>
        <w:tabs>
          <w:tab w:val="left" w:pos="1134"/>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від 17 вересня 2026 року №  </w:t>
      </w:r>
    </w:p>
    <w:p w14:paraId="50EF04AC" w14:textId="77777777" w:rsidR="00646741" w:rsidRDefault="00646741" w:rsidP="00646741">
      <w:pPr>
        <w:rPr>
          <w:rFonts w:ascii="Times New Roman" w:hAnsi="Times New Roman" w:cs="Times New Roman"/>
          <w:sz w:val="24"/>
          <w:szCs w:val="24"/>
        </w:rPr>
      </w:pPr>
      <w:r>
        <w:rPr>
          <w:rFonts w:ascii="Times New Roman" w:hAnsi="Times New Roman" w:cs="Times New Roman"/>
          <w:sz w:val="24"/>
          <w:szCs w:val="24"/>
        </w:rPr>
        <w:t xml:space="preserve">                                                                                                    _________________Роман СИДОР</w:t>
      </w:r>
    </w:p>
    <w:p w14:paraId="7C930B7A" w14:textId="77777777" w:rsidR="00646741" w:rsidRDefault="00646741" w:rsidP="00646741">
      <w:pPr>
        <w:rPr>
          <w:rFonts w:ascii="Times New Roman" w:hAnsi="Times New Roman" w:cs="Times New Roman"/>
          <w:sz w:val="24"/>
          <w:szCs w:val="24"/>
        </w:rPr>
      </w:pPr>
    </w:p>
    <w:p w14:paraId="302C5516" w14:textId="77777777" w:rsidR="00646741" w:rsidRDefault="00646741" w:rsidP="00646741">
      <w:pPr>
        <w:rPr>
          <w:rFonts w:ascii="Times New Roman" w:hAnsi="Times New Roman" w:cs="Times New Roman"/>
          <w:sz w:val="24"/>
          <w:szCs w:val="24"/>
        </w:rPr>
      </w:pPr>
    </w:p>
    <w:p w14:paraId="2FC8F9F2" w14:textId="77777777" w:rsidR="00646741" w:rsidRDefault="00646741" w:rsidP="00646741">
      <w:pPr>
        <w:rPr>
          <w:rFonts w:ascii="Times New Roman" w:hAnsi="Times New Roman" w:cs="Times New Roman"/>
          <w:sz w:val="24"/>
          <w:szCs w:val="24"/>
        </w:rPr>
      </w:pPr>
    </w:p>
    <w:p w14:paraId="4C29814B" w14:textId="70985981" w:rsidR="00646741" w:rsidRDefault="00646741" w:rsidP="00646741">
      <w:pPr>
        <w:rPr>
          <w:rFonts w:ascii="Times New Roman" w:hAnsi="Times New Roman" w:cs="Times New Roman"/>
          <w:sz w:val="24"/>
          <w:szCs w:val="24"/>
        </w:rPr>
      </w:pPr>
    </w:p>
    <w:p w14:paraId="1FAE9AC8" w14:textId="0874BA4F" w:rsidR="00B078FA" w:rsidRDefault="00B078FA" w:rsidP="00646741">
      <w:pPr>
        <w:rPr>
          <w:rFonts w:ascii="Times New Roman" w:hAnsi="Times New Roman" w:cs="Times New Roman"/>
          <w:sz w:val="24"/>
          <w:szCs w:val="24"/>
        </w:rPr>
      </w:pPr>
    </w:p>
    <w:p w14:paraId="011C1F67" w14:textId="77777777" w:rsidR="00B078FA" w:rsidRDefault="00B078FA" w:rsidP="00646741">
      <w:pPr>
        <w:rPr>
          <w:rFonts w:ascii="Times New Roman" w:hAnsi="Times New Roman" w:cs="Times New Roman"/>
          <w:sz w:val="24"/>
          <w:szCs w:val="24"/>
        </w:rPr>
      </w:pPr>
    </w:p>
    <w:p w14:paraId="6F5205EA" w14:textId="77777777" w:rsidR="00646741" w:rsidRDefault="00646741" w:rsidP="00646741">
      <w:pPr>
        <w:rPr>
          <w:rFonts w:ascii="Times New Roman" w:hAnsi="Times New Roman" w:cs="Times New Roman"/>
          <w:sz w:val="24"/>
          <w:szCs w:val="24"/>
        </w:rPr>
      </w:pPr>
    </w:p>
    <w:p w14:paraId="38B9E2E3" w14:textId="77777777" w:rsidR="00646741" w:rsidRPr="00B078FA" w:rsidRDefault="00646741" w:rsidP="00646741">
      <w:pPr>
        <w:pStyle w:val="aa"/>
        <w:shd w:val="clear" w:color="auto" w:fill="FFFFFF"/>
        <w:spacing w:before="0" w:beforeAutospacing="0" w:after="0" w:afterAutospacing="0"/>
        <w:jc w:val="center"/>
        <w:textAlignment w:val="baseline"/>
        <w:rPr>
          <w:color w:val="000000"/>
          <w:sz w:val="28"/>
          <w:szCs w:val="28"/>
        </w:rPr>
      </w:pPr>
      <w:r w:rsidRPr="00B078FA">
        <w:rPr>
          <w:rStyle w:val="af3"/>
          <w:color w:val="000000"/>
          <w:sz w:val="28"/>
          <w:szCs w:val="28"/>
          <w:bdr w:val="none" w:sz="0" w:space="0" w:color="auto" w:frame="1"/>
        </w:rPr>
        <w:t>ПРОГРАМА</w:t>
      </w:r>
    </w:p>
    <w:p w14:paraId="621AAE81" w14:textId="77777777" w:rsid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rStyle w:val="af3"/>
          <w:color w:val="000000"/>
          <w:sz w:val="28"/>
          <w:szCs w:val="28"/>
          <w:bdr w:val="none" w:sz="0" w:space="0" w:color="auto" w:frame="1"/>
        </w:rPr>
        <w:t xml:space="preserve">«Інша діяльність у сфері житлово-комунального </w:t>
      </w:r>
    </w:p>
    <w:p w14:paraId="4E41E220" w14:textId="2EED5676" w:rsidR="00646741" w:rsidRPr="00B078FA" w:rsidRDefault="00646741" w:rsidP="00646741">
      <w:pPr>
        <w:pStyle w:val="aa"/>
        <w:shd w:val="clear" w:color="auto" w:fill="FFFFFF"/>
        <w:spacing w:before="0" w:beforeAutospacing="0" w:after="0" w:afterAutospacing="0"/>
        <w:jc w:val="center"/>
        <w:textAlignment w:val="baseline"/>
        <w:rPr>
          <w:color w:val="000000"/>
          <w:sz w:val="28"/>
          <w:szCs w:val="28"/>
        </w:rPr>
      </w:pPr>
      <w:r w:rsidRPr="00B078FA">
        <w:rPr>
          <w:rStyle w:val="af3"/>
          <w:color w:val="000000"/>
          <w:sz w:val="28"/>
          <w:szCs w:val="28"/>
          <w:bdr w:val="none" w:sz="0" w:space="0" w:color="auto" w:frame="1"/>
        </w:rPr>
        <w:t>господарства</w:t>
      </w:r>
    </w:p>
    <w:p w14:paraId="508CC04A"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b/>
          <w:color w:val="000000"/>
          <w:sz w:val="28"/>
          <w:szCs w:val="28"/>
        </w:rPr>
        <w:t> </w:t>
      </w:r>
      <w:proofErr w:type="spellStart"/>
      <w:r w:rsidRPr="00B078FA">
        <w:rPr>
          <w:b/>
          <w:color w:val="000000"/>
          <w:sz w:val="28"/>
          <w:szCs w:val="28"/>
        </w:rPr>
        <w:t>Розвадівської</w:t>
      </w:r>
      <w:proofErr w:type="spellEnd"/>
      <w:r w:rsidRPr="00B078FA">
        <w:rPr>
          <w:b/>
          <w:color w:val="000000"/>
          <w:sz w:val="28"/>
          <w:szCs w:val="28"/>
        </w:rPr>
        <w:t xml:space="preserve"> сільської ради</w:t>
      </w:r>
      <w:r w:rsidRPr="00B078FA">
        <w:rPr>
          <w:rStyle w:val="af3"/>
          <w:color w:val="000000"/>
          <w:sz w:val="28"/>
          <w:szCs w:val="28"/>
          <w:bdr w:val="none" w:sz="0" w:space="0" w:color="auto" w:frame="1"/>
        </w:rPr>
        <w:t>» </w:t>
      </w:r>
    </w:p>
    <w:p w14:paraId="42B9A87B"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rStyle w:val="af3"/>
          <w:color w:val="000000"/>
          <w:sz w:val="28"/>
          <w:szCs w:val="28"/>
          <w:bdr w:val="none" w:sz="0" w:space="0" w:color="auto" w:frame="1"/>
        </w:rPr>
        <w:t> на 2026 рік</w:t>
      </w:r>
    </w:p>
    <w:p w14:paraId="6781491A"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rStyle w:val="af3"/>
          <w:color w:val="000000"/>
          <w:sz w:val="28"/>
          <w:szCs w:val="28"/>
          <w:bdr w:val="none" w:sz="0" w:space="0" w:color="auto" w:frame="1"/>
        </w:rPr>
        <w:t>(зі змінами)</w:t>
      </w:r>
    </w:p>
    <w:p w14:paraId="65DE6327"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1F8EC0E9"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428B7A25"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7BD9AC90"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68BE0952"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5D78761D"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715822E1"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5D3F049A"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55A07351"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0774CF6F"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2746831B"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57207BF9"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1440DF25"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17BD4032"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52548904"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101949E7"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3534E887"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49C95311" w14:textId="77777777" w:rsidR="00646741" w:rsidRPr="00B078FA" w:rsidRDefault="00646741" w:rsidP="00646741">
      <w:pPr>
        <w:pStyle w:val="aa"/>
        <w:shd w:val="clear" w:color="auto" w:fill="FFFFFF"/>
        <w:spacing w:before="0" w:beforeAutospacing="0" w:after="0" w:afterAutospacing="0"/>
        <w:textAlignment w:val="baseline"/>
        <w:rPr>
          <w:rStyle w:val="af3"/>
          <w:color w:val="000000"/>
          <w:sz w:val="28"/>
          <w:szCs w:val="28"/>
          <w:bdr w:val="none" w:sz="0" w:space="0" w:color="auto" w:frame="1"/>
        </w:rPr>
      </w:pPr>
    </w:p>
    <w:p w14:paraId="4B848CB7"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371724A5"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14:paraId="0DE59175" w14:textId="77777777" w:rsidR="00646741" w:rsidRPr="00B078FA" w:rsidRDefault="00646741" w:rsidP="00646741">
      <w:pPr>
        <w:pStyle w:val="aa"/>
        <w:shd w:val="clear" w:color="auto" w:fill="FFFFFF"/>
        <w:spacing w:before="0" w:beforeAutospacing="0" w:after="0" w:afterAutospacing="0"/>
        <w:textAlignment w:val="baseline"/>
        <w:rPr>
          <w:rStyle w:val="af3"/>
          <w:color w:val="000000"/>
          <w:sz w:val="28"/>
          <w:szCs w:val="28"/>
          <w:bdr w:val="none" w:sz="0" w:space="0" w:color="auto" w:frame="1"/>
        </w:rPr>
      </w:pPr>
    </w:p>
    <w:p w14:paraId="3B09DBDE"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rStyle w:val="af3"/>
          <w:color w:val="000000"/>
          <w:sz w:val="28"/>
          <w:szCs w:val="28"/>
          <w:bdr w:val="none" w:sz="0" w:space="0" w:color="auto" w:frame="1"/>
        </w:rPr>
        <w:t>2026 рік</w:t>
      </w:r>
    </w:p>
    <w:p w14:paraId="0444AD7E" w14:textId="77777777"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rStyle w:val="af3"/>
          <w:color w:val="000000"/>
          <w:sz w:val="28"/>
          <w:szCs w:val="28"/>
          <w:bdr w:val="none" w:sz="0" w:space="0" w:color="auto" w:frame="1"/>
        </w:rPr>
        <w:lastRenderedPageBreak/>
        <w:t xml:space="preserve">с. </w:t>
      </w:r>
      <w:proofErr w:type="spellStart"/>
      <w:r w:rsidRPr="00B078FA">
        <w:rPr>
          <w:rStyle w:val="af3"/>
          <w:color w:val="000000"/>
          <w:sz w:val="28"/>
          <w:szCs w:val="28"/>
          <w:bdr w:val="none" w:sz="0" w:space="0" w:color="auto" w:frame="1"/>
        </w:rPr>
        <w:t>Розвадів</w:t>
      </w:r>
      <w:proofErr w:type="spellEnd"/>
    </w:p>
    <w:p w14:paraId="59C06615" w14:textId="77777777" w:rsidR="00646741" w:rsidRPr="00B078FA" w:rsidRDefault="00646741" w:rsidP="00646741">
      <w:pPr>
        <w:pStyle w:val="aa"/>
        <w:shd w:val="clear" w:color="auto" w:fill="FFFFFF"/>
        <w:spacing w:before="0" w:beforeAutospacing="0" w:after="0" w:afterAutospacing="0"/>
        <w:jc w:val="center"/>
        <w:textAlignment w:val="baseline"/>
        <w:rPr>
          <w:color w:val="000000"/>
          <w:sz w:val="28"/>
          <w:szCs w:val="28"/>
        </w:rPr>
      </w:pPr>
      <w:r w:rsidRPr="00B078FA">
        <w:rPr>
          <w:rStyle w:val="af3"/>
          <w:color w:val="000000"/>
          <w:sz w:val="28"/>
          <w:szCs w:val="28"/>
          <w:bdr w:val="none" w:sz="0" w:space="0" w:color="auto" w:frame="1"/>
        </w:rPr>
        <w:t>Загальні   положення</w:t>
      </w:r>
    </w:p>
    <w:p w14:paraId="45190D05"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 xml:space="preserve">       </w:t>
      </w:r>
      <w:r w:rsidRPr="00B078FA">
        <w:rPr>
          <w:color w:val="000000"/>
          <w:sz w:val="28"/>
          <w:szCs w:val="28"/>
          <w:bdr w:val="none" w:sz="0" w:space="0" w:color="auto" w:frame="1"/>
        </w:rPr>
        <w:t xml:space="preserve">Програма розроблена з метою сприяння та забезпечення стабільної діяльності будівель, що належать до комунальної власності </w:t>
      </w:r>
      <w:proofErr w:type="spellStart"/>
      <w:r w:rsidRPr="00B078FA">
        <w:rPr>
          <w:color w:val="000000"/>
          <w:sz w:val="28"/>
          <w:szCs w:val="28"/>
          <w:bdr w:val="none" w:sz="0" w:space="0" w:color="auto" w:frame="1"/>
        </w:rPr>
        <w:t>Розвадівської</w:t>
      </w:r>
      <w:proofErr w:type="spellEnd"/>
      <w:r w:rsidRPr="00B078FA">
        <w:rPr>
          <w:color w:val="000000"/>
          <w:sz w:val="28"/>
          <w:szCs w:val="28"/>
          <w:bdr w:val="none" w:sz="0" w:space="0" w:color="auto" w:frame="1"/>
        </w:rPr>
        <w:t xml:space="preserve"> сільської ради. </w:t>
      </w:r>
      <w:r w:rsidRPr="00B078FA">
        <w:rPr>
          <w:color w:val="000000"/>
          <w:sz w:val="28"/>
          <w:szCs w:val="28"/>
        </w:rPr>
        <w:t>Ці обставини є підґрунтям для даної програми.</w:t>
      </w:r>
    </w:p>
    <w:p w14:paraId="6D15470A"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p>
    <w:p w14:paraId="64533CBF" w14:textId="77777777" w:rsidR="00646741" w:rsidRPr="00B078FA" w:rsidRDefault="00646741" w:rsidP="00646741">
      <w:pPr>
        <w:pStyle w:val="aa"/>
        <w:shd w:val="clear" w:color="auto" w:fill="FFFFFF"/>
        <w:spacing w:before="0" w:beforeAutospacing="0" w:after="0" w:afterAutospacing="0"/>
        <w:jc w:val="center"/>
        <w:textAlignment w:val="baseline"/>
        <w:rPr>
          <w:color w:val="000000"/>
          <w:sz w:val="28"/>
          <w:szCs w:val="28"/>
        </w:rPr>
      </w:pPr>
      <w:r w:rsidRPr="00B078FA">
        <w:rPr>
          <w:rStyle w:val="af3"/>
          <w:color w:val="000000"/>
          <w:sz w:val="28"/>
          <w:szCs w:val="28"/>
          <w:bdr w:val="none" w:sz="0" w:space="0" w:color="auto" w:frame="1"/>
        </w:rPr>
        <w:t>Мета програми</w:t>
      </w:r>
    </w:p>
    <w:p w14:paraId="684E5DCD"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       Мета програми – здійснення конкретних заходів, спрямованих на покращення умов утримання будівель </w:t>
      </w:r>
      <w:r w:rsidRPr="00B078FA">
        <w:rPr>
          <w:color w:val="000000"/>
          <w:sz w:val="28"/>
          <w:szCs w:val="28"/>
          <w:bdr w:val="none" w:sz="0" w:space="0" w:color="auto" w:frame="1"/>
        </w:rPr>
        <w:t>та споруд  </w:t>
      </w:r>
      <w:r w:rsidRPr="00B078FA">
        <w:rPr>
          <w:color w:val="000000"/>
          <w:sz w:val="28"/>
          <w:szCs w:val="28"/>
        </w:rPr>
        <w:t>в належному стані.</w:t>
      </w:r>
    </w:p>
    <w:p w14:paraId="21716953"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p>
    <w:p w14:paraId="16E2658E" w14:textId="77777777" w:rsidR="00646741" w:rsidRPr="00B078FA" w:rsidRDefault="00646741" w:rsidP="00646741">
      <w:pPr>
        <w:pStyle w:val="aa"/>
        <w:shd w:val="clear" w:color="auto" w:fill="FFFFFF"/>
        <w:spacing w:before="0" w:beforeAutospacing="0" w:after="225" w:afterAutospacing="0"/>
        <w:jc w:val="center"/>
        <w:textAlignment w:val="baseline"/>
        <w:rPr>
          <w:b/>
          <w:color w:val="000000"/>
          <w:sz w:val="28"/>
          <w:szCs w:val="28"/>
        </w:rPr>
      </w:pPr>
      <w:r w:rsidRPr="00B078FA">
        <w:rPr>
          <w:b/>
          <w:color w:val="000000"/>
          <w:sz w:val="28"/>
          <w:szCs w:val="28"/>
        </w:rPr>
        <w:t>Перелік завдань, заходів та показників</w:t>
      </w:r>
    </w:p>
    <w:p w14:paraId="065EA83F" w14:textId="77777777" w:rsidR="00646741" w:rsidRPr="00B078FA" w:rsidRDefault="00646741" w:rsidP="00646741">
      <w:pPr>
        <w:pStyle w:val="aa"/>
        <w:shd w:val="clear" w:color="auto" w:fill="FFFFFF"/>
        <w:spacing w:before="0" w:beforeAutospacing="0" w:after="225" w:afterAutospacing="0"/>
        <w:textAlignment w:val="baseline"/>
        <w:rPr>
          <w:color w:val="000000"/>
          <w:sz w:val="28"/>
          <w:szCs w:val="28"/>
        </w:rPr>
      </w:pPr>
      <w:r w:rsidRPr="00B078FA">
        <w:rPr>
          <w:color w:val="000000"/>
          <w:sz w:val="28"/>
          <w:szCs w:val="28"/>
        </w:rPr>
        <w:t xml:space="preserve">      Вимірювання опору ізоляції та встановлення обмежувача перенапруги і пристрою захисного відключення.</w:t>
      </w:r>
    </w:p>
    <w:p w14:paraId="78691A14"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bdr w:val="none" w:sz="0" w:space="0" w:color="auto" w:frame="1"/>
        </w:rPr>
        <w:t xml:space="preserve">       В 2026 році</w:t>
      </w:r>
      <w:r w:rsidRPr="00B078FA">
        <w:rPr>
          <w:color w:val="000000"/>
          <w:sz w:val="28"/>
          <w:szCs w:val="28"/>
        </w:rPr>
        <w:t xml:space="preserve"> на території </w:t>
      </w:r>
      <w:proofErr w:type="spellStart"/>
      <w:r w:rsidRPr="00B078FA">
        <w:rPr>
          <w:color w:val="000000"/>
          <w:sz w:val="28"/>
          <w:szCs w:val="28"/>
        </w:rPr>
        <w:t>Розвадівської</w:t>
      </w:r>
      <w:proofErr w:type="spellEnd"/>
      <w:r w:rsidRPr="00B078FA">
        <w:rPr>
          <w:color w:val="000000"/>
          <w:sz w:val="28"/>
          <w:szCs w:val="28"/>
        </w:rPr>
        <w:t xml:space="preserve"> сільської</w:t>
      </w:r>
      <w:r w:rsidRPr="00B078FA">
        <w:rPr>
          <w:color w:val="000000"/>
          <w:sz w:val="28"/>
          <w:szCs w:val="28"/>
          <w:bdr w:val="none" w:sz="0" w:space="0" w:color="auto" w:frame="1"/>
        </w:rPr>
        <w:t> </w:t>
      </w:r>
      <w:r w:rsidRPr="00B078FA">
        <w:rPr>
          <w:color w:val="000000"/>
          <w:sz w:val="28"/>
          <w:szCs w:val="28"/>
        </w:rPr>
        <w:t> ради планується:</w:t>
      </w:r>
    </w:p>
    <w:p w14:paraId="731A5D02"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sz w:val="28"/>
          <w:szCs w:val="28"/>
        </w:rPr>
        <w:t xml:space="preserve">-проведення технічної інвентаризації будівлі водонапірної башти  по вул. </w:t>
      </w:r>
      <w:proofErr w:type="spellStart"/>
      <w:r w:rsidRPr="00B078FA">
        <w:rPr>
          <w:sz w:val="28"/>
          <w:szCs w:val="28"/>
        </w:rPr>
        <w:t>Б.Хмельницького</w:t>
      </w:r>
      <w:proofErr w:type="spellEnd"/>
      <w:r w:rsidRPr="00B078FA">
        <w:rPr>
          <w:sz w:val="28"/>
          <w:szCs w:val="28"/>
        </w:rPr>
        <w:t xml:space="preserve">  в с. </w:t>
      </w:r>
      <w:proofErr w:type="spellStart"/>
      <w:r w:rsidRPr="00B078FA">
        <w:rPr>
          <w:sz w:val="28"/>
          <w:szCs w:val="28"/>
        </w:rPr>
        <w:t>Розвадів</w:t>
      </w:r>
      <w:proofErr w:type="spellEnd"/>
      <w:r w:rsidRPr="00B078FA">
        <w:rPr>
          <w:color w:val="000000"/>
          <w:sz w:val="28"/>
          <w:szCs w:val="28"/>
        </w:rPr>
        <w:t>;</w:t>
      </w:r>
    </w:p>
    <w:p w14:paraId="556F1DB8"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w:t>
      </w:r>
      <w:r w:rsidRPr="00B078FA">
        <w:rPr>
          <w:sz w:val="28"/>
          <w:szCs w:val="28"/>
        </w:rPr>
        <w:t xml:space="preserve">проведення контрольно-геодезичних вимірювань мереж господарсько-питного водопостачання в урочищі </w:t>
      </w:r>
      <w:proofErr w:type="spellStart"/>
      <w:r w:rsidRPr="00B078FA">
        <w:rPr>
          <w:sz w:val="28"/>
          <w:szCs w:val="28"/>
        </w:rPr>
        <w:t>Комаренське</w:t>
      </w:r>
      <w:proofErr w:type="spellEnd"/>
      <w:r w:rsidRPr="00B078FA">
        <w:rPr>
          <w:sz w:val="28"/>
          <w:szCs w:val="28"/>
        </w:rPr>
        <w:t xml:space="preserve"> в </w:t>
      </w:r>
      <w:proofErr w:type="spellStart"/>
      <w:r w:rsidRPr="00B078FA">
        <w:rPr>
          <w:sz w:val="28"/>
          <w:szCs w:val="28"/>
        </w:rPr>
        <w:t>с.Розвадів</w:t>
      </w:r>
      <w:proofErr w:type="spellEnd"/>
      <w:r w:rsidRPr="00B078FA">
        <w:rPr>
          <w:sz w:val="28"/>
          <w:szCs w:val="28"/>
        </w:rPr>
        <w:t xml:space="preserve">  для підготовки до введення в експлуатацію об</w:t>
      </w:r>
      <w:r w:rsidRPr="00B078FA">
        <w:rPr>
          <w:sz w:val="28"/>
          <w:szCs w:val="28"/>
          <w:lang w:val="en-US"/>
        </w:rPr>
        <w:t>’</w:t>
      </w:r>
      <w:proofErr w:type="spellStart"/>
      <w:r w:rsidRPr="00B078FA">
        <w:rPr>
          <w:sz w:val="28"/>
          <w:szCs w:val="28"/>
        </w:rPr>
        <w:t>єкту</w:t>
      </w:r>
      <w:proofErr w:type="spellEnd"/>
      <w:r w:rsidRPr="00B078FA">
        <w:rPr>
          <w:color w:val="000000"/>
          <w:sz w:val="28"/>
          <w:szCs w:val="28"/>
        </w:rPr>
        <w:t>;</w:t>
      </w:r>
    </w:p>
    <w:p w14:paraId="22D40FC3"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 xml:space="preserve">-проведення капітальних робіт по облаштуванню огорожі території свердловини господарсько-питного водопостачання житлових будинків в урочищі </w:t>
      </w:r>
      <w:proofErr w:type="spellStart"/>
      <w:r w:rsidRPr="00B078FA">
        <w:rPr>
          <w:color w:val="000000"/>
          <w:sz w:val="28"/>
          <w:szCs w:val="28"/>
        </w:rPr>
        <w:t>Комаренське</w:t>
      </w:r>
      <w:proofErr w:type="spellEnd"/>
      <w:r w:rsidRPr="00B078FA">
        <w:rPr>
          <w:color w:val="000000"/>
          <w:sz w:val="28"/>
          <w:szCs w:val="28"/>
        </w:rPr>
        <w:t xml:space="preserve"> в с. </w:t>
      </w:r>
      <w:proofErr w:type="spellStart"/>
      <w:r w:rsidRPr="00B078FA">
        <w:rPr>
          <w:color w:val="000000"/>
          <w:sz w:val="28"/>
          <w:szCs w:val="28"/>
        </w:rPr>
        <w:t>Розвадів</w:t>
      </w:r>
      <w:proofErr w:type="spellEnd"/>
      <w:r w:rsidRPr="00B078FA">
        <w:rPr>
          <w:color w:val="000000"/>
          <w:sz w:val="28"/>
          <w:szCs w:val="28"/>
          <w:lang w:val="en-US"/>
        </w:rPr>
        <w:t>;</w:t>
      </w:r>
      <w:r w:rsidRPr="00B078FA">
        <w:rPr>
          <w:color w:val="000000"/>
          <w:sz w:val="28"/>
          <w:szCs w:val="28"/>
        </w:rPr>
        <w:t xml:space="preserve"> </w:t>
      </w:r>
    </w:p>
    <w:p w14:paraId="3C6D5F3E" w14:textId="77777777" w:rsidR="00646741" w:rsidRPr="00B078FA" w:rsidRDefault="00646741" w:rsidP="00646741">
      <w:pPr>
        <w:shd w:val="clear" w:color="auto" w:fill="FFFFFF"/>
        <w:spacing w:after="225" w:line="240" w:lineRule="auto"/>
        <w:textAlignment w:val="baseline"/>
        <w:rPr>
          <w:rFonts w:ascii="Times New Roman" w:hAnsi="Times New Roman" w:cs="Times New Roman"/>
          <w:color w:val="000000"/>
          <w:sz w:val="28"/>
          <w:szCs w:val="28"/>
        </w:rPr>
      </w:pPr>
      <w:r w:rsidRPr="00B078FA">
        <w:rPr>
          <w:rFonts w:ascii="Times New Roman" w:eastAsia="Times New Roman" w:hAnsi="Times New Roman" w:cs="Times New Roman"/>
          <w:color w:val="000000"/>
          <w:sz w:val="28"/>
          <w:szCs w:val="28"/>
        </w:rPr>
        <w:t>-</w:t>
      </w:r>
      <w:r w:rsidRPr="00B078FA">
        <w:rPr>
          <w:rFonts w:ascii="Times New Roman" w:hAnsi="Times New Roman" w:cs="Times New Roman"/>
          <w:color w:val="000000"/>
          <w:sz w:val="28"/>
          <w:szCs w:val="28"/>
        </w:rPr>
        <w:t xml:space="preserve">утеплення фасаду (капітальний ремонт) нежитлової будівлі з облаштуванням відмостки на території </w:t>
      </w:r>
      <w:proofErr w:type="spellStart"/>
      <w:r w:rsidRPr="00B078FA">
        <w:rPr>
          <w:rFonts w:ascii="Times New Roman" w:hAnsi="Times New Roman" w:cs="Times New Roman"/>
          <w:color w:val="000000"/>
          <w:sz w:val="28"/>
          <w:szCs w:val="28"/>
        </w:rPr>
        <w:t>знаходеження</w:t>
      </w:r>
      <w:proofErr w:type="spellEnd"/>
      <w:r w:rsidRPr="00B078FA">
        <w:rPr>
          <w:rFonts w:ascii="Times New Roman" w:hAnsi="Times New Roman" w:cs="Times New Roman"/>
          <w:color w:val="000000"/>
          <w:sz w:val="28"/>
          <w:szCs w:val="28"/>
        </w:rPr>
        <w:t xml:space="preserve"> свердловини господарсько-питного водопостачання житлових будинків в урочищі </w:t>
      </w:r>
      <w:proofErr w:type="spellStart"/>
      <w:r w:rsidRPr="00B078FA">
        <w:rPr>
          <w:rFonts w:ascii="Times New Roman" w:hAnsi="Times New Roman" w:cs="Times New Roman"/>
          <w:color w:val="000000"/>
          <w:sz w:val="28"/>
          <w:szCs w:val="28"/>
        </w:rPr>
        <w:t>Комаренське</w:t>
      </w:r>
      <w:proofErr w:type="spellEnd"/>
      <w:r w:rsidRPr="00B078FA">
        <w:rPr>
          <w:rFonts w:ascii="Times New Roman" w:hAnsi="Times New Roman" w:cs="Times New Roman"/>
          <w:color w:val="000000"/>
          <w:sz w:val="28"/>
          <w:szCs w:val="28"/>
        </w:rPr>
        <w:t xml:space="preserve"> в с. </w:t>
      </w:r>
      <w:proofErr w:type="spellStart"/>
      <w:r w:rsidRPr="00B078FA">
        <w:rPr>
          <w:rFonts w:ascii="Times New Roman" w:hAnsi="Times New Roman" w:cs="Times New Roman"/>
          <w:color w:val="000000"/>
          <w:sz w:val="28"/>
          <w:szCs w:val="28"/>
        </w:rPr>
        <w:t>Розвадів</w:t>
      </w:r>
      <w:proofErr w:type="spellEnd"/>
      <w:r w:rsidRPr="00B078FA">
        <w:rPr>
          <w:rFonts w:ascii="Times New Roman" w:hAnsi="Times New Roman" w:cs="Times New Roman"/>
          <w:color w:val="000000"/>
          <w:sz w:val="28"/>
          <w:szCs w:val="28"/>
        </w:rPr>
        <w:t xml:space="preserve"> Стрийського району Львівської області.</w:t>
      </w:r>
    </w:p>
    <w:p w14:paraId="4AEB983A" w14:textId="77777777" w:rsidR="00646741" w:rsidRPr="00B078FA" w:rsidRDefault="00646741" w:rsidP="00646741">
      <w:pPr>
        <w:shd w:val="clear" w:color="auto" w:fill="FFFFFF"/>
        <w:spacing w:after="225" w:line="240" w:lineRule="auto"/>
        <w:textAlignment w:val="baseline"/>
        <w:rPr>
          <w:rFonts w:ascii="Times New Roman" w:eastAsia="Times New Roman" w:hAnsi="Times New Roman" w:cs="Times New Roman"/>
          <w:color w:val="000000"/>
          <w:sz w:val="28"/>
          <w:szCs w:val="28"/>
        </w:rPr>
      </w:pPr>
    </w:p>
    <w:p w14:paraId="4B3BC695" w14:textId="77777777" w:rsidR="00646741" w:rsidRPr="00B078FA" w:rsidRDefault="00646741" w:rsidP="00646741">
      <w:pPr>
        <w:pStyle w:val="aa"/>
        <w:shd w:val="clear" w:color="auto" w:fill="FFFFFF"/>
        <w:spacing w:before="0" w:beforeAutospacing="0" w:after="0" w:afterAutospacing="0"/>
        <w:jc w:val="center"/>
        <w:textAlignment w:val="baseline"/>
        <w:rPr>
          <w:color w:val="000000"/>
          <w:sz w:val="28"/>
          <w:szCs w:val="28"/>
        </w:rPr>
      </w:pPr>
      <w:r w:rsidRPr="00B078FA">
        <w:rPr>
          <w:rStyle w:val="af3"/>
          <w:color w:val="000000"/>
          <w:sz w:val="28"/>
          <w:szCs w:val="28"/>
          <w:bdr w:val="none" w:sz="0" w:space="0" w:color="auto" w:frame="1"/>
        </w:rPr>
        <w:t>Фінансове забезпечення</w:t>
      </w:r>
    </w:p>
    <w:p w14:paraId="4F3E0FFB" w14:textId="77777777" w:rsidR="00646741" w:rsidRPr="00B078FA" w:rsidRDefault="00646741" w:rsidP="00646741">
      <w:pPr>
        <w:pStyle w:val="aa"/>
        <w:shd w:val="clear" w:color="auto" w:fill="FFFFFF"/>
        <w:spacing w:before="0" w:beforeAutospacing="0" w:after="225" w:afterAutospacing="0"/>
        <w:textAlignment w:val="baseline"/>
        <w:rPr>
          <w:color w:val="000000"/>
          <w:sz w:val="28"/>
          <w:szCs w:val="28"/>
        </w:rPr>
      </w:pPr>
      <w:r w:rsidRPr="00B078FA">
        <w:rPr>
          <w:color w:val="000000"/>
          <w:sz w:val="28"/>
          <w:szCs w:val="28"/>
        </w:rPr>
        <w:t xml:space="preserve">     Фінансування заходів у сфері житлово-комунального господарства може здійснюватися за рахунок коштів місцевого бюджету, коштів підприємств, установ, організацій, добровільних внесків юридичних осіб та громадян, інших джерел, що не суперечать чинному законодавству.</w:t>
      </w:r>
    </w:p>
    <w:p w14:paraId="1AF7DF76" w14:textId="77777777" w:rsidR="00646741" w:rsidRPr="00B078FA" w:rsidRDefault="00646741" w:rsidP="00646741">
      <w:pPr>
        <w:pStyle w:val="aa"/>
        <w:shd w:val="clear" w:color="auto" w:fill="FFFFFF"/>
        <w:spacing w:before="0" w:beforeAutospacing="0" w:after="225" w:afterAutospacing="0"/>
        <w:textAlignment w:val="baseline"/>
        <w:rPr>
          <w:color w:val="000000"/>
          <w:sz w:val="28"/>
          <w:szCs w:val="28"/>
        </w:rPr>
      </w:pPr>
      <w:r w:rsidRPr="00B078FA">
        <w:rPr>
          <w:color w:val="000000"/>
          <w:sz w:val="28"/>
          <w:szCs w:val="28"/>
        </w:rPr>
        <w:t xml:space="preserve">     Щорічно, враховуючи реальну ситуацію, можна здійснювати коригування Програми з метою визначення першочергових заходів.</w:t>
      </w:r>
    </w:p>
    <w:p w14:paraId="32446C16" w14:textId="58F15FC3" w:rsidR="00646741" w:rsidRPr="00B078FA" w:rsidRDefault="00B078FA" w:rsidP="00646741">
      <w:pPr>
        <w:shd w:val="clear" w:color="auto" w:fill="FFFFFF"/>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646741" w:rsidRPr="00B078FA">
        <w:rPr>
          <w:rFonts w:ascii="Times New Roman" w:eastAsia="Times New Roman" w:hAnsi="Times New Roman" w:cs="Times New Roman"/>
          <w:b/>
          <w:bCs/>
          <w:color w:val="000000"/>
          <w:sz w:val="28"/>
          <w:szCs w:val="28"/>
          <w:bdr w:val="none" w:sz="0" w:space="0" w:color="auto" w:frame="1"/>
        </w:rPr>
        <w:t>Роботи, що плануються виконуватись:</w:t>
      </w:r>
    </w:p>
    <w:p w14:paraId="05F36701" w14:textId="77777777" w:rsidR="00646741" w:rsidRPr="00B078FA" w:rsidRDefault="00646741" w:rsidP="00646741">
      <w:p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 xml:space="preserve"> - оплата послуг по </w:t>
      </w:r>
      <w:r w:rsidRPr="00B078FA">
        <w:rPr>
          <w:rFonts w:ascii="Times New Roman" w:hAnsi="Times New Roman" w:cs="Times New Roman"/>
          <w:sz w:val="28"/>
          <w:szCs w:val="28"/>
        </w:rPr>
        <w:t xml:space="preserve">проведення технічної інвентаризації будівлі водонапірної башти  по вул. </w:t>
      </w:r>
      <w:proofErr w:type="spellStart"/>
      <w:r w:rsidRPr="00B078FA">
        <w:rPr>
          <w:rFonts w:ascii="Times New Roman" w:hAnsi="Times New Roman" w:cs="Times New Roman"/>
          <w:sz w:val="28"/>
          <w:szCs w:val="28"/>
        </w:rPr>
        <w:t>Б.Хмельницького</w:t>
      </w:r>
      <w:proofErr w:type="spellEnd"/>
      <w:r w:rsidRPr="00B078FA">
        <w:rPr>
          <w:rFonts w:ascii="Times New Roman" w:hAnsi="Times New Roman" w:cs="Times New Roman"/>
          <w:sz w:val="28"/>
          <w:szCs w:val="28"/>
        </w:rPr>
        <w:t xml:space="preserve">  в с. </w:t>
      </w:r>
      <w:proofErr w:type="spellStart"/>
      <w:r w:rsidRPr="00B078FA">
        <w:rPr>
          <w:rFonts w:ascii="Times New Roman" w:hAnsi="Times New Roman" w:cs="Times New Roman"/>
          <w:sz w:val="28"/>
          <w:szCs w:val="28"/>
        </w:rPr>
        <w:t>Розвадів</w:t>
      </w:r>
      <w:proofErr w:type="spellEnd"/>
      <w:r w:rsidRPr="00B078FA">
        <w:rPr>
          <w:rFonts w:ascii="Times New Roman" w:eastAsia="Times New Roman" w:hAnsi="Times New Roman" w:cs="Times New Roman"/>
          <w:color w:val="000000"/>
          <w:sz w:val="28"/>
          <w:szCs w:val="28"/>
        </w:rPr>
        <w:t>;</w:t>
      </w:r>
      <w:r w:rsidRPr="00B078FA">
        <w:rPr>
          <w:rFonts w:ascii="Times New Roman" w:eastAsia="Times New Roman" w:hAnsi="Times New Roman" w:cs="Times New Roman"/>
          <w:color w:val="000000"/>
          <w:sz w:val="28"/>
          <w:szCs w:val="28"/>
          <w:bdr w:val="none" w:sz="0" w:space="0" w:color="auto" w:frame="1"/>
        </w:rPr>
        <w:t> </w:t>
      </w:r>
      <w:r w:rsidRPr="00B078FA">
        <w:rPr>
          <w:rFonts w:ascii="Times New Roman" w:eastAsia="Times New Roman" w:hAnsi="Times New Roman" w:cs="Times New Roman"/>
          <w:color w:val="000000"/>
          <w:sz w:val="28"/>
          <w:szCs w:val="28"/>
        </w:rPr>
        <w:t> </w:t>
      </w:r>
    </w:p>
    <w:p w14:paraId="65C35120" w14:textId="77777777" w:rsidR="00646741" w:rsidRPr="00B078FA" w:rsidRDefault="00646741" w:rsidP="00646741">
      <w:pPr>
        <w:shd w:val="clear" w:color="auto" w:fill="FFFFFF"/>
        <w:spacing w:after="225"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 xml:space="preserve">- </w:t>
      </w:r>
      <w:r w:rsidRPr="00B078FA">
        <w:rPr>
          <w:rFonts w:ascii="Times New Roman" w:hAnsi="Times New Roman" w:cs="Times New Roman"/>
          <w:sz w:val="28"/>
          <w:szCs w:val="28"/>
        </w:rPr>
        <w:t xml:space="preserve">проведення контрольно-геодезичних вимірювань мереж господарсько-питного водопостачання в урочищі </w:t>
      </w:r>
      <w:proofErr w:type="spellStart"/>
      <w:r w:rsidRPr="00B078FA">
        <w:rPr>
          <w:rFonts w:ascii="Times New Roman" w:hAnsi="Times New Roman" w:cs="Times New Roman"/>
          <w:sz w:val="28"/>
          <w:szCs w:val="28"/>
        </w:rPr>
        <w:t>Комаренське</w:t>
      </w:r>
      <w:proofErr w:type="spellEnd"/>
      <w:r w:rsidRPr="00B078FA">
        <w:rPr>
          <w:rFonts w:ascii="Times New Roman" w:hAnsi="Times New Roman" w:cs="Times New Roman"/>
          <w:sz w:val="28"/>
          <w:szCs w:val="28"/>
        </w:rPr>
        <w:t xml:space="preserve"> в </w:t>
      </w:r>
      <w:proofErr w:type="spellStart"/>
      <w:r w:rsidRPr="00B078FA">
        <w:rPr>
          <w:rFonts w:ascii="Times New Roman" w:hAnsi="Times New Roman" w:cs="Times New Roman"/>
          <w:sz w:val="28"/>
          <w:szCs w:val="28"/>
        </w:rPr>
        <w:t>с.Розвадів</w:t>
      </w:r>
      <w:proofErr w:type="spellEnd"/>
      <w:r w:rsidRPr="00B078FA">
        <w:rPr>
          <w:rFonts w:ascii="Times New Roman" w:hAnsi="Times New Roman" w:cs="Times New Roman"/>
          <w:sz w:val="28"/>
          <w:szCs w:val="28"/>
        </w:rPr>
        <w:t xml:space="preserve">  для підготовки до введення в експлуатацію об</w:t>
      </w:r>
      <w:r w:rsidRPr="00B078FA">
        <w:rPr>
          <w:rFonts w:ascii="Times New Roman" w:hAnsi="Times New Roman" w:cs="Times New Roman"/>
          <w:sz w:val="28"/>
          <w:szCs w:val="28"/>
          <w:lang w:val="en-US"/>
        </w:rPr>
        <w:t>’</w:t>
      </w:r>
      <w:proofErr w:type="spellStart"/>
      <w:r w:rsidRPr="00B078FA">
        <w:rPr>
          <w:rFonts w:ascii="Times New Roman" w:hAnsi="Times New Roman" w:cs="Times New Roman"/>
          <w:sz w:val="28"/>
          <w:szCs w:val="28"/>
        </w:rPr>
        <w:t>єкту</w:t>
      </w:r>
      <w:proofErr w:type="spellEnd"/>
      <w:r w:rsidRPr="00B078FA">
        <w:rPr>
          <w:rFonts w:ascii="Times New Roman" w:eastAsia="Times New Roman" w:hAnsi="Times New Roman" w:cs="Times New Roman"/>
          <w:color w:val="000000"/>
          <w:sz w:val="28"/>
          <w:szCs w:val="28"/>
        </w:rPr>
        <w:t>;</w:t>
      </w:r>
      <w:r w:rsidRPr="00B078FA">
        <w:rPr>
          <w:rFonts w:ascii="Times New Roman" w:eastAsia="Times New Roman" w:hAnsi="Times New Roman" w:cs="Times New Roman"/>
          <w:color w:val="000000"/>
          <w:sz w:val="28"/>
          <w:szCs w:val="28"/>
          <w:bdr w:val="none" w:sz="0" w:space="0" w:color="auto" w:frame="1"/>
        </w:rPr>
        <w:t> </w:t>
      </w:r>
    </w:p>
    <w:p w14:paraId="110C2892" w14:textId="77777777"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 xml:space="preserve">-проведення капітальних робіт по облаштуванню огорожі території свердловини господарсько-питного водопостачання житлових будинків в урочищі </w:t>
      </w:r>
      <w:proofErr w:type="spellStart"/>
      <w:r w:rsidRPr="00B078FA">
        <w:rPr>
          <w:color w:val="000000"/>
          <w:sz w:val="28"/>
          <w:szCs w:val="28"/>
        </w:rPr>
        <w:t>Комаренське</w:t>
      </w:r>
      <w:proofErr w:type="spellEnd"/>
      <w:r w:rsidRPr="00B078FA">
        <w:rPr>
          <w:color w:val="000000"/>
          <w:sz w:val="28"/>
          <w:szCs w:val="28"/>
        </w:rPr>
        <w:t xml:space="preserve"> в с. </w:t>
      </w:r>
      <w:proofErr w:type="spellStart"/>
      <w:r w:rsidRPr="00B078FA">
        <w:rPr>
          <w:color w:val="000000"/>
          <w:sz w:val="28"/>
          <w:szCs w:val="28"/>
        </w:rPr>
        <w:t>Розвадів</w:t>
      </w:r>
      <w:proofErr w:type="spellEnd"/>
      <w:r w:rsidRPr="00B078FA">
        <w:rPr>
          <w:color w:val="000000"/>
          <w:sz w:val="28"/>
          <w:szCs w:val="28"/>
          <w:lang w:val="en-US"/>
        </w:rPr>
        <w:t>;</w:t>
      </w:r>
      <w:r w:rsidRPr="00B078FA">
        <w:rPr>
          <w:color w:val="000000"/>
          <w:sz w:val="28"/>
          <w:szCs w:val="28"/>
        </w:rPr>
        <w:t xml:space="preserve"> </w:t>
      </w:r>
    </w:p>
    <w:p w14:paraId="4EDDED0D" w14:textId="508824DE" w:rsidR="00646741" w:rsidRPr="00B078FA" w:rsidRDefault="00646741" w:rsidP="00646741">
      <w:pPr>
        <w:shd w:val="clear" w:color="auto" w:fill="FFFFFF"/>
        <w:spacing w:after="225"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lastRenderedPageBreak/>
        <w:t>-</w:t>
      </w:r>
      <w:r w:rsidRPr="00B078FA">
        <w:rPr>
          <w:rFonts w:ascii="Times New Roman" w:hAnsi="Times New Roman" w:cs="Times New Roman"/>
          <w:color w:val="000000"/>
          <w:sz w:val="28"/>
          <w:szCs w:val="28"/>
        </w:rPr>
        <w:t xml:space="preserve">утеплення фасаду (капітальний ремонт) нежитлової будівлі з облаштуванням відмостки на території </w:t>
      </w:r>
      <w:proofErr w:type="spellStart"/>
      <w:r w:rsidRPr="00B078FA">
        <w:rPr>
          <w:rFonts w:ascii="Times New Roman" w:hAnsi="Times New Roman" w:cs="Times New Roman"/>
          <w:color w:val="000000"/>
          <w:sz w:val="28"/>
          <w:szCs w:val="28"/>
        </w:rPr>
        <w:t>знаходеження</w:t>
      </w:r>
      <w:proofErr w:type="spellEnd"/>
      <w:r w:rsidRPr="00B078FA">
        <w:rPr>
          <w:rFonts w:ascii="Times New Roman" w:hAnsi="Times New Roman" w:cs="Times New Roman"/>
          <w:color w:val="000000"/>
          <w:sz w:val="28"/>
          <w:szCs w:val="28"/>
        </w:rPr>
        <w:t xml:space="preserve"> свердловини господарсько-питного водопостачання житлових будинків в урочищі </w:t>
      </w:r>
      <w:proofErr w:type="spellStart"/>
      <w:r w:rsidRPr="00B078FA">
        <w:rPr>
          <w:rFonts w:ascii="Times New Roman" w:hAnsi="Times New Roman" w:cs="Times New Roman"/>
          <w:color w:val="000000"/>
          <w:sz w:val="28"/>
          <w:szCs w:val="28"/>
        </w:rPr>
        <w:t>Комаренське</w:t>
      </w:r>
      <w:proofErr w:type="spellEnd"/>
      <w:r w:rsidRPr="00B078FA">
        <w:rPr>
          <w:rFonts w:ascii="Times New Roman" w:hAnsi="Times New Roman" w:cs="Times New Roman"/>
          <w:color w:val="000000"/>
          <w:sz w:val="28"/>
          <w:szCs w:val="28"/>
        </w:rPr>
        <w:t xml:space="preserve"> в с. </w:t>
      </w:r>
      <w:proofErr w:type="spellStart"/>
      <w:r w:rsidRPr="00B078FA">
        <w:rPr>
          <w:rFonts w:ascii="Times New Roman" w:hAnsi="Times New Roman" w:cs="Times New Roman"/>
          <w:color w:val="000000"/>
          <w:sz w:val="28"/>
          <w:szCs w:val="28"/>
        </w:rPr>
        <w:t>Розвадів</w:t>
      </w:r>
      <w:proofErr w:type="spellEnd"/>
      <w:r w:rsidRPr="00B078FA">
        <w:rPr>
          <w:rFonts w:ascii="Times New Roman" w:hAnsi="Times New Roman" w:cs="Times New Roman"/>
          <w:color w:val="000000"/>
          <w:sz w:val="28"/>
          <w:szCs w:val="28"/>
        </w:rPr>
        <w:t xml:space="preserve"> Стрийського району Львівської області.</w:t>
      </w:r>
    </w:p>
    <w:p w14:paraId="32DBFBBE" w14:textId="2C0A508E" w:rsidR="00646741" w:rsidRDefault="00646741" w:rsidP="00646741">
      <w:pPr>
        <w:shd w:val="clear" w:color="auto" w:fill="FFFFFF"/>
        <w:spacing w:after="0" w:line="240" w:lineRule="auto"/>
        <w:textAlignment w:val="baseline"/>
        <w:rPr>
          <w:rFonts w:ascii="Times New Roman" w:eastAsia="Times New Roman" w:hAnsi="Times New Roman" w:cs="Times New Roman"/>
          <w:b/>
          <w:bCs/>
          <w:color w:val="000000"/>
          <w:sz w:val="28"/>
          <w:szCs w:val="28"/>
          <w:bdr w:val="none" w:sz="0" w:space="0" w:color="auto" w:frame="1"/>
        </w:rPr>
      </w:pPr>
      <w:r w:rsidRPr="00B078FA">
        <w:rPr>
          <w:rFonts w:ascii="Times New Roman" w:eastAsia="Times New Roman" w:hAnsi="Times New Roman" w:cs="Times New Roman"/>
          <w:color w:val="000000"/>
          <w:sz w:val="28"/>
          <w:szCs w:val="28"/>
        </w:rPr>
        <w:t> </w:t>
      </w:r>
      <w:r w:rsidR="00B078FA">
        <w:rPr>
          <w:rFonts w:ascii="Times New Roman" w:eastAsia="Times New Roman" w:hAnsi="Times New Roman" w:cs="Times New Roman"/>
          <w:color w:val="000000"/>
          <w:sz w:val="28"/>
          <w:szCs w:val="28"/>
        </w:rPr>
        <w:t xml:space="preserve">                 </w:t>
      </w:r>
      <w:r w:rsidRPr="00B078FA">
        <w:rPr>
          <w:rFonts w:ascii="Times New Roman" w:eastAsia="Times New Roman" w:hAnsi="Times New Roman" w:cs="Times New Roman"/>
          <w:color w:val="000000"/>
          <w:sz w:val="28"/>
          <w:szCs w:val="28"/>
        </w:rPr>
        <w:t> </w:t>
      </w:r>
      <w:r w:rsidRPr="00B078FA">
        <w:rPr>
          <w:rFonts w:ascii="Times New Roman" w:eastAsia="Times New Roman" w:hAnsi="Times New Roman" w:cs="Times New Roman"/>
          <w:b/>
          <w:bCs/>
          <w:color w:val="000000"/>
          <w:sz w:val="28"/>
          <w:szCs w:val="28"/>
          <w:bdr w:val="none" w:sz="0" w:space="0" w:color="auto" w:frame="1"/>
        </w:rPr>
        <w:t>Очікувані результати реалізації Програми</w:t>
      </w:r>
    </w:p>
    <w:p w14:paraId="22C12C55" w14:textId="77777777" w:rsidR="00B078FA" w:rsidRPr="00B078FA" w:rsidRDefault="00B078FA" w:rsidP="00646741">
      <w:pPr>
        <w:shd w:val="clear" w:color="auto" w:fill="FFFFFF"/>
        <w:spacing w:after="0" w:line="240" w:lineRule="auto"/>
        <w:textAlignment w:val="baseline"/>
        <w:rPr>
          <w:rFonts w:ascii="Times New Roman" w:eastAsia="Times New Roman" w:hAnsi="Times New Roman" w:cs="Times New Roman"/>
          <w:color w:val="000000"/>
          <w:sz w:val="28"/>
          <w:szCs w:val="28"/>
        </w:rPr>
      </w:pPr>
    </w:p>
    <w:p w14:paraId="3C5570B4" w14:textId="77777777" w:rsidR="00646741" w:rsidRPr="00B078FA" w:rsidRDefault="00646741" w:rsidP="00B078FA">
      <w:p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Виконання Програми дасть можливість забезпечити:</w:t>
      </w:r>
      <w:r w:rsidRPr="00B078FA">
        <w:rPr>
          <w:rFonts w:ascii="Times New Roman" w:eastAsia="Times New Roman" w:hAnsi="Times New Roman" w:cs="Times New Roman"/>
          <w:color w:val="212529"/>
          <w:sz w:val="28"/>
          <w:szCs w:val="28"/>
        </w:rPr>
        <w:t>  </w:t>
      </w:r>
    </w:p>
    <w:p w14:paraId="65BDF36E" w14:textId="22F6EA43" w:rsidR="00646741" w:rsidRPr="00B078FA" w:rsidRDefault="00646741" w:rsidP="006D32CF">
      <w:pPr>
        <w:numPr>
          <w:ilvl w:val="0"/>
          <w:numId w:val="27"/>
        </w:numPr>
        <w:shd w:val="clear" w:color="auto" w:fill="FFFFFF"/>
        <w:spacing w:after="0" w:line="240" w:lineRule="auto"/>
        <w:ind w:left="0"/>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підвищення рівня якості послуг, що надаються населенн</w:t>
      </w:r>
      <w:r w:rsidRPr="00B078FA">
        <w:rPr>
          <w:rFonts w:ascii="Times New Roman" w:eastAsia="Times New Roman" w:hAnsi="Times New Roman" w:cs="Times New Roman"/>
          <w:color w:val="000000"/>
          <w:sz w:val="28"/>
          <w:szCs w:val="28"/>
          <w:bdr w:val="none" w:sz="0" w:space="0" w:color="auto" w:frame="1"/>
        </w:rPr>
        <w:t>ю</w:t>
      </w:r>
      <w:r w:rsidRPr="00B078FA">
        <w:rPr>
          <w:rFonts w:ascii="Times New Roman" w:eastAsia="Times New Roman" w:hAnsi="Times New Roman" w:cs="Times New Roman"/>
          <w:color w:val="212529"/>
          <w:sz w:val="28"/>
          <w:szCs w:val="28"/>
        </w:rPr>
        <w:t>  </w:t>
      </w:r>
    </w:p>
    <w:p w14:paraId="3DA297A0" w14:textId="1577A099" w:rsidR="00646741" w:rsidRPr="00B078FA" w:rsidRDefault="00646741" w:rsidP="006D32CF">
      <w:pPr>
        <w:numPr>
          <w:ilvl w:val="0"/>
          <w:numId w:val="27"/>
        </w:numPr>
        <w:shd w:val="clear" w:color="auto" w:fill="FFFFFF"/>
        <w:spacing w:after="0" w:line="240" w:lineRule="auto"/>
        <w:ind w:left="0"/>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утрим</w:t>
      </w:r>
      <w:r w:rsidR="00B078FA">
        <w:rPr>
          <w:rFonts w:ascii="Times New Roman" w:eastAsia="Times New Roman" w:hAnsi="Times New Roman" w:cs="Times New Roman"/>
          <w:color w:val="000000"/>
          <w:sz w:val="28"/>
          <w:szCs w:val="28"/>
        </w:rPr>
        <w:t>ання будівель у належному стані</w:t>
      </w:r>
      <w:r w:rsidRPr="00B078FA">
        <w:rPr>
          <w:rFonts w:ascii="Times New Roman" w:eastAsia="Times New Roman" w:hAnsi="Times New Roman" w:cs="Times New Roman"/>
          <w:color w:val="212529"/>
          <w:sz w:val="28"/>
          <w:szCs w:val="28"/>
        </w:rPr>
        <w:t>  </w:t>
      </w:r>
    </w:p>
    <w:p w14:paraId="219FA108" w14:textId="77777777" w:rsidR="00646741" w:rsidRPr="00B078FA" w:rsidRDefault="00646741" w:rsidP="006D32CF">
      <w:pPr>
        <w:numPr>
          <w:ilvl w:val="0"/>
          <w:numId w:val="27"/>
        </w:numPr>
        <w:shd w:val="clear" w:color="auto" w:fill="FFFFFF"/>
        <w:spacing w:after="0" w:line="240" w:lineRule="auto"/>
        <w:ind w:left="0"/>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раціональне використання коштів та збереження енерговитрат.</w:t>
      </w:r>
    </w:p>
    <w:p w14:paraId="5E815824" w14:textId="67CE7D10" w:rsidR="00646741" w:rsidRPr="00B078FA" w:rsidRDefault="00646741" w:rsidP="00646741">
      <w:pPr>
        <w:shd w:val="clear" w:color="auto" w:fill="FFFFFF"/>
        <w:spacing w:after="225" w:line="240" w:lineRule="auto"/>
        <w:textAlignment w:val="baseline"/>
        <w:rPr>
          <w:rFonts w:ascii="Times New Roman" w:eastAsia="Times New Roman" w:hAnsi="Times New Roman" w:cs="Times New Roman"/>
          <w:color w:val="000000"/>
          <w:sz w:val="28"/>
          <w:szCs w:val="28"/>
        </w:rPr>
      </w:pPr>
    </w:p>
    <w:p w14:paraId="231F58B6" w14:textId="373B9AF0" w:rsidR="00646741" w:rsidRPr="00B078FA" w:rsidRDefault="00B078FA" w:rsidP="00B078FA">
      <w:pPr>
        <w:pStyle w:val="a5"/>
        <w:shd w:val="clear" w:color="auto" w:fill="FFFFFF"/>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646741" w:rsidRPr="00B078FA">
        <w:rPr>
          <w:rFonts w:ascii="Times New Roman" w:eastAsia="Times New Roman" w:hAnsi="Times New Roman" w:cs="Times New Roman"/>
          <w:b/>
          <w:bCs/>
          <w:color w:val="000000"/>
          <w:sz w:val="28"/>
          <w:szCs w:val="28"/>
          <w:bdr w:val="none" w:sz="0" w:space="0" w:color="auto" w:frame="1"/>
        </w:rPr>
        <w:t>ПАСПОРТ ПРОГРАМИ</w:t>
      </w:r>
    </w:p>
    <w:p w14:paraId="049B0CB9" w14:textId="77777777"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Назва –</w:t>
      </w:r>
      <w:r w:rsidRPr="00B078FA">
        <w:rPr>
          <w:rFonts w:ascii="Times New Roman" w:eastAsia="Times New Roman" w:hAnsi="Times New Roman" w:cs="Times New Roman"/>
          <w:color w:val="000000"/>
          <w:sz w:val="28"/>
          <w:szCs w:val="28"/>
        </w:rPr>
        <w:t> </w:t>
      </w:r>
      <w:r w:rsidRPr="00B078FA">
        <w:rPr>
          <w:rFonts w:ascii="Times New Roman" w:eastAsia="Times New Roman" w:hAnsi="Times New Roman" w:cs="Times New Roman"/>
          <w:b/>
          <w:bCs/>
          <w:color w:val="000000"/>
          <w:sz w:val="28"/>
          <w:szCs w:val="28"/>
          <w:bdr w:val="none" w:sz="0" w:space="0" w:color="auto" w:frame="1"/>
        </w:rPr>
        <w:t>«</w:t>
      </w:r>
      <w:r w:rsidRPr="00B078FA">
        <w:rPr>
          <w:rFonts w:ascii="Times New Roman" w:eastAsia="Times New Roman" w:hAnsi="Times New Roman" w:cs="Times New Roman"/>
          <w:color w:val="000000"/>
          <w:sz w:val="28"/>
          <w:szCs w:val="28"/>
        </w:rPr>
        <w:t>Інша діяльність у сфері житлово-комунального господарства </w:t>
      </w:r>
      <w:proofErr w:type="spellStart"/>
      <w:r w:rsidRPr="00B078FA">
        <w:rPr>
          <w:rFonts w:ascii="Times New Roman" w:eastAsia="Times New Roman" w:hAnsi="Times New Roman" w:cs="Times New Roman"/>
          <w:color w:val="000000"/>
          <w:sz w:val="28"/>
          <w:szCs w:val="28"/>
        </w:rPr>
        <w:t>Розвадівської</w:t>
      </w:r>
      <w:proofErr w:type="spellEnd"/>
      <w:r w:rsidRPr="00B078FA">
        <w:rPr>
          <w:rFonts w:ascii="Times New Roman" w:eastAsia="Times New Roman" w:hAnsi="Times New Roman" w:cs="Times New Roman"/>
          <w:color w:val="000000"/>
          <w:sz w:val="28"/>
          <w:szCs w:val="28"/>
        </w:rPr>
        <w:t xml:space="preserve"> сільської ради» на</w:t>
      </w:r>
      <w:r w:rsidRPr="00B078FA">
        <w:rPr>
          <w:rFonts w:ascii="Times New Roman" w:eastAsia="Times New Roman" w:hAnsi="Times New Roman" w:cs="Times New Roman"/>
          <w:color w:val="000000"/>
          <w:sz w:val="28"/>
          <w:szCs w:val="28"/>
          <w:bdr w:val="none" w:sz="0" w:space="0" w:color="auto" w:frame="1"/>
        </w:rPr>
        <w:t> 2026</w:t>
      </w:r>
      <w:r w:rsidRPr="00B078FA">
        <w:rPr>
          <w:rFonts w:ascii="Times New Roman" w:eastAsia="Times New Roman" w:hAnsi="Times New Roman" w:cs="Times New Roman"/>
          <w:color w:val="000000"/>
          <w:sz w:val="28"/>
          <w:szCs w:val="28"/>
        </w:rPr>
        <w:t> рік</w:t>
      </w:r>
    </w:p>
    <w:p w14:paraId="4B43B713" w14:textId="77777777"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Підстава для розробки – </w:t>
      </w:r>
      <w:r w:rsidRPr="00B078FA">
        <w:rPr>
          <w:rFonts w:ascii="Times New Roman" w:eastAsia="Times New Roman" w:hAnsi="Times New Roman" w:cs="Times New Roman"/>
          <w:color w:val="000000"/>
          <w:sz w:val="28"/>
          <w:szCs w:val="28"/>
        </w:rPr>
        <w:t>Закон України «Про місцеве самоврядування в Україні»;</w:t>
      </w:r>
    </w:p>
    <w:p w14:paraId="7FD331A2" w14:textId="77777777"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 </w:t>
      </w:r>
      <w:r w:rsidRPr="00B078FA">
        <w:rPr>
          <w:rFonts w:ascii="Times New Roman" w:eastAsia="Times New Roman" w:hAnsi="Times New Roman" w:cs="Times New Roman"/>
          <w:b/>
          <w:bCs/>
          <w:color w:val="000000"/>
          <w:sz w:val="28"/>
          <w:szCs w:val="28"/>
          <w:bdr w:val="none" w:sz="0" w:space="0" w:color="auto" w:frame="1"/>
        </w:rPr>
        <w:t>Замовник програми – </w:t>
      </w:r>
      <w:proofErr w:type="spellStart"/>
      <w:r w:rsidRPr="00B078FA">
        <w:rPr>
          <w:rFonts w:ascii="Times New Roman" w:eastAsia="Times New Roman" w:hAnsi="Times New Roman" w:cs="Times New Roman"/>
          <w:bCs/>
          <w:color w:val="000000"/>
          <w:sz w:val="28"/>
          <w:szCs w:val="28"/>
          <w:bdr w:val="none" w:sz="0" w:space="0" w:color="auto" w:frame="1"/>
        </w:rPr>
        <w:t>Розвадівська</w:t>
      </w:r>
      <w:proofErr w:type="spellEnd"/>
      <w:r w:rsidRPr="00B078FA">
        <w:rPr>
          <w:rFonts w:ascii="Times New Roman" w:eastAsia="Times New Roman" w:hAnsi="Times New Roman" w:cs="Times New Roman"/>
          <w:bCs/>
          <w:color w:val="000000"/>
          <w:sz w:val="28"/>
          <w:szCs w:val="28"/>
          <w:bdr w:val="none" w:sz="0" w:space="0" w:color="auto" w:frame="1"/>
        </w:rPr>
        <w:t xml:space="preserve"> сільська</w:t>
      </w:r>
      <w:r w:rsidRPr="00B078FA">
        <w:rPr>
          <w:rFonts w:ascii="Times New Roman" w:eastAsia="Times New Roman" w:hAnsi="Times New Roman" w:cs="Times New Roman"/>
          <w:color w:val="000000"/>
          <w:sz w:val="28"/>
          <w:szCs w:val="28"/>
        </w:rPr>
        <w:t> рада Стрийського району Львівської області.</w:t>
      </w:r>
    </w:p>
    <w:p w14:paraId="64241CF8" w14:textId="77777777"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Мета: </w:t>
      </w:r>
      <w:r w:rsidRPr="00B078FA">
        <w:rPr>
          <w:rFonts w:ascii="Times New Roman" w:eastAsia="Times New Roman" w:hAnsi="Times New Roman" w:cs="Times New Roman"/>
          <w:color w:val="000000"/>
          <w:sz w:val="28"/>
          <w:szCs w:val="28"/>
        </w:rPr>
        <w:t>Здійснення конкретних заходів, спрямованих на покращення умов утримання будівель в належному стані.</w:t>
      </w:r>
    </w:p>
    <w:p w14:paraId="58783F84" w14:textId="77777777"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Загальні обсяги фінансування, </w:t>
      </w:r>
      <w:r w:rsidRPr="00B078FA">
        <w:rPr>
          <w:rFonts w:ascii="Times New Roman" w:eastAsia="Times New Roman" w:hAnsi="Times New Roman" w:cs="Times New Roman"/>
          <w:color w:val="000000"/>
          <w:sz w:val="28"/>
          <w:szCs w:val="28"/>
        </w:rPr>
        <w:t>в тому числі видатки місцевого бюджету –</w:t>
      </w:r>
      <w:r w:rsidRPr="00B078FA">
        <w:rPr>
          <w:rFonts w:ascii="Times New Roman" w:hAnsi="Times New Roman" w:cs="Times New Roman"/>
          <w:color w:val="000000"/>
          <w:sz w:val="28"/>
          <w:szCs w:val="28"/>
        </w:rPr>
        <w:t>1554943,00</w:t>
      </w:r>
      <w:r w:rsidRPr="00B078FA">
        <w:rPr>
          <w:rFonts w:ascii="Times New Roman" w:eastAsia="Times New Roman" w:hAnsi="Times New Roman" w:cs="Times New Roman"/>
          <w:color w:val="000000"/>
          <w:sz w:val="28"/>
          <w:szCs w:val="28"/>
          <w:bdr w:val="none" w:sz="0" w:space="0" w:color="auto" w:frame="1"/>
        </w:rPr>
        <w:t xml:space="preserve"> </w:t>
      </w:r>
      <w:r w:rsidRPr="00B078FA">
        <w:rPr>
          <w:rFonts w:ascii="Times New Roman" w:eastAsia="Times New Roman" w:hAnsi="Times New Roman" w:cs="Times New Roman"/>
          <w:color w:val="000000"/>
          <w:sz w:val="28"/>
          <w:szCs w:val="28"/>
        </w:rPr>
        <w:t>грн.</w:t>
      </w:r>
    </w:p>
    <w:p w14:paraId="18299A99" w14:textId="77777777"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Очікуванні результати виконання. </w:t>
      </w:r>
      <w:r w:rsidRPr="00B078FA">
        <w:rPr>
          <w:rFonts w:ascii="Times New Roman" w:eastAsia="Times New Roman" w:hAnsi="Times New Roman" w:cs="Times New Roman"/>
          <w:color w:val="000000"/>
          <w:sz w:val="28"/>
          <w:szCs w:val="28"/>
        </w:rPr>
        <w:t xml:space="preserve">При виконанні Програми у повному обсязі будівлі, інженерні споруди та об'єкти, що належать до власності </w:t>
      </w:r>
      <w:proofErr w:type="spellStart"/>
      <w:r w:rsidRPr="00B078FA">
        <w:rPr>
          <w:rFonts w:ascii="Times New Roman" w:eastAsia="Times New Roman" w:hAnsi="Times New Roman" w:cs="Times New Roman"/>
          <w:color w:val="000000"/>
          <w:sz w:val="28"/>
          <w:szCs w:val="28"/>
        </w:rPr>
        <w:t>Розвадівської</w:t>
      </w:r>
      <w:proofErr w:type="spellEnd"/>
      <w:r w:rsidRPr="00B078FA">
        <w:rPr>
          <w:rFonts w:ascii="Times New Roman" w:eastAsia="Times New Roman" w:hAnsi="Times New Roman" w:cs="Times New Roman"/>
          <w:color w:val="000000"/>
          <w:sz w:val="28"/>
          <w:szCs w:val="28"/>
        </w:rPr>
        <w:t xml:space="preserve"> сільської ради будуть утримуватись в належному стані.</w:t>
      </w:r>
    </w:p>
    <w:p w14:paraId="0F1CABCA" w14:textId="77777777" w:rsidR="00646741" w:rsidRPr="00B078FA" w:rsidRDefault="00646741" w:rsidP="00646741">
      <w:pPr>
        <w:pStyle w:val="a5"/>
        <w:shd w:val="clear" w:color="auto" w:fill="FFFFFF"/>
        <w:spacing w:after="0" w:line="240" w:lineRule="auto"/>
        <w:textAlignment w:val="baseline"/>
        <w:rPr>
          <w:rFonts w:ascii="Times New Roman" w:eastAsia="Times New Roman" w:hAnsi="Times New Roman" w:cs="Times New Roman"/>
          <w:color w:val="000000"/>
          <w:sz w:val="28"/>
          <w:szCs w:val="28"/>
        </w:rPr>
      </w:pPr>
    </w:p>
    <w:p w14:paraId="59F70D71" w14:textId="77777777" w:rsidR="00646741" w:rsidRPr="00B078FA" w:rsidRDefault="00646741" w:rsidP="00646741">
      <w:pPr>
        <w:pStyle w:val="a5"/>
        <w:shd w:val="clear" w:color="auto" w:fill="FFFFFF"/>
        <w:spacing w:after="0" w:line="240" w:lineRule="auto"/>
        <w:textAlignment w:val="baseline"/>
        <w:rPr>
          <w:rFonts w:ascii="Times New Roman" w:eastAsia="Times New Roman" w:hAnsi="Times New Roman" w:cs="Times New Roman"/>
          <w:color w:val="000000"/>
          <w:sz w:val="28"/>
          <w:szCs w:val="28"/>
        </w:rPr>
      </w:pPr>
    </w:p>
    <w:p w14:paraId="75CB9691" w14:textId="3EF39E12" w:rsidR="00646741" w:rsidRDefault="00646741" w:rsidP="00646741">
      <w:pPr>
        <w:pStyle w:val="aa"/>
        <w:shd w:val="clear" w:color="auto" w:fill="FFFFFF"/>
        <w:spacing w:before="0" w:beforeAutospacing="0" w:after="225" w:afterAutospacing="0"/>
        <w:jc w:val="center"/>
        <w:textAlignment w:val="baseline"/>
        <w:rPr>
          <w:color w:val="000000"/>
          <w:sz w:val="28"/>
          <w:szCs w:val="28"/>
        </w:rPr>
      </w:pPr>
    </w:p>
    <w:p w14:paraId="2303F766" w14:textId="6A36DC3E" w:rsidR="00B078FA" w:rsidRDefault="00B078FA" w:rsidP="00646741">
      <w:pPr>
        <w:pStyle w:val="aa"/>
        <w:shd w:val="clear" w:color="auto" w:fill="FFFFFF"/>
        <w:spacing w:before="0" w:beforeAutospacing="0" w:after="225" w:afterAutospacing="0"/>
        <w:jc w:val="center"/>
        <w:textAlignment w:val="baseline"/>
        <w:rPr>
          <w:color w:val="000000"/>
          <w:sz w:val="28"/>
          <w:szCs w:val="28"/>
        </w:rPr>
      </w:pPr>
    </w:p>
    <w:p w14:paraId="55AC2EB5" w14:textId="77777777" w:rsidR="00B078FA" w:rsidRPr="00B078FA" w:rsidRDefault="00B078FA" w:rsidP="00646741">
      <w:pPr>
        <w:pStyle w:val="aa"/>
        <w:shd w:val="clear" w:color="auto" w:fill="FFFFFF"/>
        <w:spacing w:before="0" w:beforeAutospacing="0" w:after="225" w:afterAutospacing="0"/>
        <w:jc w:val="center"/>
        <w:textAlignment w:val="baseline"/>
        <w:rPr>
          <w:color w:val="000000"/>
          <w:sz w:val="28"/>
          <w:szCs w:val="28"/>
        </w:rPr>
      </w:pPr>
    </w:p>
    <w:p w14:paraId="1E5C35CF" w14:textId="1C9C75EE" w:rsidR="00646741" w:rsidRPr="00B078FA" w:rsidRDefault="00646741" w:rsidP="00646741">
      <w:pPr>
        <w:pStyle w:val="aa"/>
        <w:shd w:val="clear" w:color="auto" w:fill="FFFFFF"/>
        <w:spacing w:before="0" w:beforeAutospacing="0" w:after="225" w:afterAutospacing="0"/>
        <w:jc w:val="both"/>
        <w:textAlignment w:val="baseline"/>
        <w:rPr>
          <w:b/>
          <w:color w:val="000000"/>
          <w:sz w:val="28"/>
          <w:szCs w:val="28"/>
        </w:rPr>
      </w:pPr>
      <w:r w:rsidRPr="00B078FA">
        <w:rPr>
          <w:color w:val="000000"/>
          <w:sz w:val="28"/>
          <w:szCs w:val="28"/>
        </w:rPr>
        <w:t xml:space="preserve">         </w:t>
      </w:r>
      <w:r w:rsidRPr="00B078FA">
        <w:rPr>
          <w:b/>
          <w:color w:val="000000"/>
          <w:sz w:val="28"/>
          <w:szCs w:val="28"/>
        </w:rPr>
        <w:t xml:space="preserve">Секретар ради                                                </w:t>
      </w:r>
      <w:r w:rsidR="00B078FA" w:rsidRPr="00B078FA">
        <w:rPr>
          <w:b/>
          <w:color w:val="000000"/>
          <w:sz w:val="28"/>
          <w:szCs w:val="28"/>
        </w:rPr>
        <w:t xml:space="preserve">             Олександра ШИМКО</w:t>
      </w:r>
    </w:p>
    <w:p w14:paraId="528906DD" w14:textId="77777777" w:rsidR="00646741" w:rsidRDefault="00646741" w:rsidP="00646741">
      <w:pPr>
        <w:pStyle w:val="aa"/>
        <w:shd w:val="clear" w:color="auto" w:fill="FFFFFF"/>
        <w:spacing w:before="0" w:beforeAutospacing="0" w:after="0" w:afterAutospacing="0"/>
        <w:jc w:val="center"/>
        <w:textAlignment w:val="baseline"/>
        <w:rPr>
          <w:rFonts w:ascii="ProbaPro" w:hAnsi="ProbaPro"/>
          <w:color w:val="000000"/>
          <w:sz w:val="27"/>
          <w:szCs w:val="27"/>
        </w:rPr>
      </w:pPr>
    </w:p>
    <w:p w14:paraId="6DD91CC1" w14:textId="21B1436F" w:rsidR="00646741" w:rsidRDefault="00646741" w:rsidP="00646741"/>
    <w:p w14:paraId="2874C048" w14:textId="29ED3853" w:rsidR="003E7818" w:rsidRDefault="003E7818" w:rsidP="00646741"/>
    <w:p w14:paraId="0C969901" w14:textId="08786E78" w:rsidR="003E7818" w:rsidRDefault="003E7818" w:rsidP="00646741"/>
    <w:p w14:paraId="0F32A06D" w14:textId="24413D3B" w:rsidR="003E7818" w:rsidRDefault="003E7818" w:rsidP="00646741"/>
    <w:p w14:paraId="75D6CCC8" w14:textId="4C7B1861" w:rsidR="003E7818" w:rsidRDefault="003E7818" w:rsidP="00646741"/>
    <w:p w14:paraId="296327AB" w14:textId="5BF58A36" w:rsidR="003E7818" w:rsidRDefault="003E7818" w:rsidP="00646741"/>
    <w:p w14:paraId="54E3358C" w14:textId="284C2DD3" w:rsidR="003E7818" w:rsidRDefault="003E7818" w:rsidP="00646741"/>
    <w:p w14:paraId="0D86CDD3" w14:textId="77777777" w:rsidR="009E3712" w:rsidRDefault="009E3712" w:rsidP="00646741"/>
    <w:p w14:paraId="6F85969F" w14:textId="72F04D9E" w:rsidR="003E7818" w:rsidRDefault="003E7818" w:rsidP="00646741"/>
    <w:p w14:paraId="7F602517" w14:textId="77777777" w:rsidR="003E7818" w:rsidRPr="009E4601" w:rsidRDefault="003E7818" w:rsidP="003E7818">
      <w:pPr>
        <w:pStyle w:val="19141"/>
        <w:spacing w:before="0" w:beforeAutospacing="0" w:after="0" w:afterAutospacing="0"/>
        <w:ind w:hanging="426"/>
        <w:jc w:val="center"/>
        <w:rPr>
          <w:noProof/>
        </w:rPr>
      </w:pPr>
      <w:r w:rsidRPr="002D4B8E">
        <w:rPr>
          <w:color w:val="7030A0"/>
          <w:lang w:val="ru-RU"/>
        </w:rPr>
        <w:t xml:space="preserve">          </w:t>
      </w:r>
      <w:r w:rsidRPr="009E4601">
        <w:rPr>
          <w:noProof/>
        </w:rPr>
        <w:drawing>
          <wp:inline distT="0" distB="0" distL="0" distR="0" wp14:anchorId="1A3E1DBB" wp14:editId="5C075E95">
            <wp:extent cx="571500" cy="762000"/>
            <wp:effectExtent l="0" t="0" r="0" b="0"/>
            <wp:docPr id="1" name="Рисунок 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67BEB6D" w14:textId="77777777" w:rsidR="003E7818" w:rsidRPr="009E4601" w:rsidRDefault="003E7818" w:rsidP="003E7818">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7B03890A" w14:textId="77777777" w:rsidR="003E7818" w:rsidRPr="009E4601" w:rsidRDefault="003E7818" w:rsidP="003E781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1AD39AC" w14:textId="77777777" w:rsidR="003E7818" w:rsidRPr="009E4601" w:rsidRDefault="003E7818" w:rsidP="003E781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7D8A4AD4" w14:textId="77777777" w:rsidR="003E7818" w:rsidRPr="009E4601" w:rsidRDefault="003E7818" w:rsidP="003E7818">
      <w:pPr>
        <w:spacing w:after="0" w:line="240" w:lineRule="auto"/>
        <w:jc w:val="center"/>
        <w:rPr>
          <w:rFonts w:ascii="Times New Roman" w:hAnsi="Times New Roman"/>
          <w:b/>
          <w:sz w:val="28"/>
          <w:szCs w:val="28"/>
        </w:rPr>
      </w:pPr>
    </w:p>
    <w:p w14:paraId="3D65B4EE" w14:textId="77777777" w:rsidR="003E7818" w:rsidRPr="009E4601" w:rsidRDefault="003E7818" w:rsidP="003E7818">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01DAE981" w14:textId="77777777" w:rsidR="003E7818" w:rsidRPr="00796A59" w:rsidRDefault="003E7818" w:rsidP="003E7818">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463CA193" w14:textId="77777777" w:rsidR="003E7818" w:rsidRDefault="003E7818" w:rsidP="003E7818">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C6BF804" w14:textId="77777777" w:rsidR="003E7818" w:rsidRDefault="003E7818" w:rsidP="003E7818">
      <w:pPr>
        <w:spacing w:after="0" w:line="240" w:lineRule="auto"/>
        <w:jc w:val="both"/>
        <w:rPr>
          <w:rFonts w:ascii="Times New Roman" w:hAnsi="Times New Roman" w:cs="Times New Roman"/>
          <w:b/>
          <w:sz w:val="24"/>
          <w:szCs w:val="24"/>
        </w:rPr>
      </w:pPr>
      <w:r w:rsidRPr="00337E14">
        <w:rPr>
          <w:rFonts w:ascii="Times New Roman" w:hAnsi="Times New Roman" w:cs="Times New Roman"/>
          <w:b/>
          <w:color w:val="000000"/>
          <w:sz w:val="24"/>
          <w:szCs w:val="24"/>
        </w:rPr>
        <w:t>Про</w:t>
      </w:r>
      <w:r>
        <w:rPr>
          <w:rFonts w:ascii="Times New Roman" w:hAnsi="Times New Roman" w:cs="Times New Roman"/>
          <w:b/>
          <w:color w:val="000000"/>
          <w:sz w:val="24"/>
          <w:szCs w:val="24"/>
        </w:rPr>
        <w:t xml:space="preserve"> затвердження</w:t>
      </w:r>
      <w:r w:rsidRPr="00337E14">
        <w:rPr>
          <w:rFonts w:ascii="Times New Roman" w:hAnsi="Times New Roman" w:cs="Times New Roman"/>
          <w:b/>
          <w:color w:val="000000"/>
          <w:sz w:val="24"/>
          <w:szCs w:val="24"/>
        </w:rPr>
        <w:t xml:space="preserve"> </w:t>
      </w:r>
      <w:r>
        <w:rPr>
          <w:rFonts w:ascii="Times New Roman" w:hAnsi="Times New Roman" w:cs="Times New Roman"/>
          <w:b/>
          <w:sz w:val="24"/>
          <w:szCs w:val="24"/>
        </w:rPr>
        <w:t>Комплексної програми</w:t>
      </w:r>
    </w:p>
    <w:p w14:paraId="6228F1AC" w14:textId="77777777" w:rsidR="003E7818" w:rsidRDefault="003E7818" w:rsidP="003E7818">
      <w:pPr>
        <w:spacing w:after="0" w:line="240" w:lineRule="auto"/>
        <w:jc w:val="both"/>
        <w:rPr>
          <w:rFonts w:ascii="Times New Roman" w:hAnsi="Times New Roman" w:cs="Times New Roman"/>
          <w:b/>
          <w:sz w:val="24"/>
          <w:szCs w:val="24"/>
        </w:rPr>
      </w:pPr>
      <w:r w:rsidRPr="003E7818">
        <w:rPr>
          <w:rFonts w:ascii="Times New Roman" w:hAnsi="Times New Roman" w:cs="Times New Roman"/>
          <w:b/>
          <w:sz w:val="24"/>
          <w:szCs w:val="24"/>
        </w:rPr>
        <w:t xml:space="preserve"> створення </w:t>
      </w:r>
      <w:proofErr w:type="spellStart"/>
      <w:r w:rsidRPr="003E7818">
        <w:rPr>
          <w:rFonts w:ascii="Times New Roman" w:hAnsi="Times New Roman" w:cs="Times New Roman"/>
          <w:b/>
          <w:sz w:val="24"/>
          <w:szCs w:val="24"/>
        </w:rPr>
        <w:t>безбар’єрного</w:t>
      </w:r>
      <w:proofErr w:type="spellEnd"/>
      <w:r w:rsidRPr="003E7818">
        <w:rPr>
          <w:rFonts w:ascii="Times New Roman" w:hAnsi="Times New Roman" w:cs="Times New Roman"/>
          <w:b/>
          <w:sz w:val="24"/>
          <w:szCs w:val="24"/>
        </w:rPr>
        <w:t xml:space="preserve"> простору на </w:t>
      </w:r>
    </w:p>
    <w:p w14:paraId="5004AE8A" w14:textId="77777777" w:rsidR="003E7818" w:rsidRDefault="003E7818" w:rsidP="003E7818">
      <w:pPr>
        <w:spacing w:after="0" w:line="240" w:lineRule="auto"/>
        <w:jc w:val="both"/>
        <w:rPr>
          <w:rFonts w:ascii="Times New Roman" w:hAnsi="Times New Roman" w:cs="Times New Roman"/>
          <w:b/>
          <w:sz w:val="24"/>
          <w:szCs w:val="24"/>
        </w:rPr>
      </w:pPr>
      <w:r w:rsidRPr="003E7818">
        <w:rPr>
          <w:rFonts w:ascii="Times New Roman" w:hAnsi="Times New Roman" w:cs="Times New Roman"/>
          <w:b/>
          <w:sz w:val="24"/>
          <w:szCs w:val="24"/>
        </w:rPr>
        <w:t>території Миколаївського районного суду</w:t>
      </w:r>
    </w:p>
    <w:p w14:paraId="4ED45BE4" w14:textId="57CC3471" w:rsidR="003E7818" w:rsidRPr="003E7818" w:rsidRDefault="003E7818" w:rsidP="003E7818">
      <w:pPr>
        <w:spacing w:after="0" w:line="240" w:lineRule="auto"/>
        <w:jc w:val="both"/>
        <w:rPr>
          <w:rFonts w:ascii="Times New Roman" w:hAnsi="Times New Roman" w:cs="Times New Roman"/>
          <w:b/>
          <w:sz w:val="24"/>
          <w:szCs w:val="24"/>
        </w:rPr>
      </w:pPr>
      <w:r w:rsidRPr="003E7818">
        <w:rPr>
          <w:rFonts w:ascii="Times New Roman" w:hAnsi="Times New Roman" w:cs="Times New Roman"/>
          <w:b/>
          <w:sz w:val="24"/>
          <w:szCs w:val="24"/>
        </w:rPr>
        <w:t xml:space="preserve"> Львівської області на 2026-2027 роки.</w:t>
      </w:r>
    </w:p>
    <w:p w14:paraId="68C3787C" w14:textId="0451BD35" w:rsidR="003E7818" w:rsidRDefault="003E7818" w:rsidP="003E7818">
      <w:pPr>
        <w:shd w:val="clear" w:color="auto" w:fill="FFFFFF"/>
        <w:spacing w:after="0" w:line="240" w:lineRule="auto"/>
        <w:jc w:val="both"/>
        <w:rPr>
          <w:color w:val="000000"/>
          <w:sz w:val="28"/>
          <w:szCs w:val="28"/>
        </w:rPr>
      </w:pPr>
    </w:p>
    <w:p w14:paraId="2DF213C6" w14:textId="77777777" w:rsidR="003E7818" w:rsidRDefault="003E7818" w:rsidP="003E7818">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AED6DE5" w14:textId="530F8EE6" w:rsidR="003E7818" w:rsidRPr="009E3712" w:rsidRDefault="009E3712" w:rsidP="009E3712">
      <w:pPr>
        <w:spacing w:after="0"/>
        <w:ind w:firstLine="567"/>
        <w:jc w:val="both"/>
        <w:rPr>
          <w:rFonts w:ascii="Times New Roman" w:hAnsi="Times New Roman" w:cs="Times New Roman"/>
          <w:bCs/>
          <w:sz w:val="24"/>
          <w:szCs w:val="24"/>
        </w:rPr>
      </w:pPr>
      <w:r>
        <w:rPr>
          <w:rFonts w:ascii="Times New Roman" w:hAnsi="Times New Roman" w:cs="Times New Roman"/>
          <w:bCs/>
          <w:iCs/>
          <w:sz w:val="24"/>
          <w:szCs w:val="24"/>
        </w:rPr>
        <w:t>Згідно</w:t>
      </w:r>
      <w:r w:rsidR="003E7818" w:rsidRPr="00720C86">
        <w:rPr>
          <w:rFonts w:ascii="Times New Roman" w:hAnsi="Times New Roman" w:cs="Times New Roman"/>
          <w:bCs/>
          <w:iCs/>
          <w:sz w:val="24"/>
          <w:szCs w:val="24"/>
        </w:rPr>
        <w:t xml:space="preserve"> </w:t>
      </w:r>
      <w:r>
        <w:rPr>
          <w:rFonts w:ascii="Times New Roman" w:eastAsiaTheme="minorEastAsia" w:hAnsi="Times New Roman" w:cs="Times New Roman"/>
          <w:sz w:val="24"/>
          <w:szCs w:val="24"/>
        </w:rPr>
        <w:t>Закону України</w:t>
      </w:r>
      <w:r w:rsidR="003E781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3E7818">
        <w:rPr>
          <w:rFonts w:ascii="Times New Roman" w:eastAsiaTheme="minorEastAsia" w:hAnsi="Times New Roman" w:cs="Times New Roman"/>
          <w:sz w:val="24"/>
          <w:szCs w:val="24"/>
        </w:rPr>
        <w:t>Про місцеве самоврядування в Україні»</w:t>
      </w:r>
      <w:r w:rsidR="00852689">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852689">
        <w:rPr>
          <w:rFonts w:ascii="Times New Roman" w:hAnsi="Times New Roman" w:cs="Times New Roman"/>
          <w:bCs/>
          <w:sz w:val="24"/>
          <w:szCs w:val="24"/>
        </w:rPr>
        <w:t xml:space="preserve"> листа голови суду Володимира ПАВЛІВА,</w:t>
      </w:r>
      <w:r w:rsidR="003E7818" w:rsidRPr="00FD3BE3">
        <w:rPr>
          <w:rFonts w:ascii="Times New Roman" w:hAnsi="Times New Roman" w:cs="Times New Roman"/>
          <w:bCs/>
          <w:sz w:val="24"/>
          <w:szCs w:val="24"/>
        </w:rPr>
        <w:t xml:space="preserve"> відповідно до Конвенції ООН про права осіб з інвалідністю, </w:t>
      </w:r>
      <w:r w:rsidR="003E7818" w:rsidRPr="00D82DC7">
        <w:rPr>
          <w:rFonts w:ascii="Times New Roman" w:hAnsi="Times New Roman" w:cs="Times New Roman"/>
          <w:bCs/>
          <w:sz w:val="24"/>
          <w:szCs w:val="24"/>
        </w:rPr>
        <w:t>Указу П</w:t>
      </w:r>
      <w:r w:rsidR="003E7818">
        <w:rPr>
          <w:rFonts w:ascii="Times New Roman" w:hAnsi="Times New Roman" w:cs="Times New Roman"/>
          <w:bCs/>
          <w:sz w:val="24"/>
          <w:szCs w:val="24"/>
        </w:rPr>
        <w:t>резидента України від 03.12.</w:t>
      </w:r>
      <w:r w:rsidR="003E7818" w:rsidRPr="00D82DC7">
        <w:rPr>
          <w:rFonts w:ascii="Times New Roman" w:hAnsi="Times New Roman" w:cs="Times New Roman"/>
          <w:bCs/>
          <w:sz w:val="24"/>
          <w:szCs w:val="24"/>
        </w:rPr>
        <w:t>20</w:t>
      </w:r>
      <w:r w:rsidR="003E7818">
        <w:rPr>
          <w:rFonts w:ascii="Times New Roman" w:hAnsi="Times New Roman" w:cs="Times New Roman"/>
          <w:bCs/>
          <w:sz w:val="24"/>
          <w:szCs w:val="24"/>
        </w:rPr>
        <w:t>20</w:t>
      </w:r>
      <w:r w:rsidR="003E7818" w:rsidRPr="00D82DC7">
        <w:rPr>
          <w:rFonts w:ascii="Times New Roman" w:hAnsi="Times New Roman" w:cs="Times New Roman"/>
          <w:bCs/>
          <w:sz w:val="24"/>
          <w:szCs w:val="24"/>
        </w:rPr>
        <w:t xml:space="preserve"> №553/2020 «Про забезпечення створення </w:t>
      </w:r>
      <w:proofErr w:type="spellStart"/>
      <w:r w:rsidR="003E7818" w:rsidRPr="00D82DC7">
        <w:rPr>
          <w:rFonts w:ascii="Times New Roman" w:hAnsi="Times New Roman" w:cs="Times New Roman"/>
          <w:bCs/>
          <w:sz w:val="24"/>
          <w:szCs w:val="24"/>
        </w:rPr>
        <w:t>безбар’єрного</w:t>
      </w:r>
      <w:proofErr w:type="spellEnd"/>
      <w:r w:rsidR="003E7818" w:rsidRPr="00D82DC7">
        <w:rPr>
          <w:rFonts w:ascii="Times New Roman" w:hAnsi="Times New Roman" w:cs="Times New Roman"/>
          <w:bCs/>
          <w:sz w:val="24"/>
          <w:szCs w:val="24"/>
        </w:rPr>
        <w:t xml:space="preserve"> простору в Україні»</w:t>
      </w:r>
      <w:r w:rsidR="003E7818">
        <w:rPr>
          <w:rFonts w:ascii="Times New Roman" w:hAnsi="Times New Roman" w:cs="Times New Roman"/>
          <w:bCs/>
          <w:sz w:val="24"/>
          <w:szCs w:val="24"/>
        </w:rPr>
        <w:t xml:space="preserve">, </w:t>
      </w:r>
      <w:r w:rsidR="003E7818" w:rsidRPr="00FD3BE3">
        <w:rPr>
          <w:rFonts w:ascii="Times New Roman" w:hAnsi="Times New Roman" w:cs="Times New Roman"/>
          <w:bCs/>
          <w:sz w:val="24"/>
          <w:szCs w:val="24"/>
        </w:rPr>
        <w:t xml:space="preserve">Законів України </w:t>
      </w:r>
      <w:r w:rsidR="003E7818">
        <w:rPr>
          <w:rFonts w:ascii="Times New Roman" w:hAnsi="Times New Roman" w:cs="Times New Roman"/>
          <w:bCs/>
          <w:sz w:val="24"/>
          <w:szCs w:val="24"/>
        </w:rPr>
        <w:t>«</w:t>
      </w:r>
      <w:r w:rsidR="003E7818" w:rsidRPr="00FD3BE3">
        <w:rPr>
          <w:rFonts w:ascii="Times New Roman" w:hAnsi="Times New Roman" w:cs="Times New Roman"/>
          <w:bCs/>
          <w:sz w:val="24"/>
          <w:szCs w:val="24"/>
        </w:rPr>
        <w:t xml:space="preserve">Про </w:t>
      </w:r>
      <w:r w:rsidR="003E7818">
        <w:rPr>
          <w:rFonts w:ascii="Times New Roman" w:hAnsi="Times New Roman" w:cs="Times New Roman"/>
          <w:bCs/>
          <w:sz w:val="24"/>
          <w:szCs w:val="24"/>
        </w:rPr>
        <w:t>судоустрій і статус суддів», «</w:t>
      </w:r>
      <w:r w:rsidR="003E7818" w:rsidRPr="00FD3BE3">
        <w:rPr>
          <w:rFonts w:ascii="Times New Roman" w:hAnsi="Times New Roman" w:cs="Times New Roman"/>
          <w:bCs/>
          <w:sz w:val="24"/>
          <w:szCs w:val="24"/>
        </w:rPr>
        <w:t>Про основи соціальної захищеност</w:t>
      </w:r>
      <w:r w:rsidR="003E7818">
        <w:rPr>
          <w:rFonts w:ascii="Times New Roman" w:hAnsi="Times New Roman" w:cs="Times New Roman"/>
          <w:bCs/>
          <w:sz w:val="24"/>
          <w:szCs w:val="24"/>
        </w:rPr>
        <w:t xml:space="preserve">і осіб з інвалідністю в Україні», </w:t>
      </w:r>
      <w:r w:rsidR="003E7818" w:rsidRPr="003A03A7">
        <w:rPr>
          <w:rFonts w:ascii="Times New Roman" w:hAnsi="Times New Roman" w:cs="Times New Roman"/>
          <w:bCs/>
          <w:sz w:val="24"/>
          <w:szCs w:val="24"/>
        </w:rPr>
        <w:t>розпорядження Кабінету Мін</w:t>
      </w:r>
      <w:r w:rsidR="003E7818">
        <w:rPr>
          <w:rFonts w:ascii="Times New Roman" w:hAnsi="Times New Roman" w:cs="Times New Roman"/>
          <w:bCs/>
          <w:sz w:val="24"/>
          <w:szCs w:val="24"/>
        </w:rPr>
        <w:t>істрів України від 14.04.2021 №</w:t>
      </w:r>
      <w:r w:rsidR="003E7818" w:rsidRPr="003A03A7">
        <w:rPr>
          <w:rFonts w:ascii="Times New Roman" w:hAnsi="Times New Roman" w:cs="Times New Roman"/>
          <w:bCs/>
          <w:sz w:val="24"/>
          <w:szCs w:val="24"/>
        </w:rPr>
        <w:t xml:space="preserve">366-р "Про схвалення Національної стратегії із створення </w:t>
      </w:r>
      <w:proofErr w:type="spellStart"/>
      <w:r w:rsidR="003E7818" w:rsidRPr="003A03A7">
        <w:rPr>
          <w:rFonts w:ascii="Times New Roman" w:hAnsi="Times New Roman" w:cs="Times New Roman"/>
          <w:bCs/>
          <w:sz w:val="24"/>
          <w:szCs w:val="24"/>
        </w:rPr>
        <w:t>безбар’єрного</w:t>
      </w:r>
      <w:proofErr w:type="spellEnd"/>
      <w:r w:rsidR="003E7818" w:rsidRPr="003A03A7">
        <w:rPr>
          <w:rFonts w:ascii="Times New Roman" w:hAnsi="Times New Roman" w:cs="Times New Roman"/>
          <w:bCs/>
          <w:sz w:val="24"/>
          <w:szCs w:val="24"/>
        </w:rPr>
        <w:t xml:space="preserve"> простору в Україні </w:t>
      </w:r>
      <w:r w:rsidR="003E7818">
        <w:rPr>
          <w:rFonts w:ascii="Times New Roman" w:hAnsi="Times New Roman" w:cs="Times New Roman"/>
          <w:bCs/>
          <w:sz w:val="24"/>
          <w:szCs w:val="24"/>
        </w:rPr>
        <w:t xml:space="preserve">до 2030 року", </w:t>
      </w:r>
      <w:r w:rsidR="003E7818" w:rsidRPr="003A03A7">
        <w:rPr>
          <w:rFonts w:ascii="Times New Roman" w:hAnsi="Times New Roman" w:cs="Times New Roman"/>
          <w:bCs/>
          <w:sz w:val="24"/>
          <w:szCs w:val="24"/>
        </w:rPr>
        <w:t>та спрямована на забезпечення доступності</w:t>
      </w:r>
      <w:r w:rsidR="003E7818">
        <w:rPr>
          <w:rFonts w:ascii="Times New Roman" w:hAnsi="Times New Roman" w:cs="Times New Roman"/>
          <w:bCs/>
          <w:sz w:val="24"/>
          <w:szCs w:val="24"/>
        </w:rPr>
        <w:t xml:space="preserve"> до будівлі Миколаївського районного суду Львівської області для різних груп населення,</w:t>
      </w:r>
      <w:r w:rsidR="003E7818">
        <w:rPr>
          <w:rFonts w:ascii="Times New Roman" w:eastAsia="Times New Roman" w:hAnsi="Times New Roman" w:cs="Times New Roman"/>
          <w:sz w:val="28"/>
          <w:szCs w:val="28"/>
          <w:lang w:eastAsia="ru-RU"/>
        </w:rPr>
        <w:t xml:space="preserve"> </w:t>
      </w:r>
      <w:proofErr w:type="spellStart"/>
      <w:r w:rsidR="003E7818" w:rsidRPr="00720C86">
        <w:rPr>
          <w:rFonts w:ascii="Times New Roman" w:hAnsi="Times New Roman" w:cs="Times New Roman"/>
          <w:bCs/>
          <w:iCs/>
          <w:sz w:val="24"/>
          <w:szCs w:val="24"/>
        </w:rPr>
        <w:t>Розвадівська</w:t>
      </w:r>
      <w:proofErr w:type="spellEnd"/>
      <w:r w:rsidR="003E7818" w:rsidRPr="00720C86">
        <w:rPr>
          <w:rFonts w:ascii="Times New Roman" w:hAnsi="Times New Roman" w:cs="Times New Roman"/>
          <w:bCs/>
          <w:iCs/>
          <w:sz w:val="24"/>
          <w:szCs w:val="24"/>
        </w:rPr>
        <w:t xml:space="preserve"> сільська рада </w:t>
      </w:r>
    </w:p>
    <w:p w14:paraId="419DB14C" w14:textId="77777777" w:rsidR="003E7818" w:rsidRPr="00720C86" w:rsidRDefault="003E7818" w:rsidP="003E7818">
      <w:pPr>
        <w:spacing w:after="0" w:line="240" w:lineRule="auto"/>
        <w:jc w:val="both"/>
        <w:rPr>
          <w:rFonts w:ascii="Times New Roman" w:hAnsi="Times New Roman" w:cs="Times New Roman"/>
          <w:b/>
          <w:sz w:val="24"/>
          <w:szCs w:val="24"/>
        </w:rPr>
      </w:pPr>
    </w:p>
    <w:p w14:paraId="59A798E9" w14:textId="77777777" w:rsidR="003E7818" w:rsidRPr="00720C86" w:rsidRDefault="003E7818" w:rsidP="003E7818">
      <w:pPr>
        <w:spacing w:after="0" w:line="240" w:lineRule="auto"/>
        <w:jc w:val="both"/>
        <w:rPr>
          <w:rFonts w:ascii="Times New Roman" w:hAnsi="Times New Roman" w:cs="Times New Roman"/>
          <w:b/>
          <w:sz w:val="24"/>
          <w:szCs w:val="24"/>
        </w:rPr>
      </w:pPr>
      <w:r w:rsidRPr="00720C86">
        <w:rPr>
          <w:rFonts w:ascii="Times New Roman" w:hAnsi="Times New Roman" w:cs="Times New Roman"/>
          <w:b/>
          <w:sz w:val="24"/>
          <w:szCs w:val="24"/>
        </w:rPr>
        <w:t xml:space="preserve">                                                          ВИРІШИЛА:</w:t>
      </w:r>
    </w:p>
    <w:p w14:paraId="0DA1F67E" w14:textId="77777777" w:rsidR="003E7818" w:rsidRPr="00720C86" w:rsidRDefault="003E7818" w:rsidP="003E7818">
      <w:pPr>
        <w:spacing w:after="0" w:line="240" w:lineRule="auto"/>
        <w:jc w:val="both"/>
        <w:rPr>
          <w:rFonts w:ascii="Times New Roman" w:hAnsi="Times New Roman" w:cs="Times New Roman"/>
          <w:b/>
          <w:bCs/>
          <w:sz w:val="24"/>
          <w:szCs w:val="24"/>
        </w:rPr>
      </w:pPr>
    </w:p>
    <w:p w14:paraId="1979FD11" w14:textId="1CB7F812" w:rsidR="003E7818" w:rsidRPr="003E7818" w:rsidRDefault="003E7818" w:rsidP="003E7818">
      <w:pPr>
        <w:jc w:val="both"/>
        <w:rPr>
          <w:rFonts w:ascii="Times New Roman" w:hAnsi="Times New Roman" w:cs="Times New Roman"/>
          <w:sz w:val="24"/>
          <w:szCs w:val="24"/>
        </w:rPr>
      </w:pPr>
      <w:r w:rsidRPr="00720C86">
        <w:rPr>
          <w:rStyle w:val="docdata"/>
          <w:rFonts w:ascii="Times New Roman" w:hAnsi="Times New Roman" w:cs="Times New Roman"/>
          <w:color w:val="000000"/>
          <w:sz w:val="24"/>
          <w:szCs w:val="24"/>
        </w:rPr>
        <w:t>1. Затвердити</w:t>
      </w:r>
      <w:r w:rsidRPr="00720C86">
        <w:rPr>
          <w:rFonts w:ascii="Times New Roman" w:hAnsi="Times New Roman" w:cs="Times New Roman"/>
          <w:color w:val="000000"/>
          <w:sz w:val="24"/>
          <w:szCs w:val="24"/>
        </w:rPr>
        <w:t xml:space="preserve"> </w:t>
      </w:r>
      <w:r w:rsidRPr="003E7818">
        <w:rPr>
          <w:rFonts w:ascii="Times New Roman" w:hAnsi="Times New Roman" w:cs="Times New Roman"/>
          <w:sz w:val="24"/>
          <w:szCs w:val="24"/>
        </w:rPr>
        <w:t xml:space="preserve">Комплексну програму створення </w:t>
      </w:r>
      <w:proofErr w:type="spellStart"/>
      <w:r w:rsidRPr="003E7818">
        <w:rPr>
          <w:rFonts w:ascii="Times New Roman" w:hAnsi="Times New Roman" w:cs="Times New Roman"/>
          <w:sz w:val="24"/>
          <w:szCs w:val="24"/>
        </w:rPr>
        <w:t>безбар’єрного</w:t>
      </w:r>
      <w:proofErr w:type="spellEnd"/>
      <w:r w:rsidRPr="003E7818">
        <w:rPr>
          <w:rFonts w:ascii="Times New Roman" w:hAnsi="Times New Roman" w:cs="Times New Roman"/>
          <w:sz w:val="24"/>
          <w:szCs w:val="24"/>
        </w:rPr>
        <w:t xml:space="preserve"> простору на території Миколаївського районного суду Львівської області на 2026-2027 роки.</w:t>
      </w:r>
      <w:r w:rsidRPr="00337E14">
        <w:rPr>
          <w:rFonts w:ascii="Times New Roman" w:hAnsi="Times New Roman" w:cs="Times New Roman"/>
          <w:color w:val="000000"/>
          <w:sz w:val="24"/>
          <w:szCs w:val="24"/>
        </w:rPr>
        <w:t xml:space="preserve"> ( Програма</w:t>
      </w:r>
      <w:r>
        <w:rPr>
          <w:rFonts w:ascii="Times New Roman" w:hAnsi="Times New Roman" w:cs="Times New Roman"/>
          <w:color w:val="000000"/>
          <w:sz w:val="24"/>
          <w:szCs w:val="24"/>
        </w:rPr>
        <w:t xml:space="preserve">  </w:t>
      </w:r>
      <w:r w:rsidRPr="00337E14">
        <w:rPr>
          <w:rFonts w:ascii="Times New Roman" w:hAnsi="Times New Roman" w:cs="Times New Roman"/>
          <w:color w:val="000000"/>
          <w:sz w:val="24"/>
          <w:szCs w:val="24"/>
        </w:rPr>
        <w:t xml:space="preserve"> додається)</w:t>
      </w:r>
    </w:p>
    <w:p w14:paraId="77EE3EFA" w14:textId="77777777" w:rsidR="003E7818" w:rsidRDefault="003E7818" w:rsidP="003E7818">
      <w:pPr>
        <w:shd w:val="clear" w:color="auto" w:fill="FFFFFF"/>
        <w:spacing w:after="0" w:line="240" w:lineRule="auto"/>
        <w:jc w:val="both"/>
        <w:rPr>
          <w:rFonts w:ascii="Times New Roman" w:hAnsi="Times New Roman" w:cs="Times New Roman"/>
          <w:color w:val="000000"/>
          <w:sz w:val="24"/>
          <w:szCs w:val="24"/>
        </w:rPr>
      </w:pPr>
    </w:p>
    <w:p w14:paraId="09F2F9CE" w14:textId="77777777" w:rsidR="003E7818" w:rsidRPr="00720C86" w:rsidRDefault="003E7818" w:rsidP="003E7818">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r>
        <w:rPr>
          <w:rFonts w:ascii="Times New Roman" w:hAnsi="Times New Roman" w:cs="Times New Roman"/>
          <w:color w:val="000000"/>
          <w:sz w:val="24"/>
          <w:szCs w:val="24"/>
        </w:rPr>
        <w:t>2.</w:t>
      </w:r>
      <w:r w:rsidRPr="00720C86">
        <w:rPr>
          <w:rFonts w:ascii="Times New Roman" w:eastAsia="MS Mincho" w:hAnsi="Times New Roman" w:cs="Times New Roman"/>
          <w:sz w:val="24"/>
          <w:szCs w:val="24"/>
          <w:lang w:eastAsia="ja-JP"/>
        </w:rPr>
        <w:t xml:space="preserve">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14:paraId="4966066A" w14:textId="77777777" w:rsidR="003E7818" w:rsidRDefault="003E7818"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6A10DB49" w14:textId="0792C6C9" w:rsidR="003E7818" w:rsidRDefault="003E7818"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24E0CA2A" w14:textId="77777777" w:rsidR="009E3712" w:rsidRDefault="009E3712"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1EE3162C" w14:textId="08D65048" w:rsidR="003E7818" w:rsidRDefault="003E7818"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20D299C6" w14:textId="77777777" w:rsidR="003E7818" w:rsidRPr="00720C86" w:rsidRDefault="003E7818"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23B96400" w14:textId="2482A10B" w:rsidR="003E7818" w:rsidRPr="00720C86" w:rsidRDefault="009E3712" w:rsidP="003E7818">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3E7818" w:rsidRPr="00720C86">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003E7818" w:rsidRPr="00720C86">
        <w:rPr>
          <w:rFonts w:ascii="Times New Roman" w:hAnsi="Times New Roman" w:cs="Times New Roman"/>
          <w:b/>
          <w:sz w:val="24"/>
          <w:szCs w:val="24"/>
        </w:rPr>
        <w:t xml:space="preserve">           Роман СИДОР</w:t>
      </w:r>
    </w:p>
    <w:p w14:paraId="07DE89FB" w14:textId="4268DE7E" w:rsidR="003E7818" w:rsidRDefault="003E7818" w:rsidP="00646741"/>
    <w:p w14:paraId="4C2C5ACB" w14:textId="5CA40179" w:rsidR="009E3712" w:rsidRDefault="009E3712" w:rsidP="00646741"/>
    <w:p w14:paraId="1AD97618" w14:textId="23944938" w:rsidR="009E3712" w:rsidRDefault="009E3712" w:rsidP="00646741"/>
    <w:p w14:paraId="0AC99C4C" w14:textId="77777777" w:rsidR="009E3712" w:rsidRDefault="009E3712" w:rsidP="00646741"/>
    <w:p w14:paraId="21ADD1E6" w14:textId="2EE8758E"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2FAA2BE" w14:textId="544222C9"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2CD4D10" w14:textId="0BC95C36" w:rsidR="003E7818" w:rsidRPr="009E3712" w:rsidRDefault="003E7818" w:rsidP="003E7818">
      <w:pPr>
        <w:tabs>
          <w:tab w:val="left" w:pos="1134"/>
        </w:tabs>
        <w:spacing w:after="0"/>
        <w:jc w:val="right"/>
        <w:rPr>
          <w:rFonts w:ascii="Times New Roman" w:hAnsi="Times New Roman" w:cs="Times New Roman"/>
          <w:b/>
          <w:sz w:val="24"/>
          <w:szCs w:val="24"/>
        </w:rPr>
      </w:pPr>
      <w:r w:rsidRPr="009E3712">
        <w:rPr>
          <w:rFonts w:ascii="Times New Roman" w:hAnsi="Times New Roman" w:cs="Times New Roman"/>
          <w:b/>
          <w:sz w:val="24"/>
          <w:szCs w:val="24"/>
        </w:rPr>
        <w:t>ЗАТВЕРДЖЕНО:</w:t>
      </w:r>
    </w:p>
    <w:p w14:paraId="091230B6" w14:textId="77777777" w:rsidR="003E7818" w:rsidRDefault="003E7818" w:rsidP="003E7818">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Рішенням 82 сесії </w:t>
      </w:r>
    </w:p>
    <w:p w14:paraId="19E37E0D" w14:textId="77777777" w:rsidR="003E7818" w:rsidRPr="0077741F" w:rsidRDefault="003E7818" w:rsidP="003E7818">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lang w:val="en-US"/>
        </w:rPr>
        <w:t xml:space="preserve">VIII </w:t>
      </w:r>
      <w:r>
        <w:rPr>
          <w:rFonts w:ascii="Times New Roman" w:hAnsi="Times New Roman" w:cs="Times New Roman"/>
          <w:sz w:val="24"/>
          <w:szCs w:val="24"/>
        </w:rPr>
        <w:t>скликання</w:t>
      </w:r>
    </w:p>
    <w:p w14:paraId="47677A96" w14:textId="77777777" w:rsidR="003E7818" w:rsidRDefault="003E7818" w:rsidP="003E7818">
      <w:pPr>
        <w:tabs>
          <w:tab w:val="left" w:pos="1134"/>
        </w:tabs>
        <w:spacing w:after="0"/>
        <w:jc w:val="right"/>
        <w:rPr>
          <w:rFonts w:ascii="Times New Roman" w:hAnsi="Times New Roman" w:cs="Times New Roman"/>
          <w:sz w:val="24"/>
          <w:szCs w:val="24"/>
        </w:rPr>
      </w:pPr>
      <w:proofErr w:type="spellStart"/>
      <w:r>
        <w:rPr>
          <w:rFonts w:ascii="Times New Roman" w:hAnsi="Times New Roman" w:cs="Times New Roman"/>
          <w:sz w:val="24"/>
          <w:szCs w:val="24"/>
        </w:rPr>
        <w:t>Розвадівської</w:t>
      </w:r>
      <w:proofErr w:type="spellEnd"/>
      <w:r>
        <w:rPr>
          <w:rFonts w:ascii="Times New Roman" w:hAnsi="Times New Roman" w:cs="Times New Roman"/>
          <w:sz w:val="24"/>
          <w:szCs w:val="24"/>
        </w:rPr>
        <w:t xml:space="preserve"> сільської ради </w:t>
      </w:r>
    </w:p>
    <w:p w14:paraId="24D6E596" w14:textId="77777777" w:rsidR="009E3712" w:rsidRDefault="003E7818" w:rsidP="003E7818">
      <w:pPr>
        <w:tabs>
          <w:tab w:val="left" w:pos="1134"/>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від 17 вересня 2026 року № </w:t>
      </w:r>
    </w:p>
    <w:p w14:paraId="67D6995E" w14:textId="5962229E" w:rsidR="003E7818" w:rsidRDefault="003E7818" w:rsidP="003E7818">
      <w:pPr>
        <w:tabs>
          <w:tab w:val="left" w:pos="1134"/>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p w14:paraId="2EC692ED" w14:textId="77777777" w:rsidR="003E7818" w:rsidRDefault="003E7818" w:rsidP="003E7818">
      <w:pPr>
        <w:rPr>
          <w:rFonts w:ascii="Times New Roman" w:hAnsi="Times New Roman" w:cs="Times New Roman"/>
          <w:sz w:val="24"/>
          <w:szCs w:val="24"/>
        </w:rPr>
      </w:pPr>
      <w:r>
        <w:rPr>
          <w:rFonts w:ascii="Times New Roman" w:hAnsi="Times New Roman" w:cs="Times New Roman"/>
          <w:sz w:val="24"/>
          <w:szCs w:val="24"/>
        </w:rPr>
        <w:t xml:space="preserve">                                                                                                    _________________Роман СИДОР</w:t>
      </w:r>
    </w:p>
    <w:p w14:paraId="12FF5788" w14:textId="77777777" w:rsidR="003E7818" w:rsidRDefault="003E7818" w:rsidP="003E7818">
      <w:pPr>
        <w:rPr>
          <w:rFonts w:ascii="Times New Roman" w:hAnsi="Times New Roman" w:cs="Times New Roman"/>
          <w:sz w:val="24"/>
          <w:szCs w:val="24"/>
        </w:rPr>
      </w:pPr>
    </w:p>
    <w:p w14:paraId="68CDB02E" w14:textId="77777777" w:rsidR="003E7818" w:rsidRDefault="003E7818" w:rsidP="003E7818">
      <w:pPr>
        <w:rPr>
          <w:rFonts w:ascii="Times New Roman" w:hAnsi="Times New Roman" w:cs="Times New Roman"/>
          <w:sz w:val="24"/>
          <w:szCs w:val="24"/>
        </w:rPr>
      </w:pPr>
    </w:p>
    <w:p w14:paraId="35ECC242" w14:textId="77777777" w:rsidR="003E7818" w:rsidRDefault="003E7818" w:rsidP="003E7818">
      <w:pPr>
        <w:rPr>
          <w:rFonts w:ascii="Times New Roman" w:hAnsi="Times New Roman" w:cs="Times New Roman"/>
          <w:sz w:val="24"/>
          <w:szCs w:val="24"/>
        </w:rPr>
      </w:pPr>
    </w:p>
    <w:p w14:paraId="56E526E1" w14:textId="77777777" w:rsidR="003E7818" w:rsidRDefault="003E7818" w:rsidP="003E7818">
      <w:pPr>
        <w:rPr>
          <w:rFonts w:ascii="Times New Roman" w:hAnsi="Times New Roman" w:cs="Times New Roman"/>
          <w:sz w:val="24"/>
          <w:szCs w:val="24"/>
        </w:rPr>
      </w:pPr>
    </w:p>
    <w:p w14:paraId="30117BD4" w14:textId="77777777" w:rsidR="003E7818" w:rsidRDefault="003E7818" w:rsidP="003E7818">
      <w:pPr>
        <w:rPr>
          <w:rFonts w:ascii="Times New Roman" w:hAnsi="Times New Roman" w:cs="Times New Roman"/>
          <w:sz w:val="24"/>
          <w:szCs w:val="24"/>
        </w:rPr>
      </w:pPr>
    </w:p>
    <w:p w14:paraId="29C831AF" w14:textId="77777777" w:rsidR="003E7818" w:rsidRDefault="003E7818" w:rsidP="003E7818">
      <w:pPr>
        <w:rPr>
          <w:rFonts w:ascii="Times New Roman" w:hAnsi="Times New Roman" w:cs="Times New Roman"/>
          <w:sz w:val="24"/>
          <w:szCs w:val="24"/>
        </w:rPr>
      </w:pPr>
    </w:p>
    <w:p w14:paraId="0026CCDC" w14:textId="77777777" w:rsidR="003E7818" w:rsidRDefault="003E7818" w:rsidP="003E7818">
      <w:pPr>
        <w:rPr>
          <w:rFonts w:ascii="Times New Roman" w:hAnsi="Times New Roman" w:cs="Times New Roman"/>
          <w:sz w:val="24"/>
          <w:szCs w:val="24"/>
        </w:rPr>
      </w:pPr>
    </w:p>
    <w:p w14:paraId="21FCF314" w14:textId="77777777" w:rsidR="009E3712" w:rsidRDefault="009E3712" w:rsidP="009E3712">
      <w:pPr>
        <w:spacing w:after="0"/>
        <w:jc w:val="center"/>
        <w:rPr>
          <w:rFonts w:ascii="Times New Roman" w:hAnsi="Times New Roman" w:cs="Times New Roman"/>
          <w:b/>
          <w:sz w:val="36"/>
          <w:szCs w:val="36"/>
        </w:rPr>
      </w:pPr>
      <w:r>
        <w:rPr>
          <w:rFonts w:ascii="Times New Roman" w:hAnsi="Times New Roman" w:cs="Times New Roman"/>
          <w:b/>
          <w:sz w:val="36"/>
          <w:szCs w:val="36"/>
        </w:rPr>
        <w:t>КОМПЛЕКСНА ПРОГРАМА</w:t>
      </w:r>
    </w:p>
    <w:p w14:paraId="00060B6E" w14:textId="77777777" w:rsidR="009E3712" w:rsidRPr="003A339D" w:rsidRDefault="009E3712" w:rsidP="009E3712">
      <w:pPr>
        <w:spacing w:after="0"/>
        <w:jc w:val="center"/>
        <w:rPr>
          <w:rFonts w:ascii="Times New Roman" w:hAnsi="Times New Roman" w:cs="Times New Roman"/>
          <w:b/>
          <w:sz w:val="36"/>
          <w:szCs w:val="36"/>
        </w:rPr>
      </w:pPr>
      <w:r w:rsidRPr="003A339D">
        <w:rPr>
          <w:rFonts w:ascii="Times New Roman" w:hAnsi="Times New Roman" w:cs="Times New Roman"/>
          <w:b/>
          <w:sz w:val="36"/>
          <w:szCs w:val="36"/>
        </w:rPr>
        <w:t xml:space="preserve">створення </w:t>
      </w:r>
      <w:proofErr w:type="spellStart"/>
      <w:r w:rsidRPr="003A339D">
        <w:rPr>
          <w:rFonts w:ascii="Times New Roman" w:hAnsi="Times New Roman" w:cs="Times New Roman"/>
          <w:b/>
          <w:sz w:val="36"/>
          <w:szCs w:val="36"/>
        </w:rPr>
        <w:t>безбар’єрного</w:t>
      </w:r>
      <w:proofErr w:type="spellEnd"/>
      <w:r w:rsidRPr="003A339D">
        <w:rPr>
          <w:rFonts w:ascii="Times New Roman" w:hAnsi="Times New Roman" w:cs="Times New Roman"/>
          <w:b/>
          <w:sz w:val="36"/>
          <w:szCs w:val="36"/>
        </w:rPr>
        <w:t xml:space="preserve"> простору на території Миколаївського районного суду Львівської області на 2026-2027 роки</w:t>
      </w:r>
    </w:p>
    <w:p w14:paraId="02F1212E" w14:textId="77777777" w:rsidR="009E3712" w:rsidRDefault="009E3712" w:rsidP="009E3712">
      <w:pPr>
        <w:spacing w:after="0"/>
        <w:rPr>
          <w:rFonts w:ascii="Times New Roman" w:hAnsi="Times New Roman" w:cs="Times New Roman"/>
          <w:sz w:val="24"/>
          <w:szCs w:val="24"/>
        </w:rPr>
      </w:pPr>
    </w:p>
    <w:p w14:paraId="77928740" w14:textId="77777777" w:rsidR="009E3712" w:rsidRDefault="009E3712" w:rsidP="009E3712">
      <w:pPr>
        <w:spacing w:after="0"/>
        <w:rPr>
          <w:rFonts w:ascii="Times New Roman" w:hAnsi="Times New Roman" w:cs="Times New Roman"/>
          <w:sz w:val="24"/>
          <w:szCs w:val="24"/>
        </w:rPr>
      </w:pPr>
    </w:p>
    <w:p w14:paraId="4B5B89D2" w14:textId="77777777" w:rsidR="009E3712" w:rsidRDefault="009E3712" w:rsidP="009E3712">
      <w:pPr>
        <w:spacing w:after="0"/>
        <w:rPr>
          <w:rFonts w:ascii="Times New Roman" w:hAnsi="Times New Roman" w:cs="Times New Roman"/>
          <w:sz w:val="24"/>
          <w:szCs w:val="24"/>
        </w:rPr>
      </w:pPr>
    </w:p>
    <w:p w14:paraId="11C31063" w14:textId="77777777" w:rsidR="009E3712" w:rsidRDefault="009E3712" w:rsidP="009E3712">
      <w:pPr>
        <w:spacing w:after="0"/>
        <w:rPr>
          <w:rFonts w:ascii="Times New Roman" w:hAnsi="Times New Roman" w:cs="Times New Roman"/>
          <w:sz w:val="24"/>
          <w:szCs w:val="24"/>
        </w:rPr>
      </w:pPr>
    </w:p>
    <w:p w14:paraId="03586A4E" w14:textId="77777777" w:rsidR="009E3712" w:rsidRDefault="009E3712" w:rsidP="009E3712">
      <w:pPr>
        <w:spacing w:after="0"/>
        <w:rPr>
          <w:rFonts w:ascii="Times New Roman" w:hAnsi="Times New Roman" w:cs="Times New Roman"/>
          <w:sz w:val="24"/>
          <w:szCs w:val="24"/>
        </w:rPr>
      </w:pPr>
    </w:p>
    <w:p w14:paraId="71F2D89F" w14:textId="77777777" w:rsidR="009E3712" w:rsidRDefault="009E3712" w:rsidP="009E3712">
      <w:pPr>
        <w:spacing w:after="0"/>
        <w:rPr>
          <w:rFonts w:ascii="Times New Roman" w:hAnsi="Times New Roman" w:cs="Times New Roman"/>
          <w:sz w:val="24"/>
          <w:szCs w:val="24"/>
        </w:rPr>
      </w:pPr>
    </w:p>
    <w:p w14:paraId="0C6D4500" w14:textId="77777777" w:rsidR="009E3712" w:rsidRDefault="009E3712" w:rsidP="009E3712">
      <w:pPr>
        <w:spacing w:after="0"/>
        <w:rPr>
          <w:rFonts w:ascii="Times New Roman" w:hAnsi="Times New Roman" w:cs="Times New Roman"/>
          <w:sz w:val="24"/>
          <w:szCs w:val="24"/>
        </w:rPr>
      </w:pPr>
    </w:p>
    <w:p w14:paraId="56FCC094" w14:textId="77777777" w:rsidR="009E3712" w:rsidRDefault="009E3712" w:rsidP="009E3712">
      <w:pPr>
        <w:spacing w:after="0"/>
        <w:rPr>
          <w:rFonts w:ascii="Times New Roman" w:hAnsi="Times New Roman" w:cs="Times New Roman"/>
          <w:sz w:val="24"/>
          <w:szCs w:val="24"/>
        </w:rPr>
      </w:pPr>
    </w:p>
    <w:p w14:paraId="3974D4B8" w14:textId="77777777" w:rsidR="009E3712" w:rsidRDefault="009E3712" w:rsidP="009E3712">
      <w:pPr>
        <w:spacing w:after="0"/>
        <w:rPr>
          <w:rFonts w:ascii="Times New Roman" w:hAnsi="Times New Roman" w:cs="Times New Roman"/>
          <w:sz w:val="24"/>
          <w:szCs w:val="24"/>
        </w:rPr>
      </w:pPr>
    </w:p>
    <w:p w14:paraId="52116059" w14:textId="77777777" w:rsidR="009E3712" w:rsidRDefault="009E3712" w:rsidP="009E3712">
      <w:pPr>
        <w:spacing w:after="0"/>
        <w:rPr>
          <w:rFonts w:ascii="Times New Roman" w:hAnsi="Times New Roman" w:cs="Times New Roman"/>
          <w:sz w:val="24"/>
          <w:szCs w:val="24"/>
        </w:rPr>
      </w:pPr>
    </w:p>
    <w:p w14:paraId="7FAA176F" w14:textId="77777777" w:rsidR="009E3712" w:rsidRDefault="009E3712" w:rsidP="009E3712">
      <w:pPr>
        <w:spacing w:after="0"/>
        <w:rPr>
          <w:rFonts w:ascii="Times New Roman" w:hAnsi="Times New Roman" w:cs="Times New Roman"/>
          <w:sz w:val="24"/>
          <w:szCs w:val="24"/>
        </w:rPr>
      </w:pPr>
    </w:p>
    <w:p w14:paraId="3B520D1D" w14:textId="77777777" w:rsidR="009E3712" w:rsidRDefault="009E3712" w:rsidP="009E3712">
      <w:pPr>
        <w:spacing w:after="0"/>
        <w:rPr>
          <w:rFonts w:ascii="Times New Roman" w:hAnsi="Times New Roman" w:cs="Times New Roman"/>
          <w:sz w:val="24"/>
          <w:szCs w:val="24"/>
        </w:rPr>
      </w:pPr>
    </w:p>
    <w:p w14:paraId="42A90678" w14:textId="2B8C5AE2" w:rsidR="009E3712" w:rsidRDefault="009E3712" w:rsidP="009E3712">
      <w:pPr>
        <w:spacing w:after="0"/>
        <w:rPr>
          <w:rFonts w:ascii="Times New Roman" w:hAnsi="Times New Roman" w:cs="Times New Roman"/>
          <w:sz w:val="24"/>
          <w:szCs w:val="24"/>
        </w:rPr>
      </w:pPr>
    </w:p>
    <w:p w14:paraId="696A0621" w14:textId="77777777" w:rsidR="009E3712" w:rsidRDefault="009E3712" w:rsidP="009E3712">
      <w:pPr>
        <w:spacing w:after="0"/>
        <w:rPr>
          <w:rFonts w:ascii="Times New Roman" w:hAnsi="Times New Roman" w:cs="Times New Roman"/>
          <w:sz w:val="24"/>
          <w:szCs w:val="24"/>
        </w:rPr>
      </w:pPr>
    </w:p>
    <w:p w14:paraId="237A0658" w14:textId="77777777" w:rsidR="009E3712" w:rsidRDefault="009E3712" w:rsidP="009E3712">
      <w:pPr>
        <w:spacing w:after="0"/>
        <w:rPr>
          <w:rFonts w:ascii="Times New Roman" w:hAnsi="Times New Roman" w:cs="Times New Roman"/>
          <w:sz w:val="24"/>
          <w:szCs w:val="24"/>
        </w:rPr>
      </w:pPr>
    </w:p>
    <w:p w14:paraId="1B521618" w14:textId="77777777" w:rsidR="009E3712" w:rsidRPr="003A339D" w:rsidRDefault="009E3712" w:rsidP="009E3712">
      <w:pPr>
        <w:spacing w:after="0"/>
        <w:rPr>
          <w:rFonts w:ascii="Times New Roman" w:hAnsi="Times New Roman" w:cs="Times New Roman"/>
          <w:b/>
          <w:sz w:val="24"/>
          <w:szCs w:val="24"/>
        </w:rPr>
      </w:pPr>
      <w:r w:rsidRPr="003A339D">
        <w:rPr>
          <w:rFonts w:ascii="Times New Roman" w:hAnsi="Times New Roman" w:cs="Times New Roman"/>
          <w:b/>
          <w:sz w:val="24"/>
          <w:szCs w:val="24"/>
        </w:rPr>
        <w:t>Розробник</w:t>
      </w:r>
    </w:p>
    <w:p w14:paraId="37264C12" w14:textId="77777777" w:rsidR="009E3712" w:rsidRDefault="009E3712" w:rsidP="009E3712">
      <w:pPr>
        <w:spacing w:after="0"/>
        <w:rPr>
          <w:rFonts w:ascii="Times New Roman" w:hAnsi="Times New Roman" w:cs="Times New Roman"/>
          <w:sz w:val="24"/>
          <w:szCs w:val="24"/>
        </w:rPr>
      </w:pPr>
      <w:r>
        <w:rPr>
          <w:rFonts w:ascii="Times New Roman" w:hAnsi="Times New Roman" w:cs="Times New Roman"/>
          <w:sz w:val="24"/>
          <w:szCs w:val="24"/>
        </w:rPr>
        <w:t xml:space="preserve">Миколаївський районний суд </w:t>
      </w:r>
    </w:p>
    <w:p w14:paraId="53410E9A" w14:textId="77777777" w:rsidR="009E3712" w:rsidRDefault="009E3712" w:rsidP="009E3712">
      <w:pPr>
        <w:spacing w:after="0"/>
        <w:rPr>
          <w:rFonts w:ascii="Times New Roman" w:hAnsi="Times New Roman" w:cs="Times New Roman"/>
          <w:sz w:val="24"/>
          <w:szCs w:val="24"/>
        </w:rPr>
      </w:pPr>
      <w:r>
        <w:rPr>
          <w:rFonts w:ascii="Times New Roman" w:hAnsi="Times New Roman" w:cs="Times New Roman"/>
          <w:sz w:val="24"/>
          <w:szCs w:val="24"/>
        </w:rPr>
        <w:t>Львівської області</w:t>
      </w:r>
    </w:p>
    <w:p w14:paraId="01DA0F67" w14:textId="77777777" w:rsidR="009E3712" w:rsidRDefault="009E3712" w:rsidP="009E3712">
      <w:pPr>
        <w:spacing w:after="0"/>
        <w:rPr>
          <w:rFonts w:ascii="Times New Roman" w:hAnsi="Times New Roman" w:cs="Times New Roman"/>
          <w:sz w:val="24"/>
          <w:szCs w:val="24"/>
        </w:rPr>
      </w:pPr>
      <w:r>
        <w:rPr>
          <w:rFonts w:ascii="Times New Roman" w:hAnsi="Times New Roman" w:cs="Times New Roman"/>
          <w:sz w:val="24"/>
          <w:szCs w:val="24"/>
        </w:rPr>
        <w:t>Голова суду                            Володимир ПАВЛІВ</w:t>
      </w:r>
    </w:p>
    <w:p w14:paraId="258D93A6" w14:textId="77777777" w:rsidR="009E3712" w:rsidRDefault="009E3712" w:rsidP="009E3712">
      <w:pPr>
        <w:spacing w:after="0"/>
        <w:rPr>
          <w:rFonts w:ascii="Times New Roman" w:hAnsi="Times New Roman" w:cs="Times New Roman"/>
          <w:sz w:val="24"/>
          <w:szCs w:val="24"/>
        </w:rPr>
      </w:pPr>
    </w:p>
    <w:p w14:paraId="223FD64D" w14:textId="78CF078B" w:rsidR="003E7818" w:rsidRPr="00B078FA" w:rsidRDefault="003E7818" w:rsidP="009E3712">
      <w:pPr>
        <w:pStyle w:val="aa"/>
        <w:shd w:val="clear" w:color="auto" w:fill="FFFFFF"/>
        <w:spacing w:before="0" w:beforeAutospacing="0" w:after="0" w:afterAutospacing="0"/>
        <w:textAlignment w:val="baseline"/>
        <w:rPr>
          <w:rStyle w:val="af3"/>
          <w:color w:val="000000"/>
          <w:sz w:val="28"/>
          <w:szCs w:val="28"/>
          <w:bdr w:val="none" w:sz="0" w:space="0" w:color="auto" w:frame="1"/>
        </w:rPr>
      </w:pPr>
    </w:p>
    <w:p w14:paraId="6AB98676" w14:textId="5F352029" w:rsidR="003E7818" w:rsidRPr="00B078FA" w:rsidRDefault="003E7818" w:rsidP="003E7818">
      <w:pPr>
        <w:pStyle w:val="aa"/>
        <w:shd w:val="clear" w:color="auto" w:fill="FFFFFF"/>
        <w:spacing w:before="0" w:beforeAutospacing="0" w:after="0" w:afterAutospacing="0"/>
        <w:textAlignment w:val="baseline"/>
        <w:rPr>
          <w:rStyle w:val="af3"/>
          <w:color w:val="000000"/>
          <w:sz w:val="28"/>
          <w:szCs w:val="28"/>
          <w:bdr w:val="none" w:sz="0" w:space="0" w:color="auto" w:frame="1"/>
        </w:rPr>
      </w:pPr>
    </w:p>
    <w:p w14:paraId="083D4D5B" w14:textId="66313853"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4D78E59" w14:textId="6C7CBE60"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FFAED58" w14:textId="77777777" w:rsidR="003E7818" w:rsidRDefault="003E7818" w:rsidP="003E7818">
      <w:pPr>
        <w:spacing w:after="0"/>
        <w:jc w:val="center"/>
        <w:rPr>
          <w:rFonts w:ascii="Times New Roman" w:hAnsi="Times New Roman" w:cs="Times New Roman"/>
          <w:b/>
          <w:sz w:val="28"/>
          <w:szCs w:val="28"/>
        </w:rPr>
      </w:pPr>
      <w:r w:rsidRPr="0076316C">
        <w:rPr>
          <w:rFonts w:ascii="Times New Roman" w:hAnsi="Times New Roman" w:cs="Times New Roman"/>
          <w:b/>
          <w:sz w:val="28"/>
          <w:szCs w:val="28"/>
        </w:rPr>
        <w:t>ПАСПОРТ ПРОГРАМИ</w:t>
      </w:r>
    </w:p>
    <w:p w14:paraId="687025A7" w14:textId="77777777" w:rsidR="003E7818" w:rsidRPr="0076316C" w:rsidRDefault="003E7818" w:rsidP="003E7818">
      <w:pPr>
        <w:spacing w:after="0"/>
        <w:jc w:val="center"/>
        <w:rPr>
          <w:rFonts w:ascii="Times New Roman" w:hAnsi="Times New Roman" w:cs="Times New Roman"/>
          <w:b/>
          <w:sz w:val="18"/>
          <w:szCs w:val="18"/>
        </w:rPr>
      </w:pPr>
    </w:p>
    <w:p w14:paraId="31616BF5" w14:textId="77777777" w:rsidR="003E7818" w:rsidRPr="009E3712" w:rsidRDefault="003E7818" w:rsidP="003E7818">
      <w:pPr>
        <w:jc w:val="both"/>
        <w:rPr>
          <w:rFonts w:ascii="Times New Roman" w:hAnsi="Times New Roman" w:cs="Times New Roman"/>
          <w:b/>
          <w:sz w:val="24"/>
          <w:szCs w:val="24"/>
        </w:rPr>
      </w:pPr>
      <w:r w:rsidRPr="0076316C">
        <w:rPr>
          <w:rFonts w:ascii="Times New Roman" w:hAnsi="Times New Roman" w:cs="Times New Roman"/>
          <w:b/>
          <w:sz w:val="24"/>
          <w:szCs w:val="24"/>
        </w:rPr>
        <w:t xml:space="preserve">Назва: </w:t>
      </w:r>
      <w:r w:rsidRPr="009E3712">
        <w:rPr>
          <w:rFonts w:ascii="Times New Roman" w:hAnsi="Times New Roman" w:cs="Times New Roman"/>
          <w:b/>
          <w:sz w:val="24"/>
          <w:szCs w:val="24"/>
        </w:rPr>
        <w:t xml:space="preserve">Комплексна програма створення </w:t>
      </w:r>
      <w:proofErr w:type="spellStart"/>
      <w:r w:rsidRPr="009E3712">
        <w:rPr>
          <w:rFonts w:ascii="Times New Roman" w:hAnsi="Times New Roman" w:cs="Times New Roman"/>
          <w:b/>
          <w:sz w:val="24"/>
          <w:szCs w:val="24"/>
        </w:rPr>
        <w:t>безбар’єрного</w:t>
      </w:r>
      <w:proofErr w:type="spellEnd"/>
      <w:r w:rsidRPr="009E3712">
        <w:rPr>
          <w:rFonts w:ascii="Times New Roman" w:hAnsi="Times New Roman" w:cs="Times New Roman"/>
          <w:b/>
          <w:sz w:val="24"/>
          <w:szCs w:val="24"/>
        </w:rPr>
        <w:t xml:space="preserve"> простору на території Миколаївського районного суду Львівської області на 2026-2027 роки.</w:t>
      </w:r>
    </w:p>
    <w:p w14:paraId="01776C40" w14:textId="77777777" w:rsidR="003E7818" w:rsidRDefault="003E7818" w:rsidP="003E7818">
      <w:pPr>
        <w:jc w:val="both"/>
        <w:rPr>
          <w:rFonts w:ascii="Times New Roman" w:hAnsi="Times New Roman" w:cs="Times New Roman"/>
          <w:sz w:val="24"/>
          <w:szCs w:val="24"/>
        </w:rPr>
      </w:pPr>
      <w:r w:rsidRPr="0076316C">
        <w:rPr>
          <w:rFonts w:ascii="Times New Roman" w:hAnsi="Times New Roman" w:cs="Times New Roman"/>
          <w:b/>
          <w:sz w:val="24"/>
          <w:szCs w:val="24"/>
        </w:rPr>
        <w:t xml:space="preserve">Ініціатор розроблення Програми: </w:t>
      </w:r>
      <w:r>
        <w:rPr>
          <w:rFonts w:ascii="Times New Roman" w:hAnsi="Times New Roman" w:cs="Times New Roman"/>
          <w:sz w:val="24"/>
          <w:szCs w:val="24"/>
        </w:rPr>
        <w:t>Територіальне управління Державної судової адміністрації України в Львівській області, Миколаївський районний суд Львівської області.</w:t>
      </w:r>
    </w:p>
    <w:p w14:paraId="5D808959" w14:textId="77777777" w:rsidR="003E7818" w:rsidRDefault="003E7818" w:rsidP="003E7818">
      <w:pPr>
        <w:jc w:val="both"/>
        <w:rPr>
          <w:rFonts w:ascii="Times New Roman" w:hAnsi="Times New Roman" w:cs="Times New Roman"/>
          <w:sz w:val="24"/>
          <w:szCs w:val="24"/>
        </w:rPr>
      </w:pPr>
      <w:r w:rsidRPr="0076316C">
        <w:rPr>
          <w:rFonts w:ascii="Times New Roman" w:hAnsi="Times New Roman" w:cs="Times New Roman"/>
          <w:b/>
          <w:sz w:val="24"/>
          <w:szCs w:val="24"/>
        </w:rPr>
        <w:t>Відповідальний виконавець Програми</w:t>
      </w:r>
      <w:r>
        <w:rPr>
          <w:rFonts w:ascii="Times New Roman" w:hAnsi="Times New Roman" w:cs="Times New Roman"/>
          <w:b/>
          <w:sz w:val="24"/>
          <w:szCs w:val="24"/>
        </w:rPr>
        <w:t>:</w:t>
      </w:r>
      <w:r>
        <w:rPr>
          <w:rFonts w:ascii="Times New Roman" w:hAnsi="Times New Roman" w:cs="Times New Roman"/>
          <w:sz w:val="24"/>
          <w:szCs w:val="24"/>
        </w:rPr>
        <w:t xml:space="preserve"> </w:t>
      </w:r>
      <w:r w:rsidRPr="00197A93">
        <w:rPr>
          <w:rFonts w:ascii="Times New Roman" w:hAnsi="Times New Roman" w:cs="Times New Roman"/>
          <w:sz w:val="24"/>
          <w:szCs w:val="24"/>
        </w:rPr>
        <w:t>Територіальне управління Державної судової адміністрації Україн</w:t>
      </w:r>
      <w:r>
        <w:rPr>
          <w:rFonts w:ascii="Times New Roman" w:hAnsi="Times New Roman" w:cs="Times New Roman"/>
          <w:sz w:val="24"/>
          <w:szCs w:val="24"/>
        </w:rPr>
        <w:t>и в Львівській області.</w:t>
      </w:r>
    </w:p>
    <w:p w14:paraId="2721FAB8" w14:textId="7B57F7E8" w:rsidR="003E7818" w:rsidRDefault="003E7818" w:rsidP="003E7818">
      <w:pPr>
        <w:spacing w:after="0" w:line="360" w:lineRule="auto"/>
        <w:rPr>
          <w:rFonts w:ascii="Times New Roman" w:hAnsi="Times New Roman" w:cs="Times New Roman"/>
          <w:sz w:val="24"/>
          <w:szCs w:val="24"/>
        </w:rPr>
      </w:pPr>
      <w:r w:rsidRPr="0076316C">
        <w:rPr>
          <w:rFonts w:ascii="Times New Roman" w:hAnsi="Times New Roman" w:cs="Times New Roman"/>
          <w:b/>
          <w:sz w:val="24"/>
          <w:szCs w:val="24"/>
        </w:rPr>
        <w:t>Дата, номер документа про затвердження Програми</w:t>
      </w:r>
      <w:r>
        <w:rPr>
          <w:rFonts w:ascii="Times New Roman" w:hAnsi="Times New Roman" w:cs="Times New Roman"/>
          <w:b/>
          <w:sz w:val="24"/>
          <w:szCs w:val="24"/>
        </w:rPr>
        <w:t>:</w:t>
      </w:r>
      <w:r>
        <w:rPr>
          <w:rFonts w:ascii="Times New Roman" w:hAnsi="Times New Roman" w:cs="Times New Roman"/>
          <w:sz w:val="24"/>
          <w:szCs w:val="24"/>
        </w:rPr>
        <w:t xml:space="preserve"> </w:t>
      </w:r>
    </w:p>
    <w:p w14:paraId="4B65F08B" w14:textId="77777777" w:rsidR="003E7818" w:rsidRDefault="003E7818" w:rsidP="003E7818">
      <w:pPr>
        <w:jc w:val="both"/>
        <w:rPr>
          <w:rFonts w:ascii="Times New Roman" w:hAnsi="Times New Roman" w:cs="Times New Roman"/>
          <w:sz w:val="24"/>
          <w:szCs w:val="24"/>
        </w:rPr>
      </w:pPr>
      <w:r w:rsidRPr="0076316C">
        <w:rPr>
          <w:rFonts w:ascii="Times New Roman" w:hAnsi="Times New Roman" w:cs="Times New Roman"/>
          <w:b/>
          <w:sz w:val="24"/>
          <w:szCs w:val="24"/>
        </w:rPr>
        <w:t>Мета:</w:t>
      </w:r>
      <w:r>
        <w:rPr>
          <w:rFonts w:ascii="Times New Roman" w:hAnsi="Times New Roman" w:cs="Times New Roman"/>
          <w:sz w:val="24"/>
          <w:szCs w:val="24"/>
        </w:rPr>
        <w:t xml:space="preserve"> </w:t>
      </w:r>
      <w:r w:rsidRPr="0076316C">
        <w:rPr>
          <w:rFonts w:ascii="Times New Roman" w:hAnsi="Times New Roman" w:cs="Times New Roman"/>
          <w:sz w:val="24"/>
          <w:szCs w:val="24"/>
        </w:rPr>
        <w:t xml:space="preserve">забезпечення рівності прав людей, розбудова та розвиток </w:t>
      </w:r>
      <w:proofErr w:type="spellStart"/>
      <w:r w:rsidRPr="0076316C">
        <w:rPr>
          <w:rFonts w:ascii="Times New Roman" w:hAnsi="Times New Roman" w:cs="Times New Roman"/>
          <w:sz w:val="24"/>
          <w:szCs w:val="24"/>
        </w:rPr>
        <w:t>безбар’єрного</w:t>
      </w:r>
      <w:proofErr w:type="spellEnd"/>
      <w:r w:rsidRPr="0076316C">
        <w:rPr>
          <w:rFonts w:ascii="Times New Roman" w:hAnsi="Times New Roman" w:cs="Times New Roman"/>
          <w:sz w:val="24"/>
          <w:szCs w:val="24"/>
        </w:rPr>
        <w:t xml:space="preserve"> та доступного середовища, забезпечення реалізації плану заходів з реалізації Національної стратегії із створення </w:t>
      </w:r>
      <w:proofErr w:type="spellStart"/>
      <w:r w:rsidRPr="0076316C">
        <w:rPr>
          <w:rFonts w:ascii="Times New Roman" w:hAnsi="Times New Roman" w:cs="Times New Roman"/>
          <w:sz w:val="24"/>
          <w:szCs w:val="24"/>
        </w:rPr>
        <w:t>безбар’єрного</w:t>
      </w:r>
      <w:proofErr w:type="spellEnd"/>
      <w:r w:rsidRPr="0076316C">
        <w:rPr>
          <w:rFonts w:ascii="Times New Roman" w:hAnsi="Times New Roman" w:cs="Times New Roman"/>
          <w:sz w:val="24"/>
          <w:szCs w:val="24"/>
        </w:rPr>
        <w:t xml:space="preserve"> простору в Україні на період до 2030 року, пристосування будівлі Миколаївського районного суду Львівської області під потреби осіб з інвалідністю (осіб з обмеженими фізичними можливостями) та маломобільних груп населення, які є користувачами судових послуг.</w:t>
      </w:r>
    </w:p>
    <w:p w14:paraId="20C9DDBD" w14:textId="77777777" w:rsidR="003E7818" w:rsidRDefault="003E7818" w:rsidP="003E7818">
      <w:pPr>
        <w:rPr>
          <w:rFonts w:ascii="Times New Roman" w:hAnsi="Times New Roman" w:cs="Times New Roman"/>
          <w:sz w:val="24"/>
          <w:szCs w:val="24"/>
        </w:rPr>
      </w:pPr>
      <w:r w:rsidRPr="0076316C">
        <w:rPr>
          <w:rFonts w:ascii="Times New Roman" w:hAnsi="Times New Roman" w:cs="Times New Roman"/>
          <w:b/>
          <w:sz w:val="24"/>
          <w:szCs w:val="24"/>
        </w:rPr>
        <w:t>Термін реалізації Програми:</w:t>
      </w:r>
      <w:r>
        <w:rPr>
          <w:rFonts w:ascii="Times New Roman" w:hAnsi="Times New Roman" w:cs="Times New Roman"/>
          <w:sz w:val="24"/>
          <w:szCs w:val="24"/>
        </w:rPr>
        <w:t xml:space="preserve"> 2026-2027 роки.</w:t>
      </w:r>
    </w:p>
    <w:p w14:paraId="7B4C5BF2" w14:textId="77777777" w:rsidR="003E7818" w:rsidRDefault="003E7818" w:rsidP="003E7818">
      <w:pPr>
        <w:rPr>
          <w:rFonts w:ascii="Times New Roman" w:hAnsi="Times New Roman" w:cs="Times New Roman"/>
          <w:sz w:val="24"/>
          <w:szCs w:val="24"/>
        </w:rPr>
      </w:pPr>
      <w:r w:rsidRPr="0076316C">
        <w:rPr>
          <w:rFonts w:ascii="Times New Roman" w:hAnsi="Times New Roman" w:cs="Times New Roman"/>
          <w:b/>
          <w:sz w:val="24"/>
          <w:szCs w:val="24"/>
        </w:rPr>
        <w:t xml:space="preserve">Етапи фінансування: </w:t>
      </w:r>
      <w:r>
        <w:rPr>
          <w:rFonts w:ascii="Times New Roman" w:hAnsi="Times New Roman" w:cs="Times New Roman"/>
          <w:sz w:val="24"/>
          <w:szCs w:val="24"/>
        </w:rPr>
        <w:t>2026 рік.</w:t>
      </w:r>
    </w:p>
    <w:p w14:paraId="3B704D46" w14:textId="77777777" w:rsidR="003E7818" w:rsidRDefault="003E7818" w:rsidP="003E7818">
      <w:pPr>
        <w:rPr>
          <w:rFonts w:ascii="Times New Roman" w:hAnsi="Times New Roman" w:cs="Times New Roman"/>
          <w:sz w:val="24"/>
          <w:szCs w:val="24"/>
        </w:rPr>
      </w:pPr>
      <w:r w:rsidRPr="0076316C">
        <w:rPr>
          <w:rFonts w:ascii="Times New Roman" w:hAnsi="Times New Roman" w:cs="Times New Roman"/>
          <w:b/>
          <w:sz w:val="24"/>
          <w:szCs w:val="24"/>
        </w:rPr>
        <w:t>Загальні обсяги фінансування:</w:t>
      </w:r>
      <w:r>
        <w:rPr>
          <w:rFonts w:ascii="Times New Roman" w:hAnsi="Times New Roman" w:cs="Times New Roman"/>
          <w:sz w:val="24"/>
          <w:szCs w:val="24"/>
        </w:rPr>
        <w:t xml:space="preserve"> 3 000 000 грн (три мільйони гривень).</w:t>
      </w:r>
    </w:p>
    <w:p w14:paraId="5E5141BB" w14:textId="77777777" w:rsidR="003E7818" w:rsidRDefault="003E7818" w:rsidP="003E7818">
      <w:pPr>
        <w:jc w:val="both"/>
        <w:rPr>
          <w:rFonts w:ascii="Times New Roman" w:hAnsi="Times New Roman" w:cs="Times New Roman"/>
          <w:sz w:val="24"/>
          <w:szCs w:val="24"/>
        </w:rPr>
      </w:pPr>
      <w:r w:rsidRPr="0076316C">
        <w:rPr>
          <w:rFonts w:ascii="Times New Roman" w:hAnsi="Times New Roman" w:cs="Times New Roman"/>
          <w:b/>
          <w:sz w:val="24"/>
          <w:szCs w:val="24"/>
        </w:rPr>
        <w:t xml:space="preserve">Фінансування Програми здійснюється за рахунок коштів територіальних громад: </w:t>
      </w:r>
      <w:r>
        <w:rPr>
          <w:rFonts w:ascii="Times New Roman" w:hAnsi="Times New Roman" w:cs="Times New Roman"/>
          <w:sz w:val="24"/>
          <w:szCs w:val="24"/>
        </w:rPr>
        <w:t xml:space="preserve">Миколаївської міської громади, </w:t>
      </w:r>
      <w:proofErr w:type="spellStart"/>
      <w:r>
        <w:rPr>
          <w:rFonts w:ascii="Times New Roman" w:hAnsi="Times New Roman" w:cs="Times New Roman"/>
          <w:sz w:val="24"/>
          <w:szCs w:val="24"/>
        </w:rPr>
        <w:t>Новороздільської</w:t>
      </w:r>
      <w:proofErr w:type="spellEnd"/>
      <w:r>
        <w:rPr>
          <w:rFonts w:ascii="Times New Roman" w:hAnsi="Times New Roman" w:cs="Times New Roman"/>
          <w:sz w:val="24"/>
          <w:szCs w:val="24"/>
        </w:rPr>
        <w:t xml:space="preserve"> міської громади, Тростянецької сільської громади, </w:t>
      </w:r>
      <w:proofErr w:type="spellStart"/>
      <w:r>
        <w:rPr>
          <w:rFonts w:ascii="Times New Roman" w:hAnsi="Times New Roman" w:cs="Times New Roman"/>
          <w:sz w:val="24"/>
          <w:szCs w:val="24"/>
        </w:rPr>
        <w:t>Розвадівської</w:t>
      </w:r>
      <w:proofErr w:type="spellEnd"/>
      <w:r>
        <w:rPr>
          <w:rFonts w:ascii="Times New Roman" w:hAnsi="Times New Roman" w:cs="Times New Roman"/>
          <w:sz w:val="24"/>
          <w:szCs w:val="24"/>
        </w:rPr>
        <w:t xml:space="preserve"> сільської громади.</w:t>
      </w:r>
    </w:p>
    <w:p w14:paraId="6E5391D3" w14:textId="77777777" w:rsidR="003E7818" w:rsidRPr="0076316C" w:rsidRDefault="003E7818" w:rsidP="003E7818">
      <w:pPr>
        <w:spacing w:after="0"/>
        <w:rPr>
          <w:rFonts w:ascii="Times New Roman" w:hAnsi="Times New Roman" w:cs="Times New Roman"/>
          <w:b/>
          <w:sz w:val="24"/>
          <w:szCs w:val="24"/>
        </w:rPr>
      </w:pPr>
      <w:r w:rsidRPr="0076316C">
        <w:rPr>
          <w:rFonts w:ascii="Times New Roman" w:hAnsi="Times New Roman" w:cs="Times New Roman"/>
          <w:b/>
          <w:sz w:val="24"/>
          <w:szCs w:val="24"/>
        </w:rPr>
        <w:t xml:space="preserve">Очікувані результати виконання Програми: </w:t>
      </w:r>
    </w:p>
    <w:p w14:paraId="170E4544" w14:textId="77777777" w:rsidR="003E7818" w:rsidRPr="0076316C" w:rsidRDefault="003E7818" w:rsidP="003E7818">
      <w:pPr>
        <w:spacing w:after="0"/>
        <w:jc w:val="both"/>
        <w:rPr>
          <w:rFonts w:ascii="Times New Roman" w:hAnsi="Times New Roman" w:cs="Times New Roman"/>
          <w:sz w:val="24"/>
          <w:szCs w:val="24"/>
        </w:rPr>
      </w:pPr>
      <w:r w:rsidRPr="0076316C">
        <w:rPr>
          <w:rFonts w:ascii="Times New Roman" w:hAnsi="Times New Roman" w:cs="Times New Roman"/>
          <w:sz w:val="24"/>
          <w:szCs w:val="24"/>
        </w:rPr>
        <w:t xml:space="preserve">Виконання заходів Програми сприятиме підвищенню соціальної захищеності осіб з інвалідністю та інших маломобільних груп населення, забезпечить фізичну доступність до Миколаївського районного суду Львівської області, підвищить роль органів місцевого самоврядування у вирішенні проблем доступності для осіб з інвалідністю до установ, розташованих на </w:t>
      </w:r>
      <w:r>
        <w:rPr>
          <w:rFonts w:ascii="Times New Roman" w:hAnsi="Times New Roman" w:cs="Times New Roman"/>
          <w:sz w:val="24"/>
          <w:szCs w:val="24"/>
        </w:rPr>
        <w:t>території Миколаївської міської</w:t>
      </w:r>
      <w:r w:rsidRPr="0076316C">
        <w:rPr>
          <w:rFonts w:ascii="Times New Roman" w:hAnsi="Times New Roman" w:cs="Times New Roman"/>
          <w:sz w:val="24"/>
          <w:szCs w:val="24"/>
        </w:rPr>
        <w:t xml:space="preserve"> громади.</w:t>
      </w:r>
    </w:p>
    <w:p w14:paraId="1983EDB0" w14:textId="77777777" w:rsidR="003E7818" w:rsidRDefault="003E7818" w:rsidP="003E7818">
      <w:pPr>
        <w:spacing w:after="0"/>
        <w:rPr>
          <w:rFonts w:ascii="Times New Roman" w:hAnsi="Times New Roman" w:cs="Times New Roman"/>
          <w:sz w:val="24"/>
          <w:szCs w:val="24"/>
        </w:rPr>
      </w:pPr>
    </w:p>
    <w:p w14:paraId="75424450" w14:textId="77777777" w:rsidR="003E7818" w:rsidRDefault="003E7818" w:rsidP="003E7818">
      <w:pPr>
        <w:spacing w:after="0"/>
        <w:rPr>
          <w:rFonts w:ascii="Times New Roman" w:hAnsi="Times New Roman" w:cs="Times New Roman"/>
          <w:sz w:val="24"/>
          <w:szCs w:val="24"/>
        </w:rPr>
      </w:pPr>
    </w:p>
    <w:p w14:paraId="0A43A6EE" w14:textId="10F1DB0A" w:rsidR="003E7818" w:rsidRDefault="003E7818" w:rsidP="003E7818">
      <w:pPr>
        <w:spacing w:after="0"/>
        <w:rPr>
          <w:rFonts w:ascii="Times New Roman" w:hAnsi="Times New Roman" w:cs="Times New Roman"/>
          <w:sz w:val="24"/>
          <w:szCs w:val="24"/>
        </w:rPr>
      </w:pPr>
    </w:p>
    <w:p w14:paraId="296CBE37" w14:textId="77777777" w:rsidR="009E3712" w:rsidRDefault="009E3712" w:rsidP="003E7818">
      <w:pPr>
        <w:spacing w:after="0"/>
        <w:rPr>
          <w:rFonts w:ascii="Times New Roman" w:hAnsi="Times New Roman" w:cs="Times New Roman"/>
          <w:sz w:val="24"/>
          <w:szCs w:val="24"/>
        </w:rPr>
      </w:pPr>
    </w:p>
    <w:p w14:paraId="6067A14C" w14:textId="77777777" w:rsidR="003E7818" w:rsidRPr="00197A93" w:rsidRDefault="003E7818" w:rsidP="003E7818">
      <w:pPr>
        <w:spacing w:after="0"/>
        <w:rPr>
          <w:rFonts w:ascii="Times New Roman" w:hAnsi="Times New Roman" w:cs="Times New Roman"/>
          <w:b/>
          <w:sz w:val="24"/>
          <w:szCs w:val="24"/>
        </w:rPr>
      </w:pPr>
      <w:r w:rsidRPr="00197A93">
        <w:rPr>
          <w:rFonts w:ascii="Times New Roman" w:hAnsi="Times New Roman" w:cs="Times New Roman"/>
          <w:b/>
          <w:sz w:val="24"/>
          <w:szCs w:val="24"/>
        </w:rPr>
        <w:t xml:space="preserve">Голова Миколаївського районного суду </w:t>
      </w:r>
    </w:p>
    <w:p w14:paraId="02A3BA3A" w14:textId="77777777" w:rsidR="003E7818" w:rsidRDefault="003E7818" w:rsidP="003E7818">
      <w:pPr>
        <w:spacing w:after="0"/>
        <w:rPr>
          <w:rFonts w:ascii="Times New Roman" w:hAnsi="Times New Roman" w:cs="Times New Roman"/>
          <w:b/>
          <w:sz w:val="24"/>
          <w:szCs w:val="24"/>
        </w:rPr>
      </w:pPr>
      <w:r w:rsidRPr="00197A93">
        <w:rPr>
          <w:rFonts w:ascii="Times New Roman" w:hAnsi="Times New Roman" w:cs="Times New Roman"/>
          <w:b/>
          <w:sz w:val="24"/>
          <w:szCs w:val="24"/>
        </w:rPr>
        <w:t xml:space="preserve">Львівської області                                                </w:t>
      </w:r>
      <w:r>
        <w:rPr>
          <w:rFonts w:ascii="Times New Roman" w:hAnsi="Times New Roman" w:cs="Times New Roman"/>
          <w:b/>
          <w:sz w:val="24"/>
          <w:szCs w:val="24"/>
        </w:rPr>
        <w:t xml:space="preserve">   </w:t>
      </w:r>
      <w:r w:rsidRPr="00197A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97A93">
        <w:rPr>
          <w:rFonts w:ascii="Times New Roman" w:hAnsi="Times New Roman" w:cs="Times New Roman"/>
          <w:b/>
          <w:sz w:val="24"/>
          <w:szCs w:val="24"/>
        </w:rPr>
        <w:t xml:space="preserve">     Володимир ПАВЛІВ</w:t>
      </w:r>
    </w:p>
    <w:p w14:paraId="5E2BFFD6" w14:textId="77777777" w:rsidR="003E7818" w:rsidRDefault="003E7818" w:rsidP="003E7818">
      <w:pPr>
        <w:spacing w:after="0"/>
        <w:rPr>
          <w:rFonts w:ascii="Times New Roman" w:hAnsi="Times New Roman" w:cs="Times New Roman"/>
          <w:b/>
          <w:sz w:val="24"/>
          <w:szCs w:val="24"/>
        </w:rPr>
      </w:pPr>
    </w:p>
    <w:p w14:paraId="59029A7F" w14:textId="77777777" w:rsidR="003E7818" w:rsidRDefault="003E7818" w:rsidP="003E7818">
      <w:pPr>
        <w:spacing w:after="0"/>
        <w:rPr>
          <w:rFonts w:ascii="Times New Roman" w:hAnsi="Times New Roman" w:cs="Times New Roman"/>
          <w:b/>
          <w:sz w:val="24"/>
          <w:szCs w:val="24"/>
        </w:rPr>
      </w:pPr>
    </w:p>
    <w:p w14:paraId="53EDDE3D" w14:textId="77777777" w:rsidR="003E7818" w:rsidRDefault="003E7818" w:rsidP="003E7818">
      <w:pPr>
        <w:spacing w:after="0"/>
        <w:rPr>
          <w:rFonts w:ascii="Times New Roman" w:hAnsi="Times New Roman" w:cs="Times New Roman"/>
          <w:b/>
          <w:sz w:val="24"/>
          <w:szCs w:val="24"/>
        </w:rPr>
      </w:pPr>
    </w:p>
    <w:p w14:paraId="6773BDC6" w14:textId="77777777" w:rsidR="003E7818" w:rsidRDefault="003E7818" w:rsidP="003E7818">
      <w:pPr>
        <w:spacing w:after="0"/>
        <w:rPr>
          <w:rFonts w:ascii="Times New Roman" w:hAnsi="Times New Roman" w:cs="Times New Roman"/>
          <w:b/>
          <w:sz w:val="24"/>
          <w:szCs w:val="24"/>
        </w:rPr>
      </w:pPr>
    </w:p>
    <w:p w14:paraId="5E44392F" w14:textId="77777777" w:rsidR="003E7818" w:rsidRDefault="003E7818" w:rsidP="003E7818">
      <w:pPr>
        <w:spacing w:after="0"/>
        <w:rPr>
          <w:rFonts w:ascii="Times New Roman" w:hAnsi="Times New Roman" w:cs="Times New Roman"/>
          <w:b/>
          <w:sz w:val="24"/>
          <w:szCs w:val="24"/>
        </w:rPr>
      </w:pPr>
    </w:p>
    <w:p w14:paraId="7A529B42" w14:textId="77777777" w:rsidR="003E7818" w:rsidRDefault="003E7818" w:rsidP="003E7818">
      <w:pPr>
        <w:spacing w:after="0"/>
        <w:rPr>
          <w:rFonts w:ascii="Times New Roman" w:hAnsi="Times New Roman" w:cs="Times New Roman"/>
          <w:b/>
          <w:sz w:val="24"/>
          <w:szCs w:val="24"/>
        </w:rPr>
      </w:pPr>
    </w:p>
    <w:p w14:paraId="4E1B355A" w14:textId="141FA7F4" w:rsidR="003E7818" w:rsidRDefault="003E7818" w:rsidP="003E7818">
      <w:pPr>
        <w:spacing w:after="0"/>
        <w:rPr>
          <w:rFonts w:ascii="Times New Roman" w:hAnsi="Times New Roman" w:cs="Times New Roman"/>
          <w:b/>
          <w:sz w:val="24"/>
          <w:szCs w:val="24"/>
        </w:rPr>
      </w:pPr>
    </w:p>
    <w:p w14:paraId="1D7AF410" w14:textId="77777777" w:rsidR="009E3712" w:rsidRDefault="009E3712" w:rsidP="003E7818">
      <w:pPr>
        <w:spacing w:after="0"/>
        <w:rPr>
          <w:rFonts w:ascii="Times New Roman" w:hAnsi="Times New Roman" w:cs="Times New Roman"/>
          <w:b/>
          <w:sz w:val="24"/>
          <w:szCs w:val="24"/>
        </w:rPr>
      </w:pPr>
    </w:p>
    <w:p w14:paraId="04DA99A3" w14:textId="77777777" w:rsidR="003E7818" w:rsidRDefault="003E7818" w:rsidP="003E7818">
      <w:pPr>
        <w:spacing w:after="0"/>
        <w:rPr>
          <w:rFonts w:ascii="Times New Roman" w:hAnsi="Times New Roman" w:cs="Times New Roman"/>
          <w:b/>
          <w:sz w:val="24"/>
          <w:szCs w:val="24"/>
        </w:rPr>
      </w:pPr>
    </w:p>
    <w:p w14:paraId="5144B0D2" w14:textId="77777777" w:rsidR="003E7818" w:rsidRDefault="003E7818" w:rsidP="003E7818">
      <w:pPr>
        <w:spacing w:after="0"/>
        <w:rPr>
          <w:rFonts w:ascii="Times New Roman" w:hAnsi="Times New Roman" w:cs="Times New Roman"/>
          <w:b/>
          <w:sz w:val="24"/>
          <w:szCs w:val="24"/>
        </w:rPr>
      </w:pPr>
      <w:proofErr w:type="spellStart"/>
      <w:r>
        <w:rPr>
          <w:rFonts w:ascii="Times New Roman" w:hAnsi="Times New Roman" w:cs="Times New Roman"/>
          <w:b/>
          <w:sz w:val="24"/>
          <w:szCs w:val="24"/>
        </w:rPr>
        <w:lastRenderedPageBreak/>
        <w:t>Обгрунтування</w:t>
      </w:r>
      <w:proofErr w:type="spellEnd"/>
      <w:r>
        <w:rPr>
          <w:rFonts w:ascii="Times New Roman" w:hAnsi="Times New Roman" w:cs="Times New Roman"/>
          <w:b/>
          <w:sz w:val="24"/>
          <w:szCs w:val="24"/>
        </w:rPr>
        <w:t xml:space="preserve"> необхідності прийняття </w:t>
      </w:r>
      <w:r w:rsidRPr="00197A93">
        <w:rPr>
          <w:rFonts w:ascii="Times New Roman" w:hAnsi="Times New Roman" w:cs="Times New Roman"/>
          <w:b/>
          <w:sz w:val="24"/>
          <w:szCs w:val="24"/>
        </w:rPr>
        <w:t xml:space="preserve">Комплексної програми створення </w:t>
      </w:r>
      <w:proofErr w:type="spellStart"/>
      <w:r w:rsidRPr="00197A93">
        <w:rPr>
          <w:rFonts w:ascii="Times New Roman" w:hAnsi="Times New Roman" w:cs="Times New Roman"/>
          <w:b/>
          <w:sz w:val="24"/>
          <w:szCs w:val="24"/>
        </w:rPr>
        <w:t>безбар’єрного</w:t>
      </w:r>
      <w:proofErr w:type="spellEnd"/>
      <w:r w:rsidRPr="00197A93">
        <w:rPr>
          <w:rFonts w:ascii="Times New Roman" w:hAnsi="Times New Roman" w:cs="Times New Roman"/>
          <w:b/>
          <w:sz w:val="24"/>
          <w:szCs w:val="24"/>
        </w:rPr>
        <w:t xml:space="preserve"> простору на території Миколаївського районного суду Львівської області</w:t>
      </w:r>
      <w:r>
        <w:rPr>
          <w:rFonts w:ascii="Times New Roman" w:hAnsi="Times New Roman" w:cs="Times New Roman"/>
          <w:b/>
          <w:sz w:val="24"/>
          <w:szCs w:val="24"/>
        </w:rPr>
        <w:t xml:space="preserve"> на 2026-2027 роки</w:t>
      </w:r>
    </w:p>
    <w:p w14:paraId="53404161" w14:textId="77777777" w:rsidR="003E7818" w:rsidRPr="00DE7C9D" w:rsidRDefault="003E7818" w:rsidP="003E7818">
      <w:pPr>
        <w:spacing w:after="0"/>
        <w:rPr>
          <w:rFonts w:ascii="Times New Roman" w:hAnsi="Times New Roman" w:cs="Times New Roman"/>
          <w:sz w:val="16"/>
          <w:szCs w:val="16"/>
        </w:rPr>
      </w:pPr>
    </w:p>
    <w:p w14:paraId="6318FEF4" w14:textId="77777777" w:rsidR="003E7818" w:rsidRDefault="003E7818" w:rsidP="003E7818">
      <w:pPr>
        <w:spacing w:after="0"/>
        <w:ind w:firstLine="567"/>
        <w:jc w:val="both"/>
        <w:rPr>
          <w:rFonts w:ascii="Times New Roman" w:hAnsi="Times New Roman" w:cs="Times New Roman"/>
          <w:bCs/>
          <w:sz w:val="24"/>
          <w:szCs w:val="24"/>
        </w:rPr>
      </w:pPr>
      <w:r w:rsidRPr="00FD3BE3">
        <w:rPr>
          <w:rFonts w:ascii="Times New Roman" w:hAnsi="Times New Roman" w:cs="Times New Roman"/>
          <w:bCs/>
          <w:sz w:val="24"/>
          <w:szCs w:val="24"/>
        </w:rPr>
        <w:t xml:space="preserve">Відповідно до ст. 3 Конституції України людина, її життя і здоров’я, честь та гідність, недоторканність та безпека визнаються в Україні найвищою соціальною цінністю. Одним з аспектів реалізації зазначеної статті Конституції є забезпечення безперешкодного середовища для всіх груп населення, забезпечення рівних прав та можливостей кожній людині реалізовувати свої права, отримувати послуги на рівні з іншими, шляхом інтегрування фізичної, інформаційної, цифрової, суспільної та громадянської, освітньої і економічної </w:t>
      </w:r>
      <w:proofErr w:type="spellStart"/>
      <w:r w:rsidRPr="00FD3BE3">
        <w:rPr>
          <w:rFonts w:ascii="Times New Roman" w:hAnsi="Times New Roman" w:cs="Times New Roman"/>
          <w:bCs/>
          <w:sz w:val="24"/>
          <w:szCs w:val="24"/>
        </w:rPr>
        <w:t>безбар’єрності</w:t>
      </w:r>
      <w:proofErr w:type="spellEnd"/>
      <w:r w:rsidRPr="00FD3BE3">
        <w:rPr>
          <w:rFonts w:ascii="Times New Roman" w:hAnsi="Times New Roman" w:cs="Times New Roman"/>
          <w:bCs/>
          <w:sz w:val="24"/>
          <w:szCs w:val="24"/>
        </w:rPr>
        <w:t xml:space="preserve"> у всіх сферах життєдіяльності.</w:t>
      </w:r>
    </w:p>
    <w:p w14:paraId="50F9B2E0" w14:textId="77777777" w:rsidR="003E7818" w:rsidRPr="006B7ED4"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Відповідно до </w:t>
      </w:r>
      <w:r w:rsidRPr="006B7ED4">
        <w:rPr>
          <w:rFonts w:ascii="Times New Roman" w:hAnsi="Times New Roman" w:cs="Times New Roman"/>
          <w:bCs/>
          <w:sz w:val="24"/>
          <w:szCs w:val="24"/>
        </w:rPr>
        <w:t>ст. 55 К</w:t>
      </w:r>
      <w:r>
        <w:rPr>
          <w:rFonts w:ascii="Times New Roman" w:hAnsi="Times New Roman" w:cs="Times New Roman"/>
          <w:bCs/>
          <w:sz w:val="24"/>
          <w:szCs w:val="24"/>
        </w:rPr>
        <w:t xml:space="preserve">онституції </w:t>
      </w:r>
      <w:r w:rsidRPr="006B7ED4">
        <w:rPr>
          <w:rFonts w:ascii="Times New Roman" w:hAnsi="Times New Roman" w:cs="Times New Roman"/>
          <w:bCs/>
          <w:sz w:val="24"/>
          <w:szCs w:val="24"/>
        </w:rPr>
        <w:t>У</w:t>
      </w:r>
      <w:r>
        <w:rPr>
          <w:rFonts w:ascii="Times New Roman" w:hAnsi="Times New Roman" w:cs="Times New Roman"/>
          <w:bCs/>
          <w:sz w:val="24"/>
          <w:szCs w:val="24"/>
        </w:rPr>
        <w:t>країни</w:t>
      </w:r>
      <w:r w:rsidRPr="006B7ED4">
        <w:rPr>
          <w:rFonts w:ascii="Times New Roman" w:hAnsi="Times New Roman" w:cs="Times New Roman"/>
          <w:bCs/>
          <w:sz w:val="24"/>
          <w:szCs w:val="24"/>
        </w:rPr>
        <w:t xml:space="preserve"> права і свободи людини і громадянина захищаються судом. 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 Крім того, ст. 124 Основного Закону закріплено, що правосуддя в Україні здійснюється виключно судами. Делегування функцій судів, а також </w:t>
      </w:r>
      <w:r>
        <w:rPr>
          <w:rFonts w:ascii="Times New Roman" w:hAnsi="Times New Roman" w:cs="Times New Roman"/>
          <w:bCs/>
          <w:sz w:val="24"/>
          <w:szCs w:val="24"/>
        </w:rPr>
        <w:t>«</w:t>
      </w:r>
      <w:r w:rsidRPr="006B7ED4">
        <w:rPr>
          <w:rFonts w:ascii="Times New Roman" w:hAnsi="Times New Roman" w:cs="Times New Roman"/>
          <w:bCs/>
          <w:sz w:val="24"/>
          <w:szCs w:val="24"/>
        </w:rPr>
        <w:t>привласнення</w:t>
      </w:r>
      <w:r>
        <w:rPr>
          <w:rFonts w:ascii="Times New Roman" w:hAnsi="Times New Roman" w:cs="Times New Roman"/>
          <w:bCs/>
          <w:sz w:val="24"/>
          <w:szCs w:val="24"/>
        </w:rPr>
        <w:t>»</w:t>
      </w:r>
      <w:r w:rsidRPr="006B7ED4">
        <w:rPr>
          <w:rFonts w:ascii="Times New Roman" w:hAnsi="Times New Roman" w:cs="Times New Roman"/>
          <w:bCs/>
          <w:sz w:val="24"/>
          <w:szCs w:val="24"/>
        </w:rPr>
        <w:t xml:space="preserve"> цих функцій іншими органами чи посадовими особами не допускаються. Юрисдикція судів поширюється на всі правовідносини, що виникають у державі.</w:t>
      </w:r>
    </w:p>
    <w:p w14:paraId="16502C38" w14:textId="77777777" w:rsidR="003E7818" w:rsidRDefault="003E7818" w:rsidP="003E7818">
      <w:pPr>
        <w:spacing w:after="0"/>
        <w:ind w:firstLine="567"/>
        <w:jc w:val="both"/>
        <w:rPr>
          <w:rFonts w:ascii="Times New Roman" w:hAnsi="Times New Roman" w:cs="Times New Roman"/>
          <w:bCs/>
          <w:sz w:val="24"/>
          <w:szCs w:val="24"/>
        </w:rPr>
      </w:pPr>
      <w:r w:rsidRPr="006B7ED4">
        <w:rPr>
          <w:rFonts w:ascii="Times New Roman" w:hAnsi="Times New Roman" w:cs="Times New Roman"/>
          <w:bCs/>
          <w:sz w:val="24"/>
          <w:szCs w:val="24"/>
        </w:rPr>
        <w:t>Відповідно до ст. 2 З</w:t>
      </w:r>
      <w:r>
        <w:rPr>
          <w:rFonts w:ascii="Times New Roman" w:hAnsi="Times New Roman" w:cs="Times New Roman"/>
          <w:bCs/>
          <w:sz w:val="24"/>
          <w:szCs w:val="24"/>
        </w:rPr>
        <w:t xml:space="preserve">акону </w:t>
      </w:r>
      <w:r w:rsidRPr="006B7ED4">
        <w:rPr>
          <w:rFonts w:ascii="Times New Roman" w:hAnsi="Times New Roman" w:cs="Times New Roman"/>
          <w:bCs/>
          <w:sz w:val="24"/>
          <w:szCs w:val="24"/>
        </w:rPr>
        <w:t>У</w:t>
      </w:r>
      <w:r>
        <w:rPr>
          <w:rFonts w:ascii="Times New Roman" w:hAnsi="Times New Roman" w:cs="Times New Roman"/>
          <w:bCs/>
          <w:sz w:val="24"/>
          <w:szCs w:val="24"/>
        </w:rPr>
        <w:t>країни</w:t>
      </w:r>
      <w:r w:rsidRPr="006B7ED4">
        <w:rPr>
          <w:rFonts w:ascii="Times New Roman" w:hAnsi="Times New Roman" w:cs="Times New Roman"/>
          <w:bCs/>
          <w:sz w:val="24"/>
          <w:szCs w:val="24"/>
        </w:rPr>
        <w:t xml:space="preserve"> </w:t>
      </w:r>
      <w:r>
        <w:rPr>
          <w:rFonts w:ascii="Times New Roman" w:hAnsi="Times New Roman" w:cs="Times New Roman"/>
          <w:bCs/>
          <w:sz w:val="24"/>
          <w:szCs w:val="24"/>
        </w:rPr>
        <w:t>«</w:t>
      </w:r>
      <w:r w:rsidRPr="006B7ED4">
        <w:rPr>
          <w:rFonts w:ascii="Times New Roman" w:hAnsi="Times New Roman" w:cs="Times New Roman"/>
          <w:bCs/>
          <w:sz w:val="24"/>
          <w:szCs w:val="24"/>
        </w:rPr>
        <w:t>Про судоустрій і статус суддів</w:t>
      </w:r>
      <w:r>
        <w:rPr>
          <w:rFonts w:ascii="Times New Roman" w:hAnsi="Times New Roman" w:cs="Times New Roman"/>
          <w:bCs/>
          <w:sz w:val="24"/>
          <w:szCs w:val="24"/>
        </w:rPr>
        <w:t>»</w:t>
      </w:r>
      <w:r w:rsidRPr="006B7ED4">
        <w:rPr>
          <w:rFonts w:ascii="Times New Roman" w:hAnsi="Times New Roman" w:cs="Times New Roman"/>
          <w:bCs/>
          <w:sz w:val="24"/>
          <w:szCs w:val="24"/>
        </w:rPr>
        <w:t xml:space="preserve"> суд, здійснюючи правосуддя на засадах верховенства права, забезпечує кожному право на справедливий суд та повагу до інших прав і свобод, гарантованих Конституцією і законами України, а також міжнародними договорами, згода на обов’язковість яких надана В</w:t>
      </w:r>
      <w:r>
        <w:rPr>
          <w:rFonts w:ascii="Times New Roman" w:hAnsi="Times New Roman" w:cs="Times New Roman"/>
          <w:bCs/>
          <w:sz w:val="24"/>
          <w:szCs w:val="24"/>
        </w:rPr>
        <w:t xml:space="preserve">ерховною </w:t>
      </w:r>
      <w:r w:rsidRPr="006B7ED4">
        <w:rPr>
          <w:rFonts w:ascii="Times New Roman" w:hAnsi="Times New Roman" w:cs="Times New Roman"/>
          <w:bCs/>
          <w:sz w:val="24"/>
          <w:szCs w:val="24"/>
        </w:rPr>
        <w:t>Р</w:t>
      </w:r>
      <w:r>
        <w:rPr>
          <w:rFonts w:ascii="Times New Roman" w:hAnsi="Times New Roman" w:cs="Times New Roman"/>
          <w:bCs/>
          <w:sz w:val="24"/>
          <w:szCs w:val="24"/>
        </w:rPr>
        <w:t xml:space="preserve">адою </w:t>
      </w:r>
      <w:r w:rsidRPr="006B7ED4">
        <w:rPr>
          <w:rFonts w:ascii="Times New Roman" w:hAnsi="Times New Roman" w:cs="Times New Roman"/>
          <w:bCs/>
          <w:sz w:val="24"/>
          <w:szCs w:val="24"/>
        </w:rPr>
        <w:t>У</w:t>
      </w:r>
      <w:r>
        <w:rPr>
          <w:rFonts w:ascii="Times New Roman" w:hAnsi="Times New Roman" w:cs="Times New Roman"/>
          <w:bCs/>
          <w:sz w:val="24"/>
          <w:szCs w:val="24"/>
        </w:rPr>
        <w:t>країни</w:t>
      </w:r>
      <w:r w:rsidRPr="006B7ED4">
        <w:rPr>
          <w:rFonts w:ascii="Times New Roman" w:hAnsi="Times New Roman" w:cs="Times New Roman"/>
          <w:bCs/>
          <w:sz w:val="24"/>
          <w:szCs w:val="24"/>
        </w:rPr>
        <w:t xml:space="preserve">. </w:t>
      </w:r>
      <w:r>
        <w:rPr>
          <w:rFonts w:ascii="Times New Roman" w:hAnsi="Times New Roman" w:cs="Times New Roman"/>
          <w:bCs/>
          <w:sz w:val="24"/>
          <w:szCs w:val="24"/>
        </w:rPr>
        <w:t>П</w:t>
      </w:r>
      <w:r w:rsidRPr="006B7ED4">
        <w:rPr>
          <w:rFonts w:ascii="Times New Roman" w:hAnsi="Times New Roman" w:cs="Times New Roman"/>
          <w:bCs/>
          <w:sz w:val="24"/>
          <w:szCs w:val="24"/>
        </w:rPr>
        <w:t xml:space="preserve">равосуддя в Україні здійснюється на засадах рівності всіх учасників судового процесу перед законом і судом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w:t>
      </w:r>
      <w:proofErr w:type="spellStart"/>
      <w:r w:rsidRPr="006B7ED4">
        <w:rPr>
          <w:rFonts w:ascii="Times New Roman" w:hAnsi="Times New Roman" w:cs="Times New Roman"/>
          <w:bCs/>
          <w:sz w:val="24"/>
          <w:szCs w:val="24"/>
        </w:rPr>
        <w:t>мовних</w:t>
      </w:r>
      <w:proofErr w:type="spellEnd"/>
      <w:r w:rsidRPr="006B7ED4">
        <w:rPr>
          <w:rFonts w:ascii="Times New Roman" w:hAnsi="Times New Roman" w:cs="Times New Roman"/>
          <w:bCs/>
          <w:sz w:val="24"/>
          <w:szCs w:val="24"/>
        </w:rPr>
        <w:t xml:space="preserve"> та інших ознак.</w:t>
      </w:r>
    </w:p>
    <w:p w14:paraId="1CBD28F4" w14:textId="77777777"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Доступ до правосуддя – це гарантоване державою право кожного без перешкод звернутися до суду за захистом своїх прав, свобод чи інтересів, брати участь у розгляді справи та отримувати справедливе рішення. </w:t>
      </w:r>
    </w:p>
    <w:p w14:paraId="1FD8CC7E" w14:textId="77777777" w:rsidR="003E7818" w:rsidRDefault="003E7818" w:rsidP="003E7818">
      <w:pPr>
        <w:spacing w:after="0"/>
        <w:ind w:firstLine="567"/>
        <w:jc w:val="both"/>
        <w:rPr>
          <w:rFonts w:ascii="Times New Roman" w:hAnsi="Times New Roman" w:cs="Times New Roman"/>
          <w:bCs/>
          <w:sz w:val="24"/>
          <w:szCs w:val="24"/>
        </w:rPr>
      </w:pPr>
      <w:proofErr w:type="spellStart"/>
      <w:r w:rsidRPr="006B7ED4">
        <w:rPr>
          <w:rFonts w:ascii="Times New Roman" w:hAnsi="Times New Roman" w:cs="Times New Roman"/>
          <w:bCs/>
          <w:sz w:val="24"/>
          <w:szCs w:val="24"/>
        </w:rPr>
        <w:t>Безбар’єрність</w:t>
      </w:r>
      <w:proofErr w:type="spellEnd"/>
      <w:r w:rsidRPr="006B7ED4">
        <w:rPr>
          <w:rFonts w:ascii="Times New Roman" w:hAnsi="Times New Roman" w:cs="Times New Roman"/>
          <w:bCs/>
          <w:sz w:val="24"/>
          <w:szCs w:val="24"/>
        </w:rPr>
        <w:t xml:space="preserve"> у доступі до правосуддя — це створення рівних умов для всіх громадян під час реалізації їхніх прав, без перешкод через стан здоров'я, вік чи інші обмеження. Вона передбачає адаптацію судової системи до потреб кожного.</w:t>
      </w:r>
    </w:p>
    <w:p w14:paraId="5B29CBEC" w14:textId="77777777" w:rsidR="003E7818" w:rsidRPr="003A03A7"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У контексті</w:t>
      </w:r>
      <w:r w:rsidRPr="003A03A7">
        <w:rPr>
          <w:rFonts w:ascii="Times New Roman" w:hAnsi="Times New Roman" w:cs="Times New Roman"/>
          <w:bCs/>
          <w:sz w:val="24"/>
          <w:szCs w:val="24"/>
        </w:rPr>
        <w:t xml:space="preserve"> війни питання </w:t>
      </w:r>
      <w:r>
        <w:rPr>
          <w:rFonts w:ascii="Times New Roman" w:hAnsi="Times New Roman" w:cs="Times New Roman"/>
          <w:bCs/>
          <w:sz w:val="24"/>
          <w:szCs w:val="24"/>
        </w:rPr>
        <w:t xml:space="preserve">фізичної </w:t>
      </w:r>
      <w:proofErr w:type="spellStart"/>
      <w:r w:rsidRPr="003A03A7">
        <w:rPr>
          <w:rFonts w:ascii="Times New Roman" w:hAnsi="Times New Roman" w:cs="Times New Roman"/>
          <w:bCs/>
          <w:sz w:val="24"/>
          <w:szCs w:val="24"/>
        </w:rPr>
        <w:t>безбар’єрності</w:t>
      </w:r>
      <w:proofErr w:type="spellEnd"/>
      <w:r w:rsidRPr="003A03A7">
        <w:rPr>
          <w:rFonts w:ascii="Times New Roman" w:hAnsi="Times New Roman" w:cs="Times New Roman"/>
          <w:bCs/>
          <w:sz w:val="24"/>
          <w:szCs w:val="24"/>
        </w:rPr>
        <w:t xml:space="preserve"> </w:t>
      </w:r>
      <w:r>
        <w:rPr>
          <w:rFonts w:ascii="Times New Roman" w:hAnsi="Times New Roman" w:cs="Times New Roman"/>
          <w:bCs/>
          <w:sz w:val="24"/>
          <w:szCs w:val="24"/>
        </w:rPr>
        <w:t>набуває особливої актуальності</w:t>
      </w:r>
      <w:r w:rsidRPr="003A03A7">
        <w:rPr>
          <w:rFonts w:ascii="Times New Roman" w:hAnsi="Times New Roman" w:cs="Times New Roman"/>
          <w:bCs/>
          <w:sz w:val="24"/>
          <w:szCs w:val="24"/>
        </w:rPr>
        <w:t>, оскільки бар’єри ускладнюють як повсякденне життя, так</w:t>
      </w:r>
      <w:r>
        <w:rPr>
          <w:rFonts w:ascii="Times New Roman" w:hAnsi="Times New Roman" w:cs="Times New Roman"/>
          <w:bCs/>
          <w:sz w:val="24"/>
          <w:szCs w:val="24"/>
        </w:rPr>
        <w:t xml:space="preserve"> </w:t>
      </w:r>
      <w:r w:rsidRPr="003A03A7">
        <w:rPr>
          <w:rFonts w:ascii="Times New Roman" w:hAnsi="Times New Roman" w:cs="Times New Roman"/>
          <w:bCs/>
          <w:sz w:val="24"/>
          <w:szCs w:val="24"/>
        </w:rPr>
        <w:t>і</w:t>
      </w:r>
      <w:r>
        <w:rPr>
          <w:rFonts w:ascii="Times New Roman" w:hAnsi="Times New Roman" w:cs="Times New Roman"/>
          <w:bCs/>
          <w:sz w:val="24"/>
          <w:szCs w:val="24"/>
        </w:rPr>
        <w:t xml:space="preserve"> </w:t>
      </w:r>
      <w:r w:rsidRPr="003A03A7">
        <w:rPr>
          <w:rFonts w:ascii="Times New Roman" w:hAnsi="Times New Roman" w:cs="Times New Roman"/>
          <w:bCs/>
          <w:sz w:val="24"/>
          <w:szCs w:val="24"/>
        </w:rPr>
        <w:t>професійну діяльність багатьох громадян. Війна призводить до зростання</w:t>
      </w:r>
      <w:r>
        <w:rPr>
          <w:rFonts w:ascii="Times New Roman" w:hAnsi="Times New Roman" w:cs="Times New Roman"/>
          <w:bCs/>
          <w:sz w:val="24"/>
          <w:szCs w:val="24"/>
        </w:rPr>
        <w:t xml:space="preserve"> </w:t>
      </w:r>
      <w:r w:rsidRPr="003A03A7">
        <w:rPr>
          <w:rFonts w:ascii="Times New Roman" w:hAnsi="Times New Roman" w:cs="Times New Roman"/>
          <w:bCs/>
          <w:sz w:val="24"/>
          <w:szCs w:val="24"/>
        </w:rPr>
        <w:t>кількості</w:t>
      </w:r>
      <w:r>
        <w:rPr>
          <w:rFonts w:ascii="Times New Roman" w:hAnsi="Times New Roman" w:cs="Times New Roman"/>
          <w:bCs/>
          <w:sz w:val="24"/>
          <w:szCs w:val="24"/>
        </w:rPr>
        <w:t xml:space="preserve"> </w:t>
      </w:r>
      <w:r w:rsidRPr="003A03A7">
        <w:rPr>
          <w:rFonts w:ascii="Times New Roman" w:hAnsi="Times New Roman" w:cs="Times New Roman"/>
          <w:bCs/>
          <w:sz w:val="24"/>
          <w:szCs w:val="24"/>
        </w:rPr>
        <w:t>людей із фізичними травмами</w:t>
      </w:r>
      <w:r>
        <w:rPr>
          <w:rFonts w:ascii="Times New Roman" w:hAnsi="Times New Roman" w:cs="Times New Roman"/>
          <w:bCs/>
          <w:sz w:val="24"/>
          <w:szCs w:val="24"/>
        </w:rPr>
        <w:t xml:space="preserve"> та</w:t>
      </w:r>
      <w:r w:rsidRPr="003A03A7">
        <w:rPr>
          <w:rFonts w:ascii="Times New Roman" w:hAnsi="Times New Roman" w:cs="Times New Roman"/>
          <w:bCs/>
          <w:sz w:val="24"/>
          <w:szCs w:val="24"/>
        </w:rPr>
        <w:t xml:space="preserve"> інвалідністю</w:t>
      </w:r>
      <w:r>
        <w:rPr>
          <w:rFonts w:ascii="Times New Roman" w:hAnsi="Times New Roman" w:cs="Times New Roman"/>
          <w:bCs/>
          <w:sz w:val="24"/>
          <w:szCs w:val="24"/>
        </w:rPr>
        <w:t xml:space="preserve">. Відсутність </w:t>
      </w:r>
      <w:proofErr w:type="spellStart"/>
      <w:r>
        <w:rPr>
          <w:rFonts w:ascii="Times New Roman" w:hAnsi="Times New Roman" w:cs="Times New Roman"/>
          <w:bCs/>
          <w:sz w:val="24"/>
          <w:szCs w:val="24"/>
        </w:rPr>
        <w:t>безбар’єрного</w:t>
      </w:r>
      <w:proofErr w:type="spellEnd"/>
      <w:r>
        <w:rPr>
          <w:rFonts w:ascii="Times New Roman" w:hAnsi="Times New Roman" w:cs="Times New Roman"/>
          <w:bCs/>
          <w:sz w:val="24"/>
          <w:szCs w:val="24"/>
        </w:rPr>
        <w:t xml:space="preserve"> середовища не лише ускладнює життя тим, хто цього потребує, але й негативно впливає на загальний рівень добробуту суспільства.</w:t>
      </w:r>
    </w:p>
    <w:p w14:paraId="6D8107E1" w14:textId="77777777" w:rsidR="003E7818" w:rsidRDefault="003E7818" w:rsidP="003E7818">
      <w:pPr>
        <w:spacing w:after="0"/>
        <w:ind w:firstLine="567"/>
        <w:jc w:val="both"/>
        <w:rPr>
          <w:rFonts w:ascii="Times New Roman" w:hAnsi="Times New Roman" w:cs="Times New Roman"/>
          <w:bCs/>
          <w:sz w:val="24"/>
          <w:szCs w:val="24"/>
        </w:rPr>
      </w:pPr>
      <w:r w:rsidRPr="00FD3BE3">
        <w:rPr>
          <w:rFonts w:ascii="Times New Roman" w:hAnsi="Times New Roman" w:cs="Times New Roman"/>
          <w:bCs/>
          <w:sz w:val="24"/>
          <w:szCs w:val="24"/>
        </w:rPr>
        <w:t xml:space="preserve">Комплексна програма створення </w:t>
      </w:r>
      <w:proofErr w:type="spellStart"/>
      <w:r w:rsidRPr="00FD3BE3">
        <w:rPr>
          <w:rFonts w:ascii="Times New Roman" w:hAnsi="Times New Roman" w:cs="Times New Roman"/>
          <w:bCs/>
          <w:sz w:val="24"/>
          <w:szCs w:val="24"/>
        </w:rPr>
        <w:t>безбар’єрного</w:t>
      </w:r>
      <w:proofErr w:type="spellEnd"/>
      <w:r w:rsidRPr="00FD3BE3">
        <w:rPr>
          <w:rFonts w:ascii="Times New Roman" w:hAnsi="Times New Roman" w:cs="Times New Roman"/>
          <w:bCs/>
          <w:sz w:val="24"/>
          <w:szCs w:val="24"/>
        </w:rPr>
        <w:t xml:space="preserve"> простору на території Миколаївського районного суду Львівської області</w:t>
      </w:r>
      <w:r>
        <w:rPr>
          <w:rFonts w:ascii="Times New Roman" w:hAnsi="Times New Roman" w:cs="Times New Roman"/>
          <w:bCs/>
          <w:sz w:val="24"/>
          <w:szCs w:val="24"/>
        </w:rPr>
        <w:t xml:space="preserve"> (далі - Програма)</w:t>
      </w:r>
      <w:r w:rsidRPr="00FD3BE3">
        <w:rPr>
          <w:rFonts w:ascii="Times New Roman" w:hAnsi="Times New Roman" w:cs="Times New Roman"/>
          <w:bCs/>
          <w:sz w:val="24"/>
          <w:szCs w:val="24"/>
        </w:rPr>
        <w:t xml:space="preserve"> розроблена відповідно до Конвенції ООН про права осіб з інвалідністю, </w:t>
      </w:r>
      <w:r w:rsidRPr="00D82DC7">
        <w:rPr>
          <w:rFonts w:ascii="Times New Roman" w:hAnsi="Times New Roman" w:cs="Times New Roman"/>
          <w:bCs/>
          <w:sz w:val="24"/>
          <w:szCs w:val="24"/>
        </w:rPr>
        <w:t>Указу П</w:t>
      </w:r>
      <w:r>
        <w:rPr>
          <w:rFonts w:ascii="Times New Roman" w:hAnsi="Times New Roman" w:cs="Times New Roman"/>
          <w:bCs/>
          <w:sz w:val="24"/>
          <w:szCs w:val="24"/>
        </w:rPr>
        <w:t>резидента України від 03.12.</w:t>
      </w:r>
      <w:r w:rsidRPr="00D82DC7">
        <w:rPr>
          <w:rFonts w:ascii="Times New Roman" w:hAnsi="Times New Roman" w:cs="Times New Roman"/>
          <w:bCs/>
          <w:sz w:val="24"/>
          <w:szCs w:val="24"/>
        </w:rPr>
        <w:t>20</w:t>
      </w:r>
      <w:r>
        <w:rPr>
          <w:rFonts w:ascii="Times New Roman" w:hAnsi="Times New Roman" w:cs="Times New Roman"/>
          <w:bCs/>
          <w:sz w:val="24"/>
          <w:szCs w:val="24"/>
        </w:rPr>
        <w:t>20</w:t>
      </w:r>
      <w:r w:rsidRPr="00D82DC7">
        <w:rPr>
          <w:rFonts w:ascii="Times New Roman" w:hAnsi="Times New Roman" w:cs="Times New Roman"/>
          <w:bCs/>
          <w:sz w:val="24"/>
          <w:szCs w:val="24"/>
        </w:rPr>
        <w:t xml:space="preserve"> №553/2020 «Про забезпечення створення </w:t>
      </w:r>
      <w:proofErr w:type="spellStart"/>
      <w:r w:rsidRPr="00D82DC7">
        <w:rPr>
          <w:rFonts w:ascii="Times New Roman" w:hAnsi="Times New Roman" w:cs="Times New Roman"/>
          <w:bCs/>
          <w:sz w:val="24"/>
          <w:szCs w:val="24"/>
        </w:rPr>
        <w:t>безбар’єрного</w:t>
      </w:r>
      <w:proofErr w:type="spellEnd"/>
      <w:r w:rsidRPr="00D82DC7">
        <w:rPr>
          <w:rFonts w:ascii="Times New Roman" w:hAnsi="Times New Roman" w:cs="Times New Roman"/>
          <w:bCs/>
          <w:sz w:val="24"/>
          <w:szCs w:val="24"/>
        </w:rPr>
        <w:t xml:space="preserve"> простору в Україні»</w:t>
      </w:r>
      <w:r>
        <w:rPr>
          <w:rFonts w:ascii="Times New Roman" w:hAnsi="Times New Roman" w:cs="Times New Roman"/>
          <w:bCs/>
          <w:sz w:val="24"/>
          <w:szCs w:val="24"/>
        </w:rPr>
        <w:t xml:space="preserve">, </w:t>
      </w:r>
      <w:r w:rsidRPr="00FD3BE3">
        <w:rPr>
          <w:rFonts w:ascii="Times New Roman" w:hAnsi="Times New Roman" w:cs="Times New Roman"/>
          <w:bCs/>
          <w:sz w:val="24"/>
          <w:szCs w:val="24"/>
        </w:rPr>
        <w:t xml:space="preserve">Законів України </w:t>
      </w:r>
      <w:r>
        <w:rPr>
          <w:rFonts w:ascii="Times New Roman" w:hAnsi="Times New Roman" w:cs="Times New Roman"/>
          <w:bCs/>
          <w:sz w:val="24"/>
          <w:szCs w:val="24"/>
        </w:rPr>
        <w:t>«</w:t>
      </w:r>
      <w:r w:rsidRPr="00FD3BE3">
        <w:rPr>
          <w:rFonts w:ascii="Times New Roman" w:hAnsi="Times New Roman" w:cs="Times New Roman"/>
          <w:bCs/>
          <w:sz w:val="24"/>
          <w:szCs w:val="24"/>
        </w:rPr>
        <w:t xml:space="preserve">Про </w:t>
      </w:r>
      <w:r>
        <w:rPr>
          <w:rFonts w:ascii="Times New Roman" w:hAnsi="Times New Roman" w:cs="Times New Roman"/>
          <w:bCs/>
          <w:sz w:val="24"/>
          <w:szCs w:val="24"/>
        </w:rPr>
        <w:t>судоустрій і статус суддів», «</w:t>
      </w:r>
      <w:r w:rsidRPr="00FD3BE3">
        <w:rPr>
          <w:rFonts w:ascii="Times New Roman" w:hAnsi="Times New Roman" w:cs="Times New Roman"/>
          <w:bCs/>
          <w:sz w:val="24"/>
          <w:szCs w:val="24"/>
        </w:rPr>
        <w:t>Про основи соціальної захищеност</w:t>
      </w:r>
      <w:r>
        <w:rPr>
          <w:rFonts w:ascii="Times New Roman" w:hAnsi="Times New Roman" w:cs="Times New Roman"/>
          <w:bCs/>
          <w:sz w:val="24"/>
          <w:szCs w:val="24"/>
        </w:rPr>
        <w:t xml:space="preserve">і осіб з інвалідністю в Україні», </w:t>
      </w:r>
      <w:r w:rsidRPr="003A03A7">
        <w:rPr>
          <w:rFonts w:ascii="Times New Roman" w:hAnsi="Times New Roman" w:cs="Times New Roman"/>
          <w:bCs/>
          <w:sz w:val="24"/>
          <w:szCs w:val="24"/>
        </w:rPr>
        <w:t>розпорядження Кабінету Мін</w:t>
      </w:r>
      <w:r>
        <w:rPr>
          <w:rFonts w:ascii="Times New Roman" w:hAnsi="Times New Roman" w:cs="Times New Roman"/>
          <w:bCs/>
          <w:sz w:val="24"/>
          <w:szCs w:val="24"/>
        </w:rPr>
        <w:t>істрів України від 14.04.2021 №</w:t>
      </w:r>
      <w:r w:rsidRPr="003A03A7">
        <w:rPr>
          <w:rFonts w:ascii="Times New Roman" w:hAnsi="Times New Roman" w:cs="Times New Roman"/>
          <w:bCs/>
          <w:sz w:val="24"/>
          <w:szCs w:val="24"/>
        </w:rPr>
        <w:t xml:space="preserve">366-р "Про схвалення Національної стратегії із створення </w:t>
      </w:r>
      <w:proofErr w:type="spellStart"/>
      <w:r w:rsidRPr="003A03A7">
        <w:rPr>
          <w:rFonts w:ascii="Times New Roman" w:hAnsi="Times New Roman" w:cs="Times New Roman"/>
          <w:bCs/>
          <w:sz w:val="24"/>
          <w:szCs w:val="24"/>
        </w:rPr>
        <w:t>безбар’єрного</w:t>
      </w:r>
      <w:proofErr w:type="spellEnd"/>
      <w:r w:rsidRPr="003A03A7">
        <w:rPr>
          <w:rFonts w:ascii="Times New Roman" w:hAnsi="Times New Roman" w:cs="Times New Roman"/>
          <w:bCs/>
          <w:sz w:val="24"/>
          <w:szCs w:val="24"/>
        </w:rPr>
        <w:t xml:space="preserve"> простору в Україні </w:t>
      </w:r>
      <w:r>
        <w:rPr>
          <w:rFonts w:ascii="Times New Roman" w:hAnsi="Times New Roman" w:cs="Times New Roman"/>
          <w:bCs/>
          <w:sz w:val="24"/>
          <w:szCs w:val="24"/>
        </w:rPr>
        <w:t xml:space="preserve">до 2030 року", </w:t>
      </w:r>
      <w:r w:rsidRPr="003A03A7">
        <w:rPr>
          <w:rFonts w:ascii="Times New Roman" w:hAnsi="Times New Roman" w:cs="Times New Roman"/>
          <w:bCs/>
          <w:sz w:val="24"/>
          <w:szCs w:val="24"/>
        </w:rPr>
        <w:t>та спрямована на забезпечення доступності</w:t>
      </w:r>
      <w:r>
        <w:rPr>
          <w:rFonts w:ascii="Times New Roman" w:hAnsi="Times New Roman" w:cs="Times New Roman"/>
          <w:bCs/>
          <w:sz w:val="24"/>
          <w:szCs w:val="24"/>
        </w:rPr>
        <w:t xml:space="preserve"> до будівлі Миколаївського районного суду Львівської області для різних груп населення, а також на підвищення рівня </w:t>
      </w:r>
      <w:proofErr w:type="spellStart"/>
      <w:r>
        <w:rPr>
          <w:rFonts w:ascii="Times New Roman" w:hAnsi="Times New Roman" w:cs="Times New Roman"/>
          <w:bCs/>
          <w:sz w:val="24"/>
          <w:szCs w:val="24"/>
        </w:rPr>
        <w:t>безбар’єрності</w:t>
      </w:r>
      <w:proofErr w:type="spellEnd"/>
      <w:r>
        <w:rPr>
          <w:rFonts w:ascii="Times New Roman" w:hAnsi="Times New Roman" w:cs="Times New Roman"/>
          <w:bCs/>
          <w:sz w:val="24"/>
          <w:szCs w:val="24"/>
        </w:rPr>
        <w:t xml:space="preserve"> у Миколаївській міській територіальній громаді загалом.</w:t>
      </w:r>
    </w:p>
    <w:p w14:paraId="0A183934" w14:textId="77777777"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Програма передбачає виконання завдань та заходів, спрямованих на усунення фізичних бар’єрів доступності.</w:t>
      </w:r>
    </w:p>
    <w:p w14:paraId="5E573A1C" w14:textId="77777777"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Миколаївський районний суд Львівської області є місцевим загальним судом, який діє як суд першої інстанції і розглядає цивільні, кримінальні, адміністративні справи та справи про адміністративні правопорушення.</w:t>
      </w:r>
    </w:p>
    <w:p w14:paraId="535D232E" w14:textId="77777777"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За територіальною підсудністю Миколаївський районний суд Львівської області розглядає справи за участі жителів Миколаївської міської громади, </w:t>
      </w:r>
      <w:proofErr w:type="spellStart"/>
      <w:r>
        <w:rPr>
          <w:rFonts w:ascii="Times New Roman" w:hAnsi="Times New Roman" w:cs="Times New Roman"/>
          <w:bCs/>
          <w:sz w:val="24"/>
          <w:szCs w:val="24"/>
        </w:rPr>
        <w:t>Новороздільської</w:t>
      </w:r>
      <w:proofErr w:type="spellEnd"/>
      <w:r>
        <w:rPr>
          <w:rFonts w:ascii="Times New Roman" w:hAnsi="Times New Roman" w:cs="Times New Roman"/>
          <w:bCs/>
          <w:sz w:val="24"/>
          <w:szCs w:val="24"/>
        </w:rPr>
        <w:t xml:space="preserve"> міської громади, Тростянецької сільської громади та </w:t>
      </w:r>
      <w:proofErr w:type="spellStart"/>
      <w:r>
        <w:rPr>
          <w:rFonts w:ascii="Times New Roman" w:hAnsi="Times New Roman" w:cs="Times New Roman"/>
          <w:bCs/>
          <w:sz w:val="24"/>
          <w:szCs w:val="24"/>
        </w:rPr>
        <w:t>Розвадівської</w:t>
      </w:r>
      <w:proofErr w:type="spellEnd"/>
      <w:r>
        <w:rPr>
          <w:rFonts w:ascii="Times New Roman" w:hAnsi="Times New Roman" w:cs="Times New Roman"/>
          <w:bCs/>
          <w:sz w:val="24"/>
          <w:szCs w:val="24"/>
        </w:rPr>
        <w:t xml:space="preserve"> сільської громади.</w:t>
      </w:r>
    </w:p>
    <w:p w14:paraId="371B81D7" w14:textId="77777777"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У покращенні роботи судів загальної юрисдикції однаково мають бути зацікавлені як держава, так і всі територіальні громади. Тому необхідним є об’єднання та координація зусиль держави, місцевих органів виконавчої влади, органів місцевого самоврядування для реалізації заходів щодо створення належних умов діяльності судів, спрямованої на захист прав і свобод людини і громадянина та інтересів держави.</w:t>
      </w:r>
    </w:p>
    <w:p w14:paraId="3550DEB0" w14:textId="77777777" w:rsidR="003E7818" w:rsidRPr="00DE7C9D" w:rsidRDefault="003E7818" w:rsidP="003E7818">
      <w:pPr>
        <w:spacing w:after="0"/>
        <w:rPr>
          <w:rFonts w:ascii="Times New Roman" w:hAnsi="Times New Roman" w:cs="Times New Roman"/>
          <w:sz w:val="24"/>
          <w:szCs w:val="24"/>
        </w:rPr>
      </w:pPr>
    </w:p>
    <w:p w14:paraId="7A7BC7A5" w14:textId="77777777"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Мета Програми</w:t>
      </w:r>
    </w:p>
    <w:p w14:paraId="79A7109B" w14:textId="77777777" w:rsidR="003E7818" w:rsidRPr="00DE7C9D" w:rsidRDefault="003E7818" w:rsidP="003E7818">
      <w:pPr>
        <w:spacing w:after="0"/>
        <w:ind w:firstLine="567"/>
        <w:jc w:val="both"/>
        <w:rPr>
          <w:rFonts w:ascii="Times New Roman" w:hAnsi="Times New Roman" w:cs="Times New Roman"/>
          <w:sz w:val="16"/>
          <w:szCs w:val="16"/>
        </w:rPr>
      </w:pPr>
    </w:p>
    <w:p w14:paraId="1934FA54" w14:textId="77777777" w:rsidR="003E7818" w:rsidRPr="00DE7C9D" w:rsidRDefault="003E7818" w:rsidP="003E7818">
      <w:pPr>
        <w:spacing w:after="0"/>
        <w:ind w:firstLine="567"/>
        <w:jc w:val="both"/>
        <w:rPr>
          <w:rFonts w:ascii="Times New Roman" w:hAnsi="Times New Roman" w:cs="Times New Roman"/>
          <w:sz w:val="24"/>
          <w:szCs w:val="24"/>
        </w:rPr>
      </w:pPr>
      <w:r w:rsidRPr="00365265">
        <w:rPr>
          <w:rFonts w:ascii="Times New Roman" w:hAnsi="Times New Roman" w:cs="Times New Roman"/>
          <w:sz w:val="24"/>
          <w:szCs w:val="24"/>
        </w:rPr>
        <w:t xml:space="preserve">Мета Програми </w:t>
      </w:r>
      <w:r>
        <w:rPr>
          <w:rFonts w:ascii="Times New Roman" w:hAnsi="Times New Roman" w:cs="Times New Roman"/>
          <w:sz w:val="24"/>
          <w:szCs w:val="24"/>
        </w:rPr>
        <w:t>–</w:t>
      </w:r>
      <w:r w:rsidRPr="00365265">
        <w:rPr>
          <w:rFonts w:ascii="Times New Roman" w:hAnsi="Times New Roman" w:cs="Times New Roman"/>
          <w:sz w:val="24"/>
          <w:szCs w:val="24"/>
        </w:rPr>
        <w:t xml:space="preserve"> </w:t>
      </w:r>
      <w:r>
        <w:rPr>
          <w:rFonts w:ascii="Times New Roman" w:hAnsi="Times New Roman" w:cs="Times New Roman"/>
          <w:sz w:val="24"/>
          <w:szCs w:val="24"/>
        </w:rPr>
        <w:t xml:space="preserve">забезпечення рівності прав людей, розбудова та розвиток </w:t>
      </w:r>
      <w:proofErr w:type="spellStart"/>
      <w:r>
        <w:rPr>
          <w:rFonts w:ascii="Times New Roman" w:hAnsi="Times New Roman" w:cs="Times New Roman"/>
          <w:sz w:val="24"/>
          <w:szCs w:val="24"/>
        </w:rPr>
        <w:t>безбар’єрного</w:t>
      </w:r>
      <w:proofErr w:type="spellEnd"/>
      <w:r>
        <w:rPr>
          <w:rFonts w:ascii="Times New Roman" w:hAnsi="Times New Roman" w:cs="Times New Roman"/>
          <w:sz w:val="24"/>
          <w:szCs w:val="24"/>
        </w:rPr>
        <w:t xml:space="preserve"> та доступного середовища, забезпечення реалізації плану заходів з реалізації Національної стратегії із створення </w:t>
      </w:r>
      <w:proofErr w:type="spellStart"/>
      <w:r>
        <w:rPr>
          <w:rFonts w:ascii="Times New Roman" w:hAnsi="Times New Roman" w:cs="Times New Roman"/>
          <w:sz w:val="24"/>
          <w:szCs w:val="24"/>
        </w:rPr>
        <w:t>безбар’єрного</w:t>
      </w:r>
      <w:proofErr w:type="spellEnd"/>
      <w:r>
        <w:rPr>
          <w:rFonts w:ascii="Times New Roman" w:hAnsi="Times New Roman" w:cs="Times New Roman"/>
          <w:sz w:val="24"/>
          <w:szCs w:val="24"/>
        </w:rPr>
        <w:t xml:space="preserve"> простору в Україні на період до 2030 року, пристосування будівлі Миколаївського районного суду Львівської області під потреби осіб з інвалідністю (осіб з обмеженими фізичними можливостями) та маломобільних груп населення, які є користувачами судових послуг.</w:t>
      </w:r>
    </w:p>
    <w:p w14:paraId="20743146" w14:textId="77777777" w:rsidR="003E7818" w:rsidRPr="00DE7C9D" w:rsidRDefault="003E7818" w:rsidP="003E7818">
      <w:pPr>
        <w:spacing w:after="0"/>
        <w:rPr>
          <w:rFonts w:ascii="Times New Roman" w:hAnsi="Times New Roman" w:cs="Times New Roman"/>
          <w:sz w:val="24"/>
          <w:szCs w:val="24"/>
        </w:rPr>
      </w:pPr>
    </w:p>
    <w:p w14:paraId="24930C38" w14:textId="77777777"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Завдання Програми</w:t>
      </w:r>
    </w:p>
    <w:p w14:paraId="38488641" w14:textId="77777777" w:rsidR="003E7818" w:rsidRPr="00B502E8" w:rsidRDefault="003E7818" w:rsidP="003E7818">
      <w:pPr>
        <w:spacing w:after="0"/>
        <w:rPr>
          <w:rFonts w:ascii="Times New Roman" w:hAnsi="Times New Roman" w:cs="Times New Roman"/>
          <w:sz w:val="16"/>
          <w:szCs w:val="16"/>
        </w:rPr>
      </w:pPr>
    </w:p>
    <w:p w14:paraId="51533125" w14:textId="77777777" w:rsidR="003E7818" w:rsidRDefault="003E7818" w:rsidP="003E7818">
      <w:pPr>
        <w:spacing w:after="0"/>
        <w:ind w:firstLine="567"/>
        <w:jc w:val="both"/>
        <w:rPr>
          <w:rFonts w:ascii="Times New Roman" w:hAnsi="Times New Roman" w:cs="Times New Roman"/>
          <w:sz w:val="24"/>
          <w:szCs w:val="24"/>
        </w:rPr>
      </w:pPr>
      <w:r w:rsidRPr="00CC068E">
        <w:rPr>
          <w:rFonts w:ascii="Times New Roman" w:hAnsi="Times New Roman" w:cs="Times New Roman"/>
          <w:sz w:val="24"/>
          <w:szCs w:val="24"/>
        </w:rPr>
        <w:t>З</w:t>
      </w:r>
      <w:r>
        <w:rPr>
          <w:rFonts w:ascii="Times New Roman" w:hAnsi="Times New Roman" w:cs="Times New Roman"/>
          <w:sz w:val="24"/>
          <w:szCs w:val="24"/>
        </w:rPr>
        <w:t xml:space="preserve">авдання Програми спрямовані на реалізацію основних пріоритетів державної політики у сфері </w:t>
      </w:r>
      <w:proofErr w:type="spellStart"/>
      <w:r>
        <w:rPr>
          <w:rFonts w:ascii="Times New Roman" w:hAnsi="Times New Roman" w:cs="Times New Roman"/>
          <w:sz w:val="24"/>
          <w:szCs w:val="24"/>
        </w:rPr>
        <w:t>безбар’єрності</w:t>
      </w:r>
      <w:proofErr w:type="spellEnd"/>
      <w:r>
        <w:rPr>
          <w:rFonts w:ascii="Times New Roman" w:hAnsi="Times New Roman" w:cs="Times New Roman"/>
          <w:sz w:val="24"/>
          <w:szCs w:val="24"/>
        </w:rPr>
        <w:t xml:space="preserve"> та передбачають у</w:t>
      </w:r>
      <w:r w:rsidRPr="00705EBA">
        <w:rPr>
          <w:rFonts w:ascii="Times New Roman" w:hAnsi="Times New Roman" w:cs="Times New Roman"/>
          <w:sz w:val="24"/>
          <w:szCs w:val="24"/>
        </w:rPr>
        <w:t xml:space="preserve">сунення </w:t>
      </w:r>
      <w:r>
        <w:rPr>
          <w:rFonts w:ascii="Times New Roman" w:hAnsi="Times New Roman" w:cs="Times New Roman"/>
          <w:sz w:val="24"/>
          <w:szCs w:val="24"/>
        </w:rPr>
        <w:t xml:space="preserve">фізичних бар’єрів у Миколаївському районному суді Львівської області для покращення рівня безперешкодного доступу особам з інвалідністю (особам з обмеженими фізичними можливостями) та іншим маломобільним групам населення, приведення будівлі суду у відповідність до вимог </w:t>
      </w:r>
      <w:r w:rsidRPr="00CC068E">
        <w:rPr>
          <w:rFonts w:ascii="Times New Roman" w:hAnsi="Times New Roman" w:cs="Times New Roman"/>
          <w:sz w:val="24"/>
          <w:szCs w:val="24"/>
        </w:rPr>
        <w:t xml:space="preserve">ДБН В.2.2-40:2018 </w:t>
      </w:r>
      <w:r>
        <w:rPr>
          <w:rFonts w:ascii="Times New Roman" w:hAnsi="Times New Roman" w:cs="Times New Roman"/>
          <w:sz w:val="24"/>
          <w:szCs w:val="24"/>
        </w:rPr>
        <w:t>«</w:t>
      </w:r>
      <w:proofErr w:type="spellStart"/>
      <w:r w:rsidRPr="00CC068E">
        <w:rPr>
          <w:rFonts w:ascii="Times New Roman" w:hAnsi="Times New Roman" w:cs="Times New Roman"/>
          <w:sz w:val="24"/>
          <w:szCs w:val="24"/>
        </w:rPr>
        <w:t>Інклюзивність</w:t>
      </w:r>
      <w:proofErr w:type="spellEnd"/>
      <w:r w:rsidRPr="00CC068E">
        <w:rPr>
          <w:rFonts w:ascii="Times New Roman" w:hAnsi="Times New Roman" w:cs="Times New Roman"/>
          <w:sz w:val="24"/>
          <w:szCs w:val="24"/>
        </w:rPr>
        <w:t xml:space="preserve"> будівель і споруд. Основні положення</w:t>
      </w:r>
      <w:r>
        <w:rPr>
          <w:rFonts w:ascii="Times New Roman" w:hAnsi="Times New Roman" w:cs="Times New Roman"/>
          <w:sz w:val="24"/>
          <w:szCs w:val="24"/>
        </w:rPr>
        <w:t>».</w:t>
      </w:r>
    </w:p>
    <w:p w14:paraId="7F9147DB" w14:textId="77777777" w:rsidR="003E7818" w:rsidRDefault="003E7818" w:rsidP="003E7818">
      <w:pPr>
        <w:spacing w:after="0"/>
        <w:rPr>
          <w:rFonts w:ascii="Times New Roman" w:hAnsi="Times New Roman" w:cs="Times New Roman"/>
          <w:sz w:val="24"/>
          <w:szCs w:val="24"/>
        </w:rPr>
      </w:pPr>
    </w:p>
    <w:p w14:paraId="037EA096" w14:textId="77777777"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Очікувані результати виконання Програми</w:t>
      </w:r>
    </w:p>
    <w:p w14:paraId="2BE35011" w14:textId="77777777" w:rsidR="003E7818" w:rsidRPr="00DE7C9D" w:rsidRDefault="003E7818" w:rsidP="003E7818">
      <w:pPr>
        <w:spacing w:after="0"/>
        <w:ind w:firstLine="567"/>
        <w:rPr>
          <w:rFonts w:ascii="Times New Roman" w:hAnsi="Times New Roman" w:cs="Times New Roman"/>
          <w:sz w:val="16"/>
          <w:szCs w:val="16"/>
        </w:rPr>
      </w:pPr>
    </w:p>
    <w:p w14:paraId="4A837125" w14:textId="77777777" w:rsidR="003E7818" w:rsidRPr="00CC068E" w:rsidRDefault="003E7818" w:rsidP="003E7818">
      <w:pPr>
        <w:spacing w:after="0"/>
        <w:ind w:firstLine="567"/>
        <w:jc w:val="both"/>
        <w:rPr>
          <w:rFonts w:ascii="Times New Roman" w:hAnsi="Times New Roman" w:cs="Times New Roman"/>
          <w:sz w:val="24"/>
          <w:szCs w:val="24"/>
        </w:rPr>
      </w:pPr>
      <w:r>
        <w:rPr>
          <w:rFonts w:ascii="Times New Roman" w:hAnsi="Times New Roman" w:cs="Times New Roman"/>
          <w:sz w:val="24"/>
          <w:szCs w:val="24"/>
        </w:rPr>
        <w:t>Виконання заходів Програми сприятиме підвищенню соціальної захищеності осіб з інвалідністю та інших маломобільних груп населення, забезпечить фізичну доступність до Миколаївського районного суду Львівської області, підвищить роль органів місцевого самоврядування у вирішенні проблем доступності для осіб з інвалідністю до установ, розташованих на території Миколаївської міської територіальної громади.</w:t>
      </w:r>
    </w:p>
    <w:p w14:paraId="2F987188" w14:textId="77777777" w:rsidR="003E7818" w:rsidRPr="00CC068E" w:rsidRDefault="003E7818" w:rsidP="003E7818">
      <w:pPr>
        <w:spacing w:after="0"/>
        <w:rPr>
          <w:rFonts w:ascii="Times New Roman" w:hAnsi="Times New Roman" w:cs="Times New Roman"/>
          <w:sz w:val="24"/>
          <w:szCs w:val="24"/>
        </w:rPr>
      </w:pPr>
    </w:p>
    <w:p w14:paraId="06484720" w14:textId="77777777"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Фінансування Програми</w:t>
      </w:r>
    </w:p>
    <w:p w14:paraId="1DDD4C80" w14:textId="77777777" w:rsidR="003E7818" w:rsidRPr="00B502E8" w:rsidRDefault="003E7818" w:rsidP="003E7818">
      <w:pPr>
        <w:spacing w:after="0"/>
        <w:rPr>
          <w:rFonts w:ascii="Times New Roman" w:hAnsi="Times New Roman" w:cs="Times New Roman"/>
          <w:sz w:val="16"/>
          <w:szCs w:val="16"/>
        </w:rPr>
      </w:pPr>
    </w:p>
    <w:p w14:paraId="4DCC94FA" w14:textId="77777777" w:rsidR="003E7818" w:rsidRPr="00B502E8" w:rsidRDefault="003E7818" w:rsidP="003E7818">
      <w:pPr>
        <w:spacing w:after="0"/>
        <w:jc w:val="both"/>
        <w:rPr>
          <w:rFonts w:ascii="Times New Roman" w:hAnsi="Times New Roman" w:cs="Times New Roman"/>
          <w:bCs/>
          <w:sz w:val="24"/>
          <w:szCs w:val="24"/>
        </w:rPr>
      </w:pPr>
      <w:r>
        <w:rPr>
          <w:rFonts w:ascii="Times New Roman" w:hAnsi="Times New Roman" w:cs="Times New Roman"/>
          <w:sz w:val="24"/>
          <w:szCs w:val="24"/>
        </w:rPr>
        <w:t xml:space="preserve">Фінансування Програми здійснюється за рахунок коштів територіальних громад: </w:t>
      </w:r>
      <w:r w:rsidRPr="00A24CEE">
        <w:rPr>
          <w:rFonts w:ascii="Times New Roman" w:hAnsi="Times New Roman" w:cs="Times New Roman"/>
          <w:bCs/>
          <w:sz w:val="24"/>
          <w:szCs w:val="24"/>
        </w:rPr>
        <w:t xml:space="preserve">Миколаївської міської громади, </w:t>
      </w:r>
      <w:proofErr w:type="spellStart"/>
      <w:r w:rsidRPr="00A24CEE">
        <w:rPr>
          <w:rFonts w:ascii="Times New Roman" w:hAnsi="Times New Roman" w:cs="Times New Roman"/>
          <w:bCs/>
          <w:sz w:val="24"/>
          <w:szCs w:val="24"/>
        </w:rPr>
        <w:t>Новороздільської</w:t>
      </w:r>
      <w:proofErr w:type="spellEnd"/>
      <w:r w:rsidRPr="00A24CEE">
        <w:rPr>
          <w:rFonts w:ascii="Times New Roman" w:hAnsi="Times New Roman" w:cs="Times New Roman"/>
          <w:bCs/>
          <w:sz w:val="24"/>
          <w:szCs w:val="24"/>
        </w:rPr>
        <w:t xml:space="preserve"> міської громади, Тростянецької сільської громади та </w:t>
      </w:r>
      <w:proofErr w:type="spellStart"/>
      <w:r w:rsidRPr="00A24CEE">
        <w:rPr>
          <w:rFonts w:ascii="Times New Roman" w:hAnsi="Times New Roman" w:cs="Times New Roman"/>
          <w:bCs/>
          <w:sz w:val="24"/>
          <w:szCs w:val="24"/>
        </w:rPr>
        <w:t>Розвадівської</w:t>
      </w:r>
      <w:proofErr w:type="spellEnd"/>
      <w:r w:rsidRPr="00A24CEE">
        <w:rPr>
          <w:rFonts w:ascii="Times New Roman" w:hAnsi="Times New Roman" w:cs="Times New Roman"/>
          <w:bCs/>
          <w:sz w:val="24"/>
          <w:szCs w:val="24"/>
        </w:rPr>
        <w:t xml:space="preserve"> сільської громади</w:t>
      </w:r>
      <w:r>
        <w:rPr>
          <w:rFonts w:ascii="Times New Roman" w:hAnsi="Times New Roman" w:cs="Times New Roman"/>
          <w:bCs/>
          <w:sz w:val="24"/>
          <w:szCs w:val="24"/>
        </w:rPr>
        <w:t>.</w:t>
      </w:r>
    </w:p>
    <w:p w14:paraId="3C7C29CA" w14:textId="77777777" w:rsidR="003E7818" w:rsidRDefault="003E7818" w:rsidP="003E7818">
      <w:pPr>
        <w:spacing w:after="0"/>
        <w:rPr>
          <w:rFonts w:ascii="Times New Roman" w:hAnsi="Times New Roman" w:cs="Times New Roman"/>
          <w:sz w:val="24"/>
          <w:szCs w:val="24"/>
        </w:rPr>
      </w:pPr>
    </w:p>
    <w:p w14:paraId="025C049A" w14:textId="77777777"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К</w:t>
      </w:r>
      <w:r w:rsidRPr="00FD3BE3">
        <w:rPr>
          <w:rFonts w:ascii="Times New Roman" w:hAnsi="Times New Roman" w:cs="Times New Roman"/>
          <w:b/>
          <w:sz w:val="24"/>
          <w:szCs w:val="24"/>
        </w:rPr>
        <w:t>онтроль за виконанням Програми</w:t>
      </w:r>
    </w:p>
    <w:p w14:paraId="1F292FBC" w14:textId="77777777" w:rsidR="003E7818" w:rsidRPr="00B502E8" w:rsidRDefault="003E7818" w:rsidP="003E7818">
      <w:pPr>
        <w:spacing w:after="0"/>
        <w:rPr>
          <w:rFonts w:ascii="Times New Roman" w:hAnsi="Times New Roman" w:cs="Times New Roman"/>
          <w:sz w:val="16"/>
          <w:szCs w:val="16"/>
        </w:rPr>
      </w:pPr>
    </w:p>
    <w:p w14:paraId="0A190416" w14:textId="77777777" w:rsidR="003E7818" w:rsidRPr="00197A93" w:rsidRDefault="003E7818" w:rsidP="003E7818">
      <w:pPr>
        <w:spacing w:after="0"/>
        <w:jc w:val="both"/>
        <w:rPr>
          <w:rFonts w:ascii="Times New Roman" w:hAnsi="Times New Roman" w:cs="Times New Roman"/>
          <w:sz w:val="24"/>
          <w:szCs w:val="24"/>
        </w:rPr>
      </w:pPr>
      <w:r w:rsidRPr="00FD3BE3">
        <w:rPr>
          <w:rFonts w:ascii="Times New Roman" w:hAnsi="Times New Roman" w:cs="Times New Roman"/>
          <w:sz w:val="24"/>
          <w:szCs w:val="24"/>
        </w:rPr>
        <w:t>Територіальне управ</w:t>
      </w:r>
      <w:r>
        <w:rPr>
          <w:rFonts w:ascii="Times New Roman" w:hAnsi="Times New Roman" w:cs="Times New Roman"/>
          <w:sz w:val="24"/>
          <w:szCs w:val="24"/>
        </w:rPr>
        <w:t xml:space="preserve">ління Державної судової адміністрації України в Львівській області забезпечує виконання заходів, передбачених Програмою та протягом 10 календарних днів з дня виконання Програми інформує </w:t>
      </w:r>
      <w:r w:rsidRPr="00DE7C9D">
        <w:rPr>
          <w:rFonts w:ascii="Times New Roman" w:hAnsi="Times New Roman" w:cs="Times New Roman"/>
          <w:bCs/>
          <w:sz w:val="24"/>
          <w:szCs w:val="24"/>
        </w:rPr>
        <w:t>Миколаївськ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міськ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w:t>
      </w:r>
      <w:r>
        <w:rPr>
          <w:rFonts w:ascii="Times New Roman" w:hAnsi="Times New Roman" w:cs="Times New Roman"/>
          <w:bCs/>
          <w:sz w:val="24"/>
          <w:szCs w:val="24"/>
        </w:rPr>
        <w:t>раду</w:t>
      </w:r>
      <w:r w:rsidRPr="00DE7C9D">
        <w:rPr>
          <w:rFonts w:ascii="Times New Roman" w:hAnsi="Times New Roman" w:cs="Times New Roman"/>
          <w:bCs/>
          <w:sz w:val="24"/>
          <w:szCs w:val="24"/>
        </w:rPr>
        <w:t xml:space="preserve">, </w:t>
      </w:r>
      <w:proofErr w:type="spellStart"/>
      <w:r w:rsidRPr="00DE7C9D">
        <w:rPr>
          <w:rFonts w:ascii="Times New Roman" w:hAnsi="Times New Roman" w:cs="Times New Roman"/>
          <w:bCs/>
          <w:sz w:val="24"/>
          <w:szCs w:val="24"/>
        </w:rPr>
        <w:t>Новороздільськ</w:t>
      </w:r>
      <w:r>
        <w:rPr>
          <w:rFonts w:ascii="Times New Roman" w:hAnsi="Times New Roman" w:cs="Times New Roman"/>
          <w:bCs/>
          <w:sz w:val="24"/>
          <w:szCs w:val="24"/>
        </w:rPr>
        <w:t>у</w:t>
      </w:r>
      <w:proofErr w:type="spellEnd"/>
      <w:r w:rsidRPr="00DE7C9D">
        <w:rPr>
          <w:rFonts w:ascii="Times New Roman" w:hAnsi="Times New Roman" w:cs="Times New Roman"/>
          <w:bCs/>
          <w:sz w:val="24"/>
          <w:szCs w:val="24"/>
        </w:rPr>
        <w:t xml:space="preserve"> міськ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w:t>
      </w:r>
      <w:r>
        <w:rPr>
          <w:rFonts w:ascii="Times New Roman" w:hAnsi="Times New Roman" w:cs="Times New Roman"/>
          <w:bCs/>
          <w:sz w:val="24"/>
          <w:szCs w:val="24"/>
        </w:rPr>
        <w:t>раду</w:t>
      </w:r>
      <w:r w:rsidRPr="00DE7C9D">
        <w:rPr>
          <w:rFonts w:ascii="Times New Roman" w:hAnsi="Times New Roman" w:cs="Times New Roman"/>
          <w:bCs/>
          <w:sz w:val="24"/>
          <w:szCs w:val="24"/>
        </w:rPr>
        <w:t>, Тростянецьк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сільськ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w:t>
      </w:r>
      <w:r>
        <w:rPr>
          <w:rFonts w:ascii="Times New Roman" w:hAnsi="Times New Roman" w:cs="Times New Roman"/>
          <w:bCs/>
          <w:sz w:val="24"/>
          <w:szCs w:val="24"/>
        </w:rPr>
        <w:t>раду</w:t>
      </w:r>
      <w:r w:rsidRPr="00DE7C9D">
        <w:rPr>
          <w:rFonts w:ascii="Times New Roman" w:hAnsi="Times New Roman" w:cs="Times New Roman"/>
          <w:bCs/>
          <w:sz w:val="24"/>
          <w:szCs w:val="24"/>
        </w:rPr>
        <w:t xml:space="preserve"> та </w:t>
      </w:r>
      <w:proofErr w:type="spellStart"/>
      <w:r w:rsidRPr="00DE7C9D">
        <w:rPr>
          <w:rFonts w:ascii="Times New Roman" w:hAnsi="Times New Roman" w:cs="Times New Roman"/>
          <w:bCs/>
          <w:sz w:val="24"/>
          <w:szCs w:val="24"/>
        </w:rPr>
        <w:t>Розвадівськ</w:t>
      </w:r>
      <w:r>
        <w:rPr>
          <w:rFonts w:ascii="Times New Roman" w:hAnsi="Times New Roman" w:cs="Times New Roman"/>
          <w:bCs/>
          <w:sz w:val="24"/>
          <w:szCs w:val="24"/>
        </w:rPr>
        <w:t>у</w:t>
      </w:r>
      <w:proofErr w:type="spellEnd"/>
      <w:r>
        <w:rPr>
          <w:rFonts w:ascii="Times New Roman" w:hAnsi="Times New Roman" w:cs="Times New Roman"/>
          <w:bCs/>
          <w:sz w:val="24"/>
          <w:szCs w:val="24"/>
        </w:rPr>
        <w:t xml:space="preserve"> </w:t>
      </w:r>
      <w:r w:rsidRPr="00DE7C9D">
        <w:rPr>
          <w:rFonts w:ascii="Times New Roman" w:hAnsi="Times New Roman" w:cs="Times New Roman"/>
          <w:bCs/>
          <w:sz w:val="24"/>
          <w:szCs w:val="24"/>
        </w:rPr>
        <w:t>сільськ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w:t>
      </w:r>
      <w:r>
        <w:rPr>
          <w:rFonts w:ascii="Times New Roman" w:hAnsi="Times New Roman" w:cs="Times New Roman"/>
          <w:bCs/>
          <w:sz w:val="24"/>
          <w:szCs w:val="24"/>
        </w:rPr>
        <w:t>раду про проведену роботу та досягнуті результати.</w:t>
      </w:r>
    </w:p>
    <w:p w14:paraId="08A0651C" w14:textId="080F6B19"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7BFD74C" w14:textId="35B34F4F"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AF6553A" w14:textId="17306F82"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832951C" w14:textId="078F2692"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9C768E3" w14:textId="120F88A3"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8F98338" w14:textId="172BE96B"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AA65AE8" w14:textId="2AFA3021"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432B8E6" w14:textId="77777777" w:rsidR="003E7818" w:rsidRPr="00365C35" w:rsidRDefault="003E7818" w:rsidP="003E7818">
      <w:pPr>
        <w:spacing w:after="0" w:line="240" w:lineRule="auto"/>
        <w:ind w:firstLine="567"/>
        <w:jc w:val="center"/>
        <w:rPr>
          <w:rFonts w:ascii="Times New Roman" w:hAnsi="Times New Roman" w:cs="Times New Roman"/>
          <w:b/>
          <w:sz w:val="36"/>
          <w:szCs w:val="36"/>
        </w:rPr>
      </w:pPr>
      <w:r w:rsidRPr="00365C35">
        <w:rPr>
          <w:rFonts w:ascii="Times New Roman" w:hAnsi="Times New Roman" w:cs="Times New Roman"/>
          <w:b/>
          <w:sz w:val="36"/>
          <w:szCs w:val="36"/>
        </w:rPr>
        <w:t>Ресурсне забезпечення</w:t>
      </w:r>
    </w:p>
    <w:p w14:paraId="38EC3DA0" w14:textId="77777777" w:rsidR="003E7818" w:rsidRDefault="003E7818" w:rsidP="003E7818">
      <w:pPr>
        <w:spacing w:after="0" w:line="240" w:lineRule="auto"/>
        <w:ind w:firstLine="567"/>
        <w:jc w:val="center"/>
        <w:rPr>
          <w:rFonts w:ascii="Times New Roman" w:hAnsi="Times New Roman" w:cs="Times New Roman"/>
          <w:b/>
          <w:sz w:val="28"/>
          <w:szCs w:val="28"/>
        </w:rPr>
      </w:pPr>
      <w:r w:rsidRPr="00365C35">
        <w:rPr>
          <w:rFonts w:ascii="Times New Roman" w:hAnsi="Times New Roman" w:cs="Times New Roman"/>
          <w:b/>
          <w:sz w:val="28"/>
          <w:szCs w:val="28"/>
        </w:rPr>
        <w:t xml:space="preserve">Комплексної програми створення </w:t>
      </w:r>
      <w:proofErr w:type="spellStart"/>
      <w:r w:rsidRPr="00365C35">
        <w:rPr>
          <w:rFonts w:ascii="Times New Roman" w:hAnsi="Times New Roman" w:cs="Times New Roman"/>
          <w:b/>
          <w:sz w:val="28"/>
          <w:szCs w:val="28"/>
        </w:rPr>
        <w:t>безбар’єрного</w:t>
      </w:r>
      <w:proofErr w:type="spellEnd"/>
      <w:r w:rsidRPr="00365C35">
        <w:rPr>
          <w:rFonts w:ascii="Times New Roman" w:hAnsi="Times New Roman" w:cs="Times New Roman"/>
          <w:b/>
          <w:sz w:val="28"/>
          <w:szCs w:val="28"/>
        </w:rPr>
        <w:t xml:space="preserve"> простору на території Миколаївського районного суду Львівської області</w:t>
      </w:r>
      <w:r>
        <w:rPr>
          <w:rFonts w:ascii="Times New Roman" w:hAnsi="Times New Roman" w:cs="Times New Roman"/>
          <w:b/>
          <w:sz w:val="28"/>
          <w:szCs w:val="28"/>
        </w:rPr>
        <w:t xml:space="preserve"> на 2026-2027 роки</w:t>
      </w:r>
    </w:p>
    <w:p w14:paraId="5A04F672" w14:textId="77777777" w:rsidR="003E7818" w:rsidRDefault="003E7818" w:rsidP="003E7818">
      <w:pPr>
        <w:spacing w:after="0" w:line="240" w:lineRule="auto"/>
        <w:ind w:firstLine="567"/>
        <w:jc w:val="center"/>
        <w:rPr>
          <w:rFonts w:ascii="Times New Roman" w:hAnsi="Times New Roman" w:cs="Times New Roman"/>
          <w:b/>
          <w:sz w:val="28"/>
          <w:szCs w:val="28"/>
        </w:rPr>
      </w:pPr>
    </w:p>
    <w:tbl>
      <w:tblPr>
        <w:tblStyle w:val="a9"/>
        <w:tblW w:w="0" w:type="auto"/>
        <w:tblLook w:val="04A0" w:firstRow="1" w:lastRow="0" w:firstColumn="1" w:lastColumn="0" w:noHBand="0" w:noVBand="1"/>
      </w:tblPr>
      <w:tblGrid>
        <w:gridCol w:w="4385"/>
        <w:gridCol w:w="2714"/>
        <w:gridCol w:w="2672"/>
      </w:tblGrid>
      <w:tr w:rsidR="003E7818" w:rsidRPr="00365C35" w14:paraId="69E0CCCF" w14:textId="77777777" w:rsidTr="003E7818">
        <w:tc>
          <w:tcPr>
            <w:tcW w:w="6658" w:type="dxa"/>
          </w:tcPr>
          <w:p w14:paraId="0B6F4CA8" w14:textId="77777777" w:rsidR="003E7818" w:rsidRDefault="003E7818" w:rsidP="003E7818">
            <w:pPr>
              <w:rPr>
                <w:rFonts w:ascii="Times New Roman" w:hAnsi="Times New Roman" w:cs="Times New Roman"/>
                <w:b/>
                <w:sz w:val="28"/>
                <w:szCs w:val="28"/>
              </w:rPr>
            </w:pPr>
            <w:r w:rsidRPr="00365C35">
              <w:rPr>
                <w:rFonts w:ascii="Times New Roman" w:hAnsi="Times New Roman" w:cs="Times New Roman"/>
                <w:b/>
                <w:sz w:val="28"/>
                <w:szCs w:val="28"/>
              </w:rPr>
              <w:t xml:space="preserve">Обсяг коштів, які пропонується залучити на виконання Програми </w:t>
            </w:r>
          </w:p>
          <w:p w14:paraId="47DC8952" w14:textId="77777777" w:rsidR="003E7818" w:rsidRPr="00365C35" w:rsidRDefault="003E7818" w:rsidP="003E7818">
            <w:pPr>
              <w:rPr>
                <w:rFonts w:ascii="Times New Roman" w:hAnsi="Times New Roman" w:cs="Times New Roman"/>
                <w:b/>
                <w:sz w:val="28"/>
                <w:szCs w:val="28"/>
              </w:rPr>
            </w:pPr>
          </w:p>
        </w:tc>
        <w:tc>
          <w:tcPr>
            <w:tcW w:w="4677" w:type="dxa"/>
          </w:tcPr>
          <w:p w14:paraId="728CE2C8" w14:textId="77777777" w:rsidR="003E7818" w:rsidRPr="00365C35" w:rsidRDefault="003E7818" w:rsidP="003E7818">
            <w:pPr>
              <w:jc w:val="center"/>
              <w:rPr>
                <w:rFonts w:ascii="Times New Roman" w:hAnsi="Times New Roman" w:cs="Times New Roman"/>
                <w:b/>
                <w:sz w:val="28"/>
                <w:szCs w:val="28"/>
              </w:rPr>
            </w:pPr>
            <w:r w:rsidRPr="00365C35">
              <w:rPr>
                <w:rFonts w:ascii="Times New Roman" w:hAnsi="Times New Roman" w:cs="Times New Roman"/>
                <w:b/>
                <w:sz w:val="28"/>
                <w:szCs w:val="28"/>
              </w:rPr>
              <w:t xml:space="preserve">2026 рік </w:t>
            </w:r>
          </w:p>
        </w:tc>
        <w:tc>
          <w:tcPr>
            <w:tcW w:w="3793" w:type="dxa"/>
          </w:tcPr>
          <w:p w14:paraId="21E50440" w14:textId="77777777" w:rsidR="003E7818" w:rsidRPr="00365C35" w:rsidRDefault="003E7818" w:rsidP="003E7818">
            <w:pPr>
              <w:jc w:val="center"/>
              <w:rPr>
                <w:rFonts w:ascii="Times New Roman" w:hAnsi="Times New Roman" w:cs="Times New Roman"/>
                <w:b/>
                <w:sz w:val="28"/>
                <w:szCs w:val="28"/>
              </w:rPr>
            </w:pPr>
            <w:r w:rsidRPr="00365C35">
              <w:rPr>
                <w:rFonts w:ascii="Times New Roman" w:hAnsi="Times New Roman" w:cs="Times New Roman"/>
                <w:b/>
                <w:sz w:val="28"/>
                <w:szCs w:val="28"/>
              </w:rPr>
              <w:t>Усього витрат на виконання Програми</w:t>
            </w:r>
          </w:p>
        </w:tc>
      </w:tr>
      <w:tr w:rsidR="003E7818" w:rsidRPr="00365C35" w14:paraId="7FEDE3CA" w14:textId="77777777" w:rsidTr="003E7818">
        <w:tc>
          <w:tcPr>
            <w:tcW w:w="6658" w:type="dxa"/>
          </w:tcPr>
          <w:p w14:paraId="701E1EED" w14:textId="77777777" w:rsidR="003E7818" w:rsidRPr="00365C35" w:rsidRDefault="003E7818" w:rsidP="003E7818">
            <w:pPr>
              <w:rPr>
                <w:rFonts w:ascii="Times New Roman" w:hAnsi="Times New Roman" w:cs="Times New Roman"/>
                <w:sz w:val="28"/>
                <w:szCs w:val="28"/>
              </w:rPr>
            </w:pPr>
            <w:r>
              <w:rPr>
                <w:rFonts w:ascii="Times New Roman" w:hAnsi="Times New Roman" w:cs="Times New Roman"/>
                <w:sz w:val="28"/>
                <w:szCs w:val="28"/>
              </w:rPr>
              <w:t xml:space="preserve">Усього </w:t>
            </w:r>
          </w:p>
        </w:tc>
        <w:tc>
          <w:tcPr>
            <w:tcW w:w="4677" w:type="dxa"/>
          </w:tcPr>
          <w:p w14:paraId="4E95625B" w14:textId="77777777"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3 000 000</w:t>
            </w:r>
          </w:p>
        </w:tc>
        <w:tc>
          <w:tcPr>
            <w:tcW w:w="3793" w:type="dxa"/>
          </w:tcPr>
          <w:p w14:paraId="53EB2B6D" w14:textId="77777777"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3 000 000</w:t>
            </w:r>
          </w:p>
        </w:tc>
      </w:tr>
      <w:tr w:rsidR="003E7818" w:rsidRPr="00365C35" w14:paraId="14DF1631" w14:textId="77777777" w:rsidTr="003E7818">
        <w:tc>
          <w:tcPr>
            <w:tcW w:w="6658" w:type="dxa"/>
          </w:tcPr>
          <w:p w14:paraId="6448AB80" w14:textId="77777777" w:rsidR="003E7818" w:rsidRPr="00365C35" w:rsidRDefault="003E7818" w:rsidP="003E7818">
            <w:pPr>
              <w:rPr>
                <w:rFonts w:ascii="Times New Roman" w:hAnsi="Times New Roman" w:cs="Times New Roman"/>
                <w:sz w:val="28"/>
                <w:szCs w:val="28"/>
              </w:rPr>
            </w:pPr>
            <w:r>
              <w:rPr>
                <w:rFonts w:ascii="Times New Roman" w:hAnsi="Times New Roman" w:cs="Times New Roman"/>
                <w:sz w:val="28"/>
                <w:szCs w:val="28"/>
              </w:rPr>
              <w:t xml:space="preserve">У тому числі </w:t>
            </w:r>
          </w:p>
        </w:tc>
        <w:tc>
          <w:tcPr>
            <w:tcW w:w="4677" w:type="dxa"/>
          </w:tcPr>
          <w:p w14:paraId="52E835B9" w14:textId="77777777"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w:t>
            </w:r>
          </w:p>
        </w:tc>
        <w:tc>
          <w:tcPr>
            <w:tcW w:w="3793" w:type="dxa"/>
          </w:tcPr>
          <w:p w14:paraId="3161ED73" w14:textId="77777777"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w:t>
            </w:r>
          </w:p>
        </w:tc>
      </w:tr>
      <w:tr w:rsidR="003E7818" w:rsidRPr="00365C35" w14:paraId="7838AD8B" w14:textId="77777777" w:rsidTr="003E7818">
        <w:tc>
          <w:tcPr>
            <w:tcW w:w="6658" w:type="dxa"/>
          </w:tcPr>
          <w:p w14:paraId="4D631F3B" w14:textId="77777777" w:rsidR="003E7818" w:rsidRPr="00365C35" w:rsidRDefault="003E7818" w:rsidP="003E7818">
            <w:pPr>
              <w:rPr>
                <w:rFonts w:ascii="Times New Roman" w:hAnsi="Times New Roman" w:cs="Times New Roman"/>
                <w:sz w:val="28"/>
                <w:szCs w:val="28"/>
              </w:rPr>
            </w:pPr>
            <w:r>
              <w:rPr>
                <w:rFonts w:ascii="Times New Roman" w:hAnsi="Times New Roman" w:cs="Times New Roman"/>
                <w:sz w:val="28"/>
                <w:szCs w:val="28"/>
              </w:rPr>
              <w:t xml:space="preserve">Бюджет територіальних громад: Миколаївська міська громада, </w:t>
            </w: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громада, Тростянецька сільська громада, </w:t>
            </w:r>
            <w:proofErr w:type="spellStart"/>
            <w:r>
              <w:rPr>
                <w:rFonts w:ascii="Times New Roman" w:hAnsi="Times New Roman" w:cs="Times New Roman"/>
                <w:sz w:val="28"/>
                <w:szCs w:val="28"/>
              </w:rPr>
              <w:t>Розвадівська</w:t>
            </w:r>
            <w:proofErr w:type="spellEnd"/>
            <w:r>
              <w:rPr>
                <w:rFonts w:ascii="Times New Roman" w:hAnsi="Times New Roman" w:cs="Times New Roman"/>
                <w:sz w:val="28"/>
                <w:szCs w:val="28"/>
              </w:rPr>
              <w:t xml:space="preserve"> сільська громада</w:t>
            </w:r>
          </w:p>
        </w:tc>
        <w:tc>
          <w:tcPr>
            <w:tcW w:w="4677" w:type="dxa"/>
          </w:tcPr>
          <w:p w14:paraId="6EB1F492" w14:textId="77777777"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3 000 000</w:t>
            </w:r>
          </w:p>
        </w:tc>
        <w:tc>
          <w:tcPr>
            <w:tcW w:w="3793" w:type="dxa"/>
          </w:tcPr>
          <w:p w14:paraId="3C007296" w14:textId="77777777"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3 000 000</w:t>
            </w:r>
          </w:p>
        </w:tc>
      </w:tr>
    </w:tbl>
    <w:p w14:paraId="3166B185" w14:textId="77777777" w:rsidR="003E7818" w:rsidRPr="00365C35" w:rsidRDefault="003E7818" w:rsidP="003E7818">
      <w:pPr>
        <w:spacing w:after="0" w:line="240" w:lineRule="auto"/>
        <w:ind w:firstLine="567"/>
        <w:jc w:val="center"/>
        <w:rPr>
          <w:rFonts w:ascii="Times New Roman" w:hAnsi="Times New Roman" w:cs="Times New Roman"/>
          <w:b/>
          <w:sz w:val="28"/>
          <w:szCs w:val="28"/>
        </w:rPr>
      </w:pPr>
    </w:p>
    <w:p w14:paraId="4BB51741" w14:textId="77777777" w:rsidR="003E7818" w:rsidRDefault="003E7818" w:rsidP="003E7818">
      <w:pPr>
        <w:spacing w:after="0" w:line="240" w:lineRule="auto"/>
        <w:ind w:firstLine="567"/>
        <w:jc w:val="center"/>
        <w:rPr>
          <w:rFonts w:ascii="Times New Roman" w:hAnsi="Times New Roman" w:cs="Times New Roman"/>
          <w:sz w:val="28"/>
          <w:szCs w:val="28"/>
        </w:rPr>
      </w:pPr>
    </w:p>
    <w:p w14:paraId="7D49ED94" w14:textId="77777777" w:rsidR="003E7818" w:rsidRDefault="003E7818" w:rsidP="003E7818">
      <w:pPr>
        <w:spacing w:after="0" w:line="240" w:lineRule="auto"/>
        <w:ind w:firstLine="567"/>
        <w:jc w:val="center"/>
        <w:rPr>
          <w:rFonts w:ascii="Times New Roman" w:hAnsi="Times New Roman" w:cs="Times New Roman"/>
          <w:sz w:val="28"/>
          <w:szCs w:val="28"/>
        </w:rPr>
      </w:pPr>
    </w:p>
    <w:p w14:paraId="182C4639" w14:textId="77777777" w:rsidR="003E7818" w:rsidRDefault="003E7818" w:rsidP="003E7818">
      <w:pPr>
        <w:spacing w:after="0" w:line="240" w:lineRule="auto"/>
        <w:ind w:firstLine="567"/>
        <w:jc w:val="center"/>
        <w:rPr>
          <w:rFonts w:ascii="Times New Roman" w:hAnsi="Times New Roman" w:cs="Times New Roman"/>
          <w:sz w:val="28"/>
          <w:szCs w:val="28"/>
        </w:rPr>
      </w:pPr>
    </w:p>
    <w:p w14:paraId="758EAB21" w14:textId="77777777" w:rsidR="003E7818" w:rsidRDefault="003E7818" w:rsidP="003E7818">
      <w:pPr>
        <w:spacing w:after="0" w:line="240" w:lineRule="auto"/>
        <w:ind w:firstLine="567"/>
        <w:jc w:val="center"/>
        <w:rPr>
          <w:rFonts w:ascii="Times New Roman" w:hAnsi="Times New Roman" w:cs="Times New Roman"/>
          <w:sz w:val="28"/>
          <w:szCs w:val="28"/>
        </w:rPr>
      </w:pPr>
    </w:p>
    <w:p w14:paraId="7D481A8E" w14:textId="77777777" w:rsidR="003E7818" w:rsidRDefault="003E7818" w:rsidP="003E7818">
      <w:pPr>
        <w:spacing w:after="0" w:line="240" w:lineRule="auto"/>
        <w:ind w:firstLine="567"/>
        <w:jc w:val="center"/>
        <w:rPr>
          <w:rFonts w:ascii="Times New Roman" w:hAnsi="Times New Roman" w:cs="Times New Roman"/>
          <w:sz w:val="28"/>
          <w:szCs w:val="28"/>
        </w:rPr>
      </w:pPr>
    </w:p>
    <w:p w14:paraId="522FA64E" w14:textId="77777777" w:rsidR="003E7818" w:rsidRDefault="003E7818" w:rsidP="003E7818">
      <w:pPr>
        <w:spacing w:after="0" w:line="240" w:lineRule="auto"/>
        <w:ind w:firstLine="567"/>
        <w:jc w:val="center"/>
        <w:rPr>
          <w:rFonts w:ascii="Times New Roman" w:hAnsi="Times New Roman" w:cs="Times New Roman"/>
          <w:sz w:val="28"/>
          <w:szCs w:val="28"/>
        </w:rPr>
      </w:pPr>
    </w:p>
    <w:p w14:paraId="090BEDC2" w14:textId="77777777" w:rsidR="003E7818" w:rsidRDefault="003E7818" w:rsidP="003E7818">
      <w:pPr>
        <w:spacing w:after="0" w:line="240" w:lineRule="auto"/>
        <w:ind w:firstLine="567"/>
        <w:jc w:val="center"/>
        <w:rPr>
          <w:rFonts w:ascii="Times New Roman" w:hAnsi="Times New Roman" w:cs="Times New Roman"/>
          <w:sz w:val="28"/>
          <w:szCs w:val="28"/>
        </w:rPr>
      </w:pPr>
    </w:p>
    <w:p w14:paraId="29ACE2C6" w14:textId="77777777" w:rsidR="003E7818" w:rsidRDefault="003E7818" w:rsidP="003E7818">
      <w:pPr>
        <w:spacing w:after="0" w:line="240" w:lineRule="auto"/>
        <w:ind w:firstLine="567"/>
        <w:jc w:val="center"/>
        <w:rPr>
          <w:rFonts w:ascii="Times New Roman" w:hAnsi="Times New Roman" w:cs="Times New Roman"/>
          <w:sz w:val="28"/>
          <w:szCs w:val="28"/>
        </w:rPr>
      </w:pPr>
    </w:p>
    <w:p w14:paraId="6884A1B7" w14:textId="77777777" w:rsidR="003E7818" w:rsidRDefault="003E7818" w:rsidP="003E7818">
      <w:pPr>
        <w:spacing w:after="0" w:line="240" w:lineRule="auto"/>
        <w:ind w:firstLine="567"/>
        <w:jc w:val="center"/>
        <w:rPr>
          <w:rFonts w:ascii="Times New Roman" w:hAnsi="Times New Roman" w:cs="Times New Roman"/>
          <w:sz w:val="28"/>
          <w:szCs w:val="28"/>
        </w:rPr>
      </w:pPr>
    </w:p>
    <w:p w14:paraId="433CD6E0" w14:textId="77777777" w:rsidR="003E7818" w:rsidRDefault="003E7818" w:rsidP="003E7818">
      <w:pPr>
        <w:spacing w:after="0" w:line="240" w:lineRule="auto"/>
        <w:ind w:firstLine="567"/>
        <w:jc w:val="center"/>
        <w:rPr>
          <w:rFonts w:ascii="Times New Roman" w:hAnsi="Times New Roman" w:cs="Times New Roman"/>
          <w:sz w:val="28"/>
          <w:szCs w:val="28"/>
        </w:rPr>
      </w:pPr>
    </w:p>
    <w:p w14:paraId="100C30B6" w14:textId="77777777" w:rsidR="003E7818" w:rsidRDefault="003E7818" w:rsidP="003E7818">
      <w:pPr>
        <w:spacing w:after="0" w:line="240" w:lineRule="auto"/>
        <w:ind w:firstLine="567"/>
        <w:jc w:val="center"/>
        <w:rPr>
          <w:rFonts w:ascii="Times New Roman" w:hAnsi="Times New Roman" w:cs="Times New Roman"/>
          <w:sz w:val="28"/>
          <w:szCs w:val="28"/>
        </w:rPr>
      </w:pPr>
    </w:p>
    <w:p w14:paraId="3EB567B8" w14:textId="77777777" w:rsidR="003E7818" w:rsidRDefault="003E7818" w:rsidP="003E7818">
      <w:pPr>
        <w:spacing w:after="0" w:line="240" w:lineRule="auto"/>
        <w:ind w:firstLine="567"/>
        <w:jc w:val="center"/>
        <w:rPr>
          <w:rFonts w:ascii="Times New Roman" w:hAnsi="Times New Roman" w:cs="Times New Roman"/>
          <w:sz w:val="28"/>
          <w:szCs w:val="28"/>
        </w:rPr>
      </w:pPr>
    </w:p>
    <w:p w14:paraId="5058E120" w14:textId="77777777" w:rsidR="003E7818" w:rsidRDefault="003E7818" w:rsidP="003E7818">
      <w:pPr>
        <w:spacing w:after="0" w:line="240" w:lineRule="auto"/>
        <w:ind w:firstLine="567"/>
        <w:jc w:val="center"/>
        <w:rPr>
          <w:rFonts w:ascii="Times New Roman" w:hAnsi="Times New Roman" w:cs="Times New Roman"/>
          <w:sz w:val="28"/>
          <w:szCs w:val="28"/>
        </w:rPr>
      </w:pPr>
    </w:p>
    <w:p w14:paraId="7CC155F3" w14:textId="79EF5453" w:rsidR="003E7818" w:rsidRDefault="003E7818" w:rsidP="003E7818">
      <w:pPr>
        <w:spacing w:after="0" w:line="240" w:lineRule="auto"/>
        <w:ind w:firstLine="567"/>
        <w:jc w:val="center"/>
        <w:rPr>
          <w:rFonts w:ascii="Times New Roman" w:hAnsi="Times New Roman" w:cs="Times New Roman"/>
          <w:sz w:val="28"/>
          <w:szCs w:val="28"/>
        </w:rPr>
      </w:pPr>
    </w:p>
    <w:p w14:paraId="6D82F8EC" w14:textId="549470D7" w:rsidR="003E7818" w:rsidRDefault="003E7818" w:rsidP="003E7818">
      <w:pPr>
        <w:spacing w:after="0" w:line="240" w:lineRule="auto"/>
        <w:ind w:firstLine="567"/>
        <w:jc w:val="center"/>
        <w:rPr>
          <w:rFonts w:ascii="Times New Roman" w:hAnsi="Times New Roman" w:cs="Times New Roman"/>
          <w:sz w:val="28"/>
          <w:szCs w:val="28"/>
        </w:rPr>
      </w:pPr>
    </w:p>
    <w:p w14:paraId="5DB9D2BA" w14:textId="3CD6159E" w:rsidR="003E7818" w:rsidRDefault="003E7818" w:rsidP="003E7818">
      <w:pPr>
        <w:spacing w:after="0" w:line="240" w:lineRule="auto"/>
        <w:ind w:firstLine="567"/>
        <w:jc w:val="center"/>
        <w:rPr>
          <w:rFonts w:ascii="Times New Roman" w:hAnsi="Times New Roman" w:cs="Times New Roman"/>
          <w:sz w:val="28"/>
          <w:szCs w:val="28"/>
        </w:rPr>
      </w:pPr>
    </w:p>
    <w:p w14:paraId="7C082563" w14:textId="5F8F42BF" w:rsidR="003E7818" w:rsidRDefault="003E7818" w:rsidP="003E7818">
      <w:pPr>
        <w:spacing w:after="0" w:line="240" w:lineRule="auto"/>
        <w:ind w:firstLine="567"/>
        <w:jc w:val="center"/>
        <w:rPr>
          <w:rFonts w:ascii="Times New Roman" w:hAnsi="Times New Roman" w:cs="Times New Roman"/>
          <w:sz w:val="28"/>
          <w:szCs w:val="28"/>
        </w:rPr>
      </w:pPr>
    </w:p>
    <w:p w14:paraId="160075ED" w14:textId="2AB8C517" w:rsidR="003E7818" w:rsidRDefault="003E7818" w:rsidP="003E7818">
      <w:pPr>
        <w:spacing w:after="0" w:line="240" w:lineRule="auto"/>
        <w:ind w:firstLine="567"/>
        <w:jc w:val="center"/>
        <w:rPr>
          <w:rFonts w:ascii="Times New Roman" w:hAnsi="Times New Roman" w:cs="Times New Roman"/>
          <w:sz w:val="28"/>
          <w:szCs w:val="28"/>
        </w:rPr>
      </w:pPr>
    </w:p>
    <w:p w14:paraId="0D6DBB7B" w14:textId="45BE1308" w:rsidR="003E7818" w:rsidRDefault="003E7818" w:rsidP="003E7818">
      <w:pPr>
        <w:spacing w:after="0" w:line="240" w:lineRule="auto"/>
        <w:ind w:firstLine="567"/>
        <w:jc w:val="center"/>
        <w:rPr>
          <w:rFonts w:ascii="Times New Roman" w:hAnsi="Times New Roman" w:cs="Times New Roman"/>
          <w:sz w:val="28"/>
          <w:szCs w:val="28"/>
        </w:rPr>
      </w:pPr>
    </w:p>
    <w:p w14:paraId="27ED0056" w14:textId="4A32A255" w:rsidR="003E7818" w:rsidRDefault="003E7818" w:rsidP="003E7818">
      <w:pPr>
        <w:spacing w:after="0" w:line="240" w:lineRule="auto"/>
        <w:ind w:firstLine="567"/>
        <w:jc w:val="center"/>
        <w:rPr>
          <w:rFonts w:ascii="Times New Roman" w:hAnsi="Times New Roman" w:cs="Times New Roman"/>
          <w:sz w:val="28"/>
          <w:szCs w:val="28"/>
        </w:rPr>
      </w:pPr>
    </w:p>
    <w:p w14:paraId="138A6E79" w14:textId="40BCD865" w:rsidR="003E7818" w:rsidRDefault="003E7818" w:rsidP="003E7818">
      <w:pPr>
        <w:spacing w:after="0" w:line="240" w:lineRule="auto"/>
        <w:ind w:firstLine="567"/>
        <w:jc w:val="center"/>
        <w:rPr>
          <w:rFonts w:ascii="Times New Roman" w:hAnsi="Times New Roman" w:cs="Times New Roman"/>
          <w:sz w:val="28"/>
          <w:szCs w:val="28"/>
        </w:rPr>
      </w:pPr>
    </w:p>
    <w:p w14:paraId="27C67CA0" w14:textId="04A7C91D" w:rsidR="003E7818" w:rsidRDefault="003E7818" w:rsidP="003E7818">
      <w:pPr>
        <w:spacing w:after="0" w:line="240" w:lineRule="auto"/>
        <w:ind w:firstLine="567"/>
        <w:jc w:val="center"/>
        <w:rPr>
          <w:rFonts w:ascii="Times New Roman" w:hAnsi="Times New Roman" w:cs="Times New Roman"/>
          <w:sz w:val="28"/>
          <w:szCs w:val="28"/>
        </w:rPr>
      </w:pPr>
    </w:p>
    <w:p w14:paraId="33DB1FD9" w14:textId="78619827" w:rsidR="003E7818" w:rsidRDefault="003E7818" w:rsidP="003E7818">
      <w:pPr>
        <w:spacing w:after="0" w:line="240" w:lineRule="auto"/>
        <w:ind w:firstLine="567"/>
        <w:jc w:val="center"/>
        <w:rPr>
          <w:rFonts w:ascii="Times New Roman" w:hAnsi="Times New Roman" w:cs="Times New Roman"/>
          <w:sz w:val="28"/>
          <w:szCs w:val="28"/>
        </w:rPr>
      </w:pPr>
    </w:p>
    <w:p w14:paraId="53170594" w14:textId="353DF0E2" w:rsidR="003E7818" w:rsidRDefault="003E7818" w:rsidP="003E7818">
      <w:pPr>
        <w:spacing w:after="0" w:line="240" w:lineRule="auto"/>
        <w:ind w:firstLine="567"/>
        <w:jc w:val="center"/>
        <w:rPr>
          <w:rFonts w:ascii="Times New Roman" w:hAnsi="Times New Roman" w:cs="Times New Roman"/>
          <w:sz w:val="28"/>
          <w:szCs w:val="28"/>
        </w:rPr>
      </w:pPr>
    </w:p>
    <w:p w14:paraId="244EDA15" w14:textId="00111227" w:rsidR="003E7818" w:rsidRDefault="003E7818" w:rsidP="003E7818">
      <w:pPr>
        <w:spacing w:after="0" w:line="240" w:lineRule="auto"/>
        <w:ind w:firstLine="567"/>
        <w:jc w:val="center"/>
        <w:rPr>
          <w:rFonts w:ascii="Times New Roman" w:hAnsi="Times New Roman" w:cs="Times New Roman"/>
          <w:sz w:val="28"/>
          <w:szCs w:val="28"/>
        </w:rPr>
      </w:pPr>
    </w:p>
    <w:p w14:paraId="200B3681" w14:textId="0BFD004B" w:rsidR="003E7818" w:rsidRDefault="003E7818" w:rsidP="009E3712">
      <w:pPr>
        <w:spacing w:after="0" w:line="240" w:lineRule="auto"/>
        <w:rPr>
          <w:rFonts w:ascii="Times New Roman" w:hAnsi="Times New Roman" w:cs="Times New Roman"/>
          <w:sz w:val="28"/>
          <w:szCs w:val="28"/>
        </w:rPr>
      </w:pPr>
    </w:p>
    <w:p w14:paraId="6936A3A4" w14:textId="77777777" w:rsidR="003E7818" w:rsidRDefault="003E7818" w:rsidP="003E7818">
      <w:pPr>
        <w:spacing w:after="0" w:line="240" w:lineRule="auto"/>
        <w:ind w:firstLine="567"/>
        <w:jc w:val="center"/>
        <w:rPr>
          <w:rFonts w:ascii="Times New Roman" w:hAnsi="Times New Roman" w:cs="Times New Roman"/>
          <w:b/>
          <w:sz w:val="24"/>
          <w:szCs w:val="24"/>
        </w:rPr>
      </w:pPr>
    </w:p>
    <w:p w14:paraId="7030ADEE" w14:textId="77777777" w:rsidR="003E7818" w:rsidRDefault="003E7818" w:rsidP="003E7818">
      <w:pPr>
        <w:spacing w:after="0" w:line="240" w:lineRule="auto"/>
        <w:ind w:firstLine="567"/>
        <w:jc w:val="center"/>
        <w:rPr>
          <w:rFonts w:ascii="Times New Roman" w:hAnsi="Times New Roman" w:cs="Times New Roman"/>
          <w:b/>
          <w:sz w:val="24"/>
          <w:szCs w:val="24"/>
        </w:rPr>
      </w:pPr>
    </w:p>
    <w:p w14:paraId="168D7E1F" w14:textId="77777777" w:rsidR="003E7818" w:rsidRPr="00127919" w:rsidRDefault="003E7818" w:rsidP="003E7818">
      <w:pPr>
        <w:spacing w:after="0" w:line="240" w:lineRule="auto"/>
        <w:ind w:firstLine="567"/>
        <w:jc w:val="center"/>
        <w:rPr>
          <w:rFonts w:ascii="Times New Roman" w:hAnsi="Times New Roman" w:cs="Times New Roman"/>
          <w:b/>
          <w:sz w:val="24"/>
          <w:szCs w:val="24"/>
        </w:rPr>
      </w:pPr>
      <w:r w:rsidRPr="00127919">
        <w:rPr>
          <w:rFonts w:ascii="Times New Roman" w:hAnsi="Times New Roman" w:cs="Times New Roman"/>
          <w:b/>
          <w:sz w:val="24"/>
          <w:szCs w:val="24"/>
        </w:rPr>
        <w:t>Перелік завдань, заходів та показників</w:t>
      </w:r>
    </w:p>
    <w:p w14:paraId="4D2C2C13" w14:textId="77777777" w:rsidR="003E7818" w:rsidRDefault="003E7818" w:rsidP="003E7818">
      <w:pPr>
        <w:spacing w:after="0" w:line="240" w:lineRule="auto"/>
        <w:ind w:firstLine="567"/>
        <w:jc w:val="center"/>
        <w:rPr>
          <w:rFonts w:ascii="Times New Roman" w:hAnsi="Times New Roman" w:cs="Times New Roman"/>
          <w:b/>
          <w:sz w:val="24"/>
          <w:szCs w:val="24"/>
        </w:rPr>
      </w:pPr>
      <w:r w:rsidRPr="00127919">
        <w:rPr>
          <w:rFonts w:ascii="Times New Roman" w:hAnsi="Times New Roman" w:cs="Times New Roman"/>
          <w:b/>
          <w:sz w:val="24"/>
          <w:szCs w:val="24"/>
        </w:rPr>
        <w:t xml:space="preserve">Комплексної програми створення </w:t>
      </w:r>
      <w:proofErr w:type="spellStart"/>
      <w:r w:rsidRPr="00127919">
        <w:rPr>
          <w:rFonts w:ascii="Times New Roman" w:hAnsi="Times New Roman" w:cs="Times New Roman"/>
          <w:b/>
          <w:sz w:val="24"/>
          <w:szCs w:val="24"/>
        </w:rPr>
        <w:t>безбар’єрного</w:t>
      </w:r>
      <w:proofErr w:type="spellEnd"/>
      <w:r w:rsidRPr="00127919">
        <w:rPr>
          <w:rFonts w:ascii="Times New Roman" w:hAnsi="Times New Roman" w:cs="Times New Roman"/>
          <w:b/>
          <w:sz w:val="24"/>
          <w:szCs w:val="24"/>
        </w:rPr>
        <w:t xml:space="preserve"> простору на території Миколаївського районного суду Львівської області </w:t>
      </w:r>
    </w:p>
    <w:p w14:paraId="32A3B350" w14:textId="77777777" w:rsidR="003E7818" w:rsidRPr="00127919" w:rsidRDefault="003E7818" w:rsidP="003E7818">
      <w:pPr>
        <w:spacing w:after="0" w:line="240" w:lineRule="auto"/>
        <w:ind w:firstLine="567"/>
        <w:jc w:val="center"/>
        <w:rPr>
          <w:rFonts w:ascii="Times New Roman" w:hAnsi="Times New Roman" w:cs="Times New Roman"/>
          <w:b/>
          <w:sz w:val="24"/>
          <w:szCs w:val="24"/>
        </w:rPr>
      </w:pPr>
      <w:r w:rsidRPr="00127919">
        <w:rPr>
          <w:rFonts w:ascii="Times New Roman" w:hAnsi="Times New Roman" w:cs="Times New Roman"/>
          <w:b/>
          <w:sz w:val="24"/>
          <w:szCs w:val="24"/>
        </w:rPr>
        <w:t>на 2026-2027 роки</w:t>
      </w:r>
    </w:p>
    <w:p w14:paraId="4D22D8CE" w14:textId="77777777" w:rsidR="003E7818" w:rsidRDefault="003E7818" w:rsidP="003E7818">
      <w:pPr>
        <w:spacing w:after="0" w:line="240" w:lineRule="auto"/>
        <w:ind w:firstLine="567"/>
        <w:jc w:val="center"/>
        <w:rPr>
          <w:rFonts w:ascii="Times New Roman" w:hAnsi="Times New Roman" w:cs="Times New Roman"/>
          <w:sz w:val="28"/>
          <w:szCs w:val="28"/>
        </w:rPr>
      </w:pPr>
    </w:p>
    <w:tbl>
      <w:tblPr>
        <w:tblStyle w:val="a9"/>
        <w:tblW w:w="0" w:type="auto"/>
        <w:tblLayout w:type="fixed"/>
        <w:tblLook w:val="04A0" w:firstRow="1" w:lastRow="0" w:firstColumn="1" w:lastColumn="0" w:noHBand="0" w:noVBand="1"/>
      </w:tblPr>
      <w:tblGrid>
        <w:gridCol w:w="525"/>
        <w:gridCol w:w="2493"/>
        <w:gridCol w:w="2109"/>
        <w:gridCol w:w="2410"/>
        <w:gridCol w:w="1678"/>
        <w:gridCol w:w="1283"/>
        <w:gridCol w:w="1688"/>
        <w:gridCol w:w="1268"/>
        <w:gridCol w:w="1674"/>
      </w:tblGrid>
      <w:tr w:rsidR="003E7818" w:rsidRPr="00127919" w14:paraId="71515D82" w14:textId="77777777" w:rsidTr="003E7818">
        <w:trPr>
          <w:trHeight w:val="320"/>
        </w:trPr>
        <w:tc>
          <w:tcPr>
            <w:tcW w:w="525" w:type="dxa"/>
            <w:vMerge w:val="restart"/>
          </w:tcPr>
          <w:p w14:paraId="4CE44162"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з/п</w:t>
            </w:r>
          </w:p>
        </w:tc>
        <w:tc>
          <w:tcPr>
            <w:tcW w:w="2493" w:type="dxa"/>
            <w:vMerge w:val="restart"/>
          </w:tcPr>
          <w:p w14:paraId="6BAD31AD"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Назва завдання </w:t>
            </w:r>
          </w:p>
        </w:tc>
        <w:tc>
          <w:tcPr>
            <w:tcW w:w="2109" w:type="dxa"/>
            <w:vMerge w:val="restart"/>
          </w:tcPr>
          <w:p w14:paraId="6E57BB52"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Перелік заходів завдання </w:t>
            </w:r>
          </w:p>
        </w:tc>
        <w:tc>
          <w:tcPr>
            <w:tcW w:w="2410" w:type="dxa"/>
            <w:vMerge w:val="restart"/>
          </w:tcPr>
          <w:p w14:paraId="36BA3432"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Показники виконання заходу, </w:t>
            </w:r>
            <w:proofErr w:type="spellStart"/>
            <w:r w:rsidRPr="00127919">
              <w:rPr>
                <w:rFonts w:ascii="Times New Roman" w:hAnsi="Times New Roman" w:cs="Times New Roman"/>
                <w:sz w:val="18"/>
                <w:szCs w:val="18"/>
              </w:rPr>
              <w:t>од.вим</w:t>
            </w:r>
            <w:proofErr w:type="spellEnd"/>
            <w:r w:rsidRPr="00127919">
              <w:rPr>
                <w:rFonts w:ascii="Times New Roman" w:hAnsi="Times New Roman" w:cs="Times New Roman"/>
                <w:sz w:val="18"/>
                <w:szCs w:val="18"/>
              </w:rPr>
              <w:t>.</w:t>
            </w:r>
          </w:p>
        </w:tc>
        <w:tc>
          <w:tcPr>
            <w:tcW w:w="1678" w:type="dxa"/>
            <w:vMerge w:val="restart"/>
          </w:tcPr>
          <w:p w14:paraId="2071424D"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Виконавець заходу, показника </w:t>
            </w:r>
          </w:p>
        </w:tc>
        <w:tc>
          <w:tcPr>
            <w:tcW w:w="1283" w:type="dxa"/>
            <w:vMerge w:val="restart"/>
          </w:tcPr>
          <w:p w14:paraId="3409392C"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Термін виконання </w:t>
            </w:r>
          </w:p>
        </w:tc>
        <w:tc>
          <w:tcPr>
            <w:tcW w:w="2956" w:type="dxa"/>
            <w:gridSpan w:val="2"/>
          </w:tcPr>
          <w:p w14:paraId="60E32579"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Фінансування, тис. грн </w:t>
            </w:r>
          </w:p>
        </w:tc>
        <w:tc>
          <w:tcPr>
            <w:tcW w:w="1674" w:type="dxa"/>
            <w:vMerge w:val="restart"/>
          </w:tcPr>
          <w:p w14:paraId="052180A8"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Очікувані результати </w:t>
            </w:r>
          </w:p>
        </w:tc>
      </w:tr>
      <w:tr w:rsidR="003E7818" w:rsidRPr="00127919" w14:paraId="61832981" w14:textId="77777777" w:rsidTr="003E7818">
        <w:trPr>
          <w:trHeight w:val="319"/>
        </w:trPr>
        <w:tc>
          <w:tcPr>
            <w:tcW w:w="525" w:type="dxa"/>
            <w:vMerge/>
          </w:tcPr>
          <w:p w14:paraId="597D3212" w14:textId="77777777" w:rsidR="003E7818" w:rsidRPr="00127919" w:rsidRDefault="003E7818" w:rsidP="003E7818">
            <w:pPr>
              <w:jc w:val="center"/>
              <w:rPr>
                <w:rFonts w:ascii="Times New Roman" w:hAnsi="Times New Roman" w:cs="Times New Roman"/>
                <w:sz w:val="18"/>
                <w:szCs w:val="18"/>
              </w:rPr>
            </w:pPr>
          </w:p>
        </w:tc>
        <w:tc>
          <w:tcPr>
            <w:tcW w:w="2493" w:type="dxa"/>
            <w:vMerge/>
          </w:tcPr>
          <w:p w14:paraId="32F6C178" w14:textId="77777777" w:rsidR="003E7818" w:rsidRPr="00127919" w:rsidRDefault="003E7818" w:rsidP="003E7818">
            <w:pPr>
              <w:jc w:val="center"/>
              <w:rPr>
                <w:rFonts w:ascii="Times New Roman" w:hAnsi="Times New Roman" w:cs="Times New Roman"/>
                <w:sz w:val="18"/>
                <w:szCs w:val="18"/>
              </w:rPr>
            </w:pPr>
          </w:p>
        </w:tc>
        <w:tc>
          <w:tcPr>
            <w:tcW w:w="2109" w:type="dxa"/>
            <w:vMerge/>
          </w:tcPr>
          <w:p w14:paraId="3F68E5C5" w14:textId="77777777" w:rsidR="003E7818" w:rsidRPr="00127919" w:rsidRDefault="003E7818" w:rsidP="003E7818">
            <w:pPr>
              <w:jc w:val="center"/>
              <w:rPr>
                <w:rFonts w:ascii="Times New Roman" w:hAnsi="Times New Roman" w:cs="Times New Roman"/>
                <w:sz w:val="18"/>
                <w:szCs w:val="18"/>
              </w:rPr>
            </w:pPr>
          </w:p>
        </w:tc>
        <w:tc>
          <w:tcPr>
            <w:tcW w:w="2410" w:type="dxa"/>
            <w:vMerge/>
          </w:tcPr>
          <w:p w14:paraId="364393DA" w14:textId="77777777" w:rsidR="003E7818" w:rsidRPr="00127919" w:rsidRDefault="003E7818" w:rsidP="003E7818">
            <w:pPr>
              <w:jc w:val="center"/>
              <w:rPr>
                <w:rFonts w:ascii="Times New Roman" w:hAnsi="Times New Roman" w:cs="Times New Roman"/>
                <w:sz w:val="18"/>
                <w:szCs w:val="18"/>
              </w:rPr>
            </w:pPr>
          </w:p>
        </w:tc>
        <w:tc>
          <w:tcPr>
            <w:tcW w:w="1678" w:type="dxa"/>
            <w:vMerge/>
          </w:tcPr>
          <w:p w14:paraId="598BF181" w14:textId="77777777" w:rsidR="003E7818" w:rsidRPr="00127919" w:rsidRDefault="003E7818" w:rsidP="003E7818">
            <w:pPr>
              <w:jc w:val="center"/>
              <w:rPr>
                <w:rFonts w:ascii="Times New Roman" w:hAnsi="Times New Roman" w:cs="Times New Roman"/>
                <w:sz w:val="18"/>
                <w:szCs w:val="18"/>
              </w:rPr>
            </w:pPr>
          </w:p>
        </w:tc>
        <w:tc>
          <w:tcPr>
            <w:tcW w:w="1283" w:type="dxa"/>
            <w:vMerge/>
          </w:tcPr>
          <w:p w14:paraId="68BCBD80" w14:textId="77777777" w:rsidR="003E7818" w:rsidRPr="00127919" w:rsidRDefault="003E7818" w:rsidP="003E7818">
            <w:pPr>
              <w:jc w:val="center"/>
              <w:rPr>
                <w:rFonts w:ascii="Times New Roman" w:hAnsi="Times New Roman" w:cs="Times New Roman"/>
                <w:sz w:val="18"/>
                <w:szCs w:val="18"/>
              </w:rPr>
            </w:pPr>
          </w:p>
        </w:tc>
        <w:tc>
          <w:tcPr>
            <w:tcW w:w="1688" w:type="dxa"/>
          </w:tcPr>
          <w:p w14:paraId="2BBEB6F6"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Джерела </w:t>
            </w:r>
          </w:p>
        </w:tc>
        <w:tc>
          <w:tcPr>
            <w:tcW w:w="1268" w:type="dxa"/>
          </w:tcPr>
          <w:p w14:paraId="4E7DBE94"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Обсяги, тис. грн </w:t>
            </w:r>
          </w:p>
        </w:tc>
        <w:tc>
          <w:tcPr>
            <w:tcW w:w="1674" w:type="dxa"/>
            <w:vMerge/>
          </w:tcPr>
          <w:p w14:paraId="49050AFB" w14:textId="77777777" w:rsidR="003E7818" w:rsidRPr="00127919" w:rsidRDefault="003E7818" w:rsidP="003E7818">
            <w:pPr>
              <w:jc w:val="center"/>
              <w:rPr>
                <w:rFonts w:ascii="Times New Roman" w:hAnsi="Times New Roman" w:cs="Times New Roman"/>
                <w:sz w:val="18"/>
                <w:szCs w:val="18"/>
              </w:rPr>
            </w:pPr>
          </w:p>
        </w:tc>
      </w:tr>
      <w:tr w:rsidR="003E7818" w:rsidRPr="00127919" w14:paraId="137B4612" w14:textId="77777777" w:rsidTr="003E7818">
        <w:tc>
          <w:tcPr>
            <w:tcW w:w="525" w:type="dxa"/>
            <w:vMerge w:val="restart"/>
          </w:tcPr>
          <w:p w14:paraId="7FDC3065"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1</w:t>
            </w:r>
          </w:p>
        </w:tc>
        <w:tc>
          <w:tcPr>
            <w:tcW w:w="2493" w:type="dxa"/>
            <w:vMerge w:val="restart"/>
          </w:tcPr>
          <w:p w14:paraId="3D39A088" w14:textId="77777777" w:rsidR="003E7818" w:rsidRPr="00127919" w:rsidRDefault="003E7818" w:rsidP="003E7818">
            <w:pPr>
              <w:rPr>
                <w:rFonts w:ascii="Times New Roman" w:hAnsi="Times New Roman" w:cs="Times New Roman"/>
                <w:sz w:val="18"/>
                <w:szCs w:val="18"/>
              </w:rPr>
            </w:pPr>
            <w:r w:rsidRPr="00127919">
              <w:rPr>
                <w:rFonts w:ascii="Times New Roman" w:hAnsi="Times New Roman" w:cs="Times New Roman"/>
                <w:sz w:val="18"/>
                <w:szCs w:val="18"/>
              </w:rPr>
              <w:t>Усунення фізичних бар’єрів у Миколаївському районному суді Львівської області для покращення рівня безперешкодного доступу особам з інвалідністю (особам з обмеженими фізичними можливостями) та іншим маломобільним групам населення, приведення будівлі суду у відповідність до вимог ДБН В.2.2-40:2018 «</w:t>
            </w:r>
            <w:proofErr w:type="spellStart"/>
            <w:r w:rsidRPr="00127919">
              <w:rPr>
                <w:rFonts w:ascii="Times New Roman" w:hAnsi="Times New Roman" w:cs="Times New Roman"/>
                <w:sz w:val="18"/>
                <w:szCs w:val="18"/>
              </w:rPr>
              <w:t>Інклюзивність</w:t>
            </w:r>
            <w:proofErr w:type="spellEnd"/>
            <w:r w:rsidRPr="00127919">
              <w:rPr>
                <w:rFonts w:ascii="Times New Roman" w:hAnsi="Times New Roman" w:cs="Times New Roman"/>
                <w:sz w:val="18"/>
                <w:szCs w:val="18"/>
              </w:rPr>
              <w:t xml:space="preserve"> будівель і споруд. Основні положення».</w:t>
            </w:r>
          </w:p>
        </w:tc>
        <w:tc>
          <w:tcPr>
            <w:tcW w:w="2109" w:type="dxa"/>
          </w:tcPr>
          <w:p w14:paraId="66D05566"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Забезпечення безперешкодного доступу до приміщень першого та другого поверхів будівлі: облаштування зовнішнього підйомника ліфтового типу</w:t>
            </w:r>
          </w:p>
        </w:tc>
        <w:tc>
          <w:tcPr>
            <w:tcW w:w="2410" w:type="dxa"/>
            <w:vMerge w:val="restart"/>
          </w:tcPr>
          <w:p w14:paraId="61691BA5"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Показники затрат:</w:t>
            </w:r>
          </w:p>
          <w:p w14:paraId="185670DF"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Обсяг витрат на капітальний ремонт/реконструкцію, грн</w:t>
            </w:r>
          </w:p>
        </w:tc>
        <w:tc>
          <w:tcPr>
            <w:tcW w:w="1678" w:type="dxa"/>
            <w:vMerge w:val="restart"/>
          </w:tcPr>
          <w:p w14:paraId="4734CC04"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Територіальне управління Державної судової адміністрації України в Львівській області</w:t>
            </w:r>
          </w:p>
        </w:tc>
        <w:tc>
          <w:tcPr>
            <w:tcW w:w="1283" w:type="dxa"/>
            <w:vMerge w:val="restart"/>
          </w:tcPr>
          <w:p w14:paraId="4F838759" w14:textId="77777777" w:rsidR="003E7818" w:rsidRPr="00127919" w:rsidRDefault="003E7818" w:rsidP="003E7818">
            <w:pPr>
              <w:jc w:val="center"/>
              <w:rPr>
                <w:rFonts w:ascii="Times New Roman" w:hAnsi="Times New Roman" w:cs="Times New Roman"/>
                <w:sz w:val="18"/>
                <w:szCs w:val="18"/>
              </w:rPr>
            </w:pPr>
          </w:p>
          <w:p w14:paraId="03EC4FA1"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2026-2027</w:t>
            </w:r>
          </w:p>
        </w:tc>
        <w:tc>
          <w:tcPr>
            <w:tcW w:w="1688" w:type="dxa"/>
            <w:vMerge w:val="restart"/>
          </w:tcPr>
          <w:p w14:paraId="1BB7955A"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b/>
                <w:sz w:val="18"/>
                <w:szCs w:val="18"/>
              </w:rPr>
              <w:t xml:space="preserve">Бюджет територіальних громад: </w:t>
            </w:r>
            <w:r w:rsidRPr="00127919">
              <w:rPr>
                <w:rFonts w:ascii="Times New Roman" w:hAnsi="Times New Roman" w:cs="Times New Roman"/>
                <w:sz w:val="18"/>
                <w:szCs w:val="18"/>
              </w:rPr>
              <w:t xml:space="preserve">Миколаївської міської громади, </w:t>
            </w:r>
            <w:proofErr w:type="spellStart"/>
            <w:r w:rsidRPr="00127919">
              <w:rPr>
                <w:rFonts w:ascii="Times New Roman" w:hAnsi="Times New Roman" w:cs="Times New Roman"/>
                <w:sz w:val="18"/>
                <w:szCs w:val="18"/>
              </w:rPr>
              <w:t>Новороздільської</w:t>
            </w:r>
            <w:proofErr w:type="spellEnd"/>
            <w:r w:rsidRPr="00127919">
              <w:rPr>
                <w:rFonts w:ascii="Times New Roman" w:hAnsi="Times New Roman" w:cs="Times New Roman"/>
                <w:sz w:val="18"/>
                <w:szCs w:val="18"/>
              </w:rPr>
              <w:t xml:space="preserve"> міської громади, Тростянецької сільської громади, </w:t>
            </w:r>
            <w:proofErr w:type="spellStart"/>
            <w:r w:rsidRPr="00127919">
              <w:rPr>
                <w:rFonts w:ascii="Times New Roman" w:hAnsi="Times New Roman" w:cs="Times New Roman"/>
                <w:sz w:val="18"/>
                <w:szCs w:val="18"/>
              </w:rPr>
              <w:t>Розвадівської</w:t>
            </w:r>
            <w:proofErr w:type="spellEnd"/>
            <w:r w:rsidRPr="00127919">
              <w:rPr>
                <w:rFonts w:ascii="Times New Roman" w:hAnsi="Times New Roman" w:cs="Times New Roman"/>
                <w:sz w:val="18"/>
                <w:szCs w:val="18"/>
              </w:rPr>
              <w:t xml:space="preserve"> сільської громади</w:t>
            </w:r>
          </w:p>
        </w:tc>
        <w:tc>
          <w:tcPr>
            <w:tcW w:w="1268" w:type="dxa"/>
            <w:vMerge w:val="restart"/>
          </w:tcPr>
          <w:p w14:paraId="6CE96A92" w14:textId="77777777" w:rsidR="003E7818" w:rsidRPr="00127919" w:rsidRDefault="003E7818" w:rsidP="003E7818">
            <w:pPr>
              <w:jc w:val="center"/>
              <w:rPr>
                <w:rFonts w:ascii="Times New Roman" w:hAnsi="Times New Roman" w:cs="Times New Roman"/>
                <w:sz w:val="18"/>
                <w:szCs w:val="18"/>
              </w:rPr>
            </w:pPr>
          </w:p>
          <w:p w14:paraId="51AA4AD0"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3 000 000</w:t>
            </w:r>
          </w:p>
        </w:tc>
        <w:tc>
          <w:tcPr>
            <w:tcW w:w="1674" w:type="dxa"/>
          </w:tcPr>
          <w:p w14:paraId="0D04FD6F" w14:textId="77777777" w:rsidR="003E7818" w:rsidRPr="00127919" w:rsidRDefault="003E7818" w:rsidP="003E7818">
            <w:pPr>
              <w:jc w:val="center"/>
              <w:rPr>
                <w:rFonts w:ascii="Times New Roman" w:hAnsi="Times New Roman" w:cs="Times New Roman"/>
                <w:sz w:val="18"/>
                <w:szCs w:val="18"/>
              </w:rPr>
            </w:pPr>
            <w:r>
              <w:rPr>
                <w:rFonts w:ascii="Times New Roman" w:hAnsi="Times New Roman" w:cs="Times New Roman"/>
                <w:sz w:val="18"/>
                <w:szCs w:val="18"/>
              </w:rPr>
              <w:t>Встановлено зовнішній підйомник ліфтового типу та забезпечено безперешкодний доступ до суду для осіб з інвалідністю та інших МГН</w:t>
            </w:r>
          </w:p>
        </w:tc>
      </w:tr>
      <w:tr w:rsidR="003E7818" w:rsidRPr="00127919" w14:paraId="1C18B75D" w14:textId="77777777" w:rsidTr="003E7818">
        <w:tc>
          <w:tcPr>
            <w:tcW w:w="525" w:type="dxa"/>
            <w:vMerge/>
          </w:tcPr>
          <w:p w14:paraId="7B3BE399" w14:textId="77777777" w:rsidR="003E7818" w:rsidRPr="00127919" w:rsidRDefault="003E7818" w:rsidP="003E7818">
            <w:pPr>
              <w:jc w:val="center"/>
              <w:rPr>
                <w:rFonts w:ascii="Times New Roman" w:hAnsi="Times New Roman" w:cs="Times New Roman"/>
                <w:sz w:val="18"/>
                <w:szCs w:val="18"/>
              </w:rPr>
            </w:pPr>
          </w:p>
        </w:tc>
        <w:tc>
          <w:tcPr>
            <w:tcW w:w="2493" w:type="dxa"/>
            <w:vMerge/>
          </w:tcPr>
          <w:p w14:paraId="4397543A" w14:textId="77777777" w:rsidR="003E7818" w:rsidRPr="00127919" w:rsidRDefault="003E7818" w:rsidP="003E7818">
            <w:pPr>
              <w:jc w:val="center"/>
              <w:rPr>
                <w:rFonts w:ascii="Times New Roman" w:hAnsi="Times New Roman" w:cs="Times New Roman"/>
                <w:sz w:val="18"/>
                <w:szCs w:val="18"/>
              </w:rPr>
            </w:pPr>
          </w:p>
        </w:tc>
        <w:tc>
          <w:tcPr>
            <w:tcW w:w="2109" w:type="dxa"/>
          </w:tcPr>
          <w:p w14:paraId="1F87016D"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Облаштування дверних прорізів (входів/виходів, дверей) приміщень з метою цільового відвідування і </w:t>
            </w:r>
            <w:proofErr w:type="spellStart"/>
            <w:r w:rsidRPr="00127919">
              <w:rPr>
                <w:rFonts w:ascii="Times New Roman" w:hAnsi="Times New Roman" w:cs="Times New Roman"/>
                <w:sz w:val="18"/>
                <w:szCs w:val="18"/>
              </w:rPr>
              <w:t>безперешкодності</w:t>
            </w:r>
            <w:proofErr w:type="spellEnd"/>
            <w:r w:rsidRPr="00127919">
              <w:rPr>
                <w:rFonts w:ascii="Times New Roman" w:hAnsi="Times New Roman" w:cs="Times New Roman"/>
                <w:sz w:val="18"/>
                <w:szCs w:val="18"/>
              </w:rPr>
              <w:t xml:space="preserve"> переміщення всередині будівлі</w:t>
            </w:r>
          </w:p>
        </w:tc>
        <w:tc>
          <w:tcPr>
            <w:tcW w:w="2410" w:type="dxa"/>
            <w:vMerge/>
          </w:tcPr>
          <w:p w14:paraId="194E6999" w14:textId="77777777" w:rsidR="003E7818" w:rsidRPr="00127919" w:rsidRDefault="003E7818" w:rsidP="003E7818">
            <w:pPr>
              <w:jc w:val="center"/>
              <w:rPr>
                <w:rFonts w:ascii="Times New Roman" w:hAnsi="Times New Roman" w:cs="Times New Roman"/>
                <w:sz w:val="18"/>
                <w:szCs w:val="18"/>
              </w:rPr>
            </w:pPr>
          </w:p>
        </w:tc>
        <w:tc>
          <w:tcPr>
            <w:tcW w:w="1678" w:type="dxa"/>
            <w:vMerge/>
          </w:tcPr>
          <w:p w14:paraId="7035D27E" w14:textId="77777777" w:rsidR="003E7818" w:rsidRPr="00127919" w:rsidRDefault="003E7818" w:rsidP="003E7818">
            <w:pPr>
              <w:jc w:val="center"/>
              <w:rPr>
                <w:rFonts w:ascii="Times New Roman" w:hAnsi="Times New Roman" w:cs="Times New Roman"/>
                <w:sz w:val="18"/>
                <w:szCs w:val="18"/>
              </w:rPr>
            </w:pPr>
          </w:p>
        </w:tc>
        <w:tc>
          <w:tcPr>
            <w:tcW w:w="1283" w:type="dxa"/>
            <w:vMerge/>
          </w:tcPr>
          <w:p w14:paraId="5BD929A7" w14:textId="77777777" w:rsidR="003E7818" w:rsidRPr="00127919" w:rsidRDefault="003E7818" w:rsidP="003E7818">
            <w:pPr>
              <w:jc w:val="center"/>
              <w:rPr>
                <w:rFonts w:ascii="Times New Roman" w:hAnsi="Times New Roman" w:cs="Times New Roman"/>
                <w:sz w:val="18"/>
                <w:szCs w:val="18"/>
              </w:rPr>
            </w:pPr>
          </w:p>
        </w:tc>
        <w:tc>
          <w:tcPr>
            <w:tcW w:w="1688" w:type="dxa"/>
            <w:vMerge/>
          </w:tcPr>
          <w:p w14:paraId="351FCB81" w14:textId="77777777" w:rsidR="003E7818" w:rsidRPr="00127919" w:rsidRDefault="003E7818" w:rsidP="003E7818">
            <w:pPr>
              <w:jc w:val="center"/>
              <w:rPr>
                <w:rFonts w:ascii="Times New Roman" w:hAnsi="Times New Roman" w:cs="Times New Roman"/>
                <w:sz w:val="18"/>
                <w:szCs w:val="18"/>
              </w:rPr>
            </w:pPr>
          </w:p>
        </w:tc>
        <w:tc>
          <w:tcPr>
            <w:tcW w:w="1268" w:type="dxa"/>
            <w:vMerge/>
          </w:tcPr>
          <w:p w14:paraId="1FCED38E" w14:textId="77777777" w:rsidR="003E7818" w:rsidRPr="00127919" w:rsidRDefault="003E7818" w:rsidP="003E7818">
            <w:pPr>
              <w:jc w:val="center"/>
              <w:rPr>
                <w:rFonts w:ascii="Times New Roman" w:hAnsi="Times New Roman" w:cs="Times New Roman"/>
                <w:sz w:val="18"/>
                <w:szCs w:val="18"/>
              </w:rPr>
            </w:pPr>
          </w:p>
        </w:tc>
        <w:tc>
          <w:tcPr>
            <w:tcW w:w="1674" w:type="dxa"/>
          </w:tcPr>
          <w:p w14:paraId="5C96B132" w14:textId="77777777" w:rsidR="003E7818" w:rsidRPr="00127919" w:rsidRDefault="003E7818" w:rsidP="003E7818">
            <w:pPr>
              <w:jc w:val="center"/>
              <w:rPr>
                <w:rFonts w:ascii="Times New Roman" w:hAnsi="Times New Roman" w:cs="Times New Roman"/>
                <w:sz w:val="18"/>
                <w:szCs w:val="18"/>
              </w:rPr>
            </w:pPr>
            <w:r>
              <w:rPr>
                <w:rFonts w:ascii="Times New Roman" w:hAnsi="Times New Roman" w:cs="Times New Roman"/>
                <w:sz w:val="18"/>
                <w:szCs w:val="18"/>
              </w:rPr>
              <w:t>Забезпечено вільний і безпечний вхід в канцелярію суду</w:t>
            </w:r>
          </w:p>
        </w:tc>
      </w:tr>
      <w:tr w:rsidR="003E7818" w:rsidRPr="00127919" w14:paraId="113A739A" w14:textId="77777777" w:rsidTr="003E7818">
        <w:tc>
          <w:tcPr>
            <w:tcW w:w="525" w:type="dxa"/>
            <w:vMerge/>
          </w:tcPr>
          <w:p w14:paraId="7B3F2959" w14:textId="77777777" w:rsidR="003E7818" w:rsidRPr="00127919" w:rsidRDefault="003E7818" w:rsidP="003E7818">
            <w:pPr>
              <w:jc w:val="center"/>
              <w:rPr>
                <w:rFonts w:ascii="Times New Roman" w:hAnsi="Times New Roman" w:cs="Times New Roman"/>
                <w:sz w:val="18"/>
                <w:szCs w:val="18"/>
              </w:rPr>
            </w:pPr>
          </w:p>
        </w:tc>
        <w:tc>
          <w:tcPr>
            <w:tcW w:w="2493" w:type="dxa"/>
            <w:vMerge/>
          </w:tcPr>
          <w:p w14:paraId="41222EDF" w14:textId="77777777" w:rsidR="003E7818" w:rsidRPr="00127919" w:rsidRDefault="003E7818" w:rsidP="003E7818">
            <w:pPr>
              <w:jc w:val="center"/>
              <w:rPr>
                <w:rFonts w:ascii="Times New Roman" w:hAnsi="Times New Roman" w:cs="Times New Roman"/>
                <w:sz w:val="18"/>
                <w:szCs w:val="18"/>
              </w:rPr>
            </w:pPr>
          </w:p>
        </w:tc>
        <w:tc>
          <w:tcPr>
            <w:tcW w:w="2109" w:type="dxa"/>
          </w:tcPr>
          <w:p w14:paraId="576CFE72" w14:textId="77777777" w:rsidR="003E7818" w:rsidRPr="00127919" w:rsidRDefault="003E7818" w:rsidP="003E7818">
            <w:pPr>
              <w:jc w:val="center"/>
              <w:rPr>
                <w:rFonts w:ascii="Times New Roman" w:hAnsi="Times New Roman" w:cs="Times New Roman"/>
                <w:sz w:val="18"/>
                <w:szCs w:val="18"/>
              </w:rPr>
            </w:pPr>
            <w:r w:rsidRPr="00DB0448">
              <w:rPr>
                <w:rFonts w:ascii="Times New Roman" w:hAnsi="Times New Roman" w:cs="Times New Roman"/>
                <w:sz w:val="18"/>
                <w:szCs w:val="18"/>
              </w:rPr>
              <w:t xml:space="preserve">Облаштування </w:t>
            </w:r>
            <w:r>
              <w:rPr>
                <w:rFonts w:ascii="Times New Roman" w:hAnsi="Times New Roman" w:cs="Times New Roman"/>
                <w:sz w:val="18"/>
                <w:szCs w:val="18"/>
              </w:rPr>
              <w:t xml:space="preserve">інклюзивної санітарної кімнати </w:t>
            </w:r>
            <w:r w:rsidRPr="00DB0448">
              <w:rPr>
                <w:rFonts w:ascii="Times New Roman" w:hAnsi="Times New Roman" w:cs="Times New Roman"/>
                <w:sz w:val="18"/>
                <w:szCs w:val="18"/>
              </w:rPr>
              <w:t>всередині будівлі</w:t>
            </w:r>
          </w:p>
        </w:tc>
        <w:tc>
          <w:tcPr>
            <w:tcW w:w="2410" w:type="dxa"/>
            <w:vMerge/>
          </w:tcPr>
          <w:p w14:paraId="0B6A48AA" w14:textId="77777777" w:rsidR="003E7818" w:rsidRPr="00127919" w:rsidRDefault="003E7818" w:rsidP="003E7818">
            <w:pPr>
              <w:jc w:val="center"/>
              <w:rPr>
                <w:rFonts w:ascii="Times New Roman" w:hAnsi="Times New Roman" w:cs="Times New Roman"/>
                <w:sz w:val="18"/>
                <w:szCs w:val="18"/>
              </w:rPr>
            </w:pPr>
          </w:p>
        </w:tc>
        <w:tc>
          <w:tcPr>
            <w:tcW w:w="1678" w:type="dxa"/>
            <w:vMerge/>
          </w:tcPr>
          <w:p w14:paraId="07724ECB" w14:textId="77777777" w:rsidR="003E7818" w:rsidRPr="00127919" w:rsidRDefault="003E7818" w:rsidP="003E7818">
            <w:pPr>
              <w:jc w:val="center"/>
              <w:rPr>
                <w:rFonts w:ascii="Times New Roman" w:hAnsi="Times New Roman" w:cs="Times New Roman"/>
                <w:sz w:val="18"/>
                <w:szCs w:val="18"/>
              </w:rPr>
            </w:pPr>
          </w:p>
        </w:tc>
        <w:tc>
          <w:tcPr>
            <w:tcW w:w="1283" w:type="dxa"/>
            <w:vMerge/>
          </w:tcPr>
          <w:p w14:paraId="47457B97" w14:textId="77777777" w:rsidR="003E7818" w:rsidRPr="00127919" w:rsidRDefault="003E7818" w:rsidP="003E7818">
            <w:pPr>
              <w:jc w:val="center"/>
              <w:rPr>
                <w:rFonts w:ascii="Times New Roman" w:hAnsi="Times New Roman" w:cs="Times New Roman"/>
                <w:sz w:val="18"/>
                <w:szCs w:val="18"/>
              </w:rPr>
            </w:pPr>
          </w:p>
        </w:tc>
        <w:tc>
          <w:tcPr>
            <w:tcW w:w="1688" w:type="dxa"/>
            <w:vMerge/>
          </w:tcPr>
          <w:p w14:paraId="4FA33263" w14:textId="77777777" w:rsidR="003E7818" w:rsidRPr="00127919" w:rsidRDefault="003E7818" w:rsidP="003E7818">
            <w:pPr>
              <w:jc w:val="center"/>
              <w:rPr>
                <w:rFonts w:ascii="Times New Roman" w:hAnsi="Times New Roman" w:cs="Times New Roman"/>
                <w:sz w:val="18"/>
                <w:szCs w:val="18"/>
              </w:rPr>
            </w:pPr>
          </w:p>
        </w:tc>
        <w:tc>
          <w:tcPr>
            <w:tcW w:w="1268" w:type="dxa"/>
            <w:vMerge/>
          </w:tcPr>
          <w:p w14:paraId="42D0D456" w14:textId="77777777" w:rsidR="003E7818" w:rsidRPr="00127919" w:rsidRDefault="003E7818" w:rsidP="003E7818">
            <w:pPr>
              <w:jc w:val="center"/>
              <w:rPr>
                <w:rFonts w:ascii="Times New Roman" w:hAnsi="Times New Roman" w:cs="Times New Roman"/>
                <w:sz w:val="18"/>
                <w:szCs w:val="18"/>
              </w:rPr>
            </w:pPr>
          </w:p>
        </w:tc>
        <w:tc>
          <w:tcPr>
            <w:tcW w:w="1674" w:type="dxa"/>
          </w:tcPr>
          <w:p w14:paraId="606EAEF2" w14:textId="77777777" w:rsidR="003E7818" w:rsidRPr="00127919" w:rsidRDefault="003E7818" w:rsidP="003E7818">
            <w:pPr>
              <w:jc w:val="center"/>
              <w:rPr>
                <w:rFonts w:ascii="Times New Roman" w:hAnsi="Times New Roman" w:cs="Times New Roman"/>
                <w:sz w:val="18"/>
                <w:szCs w:val="18"/>
              </w:rPr>
            </w:pPr>
            <w:r>
              <w:rPr>
                <w:rFonts w:ascii="Times New Roman" w:hAnsi="Times New Roman" w:cs="Times New Roman"/>
                <w:sz w:val="18"/>
                <w:szCs w:val="18"/>
              </w:rPr>
              <w:t xml:space="preserve">У приміщенні облаштовано інклюзивну санітарну кімнату </w:t>
            </w:r>
          </w:p>
        </w:tc>
      </w:tr>
      <w:tr w:rsidR="003E7818" w:rsidRPr="00127919" w14:paraId="10E69B9C" w14:textId="77777777" w:rsidTr="003E7818">
        <w:trPr>
          <w:trHeight w:val="277"/>
        </w:trPr>
        <w:tc>
          <w:tcPr>
            <w:tcW w:w="525" w:type="dxa"/>
            <w:vMerge/>
            <w:tcBorders>
              <w:bottom w:val="single" w:sz="4" w:space="0" w:color="auto"/>
            </w:tcBorders>
          </w:tcPr>
          <w:p w14:paraId="0A718DD3" w14:textId="77777777" w:rsidR="003E7818" w:rsidRPr="00127919" w:rsidRDefault="003E7818" w:rsidP="003E7818">
            <w:pPr>
              <w:jc w:val="center"/>
              <w:rPr>
                <w:rFonts w:ascii="Times New Roman" w:hAnsi="Times New Roman" w:cs="Times New Roman"/>
                <w:sz w:val="18"/>
                <w:szCs w:val="18"/>
              </w:rPr>
            </w:pPr>
          </w:p>
        </w:tc>
        <w:tc>
          <w:tcPr>
            <w:tcW w:w="2493" w:type="dxa"/>
            <w:vMerge/>
            <w:tcBorders>
              <w:bottom w:val="single" w:sz="4" w:space="0" w:color="auto"/>
            </w:tcBorders>
          </w:tcPr>
          <w:p w14:paraId="415A97F1" w14:textId="77777777" w:rsidR="003E7818" w:rsidRPr="00127919" w:rsidRDefault="003E7818" w:rsidP="003E7818">
            <w:pPr>
              <w:jc w:val="center"/>
              <w:rPr>
                <w:rFonts w:ascii="Times New Roman" w:hAnsi="Times New Roman" w:cs="Times New Roman"/>
                <w:sz w:val="18"/>
                <w:szCs w:val="18"/>
              </w:rPr>
            </w:pPr>
          </w:p>
        </w:tc>
        <w:tc>
          <w:tcPr>
            <w:tcW w:w="2109" w:type="dxa"/>
            <w:vMerge w:val="restart"/>
            <w:tcBorders>
              <w:bottom w:val="single" w:sz="4" w:space="0" w:color="auto"/>
            </w:tcBorders>
          </w:tcPr>
          <w:p w14:paraId="4B83CC8C" w14:textId="77777777" w:rsidR="003E7818" w:rsidRPr="00127919" w:rsidRDefault="003E7818" w:rsidP="003E7818">
            <w:pPr>
              <w:jc w:val="center"/>
              <w:rPr>
                <w:rFonts w:ascii="Times New Roman" w:hAnsi="Times New Roman" w:cs="Times New Roman"/>
                <w:sz w:val="18"/>
                <w:szCs w:val="18"/>
              </w:rPr>
            </w:pPr>
            <w:r w:rsidRPr="00DB0448">
              <w:rPr>
                <w:rFonts w:ascii="Times New Roman" w:hAnsi="Times New Roman" w:cs="Times New Roman"/>
                <w:sz w:val="18"/>
                <w:szCs w:val="18"/>
              </w:rPr>
              <w:t>Створення зон паркування автомобілів для осіб з інвалідністю</w:t>
            </w:r>
          </w:p>
        </w:tc>
        <w:tc>
          <w:tcPr>
            <w:tcW w:w="2410" w:type="dxa"/>
            <w:vMerge/>
            <w:tcBorders>
              <w:bottom w:val="single" w:sz="4" w:space="0" w:color="auto"/>
            </w:tcBorders>
          </w:tcPr>
          <w:p w14:paraId="1A4AE217" w14:textId="77777777" w:rsidR="003E7818" w:rsidRPr="00127919" w:rsidRDefault="003E7818" w:rsidP="003E7818">
            <w:pPr>
              <w:jc w:val="center"/>
              <w:rPr>
                <w:rFonts w:ascii="Times New Roman" w:hAnsi="Times New Roman" w:cs="Times New Roman"/>
                <w:sz w:val="18"/>
                <w:szCs w:val="18"/>
              </w:rPr>
            </w:pPr>
          </w:p>
        </w:tc>
        <w:tc>
          <w:tcPr>
            <w:tcW w:w="1678" w:type="dxa"/>
            <w:vMerge/>
            <w:tcBorders>
              <w:bottom w:val="single" w:sz="4" w:space="0" w:color="auto"/>
            </w:tcBorders>
          </w:tcPr>
          <w:p w14:paraId="45D04DEB" w14:textId="77777777" w:rsidR="003E7818" w:rsidRPr="00127919" w:rsidRDefault="003E7818" w:rsidP="003E7818">
            <w:pPr>
              <w:jc w:val="center"/>
              <w:rPr>
                <w:rFonts w:ascii="Times New Roman" w:hAnsi="Times New Roman" w:cs="Times New Roman"/>
                <w:sz w:val="18"/>
                <w:szCs w:val="18"/>
              </w:rPr>
            </w:pPr>
          </w:p>
        </w:tc>
        <w:tc>
          <w:tcPr>
            <w:tcW w:w="1283" w:type="dxa"/>
            <w:vMerge/>
            <w:tcBorders>
              <w:bottom w:val="single" w:sz="4" w:space="0" w:color="auto"/>
            </w:tcBorders>
          </w:tcPr>
          <w:p w14:paraId="634A07BC" w14:textId="77777777" w:rsidR="003E7818" w:rsidRPr="00127919" w:rsidRDefault="003E7818" w:rsidP="003E7818">
            <w:pPr>
              <w:jc w:val="center"/>
              <w:rPr>
                <w:rFonts w:ascii="Times New Roman" w:hAnsi="Times New Roman" w:cs="Times New Roman"/>
                <w:sz w:val="18"/>
                <w:szCs w:val="18"/>
              </w:rPr>
            </w:pPr>
          </w:p>
        </w:tc>
        <w:tc>
          <w:tcPr>
            <w:tcW w:w="1688" w:type="dxa"/>
            <w:vMerge/>
            <w:tcBorders>
              <w:bottom w:val="single" w:sz="4" w:space="0" w:color="auto"/>
            </w:tcBorders>
          </w:tcPr>
          <w:p w14:paraId="2A17AF8F" w14:textId="77777777" w:rsidR="003E7818" w:rsidRPr="00127919" w:rsidRDefault="003E7818" w:rsidP="003E7818">
            <w:pPr>
              <w:jc w:val="center"/>
              <w:rPr>
                <w:rFonts w:ascii="Times New Roman" w:hAnsi="Times New Roman" w:cs="Times New Roman"/>
                <w:sz w:val="18"/>
                <w:szCs w:val="18"/>
              </w:rPr>
            </w:pPr>
          </w:p>
        </w:tc>
        <w:tc>
          <w:tcPr>
            <w:tcW w:w="1268" w:type="dxa"/>
            <w:vMerge/>
            <w:tcBorders>
              <w:bottom w:val="single" w:sz="4" w:space="0" w:color="auto"/>
            </w:tcBorders>
          </w:tcPr>
          <w:p w14:paraId="69B6C8E1" w14:textId="77777777" w:rsidR="003E7818" w:rsidRPr="00127919" w:rsidRDefault="003E7818" w:rsidP="003E7818">
            <w:pPr>
              <w:jc w:val="center"/>
              <w:rPr>
                <w:rFonts w:ascii="Times New Roman" w:hAnsi="Times New Roman" w:cs="Times New Roman"/>
                <w:sz w:val="18"/>
                <w:szCs w:val="18"/>
              </w:rPr>
            </w:pPr>
          </w:p>
        </w:tc>
        <w:tc>
          <w:tcPr>
            <w:tcW w:w="1674" w:type="dxa"/>
            <w:vMerge w:val="restart"/>
            <w:tcBorders>
              <w:bottom w:val="single" w:sz="4" w:space="0" w:color="auto"/>
            </w:tcBorders>
          </w:tcPr>
          <w:p w14:paraId="244547F7" w14:textId="77777777" w:rsidR="003E7818" w:rsidRPr="00127919" w:rsidRDefault="003E7818" w:rsidP="003E7818">
            <w:pPr>
              <w:jc w:val="center"/>
              <w:rPr>
                <w:rFonts w:ascii="Times New Roman" w:hAnsi="Times New Roman" w:cs="Times New Roman"/>
                <w:sz w:val="18"/>
                <w:szCs w:val="18"/>
              </w:rPr>
            </w:pPr>
            <w:r>
              <w:rPr>
                <w:rFonts w:ascii="Times New Roman" w:hAnsi="Times New Roman" w:cs="Times New Roman"/>
                <w:sz w:val="18"/>
                <w:szCs w:val="18"/>
              </w:rPr>
              <w:t>Створено зону паркування автомобілів для осіб з інвалідністю</w:t>
            </w:r>
          </w:p>
        </w:tc>
      </w:tr>
      <w:tr w:rsidR="003E7818" w:rsidRPr="00127919" w14:paraId="0AB81FA5" w14:textId="77777777" w:rsidTr="003E7818">
        <w:trPr>
          <w:trHeight w:val="1358"/>
        </w:trPr>
        <w:tc>
          <w:tcPr>
            <w:tcW w:w="525" w:type="dxa"/>
            <w:vMerge/>
          </w:tcPr>
          <w:p w14:paraId="79EC7115" w14:textId="77777777" w:rsidR="003E7818" w:rsidRPr="00127919" w:rsidRDefault="003E7818" w:rsidP="003E7818">
            <w:pPr>
              <w:jc w:val="center"/>
              <w:rPr>
                <w:rFonts w:ascii="Times New Roman" w:hAnsi="Times New Roman" w:cs="Times New Roman"/>
                <w:sz w:val="18"/>
                <w:szCs w:val="18"/>
              </w:rPr>
            </w:pPr>
          </w:p>
        </w:tc>
        <w:tc>
          <w:tcPr>
            <w:tcW w:w="2493" w:type="dxa"/>
            <w:vMerge/>
          </w:tcPr>
          <w:p w14:paraId="7EBB226B" w14:textId="77777777" w:rsidR="003E7818" w:rsidRPr="00127919" w:rsidRDefault="003E7818" w:rsidP="003E7818">
            <w:pPr>
              <w:jc w:val="center"/>
              <w:rPr>
                <w:rFonts w:ascii="Times New Roman" w:hAnsi="Times New Roman" w:cs="Times New Roman"/>
                <w:sz w:val="18"/>
                <w:szCs w:val="18"/>
              </w:rPr>
            </w:pPr>
          </w:p>
        </w:tc>
        <w:tc>
          <w:tcPr>
            <w:tcW w:w="2109" w:type="dxa"/>
            <w:vMerge/>
          </w:tcPr>
          <w:p w14:paraId="6C24635F" w14:textId="77777777" w:rsidR="003E7818" w:rsidRPr="00127919" w:rsidRDefault="003E7818" w:rsidP="003E7818">
            <w:pPr>
              <w:jc w:val="center"/>
              <w:rPr>
                <w:rFonts w:ascii="Times New Roman" w:hAnsi="Times New Roman" w:cs="Times New Roman"/>
                <w:sz w:val="18"/>
                <w:szCs w:val="18"/>
              </w:rPr>
            </w:pPr>
          </w:p>
        </w:tc>
        <w:tc>
          <w:tcPr>
            <w:tcW w:w="2410" w:type="dxa"/>
          </w:tcPr>
          <w:p w14:paraId="4B052122"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Показники якості:</w:t>
            </w:r>
          </w:p>
          <w:p w14:paraId="1ED4E54D" w14:textId="77777777"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Рівень виконання капітального ремонту/реконструкції до потреби, %</w:t>
            </w:r>
          </w:p>
        </w:tc>
        <w:tc>
          <w:tcPr>
            <w:tcW w:w="1678" w:type="dxa"/>
            <w:vMerge/>
          </w:tcPr>
          <w:p w14:paraId="686D8D8B" w14:textId="77777777" w:rsidR="003E7818" w:rsidRPr="00127919" w:rsidRDefault="003E7818" w:rsidP="003E7818">
            <w:pPr>
              <w:jc w:val="center"/>
              <w:rPr>
                <w:rFonts w:ascii="Times New Roman" w:hAnsi="Times New Roman" w:cs="Times New Roman"/>
                <w:sz w:val="18"/>
                <w:szCs w:val="18"/>
              </w:rPr>
            </w:pPr>
          </w:p>
        </w:tc>
        <w:tc>
          <w:tcPr>
            <w:tcW w:w="1283" w:type="dxa"/>
            <w:vMerge/>
          </w:tcPr>
          <w:p w14:paraId="4DDBEDC7" w14:textId="77777777" w:rsidR="003E7818" w:rsidRPr="00127919" w:rsidRDefault="003E7818" w:rsidP="003E7818">
            <w:pPr>
              <w:jc w:val="center"/>
              <w:rPr>
                <w:rFonts w:ascii="Times New Roman" w:hAnsi="Times New Roman" w:cs="Times New Roman"/>
                <w:sz w:val="18"/>
                <w:szCs w:val="18"/>
              </w:rPr>
            </w:pPr>
          </w:p>
        </w:tc>
        <w:tc>
          <w:tcPr>
            <w:tcW w:w="1688" w:type="dxa"/>
            <w:vMerge/>
          </w:tcPr>
          <w:p w14:paraId="093DD4CC" w14:textId="77777777" w:rsidR="003E7818" w:rsidRPr="00127919" w:rsidRDefault="003E7818" w:rsidP="003E7818">
            <w:pPr>
              <w:jc w:val="center"/>
              <w:rPr>
                <w:rFonts w:ascii="Times New Roman" w:hAnsi="Times New Roman" w:cs="Times New Roman"/>
                <w:sz w:val="18"/>
                <w:szCs w:val="18"/>
              </w:rPr>
            </w:pPr>
          </w:p>
        </w:tc>
        <w:tc>
          <w:tcPr>
            <w:tcW w:w="1268" w:type="dxa"/>
            <w:vMerge/>
          </w:tcPr>
          <w:p w14:paraId="24193FFF" w14:textId="77777777" w:rsidR="003E7818" w:rsidRPr="00127919" w:rsidRDefault="003E7818" w:rsidP="003E7818">
            <w:pPr>
              <w:jc w:val="center"/>
              <w:rPr>
                <w:rFonts w:ascii="Times New Roman" w:hAnsi="Times New Roman" w:cs="Times New Roman"/>
                <w:sz w:val="18"/>
                <w:szCs w:val="18"/>
              </w:rPr>
            </w:pPr>
          </w:p>
        </w:tc>
        <w:tc>
          <w:tcPr>
            <w:tcW w:w="1674" w:type="dxa"/>
            <w:vMerge/>
          </w:tcPr>
          <w:p w14:paraId="77B8E1B7" w14:textId="77777777" w:rsidR="003E7818" w:rsidRPr="00127919" w:rsidRDefault="003E7818" w:rsidP="003E7818">
            <w:pPr>
              <w:jc w:val="center"/>
              <w:rPr>
                <w:rFonts w:ascii="Times New Roman" w:hAnsi="Times New Roman" w:cs="Times New Roman"/>
                <w:sz w:val="18"/>
                <w:szCs w:val="18"/>
              </w:rPr>
            </w:pPr>
          </w:p>
        </w:tc>
      </w:tr>
    </w:tbl>
    <w:p w14:paraId="54A2C1A6" w14:textId="77777777" w:rsidR="003E7818" w:rsidRDefault="003E7818" w:rsidP="003E7818">
      <w:pPr>
        <w:spacing w:after="0" w:line="240" w:lineRule="auto"/>
        <w:ind w:firstLine="567"/>
        <w:jc w:val="center"/>
        <w:rPr>
          <w:rFonts w:ascii="Times New Roman" w:hAnsi="Times New Roman" w:cs="Times New Roman"/>
          <w:sz w:val="28"/>
          <w:szCs w:val="28"/>
        </w:rPr>
      </w:pPr>
    </w:p>
    <w:p w14:paraId="02EBECCD" w14:textId="77777777" w:rsidR="003E7818" w:rsidRDefault="003E7818" w:rsidP="003E7818">
      <w:pPr>
        <w:spacing w:after="0" w:line="240" w:lineRule="auto"/>
        <w:ind w:firstLine="567"/>
        <w:jc w:val="center"/>
        <w:rPr>
          <w:rFonts w:ascii="Times New Roman" w:hAnsi="Times New Roman" w:cs="Times New Roman"/>
          <w:sz w:val="28"/>
          <w:szCs w:val="28"/>
        </w:rPr>
      </w:pPr>
    </w:p>
    <w:p w14:paraId="2FE832BD" w14:textId="77777777" w:rsidR="003E7818" w:rsidRPr="00FC5DAB" w:rsidRDefault="003E7818" w:rsidP="003E7818">
      <w:pPr>
        <w:spacing w:after="0" w:line="240" w:lineRule="auto"/>
        <w:ind w:firstLine="567"/>
        <w:jc w:val="center"/>
        <w:rPr>
          <w:rFonts w:ascii="Times New Roman" w:hAnsi="Times New Roman" w:cs="Times New Roman"/>
          <w:sz w:val="28"/>
          <w:szCs w:val="28"/>
        </w:rPr>
      </w:pPr>
    </w:p>
    <w:p w14:paraId="5B151E28" w14:textId="77777777"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1EC7F90" w14:textId="4574C73B"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F91810D" w14:textId="1C10BCAC"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922CA02" w14:textId="56AC790E"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1ACEF1F" w14:textId="525E345A"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30B5477" w14:textId="2C0C0018"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28E7493" w14:textId="06378ED0"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C6E6528" w14:textId="522B6DB9"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71D22E7" w14:textId="63D0E9CF"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0A687A2" w14:textId="636C7481"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275C437" w14:textId="2F188891"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B3BE9EE" w14:textId="52BE6642"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F13BB6E" w14:textId="1D4B20DC"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32134C0" w14:textId="3D078D86"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1A4FF27" w14:textId="77777777"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44BFE63" w14:textId="644DDCC7" w:rsidR="00D920E1" w:rsidRDefault="00D920E1" w:rsidP="00D920E1">
      <w:pPr>
        <w:pStyle w:val="19141"/>
        <w:spacing w:before="0" w:beforeAutospacing="0" w:after="0" w:afterAutospacing="0"/>
        <w:ind w:hanging="426"/>
        <w:jc w:val="center"/>
        <w:rPr>
          <w:noProof/>
        </w:rPr>
      </w:pPr>
    </w:p>
    <w:p w14:paraId="33D2920B" w14:textId="77777777" w:rsidR="00783D3F" w:rsidRPr="009E4601" w:rsidRDefault="00783D3F" w:rsidP="00783D3F">
      <w:pPr>
        <w:pStyle w:val="19141"/>
        <w:spacing w:before="0" w:beforeAutospacing="0" w:after="0" w:afterAutospacing="0"/>
        <w:ind w:hanging="426"/>
        <w:jc w:val="center"/>
        <w:rPr>
          <w:noProof/>
        </w:rPr>
      </w:pPr>
      <w:r w:rsidRPr="009E4601">
        <w:rPr>
          <w:noProof/>
        </w:rPr>
        <w:lastRenderedPageBreak/>
        <w:drawing>
          <wp:inline distT="0" distB="0" distL="0" distR="0" wp14:anchorId="130409FA" wp14:editId="1CFF71D9">
            <wp:extent cx="571500" cy="762000"/>
            <wp:effectExtent l="0" t="0" r="0" b="0"/>
            <wp:docPr id="15" name="Рисунок 1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0398F02" w14:textId="77777777" w:rsidR="00783D3F" w:rsidRPr="009E4601" w:rsidRDefault="00783D3F" w:rsidP="00783D3F">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2B2FFF7E" w14:textId="77777777"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B694E5A" w14:textId="77777777" w:rsidR="00783D3F" w:rsidRPr="009E4601" w:rsidRDefault="00783D3F" w:rsidP="00783D3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41EFBAC5" w14:textId="77777777" w:rsidR="00783D3F" w:rsidRPr="009E4601" w:rsidRDefault="00783D3F" w:rsidP="00783D3F">
      <w:pPr>
        <w:spacing w:after="0" w:line="240" w:lineRule="auto"/>
        <w:jc w:val="center"/>
        <w:rPr>
          <w:rFonts w:ascii="Times New Roman" w:hAnsi="Times New Roman"/>
          <w:b/>
          <w:sz w:val="28"/>
          <w:szCs w:val="28"/>
        </w:rPr>
      </w:pPr>
    </w:p>
    <w:p w14:paraId="24DCFCF2" w14:textId="77777777"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4CE0A089" w14:textId="77777777" w:rsidR="00783D3F" w:rsidRPr="00ED2752" w:rsidRDefault="00783D3F" w:rsidP="00783D3F">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607B92B1" w14:textId="77777777" w:rsidR="00783D3F" w:rsidRPr="002057F2" w:rsidRDefault="00783D3F" w:rsidP="00783D3F">
      <w:pPr>
        <w:spacing w:after="0" w:line="240" w:lineRule="auto"/>
        <w:rPr>
          <w:rStyle w:val="af3"/>
          <w:rFonts w:ascii="Times New Roman" w:hAnsi="Times New Roman" w:cs="Times New Roman"/>
          <w:i/>
          <w:color w:val="000000"/>
          <w:sz w:val="24"/>
          <w:szCs w:val="24"/>
          <w:shd w:val="clear" w:color="auto" w:fill="FFFFFF"/>
        </w:rPr>
      </w:pPr>
      <w:r w:rsidRPr="002057F2">
        <w:rPr>
          <w:rStyle w:val="af3"/>
          <w:rFonts w:ascii="Times New Roman" w:hAnsi="Times New Roman" w:cs="Times New Roman"/>
          <w:i/>
          <w:color w:val="000000"/>
          <w:sz w:val="24"/>
          <w:szCs w:val="24"/>
          <w:shd w:val="clear" w:color="auto" w:fill="FFFFFF"/>
        </w:rPr>
        <w:t xml:space="preserve">Про  затвердження  </w:t>
      </w:r>
    </w:p>
    <w:p w14:paraId="7FB771DB" w14:textId="77777777" w:rsidR="00783D3F" w:rsidRDefault="00783D3F" w:rsidP="00783D3F">
      <w:pPr>
        <w:spacing w:after="0" w:line="240" w:lineRule="auto"/>
        <w:rPr>
          <w:rStyle w:val="af3"/>
          <w:rFonts w:ascii="Times New Roman" w:hAnsi="Times New Roman" w:cs="Times New Roman"/>
          <w:i/>
          <w:color w:val="000000"/>
          <w:sz w:val="24"/>
          <w:szCs w:val="24"/>
          <w:shd w:val="clear" w:color="auto" w:fill="FFFFFF"/>
        </w:rPr>
      </w:pPr>
      <w:r>
        <w:rPr>
          <w:rStyle w:val="af3"/>
          <w:rFonts w:ascii="Times New Roman" w:hAnsi="Times New Roman" w:cs="Times New Roman"/>
          <w:i/>
          <w:color w:val="000000"/>
          <w:sz w:val="24"/>
          <w:szCs w:val="24"/>
          <w:shd w:val="clear" w:color="auto" w:fill="FFFFFF"/>
        </w:rPr>
        <w:t>розпоряджень</w:t>
      </w:r>
      <w:r w:rsidRPr="002057F2">
        <w:rPr>
          <w:rStyle w:val="af3"/>
          <w:rFonts w:ascii="Times New Roman" w:hAnsi="Times New Roman" w:cs="Times New Roman"/>
          <w:i/>
          <w:color w:val="000000"/>
          <w:sz w:val="24"/>
          <w:szCs w:val="24"/>
          <w:shd w:val="clear" w:color="auto" w:fill="FFFFFF"/>
        </w:rPr>
        <w:t>  сільського  голови</w:t>
      </w:r>
    </w:p>
    <w:p w14:paraId="3B97CB6E" w14:textId="77777777" w:rsidR="00783D3F" w:rsidRPr="00FC6A59" w:rsidRDefault="00783D3F" w:rsidP="00783D3F">
      <w:pPr>
        <w:spacing w:after="0" w:line="240" w:lineRule="auto"/>
        <w:rPr>
          <w:rStyle w:val="af3"/>
          <w:rFonts w:ascii="Times New Roman" w:hAnsi="Times New Roman" w:cs="Times New Roman"/>
          <w:color w:val="000000"/>
          <w:sz w:val="24"/>
          <w:szCs w:val="24"/>
          <w:shd w:val="clear" w:color="auto" w:fill="FFFFFF"/>
        </w:rPr>
      </w:pPr>
    </w:p>
    <w:p w14:paraId="496411F4" w14:textId="77777777" w:rsidR="00783D3F" w:rsidRDefault="00783D3F" w:rsidP="00783D3F">
      <w:pPr>
        <w:pStyle w:val="aa"/>
        <w:shd w:val="clear" w:color="auto" w:fill="FFFFFF"/>
        <w:spacing w:before="0" w:beforeAutospacing="0" w:after="0" w:afterAutospacing="0"/>
        <w:rPr>
          <w:color w:val="000000"/>
        </w:rPr>
      </w:pPr>
      <w:r>
        <w:rPr>
          <w:color w:val="000000"/>
        </w:rPr>
        <w:t xml:space="preserve">       </w:t>
      </w:r>
      <w:r w:rsidRPr="005F0633">
        <w:rPr>
          <w:color w:val="000000"/>
        </w:rPr>
        <w:t xml:space="preserve">Відповідно до  статті 42 Закону України  „Про місцеве самоврядування в Україні”, заслухавши  інформацію  про  розпорядження, прийняті </w:t>
      </w:r>
      <w:r>
        <w:rPr>
          <w:color w:val="000000"/>
        </w:rPr>
        <w:t xml:space="preserve">сільським </w:t>
      </w:r>
      <w:r w:rsidRPr="005F0633">
        <w:rPr>
          <w:color w:val="000000"/>
        </w:rPr>
        <w:t xml:space="preserve">головою </w:t>
      </w:r>
      <w:proofErr w:type="spellStart"/>
      <w:r>
        <w:rPr>
          <w:color w:val="000000"/>
        </w:rPr>
        <w:t>Розвадівської</w:t>
      </w:r>
      <w:proofErr w:type="spellEnd"/>
      <w:r>
        <w:rPr>
          <w:color w:val="000000"/>
        </w:rPr>
        <w:t xml:space="preserve"> </w:t>
      </w:r>
      <w:r w:rsidRPr="005F0633">
        <w:rPr>
          <w:color w:val="000000"/>
        </w:rPr>
        <w:t xml:space="preserve">сільської ради  </w:t>
      </w:r>
      <w:r>
        <w:rPr>
          <w:color w:val="000000"/>
        </w:rPr>
        <w:t xml:space="preserve">в міжсесійний </w:t>
      </w:r>
      <w:r w:rsidRPr="005F0633">
        <w:rPr>
          <w:color w:val="000000"/>
        </w:rPr>
        <w:t xml:space="preserve"> період з </w:t>
      </w:r>
      <w:r>
        <w:rPr>
          <w:color w:val="000000"/>
        </w:rPr>
        <w:t>07 серпня 2026 року</w:t>
      </w:r>
      <w:r w:rsidRPr="005F0633">
        <w:rPr>
          <w:color w:val="000000"/>
        </w:rPr>
        <w:t xml:space="preserve"> по </w:t>
      </w:r>
      <w:r>
        <w:rPr>
          <w:color w:val="000000"/>
        </w:rPr>
        <w:t>16 вересня  2026 року</w:t>
      </w:r>
      <w:r w:rsidRPr="005F0633">
        <w:rPr>
          <w:color w:val="000000"/>
        </w:rPr>
        <w:t xml:space="preserve">, </w:t>
      </w:r>
      <w:proofErr w:type="spellStart"/>
      <w:r>
        <w:rPr>
          <w:color w:val="000000"/>
        </w:rPr>
        <w:t>Розвадівська</w:t>
      </w:r>
      <w:proofErr w:type="spellEnd"/>
      <w:r>
        <w:rPr>
          <w:color w:val="000000"/>
        </w:rPr>
        <w:t xml:space="preserve"> </w:t>
      </w:r>
      <w:r w:rsidRPr="005F0633">
        <w:rPr>
          <w:color w:val="000000"/>
        </w:rPr>
        <w:t>сільська рада</w:t>
      </w:r>
    </w:p>
    <w:p w14:paraId="1F119310" w14:textId="77777777" w:rsidR="00783D3F" w:rsidRPr="005F0633" w:rsidRDefault="00783D3F" w:rsidP="00783D3F">
      <w:pPr>
        <w:pStyle w:val="aa"/>
        <w:shd w:val="clear" w:color="auto" w:fill="FFFFFF"/>
        <w:spacing w:before="0" w:beforeAutospacing="0" w:after="0" w:afterAutospacing="0"/>
        <w:rPr>
          <w:color w:val="000000"/>
        </w:rPr>
      </w:pPr>
    </w:p>
    <w:p w14:paraId="004382FD" w14:textId="77777777" w:rsidR="00783D3F" w:rsidRDefault="00783D3F" w:rsidP="00783D3F">
      <w:pPr>
        <w:pStyle w:val="aa"/>
        <w:shd w:val="clear" w:color="auto" w:fill="FFFFFF"/>
        <w:spacing w:before="0" w:beforeAutospacing="0" w:after="0" w:afterAutospacing="0"/>
        <w:jc w:val="center"/>
        <w:rPr>
          <w:color w:val="000000"/>
        </w:rPr>
      </w:pPr>
      <w:r w:rsidRPr="005F0633">
        <w:rPr>
          <w:color w:val="000000"/>
        </w:rPr>
        <w:t>ВИРІШИЛА:</w:t>
      </w:r>
    </w:p>
    <w:p w14:paraId="3904E3E6" w14:textId="77777777" w:rsidR="00783D3F" w:rsidRPr="005F0633" w:rsidRDefault="00783D3F" w:rsidP="00783D3F">
      <w:pPr>
        <w:pStyle w:val="aa"/>
        <w:shd w:val="clear" w:color="auto" w:fill="FFFFFF"/>
        <w:spacing w:before="0" w:beforeAutospacing="0" w:after="0" w:afterAutospacing="0"/>
        <w:jc w:val="center"/>
        <w:rPr>
          <w:color w:val="000000"/>
        </w:rPr>
      </w:pPr>
    </w:p>
    <w:p w14:paraId="0BA7CD0B" w14:textId="77777777" w:rsidR="00783D3F" w:rsidRDefault="00783D3F" w:rsidP="00783D3F">
      <w:pPr>
        <w:pStyle w:val="aa"/>
        <w:shd w:val="clear" w:color="auto" w:fill="FFFFFF"/>
        <w:spacing w:before="0" w:beforeAutospacing="0" w:after="0" w:afterAutospacing="0"/>
        <w:ind w:right="411"/>
        <w:jc w:val="both"/>
        <w:rPr>
          <w:color w:val="000000"/>
          <w:shd w:val="clear" w:color="auto" w:fill="FFFFFF"/>
        </w:rPr>
      </w:pPr>
      <w:r>
        <w:rPr>
          <w:color w:val="000000"/>
          <w:shd w:val="clear" w:color="auto" w:fill="FFFFFF"/>
        </w:rPr>
        <w:t xml:space="preserve">1. </w:t>
      </w:r>
      <w:r w:rsidRPr="005F0633">
        <w:rPr>
          <w:color w:val="000000"/>
          <w:shd w:val="clear" w:color="auto" w:fill="FFFFFF"/>
        </w:rPr>
        <w:t>Затвердити розпорядження сільського голови</w:t>
      </w:r>
      <w:r>
        <w:rPr>
          <w:color w:val="000000"/>
          <w:shd w:val="clear" w:color="auto" w:fill="FFFFFF"/>
        </w:rPr>
        <w:t xml:space="preserve"> </w:t>
      </w:r>
      <w:proofErr w:type="spellStart"/>
      <w:r>
        <w:rPr>
          <w:color w:val="000000"/>
          <w:shd w:val="clear" w:color="auto" w:fill="FFFFFF"/>
        </w:rPr>
        <w:t>Розвадівської</w:t>
      </w:r>
      <w:proofErr w:type="spellEnd"/>
      <w:r>
        <w:rPr>
          <w:color w:val="000000"/>
          <w:shd w:val="clear" w:color="auto" w:fill="FFFFFF"/>
        </w:rPr>
        <w:t xml:space="preserve"> сільської ради</w:t>
      </w:r>
      <w:r w:rsidRPr="005F0633">
        <w:rPr>
          <w:color w:val="000000"/>
          <w:shd w:val="clear" w:color="auto" w:fill="FFFFFF"/>
        </w:rPr>
        <w:t>, прийнят</w:t>
      </w:r>
      <w:r>
        <w:rPr>
          <w:color w:val="000000"/>
          <w:shd w:val="clear" w:color="auto" w:fill="FFFFFF"/>
        </w:rPr>
        <w:t>ого</w:t>
      </w:r>
      <w:r w:rsidRPr="005F0633">
        <w:rPr>
          <w:color w:val="000000"/>
          <w:shd w:val="clear" w:color="auto" w:fill="FFFFFF"/>
        </w:rPr>
        <w:t xml:space="preserve"> в  міжсесійний період </w:t>
      </w:r>
      <w:r w:rsidRPr="005F0633">
        <w:rPr>
          <w:color w:val="000000"/>
        </w:rPr>
        <w:t xml:space="preserve">з </w:t>
      </w:r>
      <w:r>
        <w:rPr>
          <w:color w:val="000000"/>
        </w:rPr>
        <w:t>07 серпня 2026 року</w:t>
      </w:r>
      <w:r w:rsidRPr="005F0633">
        <w:rPr>
          <w:color w:val="000000"/>
        </w:rPr>
        <w:t xml:space="preserve"> по </w:t>
      </w:r>
      <w:r>
        <w:rPr>
          <w:color w:val="000000"/>
        </w:rPr>
        <w:t>16 вересня  2026  року</w:t>
      </w:r>
      <w:r w:rsidRPr="005F0633">
        <w:rPr>
          <w:color w:val="000000"/>
          <w:shd w:val="clear" w:color="auto" w:fill="FFFFFF"/>
        </w:rPr>
        <w:t>, а  саме: </w:t>
      </w:r>
    </w:p>
    <w:p w14:paraId="3F71E2BB" w14:textId="77777777" w:rsidR="00783D3F" w:rsidRPr="005F0633" w:rsidRDefault="00783D3F" w:rsidP="00783D3F">
      <w:pPr>
        <w:pStyle w:val="aa"/>
        <w:shd w:val="clear" w:color="auto" w:fill="FFFFFF"/>
        <w:spacing w:before="0" w:beforeAutospacing="0" w:after="0" w:afterAutospacing="0"/>
        <w:ind w:right="411"/>
        <w:jc w:val="both"/>
        <w:rPr>
          <w:color w:val="000000"/>
          <w:shd w:val="clear" w:color="auto" w:fill="FFFFFF"/>
        </w:rPr>
      </w:pPr>
    </w:p>
    <w:p w14:paraId="0F140192" w14:textId="77777777" w:rsidR="00783D3F" w:rsidRPr="005F0633" w:rsidRDefault="00783D3F" w:rsidP="00783D3F">
      <w:pPr>
        <w:pStyle w:val="aa"/>
        <w:shd w:val="clear" w:color="auto" w:fill="FFFFFF"/>
        <w:spacing w:before="0" w:beforeAutospacing="0" w:after="0" w:afterAutospacing="0"/>
        <w:ind w:left="720"/>
        <w:jc w:val="both"/>
        <w:rPr>
          <w:color w:val="00000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813"/>
        <w:gridCol w:w="4765"/>
        <w:gridCol w:w="1381"/>
      </w:tblGrid>
      <w:tr w:rsidR="00783D3F" w14:paraId="7266C794"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0D8CE528"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 розпорядження</w:t>
            </w:r>
          </w:p>
        </w:tc>
        <w:tc>
          <w:tcPr>
            <w:tcW w:w="1813" w:type="dxa"/>
            <w:tcBorders>
              <w:top w:val="single" w:sz="4" w:space="0" w:color="auto"/>
              <w:left w:val="single" w:sz="4" w:space="0" w:color="auto"/>
              <w:bottom w:val="single" w:sz="4" w:space="0" w:color="auto"/>
              <w:right w:val="single" w:sz="4" w:space="0" w:color="auto"/>
            </w:tcBorders>
            <w:shd w:val="clear" w:color="auto" w:fill="auto"/>
            <w:hideMark/>
          </w:tcPr>
          <w:p w14:paraId="713FDBF6"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Дата прийняття</w:t>
            </w:r>
          </w:p>
        </w:tc>
        <w:tc>
          <w:tcPr>
            <w:tcW w:w="4765" w:type="dxa"/>
            <w:tcBorders>
              <w:top w:val="single" w:sz="4" w:space="0" w:color="auto"/>
              <w:left w:val="single" w:sz="4" w:space="0" w:color="auto"/>
              <w:bottom w:val="single" w:sz="4" w:space="0" w:color="auto"/>
              <w:right w:val="single" w:sz="4" w:space="0" w:color="auto"/>
            </w:tcBorders>
            <w:shd w:val="clear" w:color="auto" w:fill="auto"/>
            <w:hideMark/>
          </w:tcPr>
          <w:p w14:paraId="39E6618E"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Зміст розпорядження</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563961B9"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примітки</w:t>
            </w:r>
          </w:p>
        </w:tc>
      </w:tr>
      <w:tr w:rsidR="00783D3F" w14:paraId="37EA91C8"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6C035CA5" w14:textId="77777777" w:rsidR="00783D3F" w:rsidRPr="00235BEC"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85</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580604B9" w14:textId="77777777" w:rsidR="00783D3F" w:rsidRPr="00235BEC"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79F024DD" w14:textId="77777777" w:rsidR="00783D3F" w:rsidRPr="00235BEC" w:rsidRDefault="00783D3F" w:rsidP="009E3C17">
            <w:pPr>
              <w:pStyle w:val="aa"/>
              <w:spacing w:before="0" w:beforeAutospacing="0" w:after="0" w:afterAutospacing="0"/>
              <w:jc w:val="both"/>
              <w:rPr>
                <w:rFonts w:eastAsia="Microsoft Sans Serif"/>
                <w:b/>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CC33590" w14:textId="77777777" w:rsidR="00783D3F" w:rsidRPr="00235BEC" w:rsidRDefault="00783D3F" w:rsidP="009E3C17">
            <w:pPr>
              <w:pStyle w:val="aa"/>
              <w:jc w:val="both"/>
              <w:rPr>
                <w:rFonts w:eastAsia="Microsoft Sans Serif"/>
                <w:b/>
                <w:color w:val="000000"/>
                <w:shd w:val="clear" w:color="auto" w:fill="FFFFFF"/>
                <w:lang w:eastAsia="en-US"/>
              </w:rPr>
            </w:pPr>
            <w:proofErr w:type="spellStart"/>
            <w:r w:rsidRPr="005C507B">
              <w:rPr>
                <w:rFonts w:eastAsia="Microsoft Sans Serif"/>
                <w:color w:val="000000"/>
                <w:shd w:val="clear" w:color="auto" w:fill="FFFFFF"/>
                <w:lang w:eastAsia="en-US"/>
              </w:rPr>
              <w:t>осн.діяльн</w:t>
            </w:r>
            <w:proofErr w:type="spellEnd"/>
          </w:p>
        </w:tc>
      </w:tr>
      <w:tr w:rsidR="00783D3F" w14:paraId="112C4CDD"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3CE76F89" w14:textId="77777777"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86</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15AEB85C" w14:textId="77777777"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6AE34FE0" w14:textId="77777777"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2D7C35E5" w14:textId="77777777" w:rsidR="00783D3F" w:rsidRPr="005C507B" w:rsidRDefault="00783D3F" w:rsidP="009E3C17">
            <w:pPr>
              <w:pStyle w:val="aa"/>
              <w:jc w:val="both"/>
              <w:rPr>
                <w:rFonts w:eastAsia="Microsoft Sans Serif"/>
                <w:color w:val="000000"/>
                <w:shd w:val="clear" w:color="auto" w:fill="FFFFFF"/>
                <w:lang w:eastAsia="en-US"/>
              </w:rPr>
            </w:pPr>
            <w:proofErr w:type="spellStart"/>
            <w:r w:rsidRPr="005C507B">
              <w:rPr>
                <w:rFonts w:eastAsia="Microsoft Sans Serif"/>
                <w:color w:val="000000"/>
                <w:shd w:val="clear" w:color="auto" w:fill="FFFFFF"/>
                <w:lang w:eastAsia="en-US"/>
              </w:rPr>
              <w:t>осн.діяльн</w:t>
            </w:r>
            <w:proofErr w:type="spellEnd"/>
          </w:p>
        </w:tc>
      </w:tr>
      <w:tr w:rsidR="00783D3F" w14:paraId="205B8939"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6B8D7660" w14:textId="77777777"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87</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2D0334A4" w14:textId="77777777"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6F07437A" w14:textId="77777777"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4B49F9A" w14:textId="77777777" w:rsidR="00783D3F" w:rsidRPr="005C507B" w:rsidRDefault="00783D3F" w:rsidP="009E3C17">
            <w:pPr>
              <w:pStyle w:val="aa"/>
              <w:jc w:val="both"/>
              <w:rPr>
                <w:rFonts w:eastAsia="Microsoft Sans Serif"/>
                <w:color w:val="000000"/>
                <w:shd w:val="clear" w:color="auto" w:fill="FFFFFF"/>
                <w:lang w:eastAsia="en-US"/>
              </w:rPr>
            </w:pPr>
            <w:proofErr w:type="spellStart"/>
            <w:r w:rsidRPr="005C507B">
              <w:rPr>
                <w:rFonts w:eastAsia="Microsoft Sans Serif"/>
                <w:color w:val="000000"/>
                <w:shd w:val="clear" w:color="auto" w:fill="FFFFFF"/>
                <w:lang w:eastAsia="en-US"/>
              </w:rPr>
              <w:t>осн.діяльн</w:t>
            </w:r>
            <w:proofErr w:type="spellEnd"/>
          </w:p>
        </w:tc>
      </w:tr>
      <w:tr w:rsidR="00783D3F" w14:paraId="750CA660"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72AC24F9" w14:textId="77777777"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88</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5113596B" w14:textId="77777777"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6E5A4C8A" w14:textId="77777777"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9372ED7" w14:textId="77777777" w:rsidR="00783D3F" w:rsidRPr="005C507B" w:rsidRDefault="00783D3F" w:rsidP="009E3C17">
            <w:pPr>
              <w:pStyle w:val="aa"/>
              <w:jc w:val="both"/>
              <w:rPr>
                <w:rFonts w:eastAsia="Microsoft Sans Serif"/>
                <w:color w:val="000000"/>
                <w:shd w:val="clear" w:color="auto" w:fill="FFFFFF"/>
                <w:lang w:eastAsia="en-US"/>
              </w:rPr>
            </w:pPr>
            <w:proofErr w:type="spellStart"/>
            <w:r w:rsidRPr="005C507B">
              <w:rPr>
                <w:rFonts w:eastAsia="Microsoft Sans Serif"/>
                <w:color w:val="000000"/>
                <w:shd w:val="clear" w:color="auto" w:fill="FFFFFF"/>
                <w:lang w:eastAsia="en-US"/>
              </w:rPr>
              <w:t>осн.діяльн</w:t>
            </w:r>
            <w:proofErr w:type="spellEnd"/>
          </w:p>
        </w:tc>
      </w:tr>
      <w:tr w:rsidR="00783D3F" w14:paraId="4ADF8EA0"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01579A87" w14:textId="77777777"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89</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18CFE504" w14:textId="77777777"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7A91983A" w14:textId="77777777"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3E89E33E" w14:textId="77777777" w:rsidR="00783D3F" w:rsidRPr="005C507B" w:rsidRDefault="00783D3F" w:rsidP="009E3C17">
            <w:pPr>
              <w:pStyle w:val="aa"/>
              <w:jc w:val="both"/>
              <w:rPr>
                <w:rFonts w:eastAsia="Microsoft Sans Serif"/>
                <w:color w:val="000000"/>
                <w:shd w:val="clear" w:color="auto" w:fill="FFFFFF"/>
                <w:lang w:eastAsia="en-US"/>
              </w:rPr>
            </w:pPr>
            <w:proofErr w:type="spellStart"/>
            <w:r w:rsidRPr="005C507B">
              <w:rPr>
                <w:rFonts w:eastAsia="Microsoft Sans Serif"/>
                <w:color w:val="000000"/>
                <w:shd w:val="clear" w:color="auto" w:fill="FFFFFF"/>
                <w:lang w:eastAsia="en-US"/>
              </w:rPr>
              <w:t>осн.діяльн</w:t>
            </w:r>
            <w:proofErr w:type="spellEnd"/>
          </w:p>
        </w:tc>
      </w:tr>
      <w:tr w:rsidR="00783D3F" w14:paraId="44BA7A46"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7D6F6670" w14:textId="77777777"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97</w:t>
            </w:r>
          </w:p>
          <w:p w14:paraId="35B9E07B" w14:textId="77777777" w:rsidR="00783D3F" w:rsidRDefault="00783D3F" w:rsidP="009E3C17">
            <w:pPr>
              <w:pStyle w:val="aa"/>
              <w:jc w:val="center"/>
              <w:rPr>
                <w:rFonts w:eastAsia="Microsoft Sans Serif"/>
                <w:b/>
                <w:color w:val="000000"/>
                <w:shd w:val="clear" w:color="auto" w:fill="FFFFFF"/>
                <w:lang w:eastAsia="en-US"/>
              </w:rPr>
            </w:pP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36E5AA06" w14:textId="77777777"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19.08.2026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23B86BC4" w14:textId="77777777"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750B11E5" w14:textId="77777777" w:rsidR="00783D3F" w:rsidRPr="005C507B" w:rsidRDefault="00783D3F" w:rsidP="009E3C17">
            <w:pPr>
              <w:pStyle w:val="aa"/>
              <w:jc w:val="both"/>
              <w:rPr>
                <w:rFonts w:eastAsia="Microsoft Sans Serif"/>
                <w:color w:val="000000"/>
                <w:shd w:val="clear" w:color="auto" w:fill="FFFFFF"/>
                <w:lang w:eastAsia="en-US"/>
              </w:rPr>
            </w:pPr>
            <w:proofErr w:type="spellStart"/>
            <w:r w:rsidRPr="005C507B">
              <w:rPr>
                <w:rFonts w:eastAsia="Microsoft Sans Serif"/>
                <w:color w:val="000000"/>
                <w:shd w:val="clear" w:color="auto" w:fill="FFFFFF"/>
                <w:lang w:eastAsia="en-US"/>
              </w:rPr>
              <w:t>осн.діяльн</w:t>
            </w:r>
            <w:proofErr w:type="spellEnd"/>
          </w:p>
        </w:tc>
      </w:tr>
      <w:tr w:rsidR="00783D3F" w14:paraId="7282C4A7"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40F1A17A" w14:textId="77777777"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101</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10CC9B31" w14:textId="77777777"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03.09.2026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146A606C" w14:textId="77777777"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5001DCDC" w14:textId="77777777" w:rsidR="00783D3F" w:rsidRPr="005C507B" w:rsidRDefault="00783D3F" w:rsidP="009E3C17">
            <w:pPr>
              <w:pStyle w:val="aa"/>
              <w:jc w:val="both"/>
              <w:rPr>
                <w:rFonts w:eastAsia="Microsoft Sans Serif"/>
                <w:color w:val="000000"/>
                <w:shd w:val="clear" w:color="auto" w:fill="FFFFFF"/>
                <w:lang w:eastAsia="en-US"/>
              </w:rPr>
            </w:pPr>
            <w:proofErr w:type="spellStart"/>
            <w:r w:rsidRPr="005C507B">
              <w:rPr>
                <w:rFonts w:eastAsia="Microsoft Sans Serif"/>
                <w:color w:val="000000"/>
                <w:shd w:val="clear" w:color="auto" w:fill="FFFFFF"/>
                <w:lang w:eastAsia="en-US"/>
              </w:rPr>
              <w:t>осн.діяльн</w:t>
            </w:r>
            <w:proofErr w:type="spellEnd"/>
          </w:p>
        </w:tc>
      </w:tr>
    </w:tbl>
    <w:p w14:paraId="1DBF279E" w14:textId="77777777" w:rsidR="00783D3F" w:rsidRDefault="00783D3F" w:rsidP="00783D3F">
      <w:pPr>
        <w:spacing w:after="0" w:line="240" w:lineRule="auto"/>
        <w:jc w:val="both"/>
        <w:rPr>
          <w:rFonts w:ascii="Times New Roman" w:hAnsi="Times New Roman"/>
          <w:b/>
          <w:sz w:val="24"/>
          <w:szCs w:val="24"/>
        </w:rPr>
      </w:pPr>
    </w:p>
    <w:p w14:paraId="495F9012" w14:textId="77777777" w:rsidR="00783D3F" w:rsidRDefault="00783D3F" w:rsidP="00783D3F">
      <w:pPr>
        <w:spacing w:after="0" w:line="240" w:lineRule="auto"/>
        <w:jc w:val="both"/>
        <w:rPr>
          <w:rFonts w:ascii="Times New Roman" w:hAnsi="Times New Roman"/>
          <w:b/>
          <w:sz w:val="24"/>
          <w:szCs w:val="24"/>
        </w:rPr>
      </w:pPr>
    </w:p>
    <w:p w14:paraId="7226DACD" w14:textId="77777777" w:rsidR="00783D3F" w:rsidRDefault="00783D3F" w:rsidP="00783D3F">
      <w:pPr>
        <w:spacing w:after="0" w:line="240" w:lineRule="auto"/>
        <w:jc w:val="both"/>
        <w:rPr>
          <w:rFonts w:ascii="Times New Roman" w:hAnsi="Times New Roman"/>
          <w:b/>
          <w:sz w:val="24"/>
          <w:szCs w:val="24"/>
        </w:rPr>
      </w:pPr>
    </w:p>
    <w:p w14:paraId="57A4E9A0" w14:textId="77777777" w:rsidR="00783D3F" w:rsidRDefault="00783D3F" w:rsidP="00783D3F">
      <w:pPr>
        <w:spacing w:after="0" w:line="240" w:lineRule="auto"/>
        <w:jc w:val="both"/>
        <w:rPr>
          <w:rFonts w:ascii="Times New Roman" w:hAnsi="Times New Roman"/>
          <w:b/>
          <w:sz w:val="24"/>
          <w:szCs w:val="24"/>
        </w:rPr>
      </w:pPr>
    </w:p>
    <w:p w14:paraId="6CA38267" w14:textId="77777777" w:rsidR="00783D3F" w:rsidRDefault="00783D3F" w:rsidP="00783D3F">
      <w:pPr>
        <w:pStyle w:val="a5"/>
        <w:rPr>
          <w:rFonts w:ascii="Times New Roman" w:hAnsi="Times New Roman" w:cs="Times New Roman"/>
          <w:b/>
          <w:sz w:val="24"/>
          <w:szCs w:val="24"/>
        </w:rPr>
      </w:pPr>
      <w:r w:rsidRPr="0076726E">
        <w:rPr>
          <w:rFonts w:ascii="Times New Roman" w:hAnsi="Times New Roman" w:cs="Times New Roman"/>
          <w:b/>
          <w:sz w:val="24"/>
          <w:szCs w:val="24"/>
        </w:rPr>
        <w:t>Сільський голова                                                                            Роман СИДОР</w:t>
      </w:r>
    </w:p>
    <w:p w14:paraId="57CE9D1B" w14:textId="77777777" w:rsidR="00783D3F" w:rsidRDefault="00783D3F" w:rsidP="00783D3F">
      <w:pPr>
        <w:pStyle w:val="a5"/>
        <w:rPr>
          <w:rFonts w:ascii="Times New Roman" w:hAnsi="Times New Roman" w:cs="Times New Roman"/>
          <w:b/>
          <w:sz w:val="24"/>
          <w:szCs w:val="24"/>
        </w:rPr>
      </w:pPr>
    </w:p>
    <w:p w14:paraId="2C6E0008" w14:textId="77777777" w:rsidR="00783D3F" w:rsidRDefault="00783D3F" w:rsidP="00783D3F">
      <w:pPr>
        <w:pStyle w:val="a5"/>
        <w:rPr>
          <w:rFonts w:ascii="Times New Roman" w:hAnsi="Times New Roman" w:cs="Times New Roman"/>
          <w:b/>
          <w:sz w:val="24"/>
          <w:szCs w:val="24"/>
        </w:rPr>
      </w:pPr>
    </w:p>
    <w:p w14:paraId="1A1BB3EF" w14:textId="77777777" w:rsidR="00783D3F" w:rsidRDefault="00783D3F" w:rsidP="00D920E1">
      <w:pPr>
        <w:pStyle w:val="19141"/>
        <w:spacing w:before="0" w:beforeAutospacing="0" w:after="0" w:afterAutospacing="0"/>
        <w:ind w:hanging="426"/>
        <w:jc w:val="center"/>
        <w:rPr>
          <w:noProof/>
        </w:rPr>
      </w:pPr>
    </w:p>
    <w:p w14:paraId="4BBD5BE7" w14:textId="67CC50FE" w:rsidR="00D920E1" w:rsidRPr="009E4601" w:rsidRDefault="00D920E1" w:rsidP="00D920E1">
      <w:pPr>
        <w:pStyle w:val="19141"/>
        <w:spacing w:before="0" w:beforeAutospacing="0" w:after="0" w:afterAutospacing="0"/>
        <w:ind w:hanging="426"/>
        <w:jc w:val="center"/>
        <w:rPr>
          <w:noProof/>
        </w:rPr>
      </w:pPr>
      <w:r w:rsidRPr="009E4601">
        <w:rPr>
          <w:noProof/>
        </w:rPr>
        <w:drawing>
          <wp:inline distT="0" distB="0" distL="0" distR="0" wp14:anchorId="56648018" wp14:editId="6892EE49">
            <wp:extent cx="571500" cy="762000"/>
            <wp:effectExtent l="0" t="0" r="0" b="0"/>
            <wp:docPr id="71" name="Рисунок 7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A7B92AC" w14:textId="77777777" w:rsidR="00D920E1" w:rsidRPr="009E4601" w:rsidRDefault="00D920E1" w:rsidP="00D920E1">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31B69D96" w14:textId="77777777" w:rsidR="00D920E1" w:rsidRPr="009E4601" w:rsidRDefault="00D920E1" w:rsidP="00D920E1">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5C859CF" w14:textId="77777777" w:rsidR="00D920E1" w:rsidRPr="009E4601" w:rsidRDefault="00D920E1" w:rsidP="00D920E1">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322A3DA1" w14:textId="77777777" w:rsidR="00D920E1" w:rsidRPr="009E4601" w:rsidRDefault="00D920E1" w:rsidP="00D920E1">
      <w:pPr>
        <w:spacing w:after="0" w:line="240" w:lineRule="auto"/>
        <w:jc w:val="center"/>
        <w:rPr>
          <w:rFonts w:ascii="Times New Roman" w:hAnsi="Times New Roman"/>
          <w:b/>
          <w:sz w:val="28"/>
          <w:szCs w:val="28"/>
        </w:rPr>
      </w:pPr>
    </w:p>
    <w:p w14:paraId="198B24C1" w14:textId="77777777" w:rsidR="00D920E1" w:rsidRPr="009E4601" w:rsidRDefault="00D920E1" w:rsidP="00D920E1">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0A0DBCBC" w14:textId="77777777" w:rsidR="00D920E1" w:rsidRPr="00ED2752" w:rsidRDefault="00D920E1" w:rsidP="00D920E1">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4C0E29C0" w14:textId="126AD4D7" w:rsidR="00D920E1" w:rsidRDefault="00D920E1" w:rsidP="00D920E1"/>
    <w:p w14:paraId="3D6868DE" w14:textId="77777777" w:rsidR="0005304E" w:rsidRPr="00122521" w:rsidRDefault="0005304E" w:rsidP="0005304E">
      <w:pPr>
        <w:shd w:val="clear" w:color="auto" w:fill="FFFFFF"/>
        <w:spacing w:after="0" w:line="240" w:lineRule="auto"/>
        <w:rPr>
          <w:rFonts w:ascii="Times New Roman" w:eastAsia="Times New Roman" w:hAnsi="Times New Roman" w:cs="Times New Roman"/>
          <w:b/>
          <w:color w:val="000000"/>
          <w:sz w:val="24"/>
          <w:szCs w:val="24"/>
          <w:lang w:eastAsia="uk-UA"/>
        </w:rPr>
      </w:pPr>
      <w:r w:rsidRPr="00122521">
        <w:rPr>
          <w:rFonts w:ascii="Times New Roman" w:eastAsia="Times New Roman" w:hAnsi="Times New Roman" w:cs="Times New Roman"/>
          <w:b/>
          <w:bCs/>
          <w:iCs/>
          <w:color w:val="000000"/>
          <w:sz w:val="24"/>
          <w:szCs w:val="24"/>
          <w:lang w:eastAsia="uk-UA"/>
        </w:rPr>
        <w:t>Про внесення змін до складу</w:t>
      </w:r>
    </w:p>
    <w:p w14:paraId="698BDD0B" w14:textId="77777777" w:rsidR="0005304E" w:rsidRPr="00122521" w:rsidRDefault="0005304E" w:rsidP="0005304E">
      <w:pPr>
        <w:shd w:val="clear" w:color="auto" w:fill="FFFFFF"/>
        <w:spacing w:after="0" w:line="240" w:lineRule="auto"/>
        <w:rPr>
          <w:rFonts w:ascii="Times New Roman" w:eastAsia="Times New Roman" w:hAnsi="Times New Roman" w:cs="Times New Roman"/>
          <w:b/>
          <w:color w:val="000000"/>
          <w:sz w:val="24"/>
          <w:szCs w:val="24"/>
          <w:lang w:eastAsia="uk-UA"/>
        </w:rPr>
      </w:pPr>
      <w:r w:rsidRPr="00122521">
        <w:rPr>
          <w:rFonts w:ascii="Times New Roman" w:eastAsia="Times New Roman" w:hAnsi="Times New Roman" w:cs="Times New Roman"/>
          <w:b/>
          <w:bCs/>
          <w:iCs/>
          <w:color w:val="000000"/>
          <w:sz w:val="24"/>
          <w:szCs w:val="24"/>
          <w:lang w:eastAsia="uk-UA"/>
        </w:rPr>
        <w:t> виконавчого комітету</w:t>
      </w:r>
    </w:p>
    <w:p w14:paraId="35ABEB61" w14:textId="77777777" w:rsidR="0005304E" w:rsidRPr="00122521" w:rsidRDefault="0005304E" w:rsidP="0005304E">
      <w:pPr>
        <w:shd w:val="clear" w:color="auto" w:fill="FFFFFF"/>
        <w:spacing w:after="0" w:line="240" w:lineRule="auto"/>
        <w:rPr>
          <w:rFonts w:ascii="Times New Roman" w:eastAsia="Times New Roman" w:hAnsi="Times New Roman" w:cs="Times New Roman"/>
          <w:b/>
          <w:color w:val="000000"/>
          <w:sz w:val="24"/>
          <w:szCs w:val="24"/>
          <w:lang w:eastAsia="uk-UA"/>
        </w:rPr>
      </w:pPr>
      <w:proofErr w:type="spellStart"/>
      <w:r w:rsidRPr="00122521">
        <w:rPr>
          <w:rFonts w:ascii="Times New Roman" w:eastAsia="Times New Roman" w:hAnsi="Times New Roman" w:cs="Times New Roman"/>
          <w:b/>
          <w:bCs/>
          <w:iCs/>
          <w:color w:val="000000"/>
          <w:sz w:val="24"/>
          <w:szCs w:val="24"/>
          <w:lang w:eastAsia="uk-UA"/>
        </w:rPr>
        <w:t>Розвадівської</w:t>
      </w:r>
      <w:proofErr w:type="spellEnd"/>
      <w:r w:rsidRPr="00122521">
        <w:rPr>
          <w:rFonts w:ascii="Times New Roman" w:eastAsia="Times New Roman" w:hAnsi="Times New Roman" w:cs="Times New Roman"/>
          <w:b/>
          <w:bCs/>
          <w:iCs/>
          <w:color w:val="000000"/>
          <w:sz w:val="24"/>
          <w:szCs w:val="24"/>
          <w:lang w:eastAsia="uk-UA"/>
        </w:rPr>
        <w:t xml:space="preserve"> сільської ради</w:t>
      </w:r>
    </w:p>
    <w:p w14:paraId="1F71AFCC" w14:textId="77777777" w:rsidR="0005304E" w:rsidRPr="00122521" w:rsidRDefault="0005304E" w:rsidP="0005304E">
      <w:pPr>
        <w:shd w:val="clear" w:color="auto" w:fill="FFFFFF"/>
        <w:rPr>
          <w:rFonts w:ascii="Times New Roman" w:eastAsia="Times New Roman" w:hAnsi="Times New Roman" w:cs="Times New Roman"/>
          <w:color w:val="000000"/>
          <w:sz w:val="18"/>
          <w:szCs w:val="18"/>
          <w:lang w:eastAsia="uk-UA"/>
        </w:rPr>
      </w:pPr>
    </w:p>
    <w:p w14:paraId="6771EA7E" w14:textId="77777777" w:rsidR="0005304E" w:rsidRPr="00122521" w:rsidRDefault="0005304E" w:rsidP="0005304E">
      <w:pPr>
        <w:shd w:val="clear" w:color="auto" w:fill="FFFFFF"/>
        <w:rPr>
          <w:rFonts w:ascii="Times New Roman" w:eastAsia="Times New Roman" w:hAnsi="Times New Roman" w:cs="Times New Roman"/>
          <w:color w:val="000000"/>
          <w:sz w:val="18"/>
          <w:szCs w:val="18"/>
          <w:lang w:eastAsia="uk-UA"/>
        </w:rPr>
      </w:pPr>
    </w:p>
    <w:p w14:paraId="183DC542" w14:textId="77777777" w:rsidR="0005304E" w:rsidRDefault="0005304E" w:rsidP="0005304E">
      <w:pPr>
        <w:shd w:val="clear" w:color="auto" w:fill="FFFFFF"/>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 xml:space="preserve">      </w:t>
      </w:r>
      <w:r w:rsidRPr="00122521">
        <w:rPr>
          <w:rFonts w:ascii="Times New Roman" w:eastAsia="Times New Roman" w:hAnsi="Times New Roman" w:cs="Times New Roman"/>
          <w:color w:val="000000"/>
          <w:lang w:eastAsia="uk-UA"/>
        </w:rPr>
        <w:t>Відповідно  ст.</w:t>
      </w:r>
      <w:r>
        <w:rPr>
          <w:rFonts w:ascii="Times New Roman" w:eastAsia="Times New Roman" w:hAnsi="Times New Roman" w:cs="Times New Roman"/>
          <w:color w:val="000000"/>
          <w:lang w:eastAsia="uk-UA"/>
        </w:rPr>
        <w:t>51</w:t>
      </w:r>
      <w:r w:rsidRPr="00122521">
        <w:rPr>
          <w:rFonts w:ascii="Times New Roman" w:eastAsia="Times New Roman" w:hAnsi="Times New Roman" w:cs="Times New Roman"/>
          <w:color w:val="000000"/>
          <w:lang w:eastAsia="uk-UA"/>
        </w:rPr>
        <w:t xml:space="preserve"> Закону України «Про місцеве самоврядування в Україні»</w:t>
      </w:r>
      <w:r>
        <w:rPr>
          <w:rFonts w:ascii="Times New Roman" w:eastAsia="Times New Roman" w:hAnsi="Times New Roman" w:cs="Times New Roman"/>
          <w:color w:val="000000"/>
          <w:lang w:eastAsia="uk-UA"/>
        </w:rPr>
        <w:t xml:space="preserve"> сесія </w:t>
      </w:r>
      <w:proofErr w:type="spellStart"/>
      <w:r>
        <w:rPr>
          <w:rFonts w:ascii="Times New Roman" w:eastAsia="Times New Roman" w:hAnsi="Times New Roman" w:cs="Times New Roman"/>
          <w:color w:val="000000"/>
          <w:lang w:eastAsia="uk-UA"/>
        </w:rPr>
        <w:t>Розвадівської</w:t>
      </w:r>
      <w:proofErr w:type="spellEnd"/>
      <w:r>
        <w:rPr>
          <w:rFonts w:ascii="Times New Roman" w:eastAsia="Times New Roman" w:hAnsi="Times New Roman" w:cs="Times New Roman"/>
          <w:color w:val="000000"/>
          <w:lang w:eastAsia="uk-UA"/>
        </w:rPr>
        <w:t xml:space="preserve"> сільської ради</w:t>
      </w:r>
    </w:p>
    <w:p w14:paraId="14C53485" w14:textId="77777777" w:rsidR="0005304E" w:rsidRPr="00D21520" w:rsidRDefault="0005304E" w:rsidP="0005304E">
      <w:pPr>
        <w:shd w:val="clear" w:color="auto" w:fill="FFFFFF"/>
        <w:rPr>
          <w:rFonts w:ascii="Times New Roman" w:eastAsia="Times New Roman" w:hAnsi="Times New Roman" w:cs="Times New Roman"/>
          <w:b/>
          <w:color w:val="000000"/>
          <w:sz w:val="18"/>
          <w:szCs w:val="18"/>
          <w:lang w:eastAsia="uk-UA"/>
        </w:rPr>
      </w:pPr>
      <w:r w:rsidRPr="00D21520">
        <w:rPr>
          <w:rFonts w:ascii="Times New Roman" w:eastAsia="Times New Roman" w:hAnsi="Times New Roman" w:cs="Times New Roman"/>
          <w:b/>
          <w:color w:val="000000"/>
          <w:lang w:eastAsia="uk-UA"/>
        </w:rPr>
        <w:t xml:space="preserve">                                                                 ВИРІШИЛА: </w:t>
      </w:r>
    </w:p>
    <w:p w14:paraId="6C7C86FD" w14:textId="2DCF363A" w:rsidR="0005304E" w:rsidRPr="00122521" w:rsidRDefault="0005304E" w:rsidP="0005304E">
      <w:pPr>
        <w:shd w:val="clear" w:color="auto" w:fill="FFFFFF"/>
        <w:spacing w:before="100" w:beforeAutospacing="1" w:after="100" w:afterAutospacing="1"/>
        <w:ind w:left="360"/>
        <w:jc w:val="both"/>
        <w:rPr>
          <w:rFonts w:ascii="Times New Roman" w:eastAsia="Times New Roman" w:hAnsi="Times New Roman" w:cs="Times New Roman"/>
          <w:color w:val="000000"/>
          <w:lang w:eastAsia="uk-UA"/>
        </w:rPr>
      </w:pPr>
      <w:r w:rsidRPr="00122521">
        <w:rPr>
          <w:rFonts w:ascii="Times New Roman" w:eastAsia="Times New Roman" w:hAnsi="Times New Roman" w:cs="Times New Roman"/>
          <w:color w:val="000000"/>
          <w:lang w:eastAsia="uk-UA"/>
        </w:rPr>
        <w:t xml:space="preserve">1. </w:t>
      </w:r>
      <w:proofErr w:type="spellStart"/>
      <w:r w:rsidRPr="00122521">
        <w:rPr>
          <w:rFonts w:ascii="Times New Roman" w:eastAsia="Times New Roman" w:hAnsi="Times New Roman" w:cs="Times New Roman"/>
          <w:color w:val="000000"/>
          <w:lang w:eastAsia="uk-UA"/>
        </w:rPr>
        <w:t>Внести</w:t>
      </w:r>
      <w:proofErr w:type="spellEnd"/>
      <w:r w:rsidRPr="00122521">
        <w:rPr>
          <w:rFonts w:ascii="Times New Roman" w:eastAsia="Times New Roman" w:hAnsi="Times New Roman" w:cs="Times New Roman"/>
          <w:color w:val="000000"/>
          <w:lang w:eastAsia="uk-UA"/>
        </w:rPr>
        <w:t xml:space="preserve"> зміни до складу виконавчого комітету </w:t>
      </w:r>
      <w:proofErr w:type="spellStart"/>
      <w:r w:rsidRPr="00122521">
        <w:rPr>
          <w:rFonts w:ascii="Times New Roman" w:eastAsia="Times New Roman" w:hAnsi="Times New Roman" w:cs="Times New Roman"/>
          <w:color w:val="000000"/>
          <w:lang w:eastAsia="uk-UA"/>
        </w:rPr>
        <w:t>Розвадівської</w:t>
      </w:r>
      <w:proofErr w:type="spellEnd"/>
      <w:r w:rsidRPr="00122521">
        <w:rPr>
          <w:rFonts w:ascii="Times New Roman" w:eastAsia="Times New Roman" w:hAnsi="Times New Roman" w:cs="Times New Roman"/>
          <w:color w:val="000000"/>
          <w:lang w:eastAsia="uk-UA"/>
        </w:rPr>
        <w:t xml:space="preserve"> сільської ради</w:t>
      </w:r>
      <w:r w:rsidR="009930CE">
        <w:rPr>
          <w:rFonts w:ascii="Times New Roman" w:eastAsia="Times New Roman" w:hAnsi="Times New Roman" w:cs="Times New Roman"/>
          <w:color w:val="000000"/>
          <w:lang w:eastAsia="uk-UA"/>
        </w:rPr>
        <w:t xml:space="preserve"> </w:t>
      </w:r>
      <w:r w:rsidR="009930CE">
        <w:rPr>
          <w:rFonts w:ascii="Times New Roman" w:hAnsi="Times New Roman" w:cs="Times New Roman"/>
          <w:sz w:val="24"/>
          <w:szCs w:val="24"/>
        </w:rPr>
        <w:t>Стрийського</w:t>
      </w:r>
      <w:r w:rsidR="009930CE" w:rsidRPr="00122521">
        <w:rPr>
          <w:rFonts w:ascii="Times New Roman" w:hAnsi="Times New Roman" w:cs="Times New Roman"/>
          <w:sz w:val="24"/>
          <w:szCs w:val="24"/>
        </w:rPr>
        <w:t xml:space="preserve">  району Львівської області</w:t>
      </w:r>
      <w:r w:rsidRPr="00122521">
        <w:rPr>
          <w:rFonts w:ascii="Times New Roman" w:eastAsia="Times New Roman" w:hAnsi="Times New Roman" w:cs="Times New Roman"/>
          <w:color w:val="000000"/>
          <w:lang w:eastAsia="uk-UA"/>
        </w:rPr>
        <w:t>:</w:t>
      </w:r>
    </w:p>
    <w:p w14:paraId="00538C5A" w14:textId="5C941879" w:rsidR="0005304E" w:rsidRPr="00205ED5" w:rsidRDefault="0005304E" w:rsidP="0005304E">
      <w:pPr>
        <w:shd w:val="clear" w:color="auto" w:fill="FFFFFF"/>
        <w:spacing w:before="100" w:beforeAutospacing="1" w:after="100" w:afterAutospacing="1"/>
        <w:ind w:left="360"/>
        <w:jc w:val="both"/>
        <w:rPr>
          <w:rFonts w:ascii="Times New Roman" w:eastAsia="Times New Roman" w:hAnsi="Times New Roman" w:cs="Times New Roman"/>
          <w:color w:val="000000"/>
          <w:sz w:val="24"/>
          <w:szCs w:val="24"/>
          <w:lang w:eastAsia="uk-UA"/>
        </w:rPr>
      </w:pPr>
      <w:r w:rsidRPr="00122521">
        <w:rPr>
          <w:rFonts w:ascii="Times New Roman" w:eastAsia="Times New Roman" w:hAnsi="Times New Roman" w:cs="Times New Roman"/>
          <w:color w:val="000000"/>
          <w:lang w:eastAsia="uk-UA"/>
        </w:rPr>
        <w:t xml:space="preserve">- </w:t>
      </w:r>
      <w:r w:rsidRPr="00122521">
        <w:rPr>
          <w:rFonts w:ascii="Times New Roman" w:eastAsia="Times New Roman" w:hAnsi="Times New Roman" w:cs="Times New Roman"/>
          <w:color w:val="000000"/>
          <w:sz w:val="24"/>
          <w:szCs w:val="24"/>
          <w:lang w:eastAsia="uk-UA"/>
        </w:rPr>
        <w:t xml:space="preserve">вивести зі складу виконавчого комітету </w:t>
      </w:r>
      <w:proofErr w:type="spellStart"/>
      <w:r w:rsidRPr="00122521">
        <w:rPr>
          <w:rFonts w:ascii="Times New Roman" w:eastAsia="Times New Roman" w:hAnsi="Times New Roman" w:cs="Times New Roman"/>
          <w:color w:val="000000"/>
          <w:sz w:val="24"/>
          <w:szCs w:val="24"/>
          <w:lang w:eastAsia="uk-UA"/>
        </w:rPr>
        <w:t>Розвадівської</w:t>
      </w:r>
      <w:proofErr w:type="spellEnd"/>
      <w:r w:rsidRPr="00122521">
        <w:rPr>
          <w:rFonts w:ascii="Times New Roman" w:eastAsia="Times New Roman" w:hAnsi="Times New Roman" w:cs="Times New Roman"/>
          <w:color w:val="000000"/>
          <w:sz w:val="24"/>
          <w:szCs w:val="24"/>
          <w:lang w:eastAsia="uk-UA"/>
        </w:rPr>
        <w:t xml:space="preserve"> сільської</w:t>
      </w:r>
      <w:r>
        <w:rPr>
          <w:rFonts w:ascii="Times New Roman" w:eastAsia="Times New Roman" w:hAnsi="Times New Roman" w:cs="Times New Roman"/>
          <w:color w:val="000000"/>
          <w:sz w:val="24"/>
          <w:szCs w:val="24"/>
          <w:lang w:eastAsia="uk-UA"/>
        </w:rPr>
        <w:t xml:space="preserve"> </w:t>
      </w:r>
      <w:r w:rsidRPr="00122521">
        <w:rPr>
          <w:rFonts w:ascii="Times New Roman" w:eastAsia="Times New Roman" w:hAnsi="Times New Roman" w:cs="Times New Roman"/>
          <w:color w:val="000000"/>
          <w:sz w:val="24"/>
          <w:szCs w:val="24"/>
          <w:lang w:eastAsia="uk-UA"/>
        </w:rPr>
        <w:t xml:space="preserve"> ради</w:t>
      </w:r>
      <w:r>
        <w:rPr>
          <w:rFonts w:ascii="Times New Roman" w:eastAsia="Times New Roman" w:hAnsi="Times New Roman" w:cs="Times New Roman"/>
          <w:color w:val="000000"/>
          <w:sz w:val="24"/>
          <w:szCs w:val="24"/>
          <w:lang w:eastAsia="uk-UA"/>
        </w:rPr>
        <w:t xml:space="preserve"> </w:t>
      </w:r>
      <w:r w:rsidR="009930CE">
        <w:rPr>
          <w:rFonts w:ascii="Times New Roman" w:hAnsi="Times New Roman" w:cs="Times New Roman"/>
          <w:sz w:val="24"/>
          <w:szCs w:val="24"/>
        </w:rPr>
        <w:t>Лукомського Ярослава Степановича</w:t>
      </w:r>
      <w:r w:rsidRPr="00205ED5">
        <w:rPr>
          <w:rFonts w:ascii="Times New Roman" w:eastAsia="Times New Roman" w:hAnsi="Times New Roman" w:cs="Times New Roman"/>
          <w:color w:val="000000"/>
          <w:sz w:val="24"/>
          <w:szCs w:val="24"/>
          <w:lang w:eastAsia="uk-UA"/>
        </w:rPr>
        <w:t xml:space="preserve"> </w:t>
      </w:r>
      <w:r w:rsidR="009930CE">
        <w:rPr>
          <w:rFonts w:ascii="Times New Roman" w:eastAsia="Times New Roman" w:hAnsi="Times New Roman" w:cs="Times New Roman"/>
          <w:color w:val="000000"/>
          <w:sz w:val="24"/>
          <w:szCs w:val="24"/>
          <w:lang w:eastAsia="uk-UA"/>
        </w:rPr>
        <w:t xml:space="preserve">у зв’язку </w:t>
      </w:r>
      <w:r>
        <w:rPr>
          <w:rFonts w:ascii="Times New Roman" w:eastAsia="Times New Roman" w:hAnsi="Times New Roman" w:cs="Times New Roman"/>
          <w:color w:val="000000"/>
          <w:sz w:val="24"/>
          <w:szCs w:val="24"/>
          <w:lang w:eastAsia="uk-UA"/>
        </w:rPr>
        <w:t>з</w:t>
      </w:r>
      <w:r w:rsidR="009930CE">
        <w:rPr>
          <w:rFonts w:ascii="Times New Roman" w:eastAsia="Times New Roman" w:hAnsi="Times New Roman" w:cs="Times New Roman"/>
          <w:color w:val="000000"/>
          <w:sz w:val="24"/>
          <w:szCs w:val="24"/>
          <w:lang w:eastAsia="uk-UA"/>
        </w:rPr>
        <w:t>і</w:t>
      </w:r>
      <w:r>
        <w:rPr>
          <w:rFonts w:ascii="Times New Roman" w:eastAsia="Times New Roman" w:hAnsi="Times New Roman" w:cs="Times New Roman"/>
          <w:color w:val="000000"/>
          <w:sz w:val="24"/>
          <w:szCs w:val="24"/>
          <w:lang w:eastAsia="uk-UA"/>
        </w:rPr>
        <w:t xml:space="preserve"> </w:t>
      </w:r>
      <w:r w:rsidR="009930CE">
        <w:rPr>
          <w:rFonts w:ascii="Times New Roman" w:eastAsia="Times New Roman" w:hAnsi="Times New Roman" w:cs="Times New Roman"/>
          <w:color w:val="000000"/>
          <w:sz w:val="24"/>
          <w:szCs w:val="24"/>
          <w:lang w:eastAsia="uk-UA"/>
        </w:rPr>
        <w:t>смертю</w:t>
      </w:r>
      <w:r>
        <w:rPr>
          <w:rFonts w:ascii="Times New Roman" w:eastAsia="Times New Roman" w:hAnsi="Times New Roman" w:cs="Times New Roman"/>
          <w:color w:val="000000"/>
          <w:sz w:val="24"/>
          <w:szCs w:val="24"/>
          <w:lang w:eastAsia="uk-UA"/>
        </w:rPr>
        <w:t>.</w:t>
      </w:r>
    </w:p>
    <w:p w14:paraId="203C16AA" w14:textId="150DD601" w:rsidR="0005304E" w:rsidRPr="005D7642" w:rsidRDefault="0005304E" w:rsidP="0005304E">
      <w:pPr>
        <w:shd w:val="clear" w:color="auto" w:fill="FFFFFF"/>
        <w:spacing w:before="100" w:beforeAutospacing="1" w:after="100" w:afterAutospacing="1"/>
        <w:ind w:left="360"/>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 xml:space="preserve">- </w:t>
      </w:r>
      <w:r w:rsidRPr="00122521">
        <w:rPr>
          <w:rFonts w:ascii="Times New Roman" w:eastAsia="Times New Roman" w:hAnsi="Times New Roman" w:cs="Times New Roman"/>
          <w:color w:val="000000"/>
          <w:lang w:eastAsia="uk-UA"/>
        </w:rPr>
        <w:t xml:space="preserve">ввести до складу виконавчого комітету </w:t>
      </w:r>
      <w:proofErr w:type="spellStart"/>
      <w:r w:rsidRPr="00122521">
        <w:rPr>
          <w:rFonts w:ascii="Times New Roman" w:eastAsia="Times New Roman" w:hAnsi="Times New Roman" w:cs="Times New Roman"/>
          <w:color w:val="000000"/>
          <w:lang w:eastAsia="uk-UA"/>
        </w:rPr>
        <w:t>Розвадівської</w:t>
      </w:r>
      <w:proofErr w:type="spellEnd"/>
      <w:r w:rsidRPr="00122521">
        <w:rPr>
          <w:rFonts w:ascii="Times New Roman" w:eastAsia="Times New Roman" w:hAnsi="Times New Roman" w:cs="Times New Roman"/>
          <w:color w:val="000000"/>
          <w:lang w:eastAsia="uk-UA"/>
        </w:rPr>
        <w:t xml:space="preserve"> сільської ради</w:t>
      </w:r>
      <w:r>
        <w:rPr>
          <w:rFonts w:ascii="Times New Roman" w:eastAsia="Times New Roman" w:hAnsi="Times New Roman" w:cs="Times New Roman"/>
          <w:color w:val="000000"/>
          <w:lang w:eastAsia="uk-UA"/>
        </w:rPr>
        <w:t xml:space="preserve"> </w:t>
      </w:r>
      <w:r>
        <w:rPr>
          <w:rFonts w:ascii="Times New Roman" w:eastAsia="Times New Roman" w:hAnsi="Times New Roman" w:cs="Times New Roman"/>
          <w:color w:val="000000"/>
          <w:sz w:val="24"/>
          <w:szCs w:val="24"/>
          <w:lang w:eastAsia="uk-UA"/>
        </w:rPr>
        <w:t>директора</w:t>
      </w:r>
      <w:r w:rsidRPr="00122521">
        <w:rPr>
          <w:rFonts w:ascii="Times New Roman" w:eastAsia="Times New Roman" w:hAnsi="Times New Roman" w:cs="Times New Roman"/>
          <w:color w:val="000000"/>
          <w:sz w:val="24"/>
          <w:szCs w:val="24"/>
          <w:lang w:eastAsia="uk-UA"/>
        </w:rPr>
        <w:t xml:space="preserve"> </w:t>
      </w:r>
      <w:r>
        <w:rPr>
          <w:rFonts w:ascii="Times New Roman" w:hAnsi="Times New Roman" w:cs="Times New Roman"/>
          <w:sz w:val="24"/>
          <w:szCs w:val="24"/>
        </w:rPr>
        <w:t>комунального підприємства «</w:t>
      </w:r>
      <w:proofErr w:type="spellStart"/>
      <w:r>
        <w:rPr>
          <w:rFonts w:ascii="Times New Roman" w:hAnsi="Times New Roman" w:cs="Times New Roman"/>
          <w:sz w:val="24"/>
          <w:szCs w:val="24"/>
        </w:rPr>
        <w:t>Розвадівського</w:t>
      </w:r>
      <w:proofErr w:type="spellEnd"/>
      <w:r>
        <w:rPr>
          <w:rFonts w:ascii="Times New Roman" w:hAnsi="Times New Roman" w:cs="Times New Roman"/>
          <w:sz w:val="24"/>
          <w:szCs w:val="24"/>
        </w:rPr>
        <w:t xml:space="preserve"> житлово-комунального підприємства»</w:t>
      </w:r>
      <w:r w:rsidRPr="00122521">
        <w:rPr>
          <w:rFonts w:ascii="Times New Roman" w:hAnsi="Times New Roman" w:cs="Times New Roman"/>
          <w:sz w:val="24"/>
          <w:szCs w:val="24"/>
        </w:rPr>
        <w:t xml:space="preserve"> </w:t>
      </w:r>
      <w:proofErr w:type="spellStart"/>
      <w:r w:rsidRPr="00122521">
        <w:rPr>
          <w:rFonts w:ascii="Times New Roman" w:hAnsi="Times New Roman" w:cs="Times New Roman"/>
          <w:sz w:val="24"/>
          <w:szCs w:val="24"/>
        </w:rPr>
        <w:t>Розвадівської</w:t>
      </w:r>
      <w:proofErr w:type="spellEnd"/>
      <w:r w:rsidRPr="00122521">
        <w:rPr>
          <w:rFonts w:ascii="Times New Roman" w:hAnsi="Times New Roman" w:cs="Times New Roman"/>
          <w:sz w:val="24"/>
          <w:szCs w:val="24"/>
        </w:rPr>
        <w:t xml:space="preserve"> сільської ради </w:t>
      </w:r>
      <w:r>
        <w:rPr>
          <w:rFonts w:ascii="Times New Roman" w:hAnsi="Times New Roman" w:cs="Times New Roman"/>
          <w:sz w:val="24"/>
          <w:szCs w:val="24"/>
        </w:rPr>
        <w:t>Стрийського</w:t>
      </w:r>
      <w:r w:rsidRPr="00122521">
        <w:rPr>
          <w:rFonts w:ascii="Times New Roman" w:hAnsi="Times New Roman" w:cs="Times New Roman"/>
          <w:sz w:val="24"/>
          <w:szCs w:val="24"/>
        </w:rPr>
        <w:t xml:space="preserve">  району Львівської області</w:t>
      </w:r>
      <w:r>
        <w:rPr>
          <w:rFonts w:ascii="Times New Roman" w:eastAsia="Times New Roman" w:hAnsi="Times New Roman" w:cs="Times New Roman"/>
          <w:color w:val="000000"/>
          <w:lang w:eastAsia="uk-UA"/>
        </w:rPr>
        <w:t xml:space="preserve"> </w:t>
      </w:r>
      <w:r w:rsidR="009930CE">
        <w:rPr>
          <w:rFonts w:ascii="Times New Roman" w:eastAsia="Times New Roman" w:hAnsi="Times New Roman" w:cs="Times New Roman"/>
          <w:color w:val="000000"/>
          <w:lang w:eastAsia="uk-UA"/>
        </w:rPr>
        <w:t>Гураля Василя Ярославовича</w:t>
      </w:r>
      <w:r>
        <w:rPr>
          <w:rFonts w:ascii="Times New Roman" w:eastAsia="Times New Roman" w:hAnsi="Times New Roman" w:cs="Times New Roman"/>
          <w:color w:val="000000"/>
          <w:lang w:eastAsia="uk-UA"/>
        </w:rPr>
        <w:t>.</w:t>
      </w:r>
    </w:p>
    <w:p w14:paraId="394C8E80" w14:textId="77777777" w:rsidR="0005304E" w:rsidRPr="00C04338" w:rsidRDefault="0005304E" w:rsidP="0005304E">
      <w:pPr>
        <w:shd w:val="clear" w:color="auto" w:fill="FFFFFF"/>
        <w:spacing w:before="100" w:beforeAutospacing="1" w:after="100" w:afterAutospacing="1"/>
        <w:jc w:val="both"/>
        <w:rPr>
          <w:rFonts w:ascii="Times New Roman" w:eastAsia="Times New Roman" w:hAnsi="Times New Roman" w:cs="Times New Roman"/>
          <w:color w:val="000000"/>
          <w:lang w:eastAsia="uk-UA"/>
        </w:rPr>
      </w:pPr>
      <w:r w:rsidRPr="00122521">
        <w:rPr>
          <w:rFonts w:ascii="Times New Roman" w:eastAsia="Times New Roman" w:hAnsi="Times New Roman" w:cs="Times New Roman"/>
          <w:color w:val="000000"/>
          <w:lang w:eastAsia="uk-UA"/>
        </w:rPr>
        <w:t xml:space="preserve">      2.  Затвердити склад</w:t>
      </w:r>
      <w:r w:rsidRPr="00122521">
        <w:rPr>
          <w:rFonts w:ascii="Times New Roman" w:eastAsia="Times New Roman" w:hAnsi="Times New Roman" w:cs="Times New Roman"/>
          <w:b/>
          <w:bCs/>
          <w:color w:val="000000"/>
          <w:lang w:eastAsia="uk-UA"/>
        </w:rPr>
        <w:t> </w:t>
      </w:r>
      <w:r w:rsidRPr="00122521">
        <w:rPr>
          <w:rFonts w:ascii="Times New Roman" w:eastAsia="Times New Roman" w:hAnsi="Times New Roman" w:cs="Times New Roman"/>
          <w:color w:val="000000"/>
          <w:lang w:eastAsia="uk-UA"/>
        </w:rPr>
        <w:t xml:space="preserve">виконавчого комітету </w:t>
      </w:r>
      <w:proofErr w:type="spellStart"/>
      <w:r w:rsidRPr="00122521">
        <w:rPr>
          <w:rFonts w:ascii="Times New Roman" w:eastAsia="Times New Roman" w:hAnsi="Times New Roman" w:cs="Times New Roman"/>
          <w:color w:val="000000"/>
          <w:lang w:eastAsia="uk-UA"/>
        </w:rPr>
        <w:t>Розвадівської</w:t>
      </w:r>
      <w:proofErr w:type="spellEnd"/>
      <w:r w:rsidRPr="00122521">
        <w:rPr>
          <w:rFonts w:ascii="Times New Roman" w:eastAsia="Times New Roman" w:hAnsi="Times New Roman" w:cs="Times New Roman"/>
          <w:color w:val="000000"/>
          <w:lang w:eastAsia="uk-UA"/>
        </w:rPr>
        <w:t xml:space="preserve"> сільської ради згідно з додатком </w:t>
      </w:r>
      <w:r>
        <w:rPr>
          <w:rFonts w:ascii="Times New Roman" w:eastAsia="Times New Roman" w:hAnsi="Times New Roman" w:cs="Times New Roman"/>
          <w:color w:val="000000"/>
          <w:lang w:eastAsia="uk-UA"/>
        </w:rPr>
        <w:t>1</w:t>
      </w:r>
    </w:p>
    <w:p w14:paraId="49039C04" w14:textId="77777777" w:rsidR="0005304E" w:rsidRDefault="0005304E" w:rsidP="0005304E">
      <w:pPr>
        <w:shd w:val="clear" w:color="auto" w:fill="FFFFFF"/>
        <w:spacing w:before="100" w:beforeAutospacing="1" w:after="100" w:afterAutospacing="1"/>
        <w:ind w:left="720"/>
        <w:jc w:val="both"/>
        <w:rPr>
          <w:rFonts w:ascii="Times New Roman" w:eastAsia="Times New Roman" w:hAnsi="Times New Roman" w:cs="Times New Roman"/>
          <w:color w:val="000000"/>
          <w:sz w:val="18"/>
          <w:szCs w:val="18"/>
          <w:lang w:eastAsia="uk-UA"/>
        </w:rPr>
      </w:pPr>
    </w:p>
    <w:p w14:paraId="2A85254A" w14:textId="77777777" w:rsidR="0005304E" w:rsidRPr="00122521" w:rsidRDefault="0005304E" w:rsidP="0005304E">
      <w:pPr>
        <w:shd w:val="clear" w:color="auto" w:fill="FFFFFF"/>
        <w:spacing w:before="100" w:beforeAutospacing="1" w:after="100" w:afterAutospacing="1"/>
        <w:ind w:left="720"/>
        <w:jc w:val="both"/>
        <w:rPr>
          <w:rFonts w:ascii="Times New Roman" w:eastAsia="Times New Roman" w:hAnsi="Times New Roman" w:cs="Times New Roman"/>
          <w:color w:val="000000"/>
          <w:sz w:val="18"/>
          <w:szCs w:val="18"/>
          <w:lang w:eastAsia="uk-UA"/>
        </w:rPr>
      </w:pPr>
    </w:p>
    <w:p w14:paraId="50F44792" w14:textId="77777777" w:rsidR="0005304E" w:rsidRDefault="0005304E" w:rsidP="0005304E">
      <w:pPr>
        <w:rPr>
          <w:rFonts w:eastAsia="Times New Roman"/>
          <w:lang w:eastAsia="uk-UA"/>
        </w:rPr>
      </w:pPr>
      <w:r>
        <w:rPr>
          <w:rFonts w:ascii="Times New Roman" w:hAnsi="Times New Roman"/>
          <w:b/>
          <w:sz w:val="24"/>
          <w:szCs w:val="24"/>
        </w:rPr>
        <w:t xml:space="preserve">             Сільський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Pr>
          <w:rFonts w:ascii="Times New Roman" w:hAnsi="Times New Roman"/>
          <w:b/>
          <w:sz w:val="24"/>
          <w:szCs w:val="24"/>
        </w:rPr>
        <w:tab/>
        <w:t>Роман СИДОР</w:t>
      </w:r>
      <w:r>
        <w:rPr>
          <w:sz w:val="24"/>
          <w:szCs w:val="24"/>
        </w:rPr>
        <w:t xml:space="preserve">            </w:t>
      </w:r>
      <w:r w:rsidRPr="00122521">
        <w:rPr>
          <w:rFonts w:ascii="Times New Roman" w:eastAsia="Times New Roman" w:hAnsi="Times New Roman" w:cs="Times New Roman"/>
          <w:color w:val="000000"/>
          <w:shd w:val="clear" w:color="auto" w:fill="FFFFFF"/>
          <w:lang w:eastAsia="uk-UA"/>
        </w:rPr>
        <w:br/>
      </w:r>
    </w:p>
    <w:p w14:paraId="466A9503" w14:textId="77777777" w:rsidR="0005304E" w:rsidRDefault="0005304E" w:rsidP="0005304E">
      <w:pPr>
        <w:rPr>
          <w:rFonts w:eastAsia="Times New Roman"/>
          <w:lang w:eastAsia="uk-UA"/>
        </w:rPr>
      </w:pPr>
    </w:p>
    <w:p w14:paraId="01E3804A" w14:textId="387BBE5D" w:rsidR="0005304E" w:rsidRDefault="0005304E" w:rsidP="0005304E">
      <w:pPr>
        <w:rPr>
          <w:rFonts w:eastAsia="Times New Roman"/>
          <w:lang w:eastAsia="uk-UA"/>
        </w:rPr>
      </w:pPr>
    </w:p>
    <w:p w14:paraId="7E42B88B" w14:textId="60AEA6A1" w:rsidR="009930CE" w:rsidRDefault="009930CE" w:rsidP="0005304E">
      <w:pPr>
        <w:rPr>
          <w:rFonts w:eastAsia="Times New Roman"/>
          <w:lang w:eastAsia="uk-UA"/>
        </w:rPr>
      </w:pPr>
    </w:p>
    <w:p w14:paraId="273B4B54" w14:textId="77777777" w:rsidR="009930CE" w:rsidRDefault="009930CE" w:rsidP="0005304E">
      <w:pPr>
        <w:rPr>
          <w:rFonts w:eastAsia="Times New Roman"/>
          <w:lang w:eastAsia="uk-UA"/>
        </w:rPr>
      </w:pPr>
    </w:p>
    <w:p w14:paraId="0FBD5574" w14:textId="77777777" w:rsidR="0005304E" w:rsidRDefault="0005304E" w:rsidP="0005304E">
      <w:pPr>
        <w:rPr>
          <w:rFonts w:eastAsia="Times New Roman"/>
          <w:lang w:eastAsia="uk-UA"/>
        </w:rPr>
      </w:pPr>
    </w:p>
    <w:p w14:paraId="6D83E9F4" w14:textId="77777777" w:rsidR="0005304E" w:rsidRDefault="0005304E" w:rsidP="0005304E">
      <w:pPr>
        <w:rPr>
          <w:rFonts w:eastAsia="Times New Roman"/>
          <w:lang w:eastAsia="uk-UA"/>
        </w:rPr>
      </w:pPr>
    </w:p>
    <w:p w14:paraId="78B329ED" w14:textId="77777777" w:rsidR="0005304E" w:rsidRPr="009930CE" w:rsidRDefault="0005304E" w:rsidP="0005304E">
      <w:pPr>
        <w:rPr>
          <w:rFonts w:ascii="Times New Roman" w:eastAsia="Times New Roman" w:hAnsi="Times New Roman" w:cs="Times New Roman"/>
          <w:lang w:eastAsia="uk-UA"/>
        </w:rPr>
      </w:pPr>
      <w:r w:rsidRPr="009930CE">
        <w:rPr>
          <w:rFonts w:ascii="Times New Roman" w:eastAsia="Times New Roman" w:hAnsi="Times New Roman" w:cs="Times New Roman"/>
          <w:lang w:eastAsia="uk-UA"/>
        </w:rPr>
        <w:t xml:space="preserve">                                                                                                                                 Додаток 1</w:t>
      </w:r>
    </w:p>
    <w:p w14:paraId="0C5C65B5" w14:textId="77777777" w:rsidR="0005304E" w:rsidRDefault="0005304E" w:rsidP="0005304E">
      <w:pPr>
        <w:pStyle w:val="afb"/>
        <w:ind w:left="5664"/>
        <w:jc w:val="left"/>
        <w:rPr>
          <w:b/>
          <w:szCs w:val="24"/>
        </w:rPr>
      </w:pPr>
      <w:r>
        <w:rPr>
          <w:lang w:eastAsia="uk-UA"/>
        </w:rPr>
        <w:t xml:space="preserve">                                        </w:t>
      </w:r>
      <w:r>
        <w:rPr>
          <w:b/>
          <w:szCs w:val="24"/>
        </w:rPr>
        <w:t xml:space="preserve">        ЗАТВЕРДЖЕНО</w:t>
      </w:r>
    </w:p>
    <w:p w14:paraId="4FB686ED" w14:textId="77777777" w:rsidR="0005304E" w:rsidRDefault="0005304E" w:rsidP="0005304E">
      <w:pPr>
        <w:pStyle w:val="afb"/>
        <w:ind w:left="5664"/>
        <w:jc w:val="left"/>
        <w:rPr>
          <w:b/>
          <w:szCs w:val="24"/>
        </w:rPr>
      </w:pPr>
    </w:p>
    <w:p w14:paraId="28631874" w14:textId="6E5FBE07" w:rsidR="0005304E" w:rsidRDefault="009930CE" w:rsidP="0005304E">
      <w:pPr>
        <w:pStyle w:val="afb"/>
        <w:ind w:left="5664"/>
        <w:jc w:val="left"/>
        <w:rPr>
          <w:szCs w:val="24"/>
        </w:rPr>
      </w:pPr>
      <w:r>
        <w:rPr>
          <w:szCs w:val="24"/>
        </w:rPr>
        <w:t>Рішенням 82</w:t>
      </w:r>
      <w:r w:rsidR="0005304E">
        <w:rPr>
          <w:szCs w:val="24"/>
        </w:rPr>
        <w:t>-ї сесії</w:t>
      </w:r>
    </w:p>
    <w:p w14:paraId="7CADD242" w14:textId="77777777" w:rsidR="0005304E" w:rsidRDefault="0005304E" w:rsidP="0005304E">
      <w:pPr>
        <w:pStyle w:val="afb"/>
        <w:ind w:left="5664"/>
        <w:jc w:val="left"/>
        <w:rPr>
          <w:szCs w:val="24"/>
        </w:rPr>
      </w:pPr>
      <w:r>
        <w:rPr>
          <w:szCs w:val="24"/>
        </w:rPr>
        <w:t xml:space="preserve"> 8-го скликання </w:t>
      </w:r>
    </w:p>
    <w:p w14:paraId="3368300E" w14:textId="77777777" w:rsidR="0005304E" w:rsidRDefault="0005304E" w:rsidP="0005304E">
      <w:pPr>
        <w:pStyle w:val="afb"/>
        <w:ind w:left="5664"/>
        <w:jc w:val="left"/>
        <w:rPr>
          <w:szCs w:val="24"/>
        </w:rPr>
      </w:pPr>
      <w:proofErr w:type="spellStart"/>
      <w:r>
        <w:rPr>
          <w:szCs w:val="24"/>
        </w:rPr>
        <w:t>Розвадівської</w:t>
      </w:r>
      <w:proofErr w:type="spellEnd"/>
      <w:r>
        <w:rPr>
          <w:szCs w:val="24"/>
        </w:rPr>
        <w:t xml:space="preserve">  сільської  ради</w:t>
      </w:r>
    </w:p>
    <w:p w14:paraId="3F084926" w14:textId="0335DF86" w:rsidR="0005304E" w:rsidRDefault="0005304E" w:rsidP="0005304E">
      <w:pPr>
        <w:pStyle w:val="afb"/>
        <w:ind w:left="5664"/>
        <w:jc w:val="left"/>
        <w:rPr>
          <w:szCs w:val="24"/>
        </w:rPr>
      </w:pPr>
      <w:r>
        <w:rPr>
          <w:szCs w:val="24"/>
        </w:rPr>
        <w:t xml:space="preserve">№  </w:t>
      </w:r>
      <w:r w:rsidR="009930CE">
        <w:rPr>
          <w:szCs w:val="24"/>
        </w:rPr>
        <w:t xml:space="preserve">   </w:t>
      </w:r>
      <w:r>
        <w:rPr>
          <w:szCs w:val="24"/>
        </w:rPr>
        <w:t xml:space="preserve">від </w:t>
      </w:r>
      <w:r w:rsidR="009930CE">
        <w:rPr>
          <w:szCs w:val="24"/>
        </w:rPr>
        <w:t>17.09.2026</w:t>
      </w:r>
      <w:r>
        <w:rPr>
          <w:szCs w:val="24"/>
        </w:rPr>
        <w:t xml:space="preserve"> року</w:t>
      </w:r>
    </w:p>
    <w:p w14:paraId="3BEB1C42" w14:textId="77777777" w:rsidR="0005304E" w:rsidRDefault="0005304E" w:rsidP="0005304E">
      <w:pPr>
        <w:pStyle w:val="afb"/>
        <w:ind w:left="5664"/>
        <w:jc w:val="left"/>
        <w:rPr>
          <w:szCs w:val="24"/>
        </w:rPr>
      </w:pPr>
      <w:r>
        <w:rPr>
          <w:szCs w:val="24"/>
        </w:rPr>
        <w:t>Сільський голова</w:t>
      </w:r>
    </w:p>
    <w:p w14:paraId="45A7E791" w14:textId="77777777" w:rsidR="0005304E" w:rsidRDefault="0005304E" w:rsidP="0005304E">
      <w:pPr>
        <w:pStyle w:val="afb"/>
        <w:ind w:left="5664"/>
        <w:jc w:val="left"/>
        <w:rPr>
          <w:szCs w:val="24"/>
        </w:rPr>
      </w:pPr>
      <w:r>
        <w:rPr>
          <w:szCs w:val="24"/>
        </w:rPr>
        <w:t xml:space="preserve"> </w:t>
      </w:r>
    </w:p>
    <w:p w14:paraId="556B8C7A" w14:textId="5964EBD3" w:rsidR="0005304E" w:rsidRDefault="0005304E" w:rsidP="0005304E">
      <w:pPr>
        <w:pStyle w:val="afb"/>
        <w:jc w:val="left"/>
        <w:rPr>
          <w:szCs w:val="24"/>
        </w:rPr>
      </w:pPr>
      <w:r>
        <w:rPr>
          <w:szCs w:val="24"/>
        </w:rPr>
        <w:t xml:space="preserve">                                                                                           _____________________Роман С</w:t>
      </w:r>
      <w:r w:rsidR="009930CE">
        <w:rPr>
          <w:szCs w:val="24"/>
        </w:rPr>
        <w:t>ИДОР</w:t>
      </w:r>
    </w:p>
    <w:p w14:paraId="19F90641" w14:textId="77777777" w:rsidR="0005304E" w:rsidRDefault="0005304E" w:rsidP="0005304E">
      <w:pPr>
        <w:pStyle w:val="afb"/>
        <w:ind w:left="5664"/>
        <w:jc w:val="left"/>
        <w:rPr>
          <w:szCs w:val="24"/>
        </w:rPr>
      </w:pPr>
    </w:p>
    <w:p w14:paraId="0171AE9A" w14:textId="77777777" w:rsidR="0005304E" w:rsidRDefault="0005304E" w:rsidP="0005304E">
      <w:pPr>
        <w:pStyle w:val="afb"/>
        <w:ind w:left="5664"/>
        <w:jc w:val="left"/>
        <w:rPr>
          <w:szCs w:val="24"/>
        </w:rPr>
      </w:pPr>
    </w:p>
    <w:p w14:paraId="01440C43" w14:textId="77777777" w:rsidR="0005304E" w:rsidRDefault="0005304E" w:rsidP="0005304E">
      <w:pPr>
        <w:pStyle w:val="afb"/>
        <w:ind w:left="5664"/>
        <w:jc w:val="left"/>
        <w:rPr>
          <w:szCs w:val="24"/>
        </w:rPr>
      </w:pPr>
      <w:r>
        <w:rPr>
          <w:szCs w:val="24"/>
        </w:rPr>
        <w:t xml:space="preserve">   </w:t>
      </w:r>
    </w:p>
    <w:p w14:paraId="2A97104D" w14:textId="77777777" w:rsidR="0005304E" w:rsidRDefault="0005304E" w:rsidP="0005304E">
      <w:pPr>
        <w:pStyle w:val="afb"/>
        <w:ind w:left="5664"/>
        <w:jc w:val="left"/>
        <w:rPr>
          <w:szCs w:val="24"/>
        </w:rPr>
      </w:pPr>
    </w:p>
    <w:p w14:paraId="00593486" w14:textId="77777777" w:rsidR="0005304E" w:rsidRPr="00011859" w:rsidRDefault="0005304E" w:rsidP="0005304E">
      <w:pPr>
        <w:rPr>
          <w:rFonts w:ascii="Times New Roman" w:eastAsia="Times New Roman" w:hAnsi="Times New Roman" w:cs="Times New Roman"/>
          <w:b/>
          <w:sz w:val="32"/>
          <w:szCs w:val="32"/>
          <w:lang w:eastAsia="uk-UA"/>
        </w:rPr>
      </w:pPr>
      <w:r w:rsidRPr="00011859">
        <w:rPr>
          <w:rFonts w:eastAsia="Times New Roman"/>
          <w:b/>
          <w:lang w:eastAsia="uk-UA"/>
        </w:rPr>
        <w:t xml:space="preserve">                                   </w:t>
      </w:r>
      <w:r w:rsidRPr="00011859">
        <w:rPr>
          <w:rFonts w:ascii="Times New Roman" w:eastAsia="Times New Roman" w:hAnsi="Times New Roman" w:cs="Times New Roman"/>
          <w:b/>
          <w:sz w:val="32"/>
          <w:szCs w:val="32"/>
          <w:lang w:eastAsia="uk-UA"/>
        </w:rPr>
        <w:t xml:space="preserve">Склад виконавчого комітету </w:t>
      </w:r>
    </w:p>
    <w:p w14:paraId="7940BC00" w14:textId="77777777" w:rsidR="0005304E" w:rsidRPr="00011859" w:rsidRDefault="0005304E" w:rsidP="0005304E">
      <w:pPr>
        <w:rPr>
          <w:rFonts w:ascii="Times New Roman" w:eastAsia="Times New Roman" w:hAnsi="Times New Roman" w:cs="Times New Roman"/>
          <w:b/>
          <w:sz w:val="32"/>
          <w:szCs w:val="32"/>
          <w:lang w:eastAsia="uk-UA"/>
        </w:rPr>
      </w:pPr>
      <w:r w:rsidRPr="00011859">
        <w:rPr>
          <w:rFonts w:ascii="Times New Roman" w:eastAsia="Times New Roman" w:hAnsi="Times New Roman" w:cs="Times New Roman"/>
          <w:b/>
          <w:sz w:val="32"/>
          <w:szCs w:val="32"/>
          <w:lang w:eastAsia="uk-UA"/>
        </w:rPr>
        <w:t xml:space="preserve">                      </w:t>
      </w:r>
      <w:proofErr w:type="spellStart"/>
      <w:r w:rsidRPr="00011859">
        <w:rPr>
          <w:rFonts w:ascii="Times New Roman" w:eastAsia="Times New Roman" w:hAnsi="Times New Roman" w:cs="Times New Roman"/>
          <w:b/>
          <w:sz w:val="32"/>
          <w:szCs w:val="32"/>
          <w:lang w:eastAsia="uk-UA"/>
        </w:rPr>
        <w:t>Розвадівської</w:t>
      </w:r>
      <w:proofErr w:type="spellEnd"/>
      <w:r w:rsidRPr="00011859">
        <w:rPr>
          <w:rFonts w:ascii="Times New Roman" w:eastAsia="Times New Roman" w:hAnsi="Times New Roman" w:cs="Times New Roman"/>
          <w:b/>
          <w:sz w:val="32"/>
          <w:szCs w:val="32"/>
          <w:lang w:eastAsia="uk-UA"/>
        </w:rPr>
        <w:t xml:space="preserve"> сільської ради</w:t>
      </w:r>
    </w:p>
    <w:p w14:paraId="437940DA" w14:textId="77777777" w:rsidR="0005304E" w:rsidRPr="000838E7" w:rsidRDefault="0005304E" w:rsidP="006D32CF">
      <w:pPr>
        <w:numPr>
          <w:ilvl w:val="0"/>
          <w:numId w:val="26"/>
        </w:numPr>
        <w:spacing w:after="0" w:line="240" w:lineRule="auto"/>
        <w:jc w:val="both"/>
        <w:rPr>
          <w:rFonts w:ascii="Times New Roman" w:hAnsi="Times New Roman" w:cs="Times New Roman"/>
          <w:sz w:val="28"/>
          <w:szCs w:val="28"/>
        </w:rPr>
      </w:pPr>
      <w:r w:rsidRPr="000838E7">
        <w:rPr>
          <w:rFonts w:ascii="Times New Roman" w:hAnsi="Times New Roman" w:cs="Times New Roman"/>
          <w:sz w:val="28"/>
          <w:szCs w:val="28"/>
        </w:rPr>
        <w:t>Сидор Роман Ярославович,  сільський  голова;</w:t>
      </w:r>
    </w:p>
    <w:p w14:paraId="1DB9CA95"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Гелета</w:t>
      </w:r>
      <w:proofErr w:type="spellEnd"/>
      <w:r>
        <w:rPr>
          <w:rFonts w:ascii="Times New Roman" w:hAnsi="Times New Roman" w:cs="Times New Roman"/>
          <w:sz w:val="28"/>
          <w:szCs w:val="28"/>
        </w:rPr>
        <w:t xml:space="preserve"> Мирослава Романівна</w:t>
      </w:r>
      <w:r w:rsidRPr="00011859">
        <w:rPr>
          <w:rFonts w:ascii="Times New Roman" w:hAnsi="Times New Roman" w:cs="Times New Roman"/>
          <w:sz w:val="28"/>
          <w:szCs w:val="28"/>
        </w:rPr>
        <w:t>, заступни</w:t>
      </w:r>
      <w:r>
        <w:rPr>
          <w:rFonts w:ascii="Times New Roman" w:hAnsi="Times New Roman" w:cs="Times New Roman"/>
          <w:sz w:val="28"/>
          <w:szCs w:val="28"/>
        </w:rPr>
        <w:t>ця</w:t>
      </w:r>
      <w:r w:rsidRPr="00011859">
        <w:rPr>
          <w:rFonts w:ascii="Times New Roman" w:hAnsi="Times New Roman" w:cs="Times New Roman"/>
          <w:sz w:val="28"/>
          <w:szCs w:val="28"/>
        </w:rPr>
        <w:t xml:space="preserve"> сільського голови;</w:t>
      </w:r>
    </w:p>
    <w:p w14:paraId="7B9D725E" w14:textId="77777777" w:rsidR="0005304E" w:rsidRDefault="0005304E" w:rsidP="006D32CF">
      <w:pPr>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Цар Мар’</w:t>
      </w:r>
      <w:r w:rsidRPr="00011859">
        <w:rPr>
          <w:rFonts w:ascii="Times New Roman" w:hAnsi="Times New Roman" w:cs="Times New Roman"/>
          <w:sz w:val="28"/>
          <w:szCs w:val="28"/>
        </w:rPr>
        <w:t xml:space="preserve">ян Іванович, керуючий справами </w:t>
      </w:r>
    </w:p>
    <w:p w14:paraId="623981D9" w14:textId="77777777" w:rsidR="0005304E" w:rsidRPr="00011859" w:rsidRDefault="0005304E" w:rsidP="0005304E">
      <w:p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011859">
        <w:rPr>
          <w:rFonts w:ascii="Times New Roman" w:hAnsi="Times New Roman" w:cs="Times New Roman"/>
          <w:sz w:val="28"/>
          <w:szCs w:val="28"/>
        </w:rPr>
        <w:t>виконавчого комітету (секретар виконкому)</w:t>
      </w:r>
    </w:p>
    <w:p w14:paraId="53374BDB"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Шимко Олександра Василівна, секретар ради</w:t>
      </w:r>
    </w:p>
    <w:p w14:paraId="0B65EB3A"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 xml:space="preserve">Гринів Ігор Михайлович, староста с. </w:t>
      </w:r>
      <w:proofErr w:type="spellStart"/>
      <w:r w:rsidRPr="00011859">
        <w:rPr>
          <w:rFonts w:ascii="Times New Roman" w:hAnsi="Times New Roman" w:cs="Times New Roman"/>
          <w:sz w:val="28"/>
          <w:szCs w:val="28"/>
        </w:rPr>
        <w:t>Верин</w:t>
      </w:r>
      <w:proofErr w:type="spellEnd"/>
    </w:p>
    <w:p w14:paraId="5FFDBB4D"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proofErr w:type="spellStart"/>
      <w:r w:rsidRPr="00011859">
        <w:rPr>
          <w:rFonts w:ascii="Times New Roman" w:hAnsi="Times New Roman" w:cs="Times New Roman"/>
          <w:sz w:val="28"/>
          <w:szCs w:val="28"/>
        </w:rPr>
        <w:t>Струк</w:t>
      </w:r>
      <w:proofErr w:type="spellEnd"/>
      <w:r w:rsidRPr="00011859">
        <w:rPr>
          <w:rFonts w:ascii="Times New Roman" w:hAnsi="Times New Roman" w:cs="Times New Roman"/>
          <w:sz w:val="28"/>
          <w:szCs w:val="28"/>
        </w:rPr>
        <w:t xml:space="preserve"> Оксана Михайлівна, староста сіл Пісочна ,Черниця, </w:t>
      </w:r>
      <w:proofErr w:type="spellStart"/>
      <w:r w:rsidRPr="00011859">
        <w:rPr>
          <w:rFonts w:ascii="Times New Roman" w:hAnsi="Times New Roman" w:cs="Times New Roman"/>
          <w:sz w:val="28"/>
          <w:szCs w:val="28"/>
        </w:rPr>
        <w:t>Надітичі</w:t>
      </w:r>
      <w:proofErr w:type="spellEnd"/>
    </w:p>
    <w:p w14:paraId="240771C2"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 xml:space="preserve">Мельниченко Марія Богданівна, староста </w:t>
      </w:r>
      <w:proofErr w:type="spellStart"/>
      <w:r w:rsidRPr="00011859">
        <w:rPr>
          <w:rFonts w:ascii="Times New Roman" w:hAnsi="Times New Roman" w:cs="Times New Roman"/>
          <w:sz w:val="28"/>
          <w:szCs w:val="28"/>
        </w:rPr>
        <w:t>с.Київець</w:t>
      </w:r>
      <w:proofErr w:type="spellEnd"/>
    </w:p>
    <w:p w14:paraId="4CA3F1D3"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proofErr w:type="spellStart"/>
      <w:r w:rsidRPr="00011859">
        <w:rPr>
          <w:rFonts w:ascii="Times New Roman" w:hAnsi="Times New Roman" w:cs="Times New Roman"/>
          <w:sz w:val="28"/>
          <w:szCs w:val="28"/>
        </w:rPr>
        <w:t>Качмар</w:t>
      </w:r>
      <w:proofErr w:type="spellEnd"/>
      <w:r w:rsidRPr="00011859">
        <w:rPr>
          <w:rFonts w:ascii="Times New Roman" w:hAnsi="Times New Roman" w:cs="Times New Roman"/>
          <w:sz w:val="28"/>
          <w:szCs w:val="28"/>
        </w:rPr>
        <w:t xml:space="preserve"> Орест Володимирович,  староста с. Крупське</w:t>
      </w:r>
    </w:p>
    <w:p w14:paraId="4880F708"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proofErr w:type="spellStart"/>
      <w:r w:rsidRPr="00011859">
        <w:rPr>
          <w:rFonts w:ascii="Times New Roman" w:hAnsi="Times New Roman" w:cs="Times New Roman"/>
          <w:sz w:val="28"/>
          <w:szCs w:val="28"/>
        </w:rPr>
        <w:t>Гузар</w:t>
      </w:r>
      <w:proofErr w:type="spellEnd"/>
      <w:r w:rsidRPr="00011859">
        <w:rPr>
          <w:rFonts w:ascii="Times New Roman" w:hAnsi="Times New Roman" w:cs="Times New Roman"/>
          <w:sz w:val="28"/>
          <w:szCs w:val="28"/>
        </w:rPr>
        <w:t xml:space="preserve"> Леся Ярославівна, староста сіл </w:t>
      </w:r>
      <w:proofErr w:type="spellStart"/>
      <w:r w:rsidRPr="00011859">
        <w:rPr>
          <w:rFonts w:ascii="Times New Roman" w:hAnsi="Times New Roman" w:cs="Times New Roman"/>
          <w:sz w:val="28"/>
          <w:szCs w:val="28"/>
        </w:rPr>
        <w:t>Держів</w:t>
      </w:r>
      <w:proofErr w:type="spellEnd"/>
      <w:r w:rsidRPr="00011859">
        <w:rPr>
          <w:rFonts w:ascii="Times New Roman" w:hAnsi="Times New Roman" w:cs="Times New Roman"/>
          <w:sz w:val="28"/>
          <w:szCs w:val="28"/>
        </w:rPr>
        <w:t>, Острів</w:t>
      </w:r>
    </w:p>
    <w:p w14:paraId="1691BD68"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proofErr w:type="spellStart"/>
      <w:r w:rsidRPr="00011859">
        <w:rPr>
          <w:rFonts w:ascii="Times New Roman" w:hAnsi="Times New Roman" w:cs="Times New Roman"/>
          <w:sz w:val="28"/>
          <w:szCs w:val="28"/>
        </w:rPr>
        <w:t>Марцюняк</w:t>
      </w:r>
      <w:proofErr w:type="spellEnd"/>
      <w:r w:rsidRPr="00011859">
        <w:rPr>
          <w:rFonts w:ascii="Times New Roman" w:hAnsi="Times New Roman" w:cs="Times New Roman"/>
          <w:sz w:val="28"/>
          <w:szCs w:val="28"/>
        </w:rPr>
        <w:t xml:space="preserve"> Оксана Олегівна- головний лікар КНП «ЦПМСД» </w:t>
      </w:r>
    </w:p>
    <w:p w14:paraId="701C0DE7" w14:textId="398E20C4" w:rsidR="0005304E" w:rsidRPr="00011859" w:rsidRDefault="009930CE" w:rsidP="006D32CF">
      <w:pPr>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Гураль Василь Ярославович</w:t>
      </w:r>
      <w:r w:rsidR="0005304E" w:rsidRPr="00011859">
        <w:rPr>
          <w:rFonts w:ascii="Times New Roman" w:hAnsi="Times New Roman" w:cs="Times New Roman"/>
          <w:sz w:val="28"/>
          <w:szCs w:val="28"/>
        </w:rPr>
        <w:t xml:space="preserve"> - директор </w:t>
      </w:r>
      <w:r w:rsidR="0005304E">
        <w:rPr>
          <w:rFonts w:ascii="Times New Roman" w:hAnsi="Times New Roman" w:cs="Times New Roman"/>
          <w:sz w:val="28"/>
          <w:szCs w:val="28"/>
        </w:rPr>
        <w:t>КП «РЖКП»</w:t>
      </w:r>
    </w:p>
    <w:p w14:paraId="7F4E4FEC"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Цар Роман Петрович -директор ЦФГНМЗЗОК</w:t>
      </w:r>
    </w:p>
    <w:p w14:paraId="7A5D1E6C" w14:textId="77777777"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 xml:space="preserve">Борсук Богдан </w:t>
      </w:r>
      <w:proofErr w:type="spellStart"/>
      <w:r w:rsidRPr="00011859">
        <w:rPr>
          <w:rFonts w:ascii="Times New Roman" w:hAnsi="Times New Roman" w:cs="Times New Roman"/>
          <w:sz w:val="28"/>
          <w:szCs w:val="28"/>
        </w:rPr>
        <w:t>Дем»янович</w:t>
      </w:r>
      <w:proofErr w:type="spellEnd"/>
      <w:r w:rsidRPr="00011859">
        <w:rPr>
          <w:rFonts w:ascii="Times New Roman" w:hAnsi="Times New Roman" w:cs="Times New Roman"/>
          <w:sz w:val="28"/>
          <w:szCs w:val="28"/>
        </w:rPr>
        <w:t xml:space="preserve"> - житель с. </w:t>
      </w:r>
      <w:proofErr w:type="spellStart"/>
      <w:r w:rsidRPr="00011859">
        <w:rPr>
          <w:rFonts w:ascii="Times New Roman" w:hAnsi="Times New Roman" w:cs="Times New Roman"/>
          <w:sz w:val="28"/>
          <w:szCs w:val="28"/>
        </w:rPr>
        <w:t>Розвадів</w:t>
      </w:r>
      <w:proofErr w:type="spellEnd"/>
    </w:p>
    <w:p w14:paraId="2773EA6A" w14:textId="10C1E243" w:rsidR="00D920E1" w:rsidRDefault="009930CE" w:rsidP="0005304E">
      <w:r>
        <w:rPr>
          <w:rFonts w:ascii="Times New Roman" w:hAnsi="Times New Roman" w:cs="Times New Roman"/>
          <w:sz w:val="28"/>
          <w:szCs w:val="28"/>
        </w:rPr>
        <w:t xml:space="preserve">     -    </w:t>
      </w:r>
      <w:proofErr w:type="spellStart"/>
      <w:r w:rsidR="0005304E" w:rsidRPr="00011859">
        <w:rPr>
          <w:rFonts w:ascii="Times New Roman" w:hAnsi="Times New Roman" w:cs="Times New Roman"/>
          <w:sz w:val="28"/>
          <w:szCs w:val="28"/>
        </w:rPr>
        <w:t>Струк</w:t>
      </w:r>
      <w:proofErr w:type="spellEnd"/>
      <w:r w:rsidR="0005304E" w:rsidRPr="00011859">
        <w:rPr>
          <w:rFonts w:ascii="Times New Roman" w:hAnsi="Times New Roman" w:cs="Times New Roman"/>
          <w:sz w:val="28"/>
          <w:szCs w:val="28"/>
        </w:rPr>
        <w:t xml:space="preserve"> Мих</w:t>
      </w:r>
      <w:r w:rsidR="0005304E">
        <w:rPr>
          <w:rFonts w:ascii="Times New Roman" w:hAnsi="Times New Roman" w:cs="Times New Roman"/>
          <w:sz w:val="28"/>
          <w:szCs w:val="28"/>
        </w:rPr>
        <w:t xml:space="preserve">айло Іванович - житель </w:t>
      </w:r>
      <w:proofErr w:type="spellStart"/>
      <w:r w:rsidR="0005304E">
        <w:rPr>
          <w:rFonts w:ascii="Times New Roman" w:hAnsi="Times New Roman" w:cs="Times New Roman"/>
          <w:sz w:val="28"/>
          <w:szCs w:val="28"/>
        </w:rPr>
        <w:t>с.Пісочна</w:t>
      </w:r>
      <w:proofErr w:type="spellEnd"/>
    </w:p>
    <w:p w14:paraId="57ED1F68" w14:textId="3EDAB385" w:rsidR="00D920E1" w:rsidRDefault="00D920E1" w:rsidP="00D920E1"/>
    <w:p w14:paraId="6725CDE1" w14:textId="30582567" w:rsidR="00D920E1" w:rsidRDefault="00D920E1" w:rsidP="00D920E1"/>
    <w:p w14:paraId="409FB324" w14:textId="77777777" w:rsidR="00D920E1" w:rsidRDefault="00D920E1" w:rsidP="00D920E1"/>
    <w:p w14:paraId="0051C092" w14:textId="7911F196"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06E121C" w14:textId="0A0FA842"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r>
        <w:rPr>
          <w:rFonts w:ascii="Times New Roman" w:eastAsia="Times New Roman" w:hAnsi="Times New Roman" w:cs="Times New Roman"/>
          <w:b/>
          <w:bCs/>
          <w:sz w:val="28"/>
          <w:szCs w:val="28"/>
          <w:bdr w:val="none" w:sz="0" w:space="0" w:color="auto" w:frame="1"/>
          <w:lang w:eastAsia="uk-UA"/>
        </w:rPr>
        <w:t xml:space="preserve">          Секретар ради                                          Олександра ШИМКО</w:t>
      </w:r>
    </w:p>
    <w:p w14:paraId="3FF6402D" w14:textId="6508D20A"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E6EC5B7" w14:textId="1AA3CF88"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95D43EA" w14:textId="2A0321A1"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52DEB1D" w14:textId="5DA19844"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B5B55A7" w14:textId="19F19F31"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574E521" w14:textId="50870405"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987189A" w14:textId="29EED439"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C09C457" w14:textId="46702BEB" w:rsidR="00DE384D" w:rsidRPr="00783D3F" w:rsidRDefault="00DE384D" w:rsidP="00783D3F">
      <w:pPr>
        <w:rPr>
          <w:rFonts w:ascii="Times New Roman" w:hAnsi="Times New Roman" w:cs="Times New Roman"/>
          <w:b/>
          <w:sz w:val="24"/>
          <w:szCs w:val="24"/>
        </w:rPr>
      </w:pPr>
    </w:p>
    <w:p w14:paraId="1F5F6C47" w14:textId="6C506225" w:rsidR="00033B08" w:rsidRDefault="00033B08" w:rsidP="009E3712">
      <w:pPr>
        <w:spacing w:after="60"/>
        <w:outlineLvl w:val="0"/>
        <w:rPr>
          <w:rFonts w:eastAsia="Calibri" w:cs="Times New Roman"/>
          <w:b/>
          <w:sz w:val="24"/>
          <w:szCs w:val="24"/>
          <w:lang w:eastAsia="ru-RU"/>
        </w:rPr>
      </w:pPr>
    </w:p>
    <w:p w14:paraId="7A3F35D6" w14:textId="77777777" w:rsidR="003742C8" w:rsidRPr="009E4601" w:rsidRDefault="003742C8" w:rsidP="003742C8">
      <w:pPr>
        <w:pStyle w:val="19141"/>
        <w:spacing w:before="0" w:beforeAutospacing="0" w:after="0" w:afterAutospacing="0"/>
        <w:ind w:hanging="426"/>
        <w:jc w:val="center"/>
        <w:rPr>
          <w:noProof/>
        </w:rPr>
      </w:pPr>
      <w:r w:rsidRPr="009E4601">
        <w:rPr>
          <w:noProof/>
        </w:rPr>
        <w:drawing>
          <wp:inline distT="0" distB="0" distL="0" distR="0" wp14:anchorId="30336BBC" wp14:editId="3FB8E6A3">
            <wp:extent cx="571500" cy="762000"/>
            <wp:effectExtent l="0" t="0" r="0" b="0"/>
            <wp:docPr id="35" name="Рисунок 3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6014561" w14:textId="77777777" w:rsidR="003742C8" w:rsidRPr="009E4601" w:rsidRDefault="003742C8" w:rsidP="003742C8">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59CF9724" w14:textId="77777777"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BE6386B" w14:textId="2E1B7306" w:rsidR="003742C8" w:rsidRPr="009E4601" w:rsidRDefault="003742C8" w:rsidP="003742C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1A0F0969" w14:textId="77777777" w:rsidR="003742C8" w:rsidRPr="009E4601" w:rsidRDefault="003742C8" w:rsidP="003742C8">
      <w:pPr>
        <w:spacing w:after="0" w:line="240" w:lineRule="auto"/>
        <w:jc w:val="center"/>
        <w:rPr>
          <w:rFonts w:ascii="Times New Roman" w:hAnsi="Times New Roman"/>
          <w:b/>
          <w:sz w:val="28"/>
          <w:szCs w:val="28"/>
        </w:rPr>
      </w:pPr>
    </w:p>
    <w:p w14:paraId="4DE8BEE3" w14:textId="77777777"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74EFD7B7" w14:textId="5C73A11F" w:rsidR="003742C8" w:rsidRPr="00ED2752" w:rsidRDefault="003742C8" w:rsidP="003742C8">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699CC4E8" w14:textId="00EA8F41" w:rsidR="003742C8" w:rsidRPr="003742C8" w:rsidRDefault="003742C8" w:rsidP="003742C8">
      <w:pPr>
        <w:pStyle w:val="aa"/>
        <w:spacing w:before="0" w:beforeAutospacing="0" w:after="0" w:afterAutospacing="0" w:line="271" w:lineRule="auto"/>
      </w:pPr>
      <w:r>
        <w:rPr>
          <w:b/>
          <w:bCs/>
          <w:color w:val="000000"/>
          <w:shd w:val="clear" w:color="auto" w:fill="FFFFFF"/>
        </w:rPr>
        <w:t xml:space="preserve">Про </w:t>
      </w:r>
      <w:r w:rsidR="00916F91">
        <w:rPr>
          <w:b/>
          <w:bCs/>
          <w:color w:val="000000"/>
          <w:shd w:val="clear" w:color="auto" w:fill="FFFFFF"/>
        </w:rPr>
        <w:t>внесення змін до</w:t>
      </w:r>
      <w:r>
        <w:rPr>
          <w:b/>
          <w:bCs/>
          <w:color w:val="000000"/>
          <w:shd w:val="clear" w:color="auto" w:fill="FFFFFF"/>
        </w:rPr>
        <w:t xml:space="preserve"> </w:t>
      </w:r>
      <w:r w:rsidRPr="003742C8">
        <w:rPr>
          <w:b/>
          <w:bCs/>
          <w:color w:val="000000"/>
          <w:shd w:val="clear" w:color="auto" w:fill="FFFFFF"/>
        </w:rPr>
        <w:t>ПОЛОЖЕННЯ</w:t>
      </w:r>
    </w:p>
    <w:p w14:paraId="3E3AD5B8" w14:textId="5616873B" w:rsidR="003742C8" w:rsidRPr="003742C8" w:rsidRDefault="003742C8" w:rsidP="003742C8">
      <w:pPr>
        <w:pStyle w:val="aa"/>
        <w:spacing w:before="0" w:beforeAutospacing="0" w:after="0" w:afterAutospacing="0" w:line="271" w:lineRule="auto"/>
        <w:rPr>
          <w:b/>
          <w:bCs/>
          <w:color w:val="000000"/>
          <w:shd w:val="clear" w:color="auto" w:fill="FFFFFF"/>
        </w:rPr>
      </w:pPr>
      <w:r>
        <w:rPr>
          <w:b/>
          <w:bCs/>
          <w:color w:val="000000"/>
          <w:shd w:val="clear" w:color="auto" w:fill="FFFFFF"/>
        </w:rPr>
        <w:t>«П</w:t>
      </w:r>
      <w:r w:rsidRPr="003742C8">
        <w:rPr>
          <w:b/>
          <w:bCs/>
          <w:color w:val="000000"/>
          <w:shd w:val="clear" w:color="auto" w:fill="FFFFFF"/>
        </w:rPr>
        <w:t>ро порядок використання шкільних автобусів</w:t>
      </w:r>
    </w:p>
    <w:p w14:paraId="2C7944F8" w14:textId="47A14598" w:rsidR="003742C8" w:rsidRPr="003742C8" w:rsidRDefault="003742C8" w:rsidP="003742C8">
      <w:pPr>
        <w:pStyle w:val="aa"/>
        <w:spacing w:before="0" w:beforeAutospacing="0" w:after="0" w:afterAutospacing="0" w:line="271" w:lineRule="auto"/>
        <w:rPr>
          <w:b/>
          <w:bCs/>
          <w:color w:val="000000"/>
          <w:shd w:val="clear" w:color="auto" w:fill="FFFFFF"/>
        </w:rPr>
      </w:pPr>
      <w:proofErr w:type="spellStart"/>
      <w:r w:rsidRPr="003742C8">
        <w:rPr>
          <w:b/>
          <w:bCs/>
          <w:color w:val="000000"/>
          <w:shd w:val="clear" w:color="auto" w:fill="FFFFFF"/>
        </w:rPr>
        <w:t>Розвадівської</w:t>
      </w:r>
      <w:proofErr w:type="spellEnd"/>
      <w:r w:rsidRPr="003742C8">
        <w:rPr>
          <w:b/>
          <w:bCs/>
          <w:color w:val="000000"/>
          <w:shd w:val="clear" w:color="auto" w:fill="FFFFFF"/>
        </w:rPr>
        <w:t xml:space="preserve"> сільської ради</w:t>
      </w:r>
      <w:r>
        <w:rPr>
          <w:b/>
          <w:bCs/>
          <w:color w:val="000000"/>
          <w:shd w:val="clear" w:color="auto" w:fill="FFFFFF"/>
        </w:rPr>
        <w:t xml:space="preserve"> </w:t>
      </w:r>
      <w:r w:rsidRPr="003742C8">
        <w:rPr>
          <w:b/>
          <w:bCs/>
          <w:color w:val="000000"/>
          <w:shd w:val="clear" w:color="auto" w:fill="FFFFFF"/>
        </w:rPr>
        <w:t xml:space="preserve">Стрийського району </w:t>
      </w:r>
    </w:p>
    <w:p w14:paraId="43579803" w14:textId="4814DE1B" w:rsidR="003742C8" w:rsidRDefault="003742C8" w:rsidP="003742C8">
      <w:pPr>
        <w:pStyle w:val="aa"/>
        <w:spacing w:before="0" w:beforeAutospacing="0" w:after="0" w:afterAutospacing="0" w:line="271" w:lineRule="auto"/>
        <w:rPr>
          <w:b/>
          <w:bCs/>
          <w:color w:val="000000"/>
          <w:shd w:val="clear" w:color="auto" w:fill="FFFFFF"/>
        </w:rPr>
      </w:pPr>
      <w:r w:rsidRPr="003742C8">
        <w:rPr>
          <w:b/>
          <w:bCs/>
          <w:color w:val="000000"/>
          <w:shd w:val="clear" w:color="auto" w:fill="FFFFFF"/>
        </w:rPr>
        <w:t>Львівської області</w:t>
      </w:r>
      <w:r>
        <w:rPr>
          <w:b/>
          <w:bCs/>
          <w:color w:val="000000"/>
          <w:shd w:val="clear" w:color="auto" w:fill="FFFFFF"/>
        </w:rPr>
        <w:t>»</w:t>
      </w:r>
    </w:p>
    <w:p w14:paraId="30711E79" w14:textId="5A2C8850" w:rsidR="00916F91" w:rsidRDefault="00916F91" w:rsidP="00916F91">
      <w:pPr>
        <w:pStyle w:val="aa"/>
        <w:spacing w:before="0" w:beforeAutospacing="0" w:after="0" w:afterAutospacing="0" w:line="271" w:lineRule="auto"/>
        <w:ind w:firstLine="709"/>
      </w:pPr>
      <w:r>
        <w:rPr>
          <w:color w:val="000000"/>
        </w:rPr>
        <w:t xml:space="preserve">Розглянувши запропоновані зміни згідно листа директора ЦФГНМЗЗОКК  Романа ЦАРЯ та керуючись </w:t>
      </w:r>
      <w:r>
        <w:rPr>
          <w:color w:val="000000"/>
          <w:shd w:val="clear" w:color="auto" w:fill="FFFFFF"/>
        </w:rPr>
        <w:t>Законами України «Про освіту», «Про повну загальну середню освіту»</w:t>
      </w:r>
      <w:r>
        <w:rPr>
          <w:color w:val="000000"/>
        </w:rPr>
        <w:t xml:space="preserve">, «Про дошкільну освіту», «Про місцеве самоврядування в Україні», «Про дорожній рух», «Про автомобільний транспорт», Правилами надання послуг пасажирського автомобільного транспорту, затвердженими постановою Кабінету Міністрів України від 18 лютого 1997 року № 176 </w:t>
      </w:r>
      <w:r>
        <w:rPr>
          <w:color w:val="000000"/>
          <w:shd w:val="clear" w:color="auto" w:fill="FFFFFF"/>
        </w:rPr>
        <w:t>(із змінами)</w:t>
      </w:r>
      <w:r>
        <w:rPr>
          <w:color w:val="000000"/>
        </w:rPr>
        <w:t>, наказом</w:t>
      </w:r>
      <w:r>
        <w:rPr>
          <w:color w:val="FF0000"/>
        </w:rPr>
        <w:t> </w:t>
      </w:r>
      <w:r>
        <w:rPr>
          <w:color w:val="000000"/>
          <w:shd w:val="clear" w:color="auto" w:fill="FFFFFF"/>
        </w:rPr>
        <w:t xml:space="preserve"> Міністерства транспорту та зв’язку України «Про затвердження Положення про робочий час і час відпочинку водіїв колісних транспортних засобів» від  07.06.2010  № 340, </w:t>
      </w:r>
      <w:r w:rsidRPr="00916F91">
        <w:rPr>
          <w:rStyle w:val="docdata"/>
          <w:color w:val="000000"/>
          <w:shd w:val="clear" w:color="auto" w:fill="FFFFFF"/>
        </w:rPr>
        <w:t>у зв’язку з урядовою програмою безкоштовного харчування учнів 1-11  закладів загальної середньої</w:t>
      </w:r>
      <w:r w:rsidRPr="00916F91">
        <w:rPr>
          <w:color w:val="000000"/>
          <w:shd w:val="clear" w:color="auto" w:fill="FFFFFF"/>
        </w:rPr>
        <w:t xml:space="preserve"> освіти</w:t>
      </w:r>
      <w:r>
        <w:rPr>
          <w:color w:val="000000"/>
          <w:sz w:val="28"/>
          <w:szCs w:val="28"/>
          <w:shd w:val="clear" w:color="auto" w:fill="FFFFFF"/>
        </w:rPr>
        <w:t xml:space="preserve"> </w:t>
      </w:r>
      <w:r>
        <w:rPr>
          <w:color w:val="000000"/>
          <w:shd w:val="clear" w:color="auto" w:fill="FFFFFF"/>
        </w:rPr>
        <w:t xml:space="preserve">з метою подальшого врегулювання питань організації перевезень до місць навчання та харчування  учнів, </w:t>
      </w:r>
      <w:proofErr w:type="spellStart"/>
      <w:r>
        <w:rPr>
          <w:color w:val="000000"/>
          <w:shd w:val="clear" w:color="auto" w:fill="FFFFFF"/>
        </w:rPr>
        <w:t>Розвадівська</w:t>
      </w:r>
      <w:proofErr w:type="spellEnd"/>
      <w:r>
        <w:rPr>
          <w:color w:val="000000"/>
          <w:shd w:val="clear" w:color="auto" w:fill="FFFFFF"/>
        </w:rPr>
        <w:t xml:space="preserve"> сільська  рада</w:t>
      </w:r>
      <w:r>
        <w:rPr>
          <w:color w:val="000000"/>
        </w:rPr>
        <w:t> </w:t>
      </w:r>
    </w:p>
    <w:p w14:paraId="7EAACDB6" w14:textId="77777777" w:rsidR="00916F91" w:rsidRDefault="00916F91" w:rsidP="00916F91">
      <w:pPr>
        <w:pStyle w:val="aa"/>
        <w:spacing w:before="0" w:beforeAutospacing="0" w:after="0" w:afterAutospacing="0" w:line="271" w:lineRule="auto"/>
        <w:jc w:val="center"/>
      </w:pPr>
      <w:r w:rsidRPr="007416D3">
        <w:rPr>
          <w:b/>
          <w:bCs/>
          <w:color w:val="000000"/>
          <w:shd w:val="clear" w:color="auto" w:fill="FFFFFF"/>
        </w:rPr>
        <w:t>ВИРІШИЛА:</w:t>
      </w:r>
    </w:p>
    <w:p w14:paraId="79A2C370" w14:textId="797645C6" w:rsidR="00916F91" w:rsidRPr="00916F91" w:rsidRDefault="00916F91" w:rsidP="00916F91">
      <w:pPr>
        <w:pStyle w:val="aa"/>
        <w:spacing w:before="0" w:beforeAutospacing="0" w:after="0" w:afterAutospacing="0" w:line="271" w:lineRule="auto"/>
        <w:rPr>
          <w:b/>
          <w:bCs/>
          <w:color w:val="000000"/>
          <w:shd w:val="clear" w:color="auto" w:fill="FFFFFF"/>
        </w:rPr>
      </w:pPr>
      <w:r w:rsidRPr="00CE6798">
        <w:rPr>
          <w:color w:val="000000"/>
        </w:rPr>
        <w:t>1.</w:t>
      </w:r>
      <w:r>
        <w:rPr>
          <w:color w:val="000000"/>
        </w:rPr>
        <w:t xml:space="preserve"> Затвердити внесені</w:t>
      </w:r>
      <w:r w:rsidRPr="00CE6798">
        <w:rPr>
          <w:color w:val="000000"/>
        </w:rPr>
        <w:t xml:space="preserve"> зміни </w:t>
      </w:r>
      <w:r>
        <w:rPr>
          <w:color w:val="000000"/>
        </w:rPr>
        <w:t>до  Положення П</w:t>
      </w:r>
      <w:r w:rsidRPr="00CE6798">
        <w:rPr>
          <w:color w:val="000000"/>
        </w:rPr>
        <w:t>ро порядок використання шкільних автобусів</w:t>
      </w:r>
      <w:r>
        <w:rPr>
          <w:color w:val="000000"/>
        </w:rPr>
        <w:t xml:space="preserve"> </w:t>
      </w:r>
      <w:proofErr w:type="spellStart"/>
      <w:r w:rsidRPr="00916F91">
        <w:rPr>
          <w:bCs/>
          <w:color w:val="000000"/>
          <w:shd w:val="clear" w:color="auto" w:fill="FFFFFF"/>
        </w:rPr>
        <w:t>Розвадівської</w:t>
      </w:r>
      <w:proofErr w:type="spellEnd"/>
      <w:r w:rsidRPr="00916F91">
        <w:rPr>
          <w:bCs/>
          <w:color w:val="000000"/>
          <w:shd w:val="clear" w:color="auto" w:fill="FFFFFF"/>
        </w:rPr>
        <w:t xml:space="preserve"> сільської ради Стрийського району Львівської області»</w:t>
      </w:r>
      <w:r w:rsidRPr="00916F91">
        <w:rPr>
          <w:color w:val="000000"/>
        </w:rPr>
        <w:t>,</w:t>
      </w:r>
      <w:r>
        <w:rPr>
          <w:color w:val="000000"/>
        </w:rPr>
        <w:t xml:space="preserve"> а саме:</w:t>
      </w:r>
      <w:r w:rsidRPr="00CE6798">
        <w:rPr>
          <w:color w:val="000000"/>
        </w:rPr>
        <w:t xml:space="preserve">   </w:t>
      </w:r>
    </w:p>
    <w:p w14:paraId="0DDCAE1C" w14:textId="5F402D9A" w:rsidR="00916F91" w:rsidRPr="00916F91" w:rsidRDefault="00916F91" w:rsidP="00916F91">
      <w:pPr>
        <w:pStyle w:val="aa"/>
        <w:spacing w:before="0" w:beforeAutospacing="0" w:after="0" w:afterAutospacing="0" w:line="271" w:lineRule="auto"/>
        <w:ind w:firstLine="567"/>
        <w:rPr>
          <w:bCs/>
          <w:color w:val="000000"/>
          <w:shd w:val="clear" w:color="auto" w:fill="FFFFFF"/>
        </w:rPr>
      </w:pPr>
      <w:r>
        <w:t>д</w:t>
      </w:r>
      <w:r w:rsidRPr="005A4ECE">
        <w:t>о розділу</w:t>
      </w:r>
      <w:r w:rsidRPr="005A4ECE">
        <w:rPr>
          <w:bCs/>
          <w:color w:val="000000"/>
          <w:shd w:val="clear" w:color="auto" w:fill="FFFFFF"/>
        </w:rPr>
        <w:t xml:space="preserve"> ІІ</w:t>
      </w:r>
      <w:r>
        <w:rPr>
          <w:bCs/>
          <w:color w:val="000000"/>
          <w:shd w:val="clear" w:color="auto" w:fill="FFFFFF"/>
        </w:rPr>
        <w:t>. Організація перевезень додати</w:t>
      </w:r>
      <w:r>
        <w:rPr>
          <w:color w:val="000000"/>
          <w:sz w:val="28"/>
          <w:szCs w:val="28"/>
          <w:shd w:val="clear" w:color="auto" w:fill="FFFFFF"/>
        </w:rPr>
        <w:t xml:space="preserve"> </w:t>
      </w:r>
      <w:r w:rsidRPr="00916F91">
        <w:rPr>
          <w:color w:val="000000"/>
          <w:shd w:val="clear" w:color="auto" w:fill="FFFFFF"/>
        </w:rPr>
        <w:t>пункт 8</w:t>
      </w:r>
      <w:r w:rsidR="00414409">
        <w:rPr>
          <w:color w:val="000000"/>
          <w:shd w:val="clear" w:color="auto" w:fill="FFFFFF"/>
        </w:rPr>
        <w:t>)</w:t>
      </w:r>
      <w:r>
        <w:rPr>
          <w:color w:val="000000"/>
          <w:shd w:val="clear" w:color="auto" w:fill="FFFFFF"/>
        </w:rPr>
        <w:t xml:space="preserve"> </w:t>
      </w:r>
      <w:r w:rsidRPr="00916F91">
        <w:rPr>
          <w:color w:val="000000"/>
          <w:shd w:val="clear" w:color="auto" w:fill="FFFFFF"/>
        </w:rPr>
        <w:t xml:space="preserve"> забезпечення перевезення учнів до місць організації безкоштовного харчування</w:t>
      </w:r>
      <w:r>
        <w:rPr>
          <w:color w:val="000000"/>
          <w:sz w:val="28"/>
          <w:szCs w:val="28"/>
          <w:shd w:val="clear" w:color="auto" w:fill="FFFFFF"/>
        </w:rPr>
        <w:t xml:space="preserve">. </w:t>
      </w:r>
      <w:r>
        <w:rPr>
          <w:color w:val="000000"/>
        </w:rPr>
        <w:t>(Положення зі змінами додається)</w:t>
      </w:r>
    </w:p>
    <w:p w14:paraId="64BC71AA" w14:textId="77777777" w:rsidR="00916F91" w:rsidRPr="00916F91" w:rsidRDefault="00916F91" w:rsidP="00916F91">
      <w:pPr>
        <w:pStyle w:val="1697"/>
        <w:tabs>
          <w:tab w:val="left" w:pos="5812"/>
        </w:tabs>
        <w:spacing w:before="0" w:beforeAutospacing="0" w:after="0" w:afterAutospacing="0"/>
      </w:pPr>
    </w:p>
    <w:p w14:paraId="661014C1" w14:textId="77408617" w:rsidR="00916F91" w:rsidRDefault="00916F91" w:rsidP="00916F91">
      <w:pPr>
        <w:pStyle w:val="aa"/>
        <w:tabs>
          <w:tab w:val="left" w:pos="1134"/>
        </w:tabs>
        <w:spacing w:before="0" w:beforeAutospacing="0" w:after="0" w:afterAutospacing="0"/>
        <w:rPr>
          <w:color w:val="3F215B"/>
        </w:rPr>
      </w:pPr>
      <w:r w:rsidRPr="007416D3">
        <w:rPr>
          <w:color w:val="2E77B5"/>
        </w:rPr>
        <w:t xml:space="preserve">    </w:t>
      </w:r>
      <w:r w:rsidRPr="007416D3">
        <w:rPr>
          <w:color w:val="000000"/>
        </w:rPr>
        <w:t xml:space="preserve">2. </w:t>
      </w:r>
      <w:r w:rsidRPr="007416D3">
        <w:rPr>
          <w:color w:val="000000"/>
          <w:shd w:val="clear" w:color="auto" w:fill="FFFFFF"/>
        </w:rPr>
        <w:t xml:space="preserve">Контроль за виконанням даного рішення покласти на </w:t>
      </w:r>
      <w:r w:rsidRPr="007416D3">
        <w:rPr>
          <w:color w:val="000000"/>
        </w:rPr>
        <w:t>комісію з питань регламенту, соціального захисту населення, охорони здоров</w:t>
      </w:r>
      <w:r>
        <w:rPr>
          <w:color w:val="000000"/>
        </w:rPr>
        <w:t xml:space="preserve">’я, освіти, культури та </w:t>
      </w:r>
      <w:r w:rsidRPr="007416D3">
        <w:rPr>
          <w:color w:val="000000"/>
        </w:rPr>
        <w:t>молодіжної політики (молоді та спорту</w:t>
      </w:r>
      <w:r w:rsidRPr="007416D3">
        <w:rPr>
          <w:color w:val="3F215B"/>
        </w:rPr>
        <w:t>)</w:t>
      </w:r>
    </w:p>
    <w:p w14:paraId="01652A74" w14:textId="211A4EA1" w:rsidR="00916F91" w:rsidRDefault="00916F91" w:rsidP="00916F91">
      <w:pPr>
        <w:pStyle w:val="aa"/>
        <w:tabs>
          <w:tab w:val="left" w:pos="1134"/>
        </w:tabs>
        <w:spacing w:before="0" w:beforeAutospacing="0" w:after="0" w:afterAutospacing="0"/>
        <w:rPr>
          <w:color w:val="3F215B"/>
        </w:rPr>
      </w:pPr>
    </w:p>
    <w:p w14:paraId="09472998" w14:textId="0A13668E" w:rsidR="00916F91" w:rsidRDefault="00916F91" w:rsidP="00916F91">
      <w:pPr>
        <w:pStyle w:val="aa"/>
        <w:tabs>
          <w:tab w:val="left" w:pos="1134"/>
        </w:tabs>
        <w:spacing w:before="0" w:beforeAutospacing="0" w:after="0" w:afterAutospacing="0"/>
        <w:rPr>
          <w:color w:val="3F215B"/>
        </w:rPr>
      </w:pPr>
    </w:p>
    <w:p w14:paraId="25520581" w14:textId="56A9F2A0" w:rsidR="00916F91" w:rsidRDefault="00916F91" w:rsidP="00916F91">
      <w:pPr>
        <w:pStyle w:val="aa"/>
        <w:tabs>
          <w:tab w:val="left" w:pos="1134"/>
        </w:tabs>
        <w:spacing w:before="0" w:beforeAutospacing="0" w:after="0" w:afterAutospacing="0"/>
        <w:rPr>
          <w:color w:val="3F215B"/>
        </w:rPr>
      </w:pPr>
    </w:p>
    <w:p w14:paraId="50CDD4A1" w14:textId="0363073F" w:rsidR="00916F91" w:rsidRDefault="00916F91" w:rsidP="00916F91">
      <w:pPr>
        <w:pStyle w:val="aa"/>
        <w:tabs>
          <w:tab w:val="left" w:pos="1134"/>
        </w:tabs>
        <w:spacing w:before="0" w:beforeAutospacing="0" w:after="0" w:afterAutospacing="0"/>
        <w:rPr>
          <w:color w:val="3F215B"/>
        </w:rPr>
      </w:pPr>
    </w:p>
    <w:p w14:paraId="0919BECD" w14:textId="3BB979D1" w:rsidR="00916F91" w:rsidRDefault="00916F91" w:rsidP="00916F91">
      <w:pPr>
        <w:pStyle w:val="aa"/>
        <w:tabs>
          <w:tab w:val="left" w:pos="1134"/>
        </w:tabs>
        <w:spacing w:before="0" w:beforeAutospacing="0" w:after="0" w:afterAutospacing="0"/>
        <w:rPr>
          <w:color w:val="3F215B"/>
        </w:rPr>
      </w:pPr>
    </w:p>
    <w:p w14:paraId="55831B5E" w14:textId="21BDDA30" w:rsidR="00916F91" w:rsidRDefault="00916F91" w:rsidP="00916F91">
      <w:pPr>
        <w:pStyle w:val="aa"/>
        <w:tabs>
          <w:tab w:val="left" w:pos="1134"/>
        </w:tabs>
        <w:spacing w:before="0" w:beforeAutospacing="0" w:after="0" w:afterAutospacing="0"/>
        <w:rPr>
          <w:color w:val="3F215B"/>
        </w:rPr>
      </w:pPr>
    </w:p>
    <w:p w14:paraId="0B6832A4" w14:textId="77777777" w:rsidR="00916F91" w:rsidRDefault="00916F91" w:rsidP="00916F91">
      <w:pPr>
        <w:pStyle w:val="aa"/>
        <w:tabs>
          <w:tab w:val="left" w:pos="1134"/>
        </w:tabs>
        <w:spacing w:before="0" w:beforeAutospacing="0" w:after="0" w:afterAutospacing="0"/>
        <w:rPr>
          <w:color w:val="3F215B"/>
        </w:rPr>
      </w:pPr>
    </w:p>
    <w:p w14:paraId="11F90CE1" w14:textId="77777777" w:rsidR="00916F91" w:rsidRPr="008A5237" w:rsidRDefault="00916F91" w:rsidP="00916F91">
      <w:pPr>
        <w:pStyle w:val="aa"/>
        <w:tabs>
          <w:tab w:val="left" w:pos="1134"/>
        </w:tabs>
        <w:spacing w:before="0" w:beforeAutospacing="0" w:after="0" w:afterAutospacing="0"/>
        <w:rPr>
          <w:color w:val="000000"/>
        </w:rPr>
      </w:pPr>
    </w:p>
    <w:p w14:paraId="1A6FC245" w14:textId="77777777" w:rsidR="00916F91" w:rsidRPr="00CE6798" w:rsidRDefault="00916F91" w:rsidP="00916F91">
      <w:pPr>
        <w:pStyle w:val="aa"/>
        <w:spacing w:before="0" w:beforeAutospacing="0" w:after="0" w:afterAutospacing="0"/>
        <w:jc w:val="center"/>
      </w:pPr>
      <w:r w:rsidRPr="00CE6798">
        <w:rPr>
          <w:b/>
          <w:bCs/>
          <w:color w:val="000000"/>
        </w:rPr>
        <w:t>Сільський  голова                                                  Роман СИДОР</w:t>
      </w:r>
    </w:p>
    <w:tbl>
      <w:tblPr>
        <w:tblW w:w="0" w:type="auto"/>
        <w:tblCellSpacing w:w="0" w:type="dxa"/>
        <w:tblLook w:val="04A0" w:firstRow="1" w:lastRow="0" w:firstColumn="1" w:lastColumn="0" w:noHBand="0" w:noVBand="1"/>
      </w:tblPr>
      <w:tblGrid>
        <w:gridCol w:w="4635"/>
        <w:gridCol w:w="4720"/>
      </w:tblGrid>
      <w:tr w:rsidR="00916F91" w14:paraId="1E16D7FA" w14:textId="77777777" w:rsidTr="0049548A">
        <w:trPr>
          <w:tblCellSpacing w:w="0" w:type="dxa"/>
        </w:trPr>
        <w:tc>
          <w:tcPr>
            <w:tcW w:w="4635" w:type="dxa"/>
            <w:tcBorders>
              <w:top w:val="nil"/>
              <w:left w:val="nil"/>
              <w:bottom w:val="nil"/>
              <w:right w:val="nil"/>
            </w:tcBorders>
            <w:vAlign w:val="center"/>
            <w:hideMark/>
          </w:tcPr>
          <w:p w14:paraId="4C7CA330" w14:textId="77777777" w:rsidR="00916F91" w:rsidRDefault="00916F91" w:rsidP="0049548A">
            <w:pPr>
              <w:pStyle w:val="aa"/>
              <w:spacing w:before="0" w:beforeAutospacing="0" w:after="200" w:afterAutospacing="0" w:line="271" w:lineRule="auto"/>
              <w:jc w:val="center"/>
            </w:pPr>
            <w:r>
              <w:t> </w:t>
            </w:r>
          </w:p>
        </w:tc>
        <w:tc>
          <w:tcPr>
            <w:tcW w:w="4720" w:type="dxa"/>
            <w:tcBorders>
              <w:top w:val="nil"/>
              <w:left w:val="nil"/>
              <w:bottom w:val="nil"/>
              <w:right w:val="nil"/>
            </w:tcBorders>
            <w:vAlign w:val="center"/>
            <w:hideMark/>
          </w:tcPr>
          <w:p w14:paraId="648D4546" w14:textId="77777777" w:rsidR="00916F91" w:rsidRDefault="00916F91" w:rsidP="00414409">
            <w:pPr>
              <w:pStyle w:val="aa"/>
              <w:spacing w:before="0" w:beforeAutospacing="0" w:after="0" w:afterAutospacing="0"/>
              <w:jc w:val="right"/>
              <w:rPr>
                <w:color w:val="000000"/>
                <w:sz w:val="28"/>
                <w:szCs w:val="28"/>
              </w:rPr>
            </w:pPr>
            <w:r>
              <w:rPr>
                <w:color w:val="000000"/>
                <w:sz w:val="28"/>
                <w:szCs w:val="28"/>
              </w:rPr>
              <w:t xml:space="preserve">  </w:t>
            </w:r>
          </w:p>
          <w:p w14:paraId="1AA76A4B" w14:textId="376B70D4" w:rsidR="00916F91" w:rsidRDefault="00916F91" w:rsidP="00414409">
            <w:pPr>
              <w:pStyle w:val="aa"/>
              <w:spacing w:before="0" w:beforeAutospacing="0" w:after="0" w:afterAutospacing="0"/>
              <w:jc w:val="right"/>
              <w:rPr>
                <w:color w:val="000000"/>
                <w:sz w:val="28"/>
                <w:szCs w:val="28"/>
              </w:rPr>
            </w:pPr>
          </w:p>
          <w:p w14:paraId="2FD45826" w14:textId="00466933" w:rsidR="00916F91" w:rsidRDefault="00916F91" w:rsidP="00414409">
            <w:pPr>
              <w:pStyle w:val="aa"/>
              <w:spacing w:before="0" w:beforeAutospacing="0" w:after="0" w:afterAutospacing="0"/>
              <w:jc w:val="right"/>
              <w:rPr>
                <w:color w:val="000000"/>
                <w:sz w:val="28"/>
                <w:szCs w:val="28"/>
              </w:rPr>
            </w:pPr>
          </w:p>
          <w:p w14:paraId="283E7044" w14:textId="7E65B705" w:rsidR="00916F91" w:rsidRDefault="00916F91" w:rsidP="00414409">
            <w:pPr>
              <w:pStyle w:val="aa"/>
              <w:spacing w:before="0" w:beforeAutospacing="0" w:after="0" w:afterAutospacing="0"/>
              <w:jc w:val="right"/>
              <w:rPr>
                <w:color w:val="000000"/>
                <w:sz w:val="28"/>
                <w:szCs w:val="28"/>
              </w:rPr>
            </w:pPr>
          </w:p>
          <w:p w14:paraId="1F2B2CA3" w14:textId="565C1965" w:rsidR="00916F91" w:rsidRDefault="00916F91" w:rsidP="00414409">
            <w:pPr>
              <w:pStyle w:val="aa"/>
              <w:spacing w:before="0" w:beforeAutospacing="0" w:after="0" w:afterAutospacing="0"/>
              <w:jc w:val="right"/>
              <w:rPr>
                <w:color w:val="000000"/>
                <w:sz w:val="28"/>
                <w:szCs w:val="28"/>
              </w:rPr>
            </w:pPr>
          </w:p>
          <w:p w14:paraId="264709AA" w14:textId="0E4A8DA9" w:rsidR="00916F91" w:rsidRDefault="00916F91" w:rsidP="00414409">
            <w:pPr>
              <w:pStyle w:val="aa"/>
              <w:spacing w:before="0" w:beforeAutospacing="0" w:after="0" w:afterAutospacing="0"/>
              <w:jc w:val="right"/>
              <w:rPr>
                <w:color w:val="000000"/>
                <w:sz w:val="28"/>
                <w:szCs w:val="28"/>
              </w:rPr>
            </w:pPr>
          </w:p>
          <w:p w14:paraId="5D294A22" w14:textId="140DEDF8" w:rsidR="00916F91" w:rsidRDefault="00916F91" w:rsidP="00414409">
            <w:pPr>
              <w:pStyle w:val="aa"/>
              <w:spacing w:before="0" w:beforeAutospacing="0" w:after="0" w:afterAutospacing="0"/>
              <w:jc w:val="right"/>
              <w:rPr>
                <w:color w:val="000000"/>
                <w:sz w:val="28"/>
                <w:szCs w:val="28"/>
              </w:rPr>
            </w:pPr>
          </w:p>
          <w:p w14:paraId="756F00FB" w14:textId="77777777" w:rsidR="00916F91" w:rsidRDefault="00916F91" w:rsidP="00414409">
            <w:pPr>
              <w:pStyle w:val="aa"/>
              <w:spacing w:before="0" w:beforeAutospacing="0" w:after="0" w:afterAutospacing="0"/>
              <w:jc w:val="right"/>
              <w:rPr>
                <w:color w:val="000000"/>
                <w:sz w:val="28"/>
                <w:szCs w:val="28"/>
              </w:rPr>
            </w:pPr>
          </w:p>
          <w:p w14:paraId="23A58D40" w14:textId="77777777" w:rsidR="00916F91" w:rsidRDefault="00916F91" w:rsidP="00414409">
            <w:pPr>
              <w:pStyle w:val="aa"/>
              <w:spacing w:before="0" w:beforeAutospacing="0" w:after="0" w:afterAutospacing="0"/>
              <w:jc w:val="right"/>
              <w:rPr>
                <w:color w:val="000000"/>
                <w:sz w:val="28"/>
                <w:szCs w:val="28"/>
              </w:rPr>
            </w:pPr>
          </w:p>
          <w:p w14:paraId="2128871A" w14:textId="77777777" w:rsidR="00916F91" w:rsidRDefault="00916F91" w:rsidP="00414409">
            <w:pPr>
              <w:pStyle w:val="aa"/>
              <w:spacing w:before="0" w:beforeAutospacing="0" w:after="0" w:afterAutospacing="0"/>
              <w:jc w:val="right"/>
            </w:pPr>
            <w:r>
              <w:rPr>
                <w:color w:val="000000"/>
                <w:sz w:val="28"/>
                <w:szCs w:val="28"/>
              </w:rPr>
              <w:t>ЗАТВЕРДЖЕНО:</w:t>
            </w:r>
          </w:p>
          <w:p w14:paraId="2AD3A26D" w14:textId="63BFEF7A" w:rsidR="00916F91" w:rsidRDefault="00414409" w:rsidP="00414409">
            <w:pPr>
              <w:pStyle w:val="aa"/>
              <w:spacing w:before="0" w:beforeAutospacing="0" w:after="0" w:afterAutospacing="0"/>
              <w:jc w:val="right"/>
            </w:pPr>
            <w:r>
              <w:rPr>
                <w:color w:val="000000"/>
                <w:sz w:val="28"/>
                <w:szCs w:val="28"/>
              </w:rPr>
              <w:t>Рішенням 82</w:t>
            </w:r>
            <w:r w:rsidR="00916F91">
              <w:rPr>
                <w:color w:val="000000"/>
                <w:sz w:val="28"/>
                <w:szCs w:val="28"/>
              </w:rPr>
              <w:t> -ї сесії  №</w:t>
            </w:r>
          </w:p>
          <w:p w14:paraId="140AE8FF" w14:textId="77777777" w:rsidR="00916F91" w:rsidRDefault="00916F91" w:rsidP="00414409">
            <w:pPr>
              <w:pStyle w:val="aa"/>
              <w:spacing w:before="0" w:beforeAutospacing="0" w:after="0" w:afterAutospacing="0"/>
              <w:jc w:val="right"/>
            </w:pPr>
            <w:proofErr w:type="spellStart"/>
            <w:r>
              <w:rPr>
                <w:color w:val="000000"/>
                <w:sz w:val="28"/>
                <w:szCs w:val="28"/>
              </w:rPr>
              <w:t>Розвадівської</w:t>
            </w:r>
            <w:proofErr w:type="spellEnd"/>
            <w:r>
              <w:rPr>
                <w:color w:val="000000"/>
                <w:sz w:val="28"/>
                <w:szCs w:val="28"/>
              </w:rPr>
              <w:t xml:space="preserve"> сільської ради</w:t>
            </w:r>
          </w:p>
          <w:p w14:paraId="0199375D" w14:textId="3020368F" w:rsidR="00916F91" w:rsidRDefault="00916F91" w:rsidP="00414409">
            <w:pPr>
              <w:pStyle w:val="aa"/>
              <w:spacing w:before="0" w:beforeAutospacing="0" w:after="0" w:afterAutospacing="0"/>
              <w:jc w:val="right"/>
            </w:pPr>
            <w:r>
              <w:rPr>
                <w:color w:val="000000"/>
                <w:sz w:val="28"/>
                <w:szCs w:val="28"/>
              </w:rPr>
              <w:t xml:space="preserve">від  </w:t>
            </w:r>
            <w:r w:rsidR="00414409">
              <w:rPr>
                <w:color w:val="000000"/>
                <w:sz w:val="28"/>
                <w:szCs w:val="28"/>
              </w:rPr>
              <w:t>17.09.2026</w:t>
            </w:r>
            <w:r>
              <w:rPr>
                <w:color w:val="000000"/>
                <w:sz w:val="28"/>
                <w:szCs w:val="28"/>
              </w:rPr>
              <w:t xml:space="preserve"> року</w:t>
            </w:r>
          </w:p>
          <w:p w14:paraId="6DED8B27" w14:textId="77777777" w:rsidR="00916F91" w:rsidRDefault="00916F91" w:rsidP="00414409">
            <w:pPr>
              <w:pStyle w:val="aa"/>
              <w:spacing w:before="0" w:beforeAutospacing="0" w:after="200" w:afterAutospacing="0" w:line="271" w:lineRule="auto"/>
              <w:jc w:val="right"/>
            </w:pPr>
            <w:r>
              <w:t> </w:t>
            </w:r>
          </w:p>
          <w:p w14:paraId="4D0042FE" w14:textId="77777777" w:rsidR="00916F91" w:rsidRDefault="00916F91" w:rsidP="00414409">
            <w:pPr>
              <w:pStyle w:val="aa"/>
              <w:spacing w:before="0" w:beforeAutospacing="0" w:after="200" w:afterAutospacing="0" w:line="271" w:lineRule="auto"/>
              <w:jc w:val="right"/>
            </w:pPr>
          </w:p>
        </w:tc>
      </w:tr>
    </w:tbl>
    <w:p w14:paraId="6D685328" w14:textId="5F26A1AE" w:rsidR="00916F91" w:rsidRPr="00CE6798" w:rsidRDefault="00916F91" w:rsidP="00916F91">
      <w:pPr>
        <w:pStyle w:val="aa"/>
        <w:spacing w:before="0" w:beforeAutospacing="0" w:after="0" w:afterAutospacing="0"/>
        <w:jc w:val="center"/>
      </w:pPr>
      <w:r>
        <w:rPr>
          <w:b/>
          <w:bCs/>
          <w:color w:val="000000"/>
        </w:rPr>
        <w:lastRenderedPageBreak/>
        <w:t xml:space="preserve">                                            </w:t>
      </w:r>
      <w:r w:rsidRPr="00CE6798">
        <w:rPr>
          <w:b/>
          <w:bCs/>
          <w:color w:val="000000"/>
        </w:rPr>
        <w:t>Сільський  голова            </w:t>
      </w:r>
      <w:r w:rsidR="00414409">
        <w:rPr>
          <w:b/>
          <w:bCs/>
          <w:color w:val="000000"/>
        </w:rPr>
        <w:t>            </w:t>
      </w:r>
      <w:r w:rsidRPr="00CE6798">
        <w:rPr>
          <w:b/>
          <w:bCs/>
          <w:color w:val="000000"/>
        </w:rPr>
        <w:t>      Роман СИДОР</w:t>
      </w:r>
    </w:p>
    <w:p w14:paraId="6399990F" w14:textId="77777777" w:rsidR="003742C8" w:rsidRDefault="003742C8" w:rsidP="003742C8">
      <w:pPr>
        <w:pStyle w:val="aa"/>
        <w:spacing w:before="0" w:beforeAutospacing="0" w:after="0" w:afterAutospacing="0" w:line="271" w:lineRule="auto"/>
        <w:rPr>
          <w:b/>
          <w:bCs/>
          <w:color w:val="000000"/>
          <w:sz w:val="56"/>
          <w:szCs w:val="56"/>
          <w:shd w:val="clear" w:color="auto" w:fill="FFFFFF"/>
        </w:rPr>
      </w:pPr>
    </w:p>
    <w:p w14:paraId="509A7665" w14:textId="22BF67D5" w:rsidR="003742C8" w:rsidRPr="00916F91" w:rsidRDefault="003742C8" w:rsidP="00916F91">
      <w:pPr>
        <w:rPr>
          <w:rFonts w:ascii="Times New Roman" w:hAnsi="Times New Roman" w:cs="Times New Roman"/>
          <w:b/>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3742C8" w14:paraId="0D775F5C" w14:textId="77777777" w:rsidTr="003742C8">
        <w:tc>
          <w:tcPr>
            <w:tcW w:w="4813" w:type="dxa"/>
          </w:tcPr>
          <w:p w14:paraId="661A1B4C" w14:textId="77777777" w:rsidR="003742C8" w:rsidRDefault="003742C8" w:rsidP="003742C8">
            <w:pPr>
              <w:pStyle w:val="63217"/>
              <w:spacing w:before="0" w:beforeAutospacing="0" w:after="200" w:afterAutospacing="0" w:line="271" w:lineRule="auto"/>
              <w:jc w:val="center"/>
              <w:rPr>
                <w:color w:val="000000"/>
                <w:sz w:val="28"/>
                <w:szCs w:val="28"/>
                <w:lang w:eastAsia="en-US"/>
              </w:rPr>
            </w:pPr>
          </w:p>
        </w:tc>
        <w:tc>
          <w:tcPr>
            <w:tcW w:w="4814" w:type="dxa"/>
          </w:tcPr>
          <w:p w14:paraId="1868F478" w14:textId="3E859EBC" w:rsidR="003742C8" w:rsidRDefault="003742C8" w:rsidP="00916F91">
            <w:pPr>
              <w:pStyle w:val="63217"/>
              <w:spacing w:before="0" w:beforeAutospacing="0" w:after="0" w:afterAutospacing="0"/>
              <w:jc w:val="both"/>
              <w:rPr>
                <w:color w:val="000000"/>
                <w:sz w:val="28"/>
                <w:szCs w:val="28"/>
                <w:lang w:eastAsia="en-US"/>
              </w:rPr>
            </w:pPr>
            <w:r>
              <w:rPr>
                <w:color w:val="000000"/>
                <w:sz w:val="28"/>
                <w:szCs w:val="28"/>
                <w:lang w:eastAsia="en-US"/>
              </w:rPr>
              <w:t xml:space="preserve">  </w:t>
            </w:r>
          </w:p>
        </w:tc>
      </w:tr>
    </w:tbl>
    <w:p w14:paraId="499DDE7C" w14:textId="0E65CAFC" w:rsidR="003742C8" w:rsidRDefault="003742C8" w:rsidP="00916F91">
      <w:pPr>
        <w:pStyle w:val="aa"/>
        <w:spacing w:before="0" w:beforeAutospacing="0" w:after="200" w:afterAutospacing="0" w:line="271" w:lineRule="auto"/>
      </w:pPr>
    </w:p>
    <w:p w14:paraId="486D1303" w14:textId="77777777" w:rsidR="003742C8" w:rsidRDefault="003742C8" w:rsidP="003742C8">
      <w:pPr>
        <w:pStyle w:val="aa"/>
        <w:shd w:val="clear" w:color="auto" w:fill="FFFFFF"/>
        <w:spacing w:before="0" w:beforeAutospacing="0" w:after="0" w:afterAutospacing="0"/>
        <w:jc w:val="both"/>
      </w:pPr>
    </w:p>
    <w:p w14:paraId="1B7F3D5F" w14:textId="77777777" w:rsidR="003742C8" w:rsidRDefault="003742C8" w:rsidP="003742C8">
      <w:pPr>
        <w:pStyle w:val="aa"/>
        <w:spacing w:before="0" w:beforeAutospacing="0" w:after="0" w:afterAutospacing="0" w:line="271" w:lineRule="auto"/>
        <w:ind w:firstLine="567"/>
        <w:jc w:val="both"/>
      </w:pPr>
      <w:r>
        <w:t> </w:t>
      </w:r>
    </w:p>
    <w:p w14:paraId="7B6232D6" w14:textId="77777777" w:rsidR="003742C8" w:rsidRDefault="003742C8" w:rsidP="003742C8">
      <w:pPr>
        <w:pStyle w:val="aa"/>
        <w:spacing w:before="0" w:beforeAutospacing="0" w:after="0" w:afterAutospacing="0" w:line="271" w:lineRule="auto"/>
        <w:ind w:firstLine="567"/>
        <w:jc w:val="center"/>
        <w:rPr>
          <w:sz w:val="56"/>
          <w:szCs w:val="56"/>
        </w:rPr>
      </w:pPr>
      <w:r>
        <w:rPr>
          <w:b/>
          <w:bCs/>
          <w:color w:val="000000"/>
          <w:sz w:val="56"/>
          <w:szCs w:val="56"/>
          <w:shd w:val="clear" w:color="auto" w:fill="FFFFFF"/>
        </w:rPr>
        <w:t>ПОЛОЖЕННЯ</w:t>
      </w:r>
    </w:p>
    <w:p w14:paraId="014526F8" w14:textId="77777777" w:rsidR="003742C8" w:rsidRDefault="003742C8" w:rsidP="003742C8">
      <w:pPr>
        <w:pStyle w:val="aa"/>
        <w:spacing w:before="0" w:beforeAutospacing="0" w:after="0" w:afterAutospacing="0" w:line="271" w:lineRule="auto"/>
        <w:ind w:firstLine="567"/>
        <w:jc w:val="center"/>
        <w:rPr>
          <w:b/>
          <w:bCs/>
          <w:color w:val="000000"/>
          <w:sz w:val="56"/>
          <w:szCs w:val="56"/>
          <w:shd w:val="clear" w:color="auto" w:fill="FFFFFF"/>
        </w:rPr>
      </w:pPr>
      <w:r>
        <w:rPr>
          <w:b/>
          <w:bCs/>
          <w:color w:val="000000"/>
          <w:sz w:val="56"/>
          <w:szCs w:val="56"/>
          <w:shd w:val="clear" w:color="auto" w:fill="FFFFFF"/>
        </w:rPr>
        <w:t>про порядок використання шкільних автобусів</w:t>
      </w:r>
    </w:p>
    <w:p w14:paraId="54F4A8DF" w14:textId="77777777" w:rsidR="003742C8" w:rsidRDefault="003742C8" w:rsidP="003742C8">
      <w:pPr>
        <w:pStyle w:val="aa"/>
        <w:spacing w:before="0" w:beforeAutospacing="0" w:after="0" w:afterAutospacing="0" w:line="271" w:lineRule="auto"/>
        <w:ind w:firstLine="567"/>
        <w:jc w:val="center"/>
        <w:rPr>
          <w:b/>
          <w:bCs/>
          <w:color w:val="000000"/>
          <w:sz w:val="56"/>
          <w:szCs w:val="56"/>
          <w:shd w:val="clear" w:color="auto" w:fill="FFFFFF"/>
        </w:rPr>
      </w:pPr>
      <w:proofErr w:type="spellStart"/>
      <w:r>
        <w:rPr>
          <w:b/>
          <w:bCs/>
          <w:color w:val="000000"/>
          <w:sz w:val="56"/>
          <w:szCs w:val="56"/>
          <w:shd w:val="clear" w:color="auto" w:fill="FFFFFF"/>
        </w:rPr>
        <w:t>Розвадівської</w:t>
      </w:r>
      <w:proofErr w:type="spellEnd"/>
      <w:r>
        <w:rPr>
          <w:b/>
          <w:bCs/>
          <w:color w:val="000000"/>
          <w:sz w:val="56"/>
          <w:szCs w:val="56"/>
          <w:shd w:val="clear" w:color="auto" w:fill="FFFFFF"/>
        </w:rPr>
        <w:t xml:space="preserve"> сільської ради</w:t>
      </w:r>
    </w:p>
    <w:p w14:paraId="48FF565E" w14:textId="77777777" w:rsidR="003742C8" w:rsidRDefault="003742C8" w:rsidP="003742C8">
      <w:pPr>
        <w:pStyle w:val="aa"/>
        <w:spacing w:before="0" w:beforeAutospacing="0" w:after="0" w:afterAutospacing="0" w:line="271" w:lineRule="auto"/>
        <w:ind w:firstLine="567"/>
        <w:jc w:val="center"/>
        <w:rPr>
          <w:b/>
          <w:bCs/>
          <w:color w:val="000000"/>
          <w:sz w:val="56"/>
          <w:szCs w:val="56"/>
          <w:shd w:val="clear" w:color="auto" w:fill="FFFFFF"/>
        </w:rPr>
      </w:pPr>
      <w:r>
        <w:rPr>
          <w:b/>
          <w:bCs/>
          <w:color w:val="000000"/>
          <w:sz w:val="56"/>
          <w:szCs w:val="56"/>
          <w:shd w:val="clear" w:color="auto" w:fill="FFFFFF"/>
        </w:rPr>
        <w:t xml:space="preserve">Стрийського району </w:t>
      </w:r>
    </w:p>
    <w:p w14:paraId="06A133E9" w14:textId="77777777" w:rsidR="003742C8" w:rsidRDefault="003742C8" w:rsidP="003742C8">
      <w:pPr>
        <w:pStyle w:val="aa"/>
        <w:spacing w:before="0" w:beforeAutospacing="0" w:after="0" w:afterAutospacing="0" w:line="271" w:lineRule="auto"/>
        <w:ind w:firstLine="567"/>
        <w:jc w:val="center"/>
        <w:rPr>
          <w:b/>
          <w:bCs/>
          <w:color w:val="000000"/>
          <w:sz w:val="56"/>
          <w:szCs w:val="56"/>
          <w:shd w:val="clear" w:color="auto" w:fill="FFFFFF"/>
        </w:rPr>
      </w:pPr>
      <w:r>
        <w:rPr>
          <w:b/>
          <w:bCs/>
          <w:color w:val="000000"/>
          <w:sz w:val="56"/>
          <w:szCs w:val="56"/>
          <w:shd w:val="clear" w:color="auto" w:fill="FFFFFF"/>
        </w:rPr>
        <w:t>Львівської області</w:t>
      </w:r>
    </w:p>
    <w:p w14:paraId="71512A5D"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51D31EE1" w14:textId="727C1ECD" w:rsidR="003742C8" w:rsidRDefault="00916F91" w:rsidP="003742C8">
      <w:pPr>
        <w:pStyle w:val="aa"/>
        <w:spacing w:before="0" w:beforeAutospacing="0" w:after="0" w:afterAutospacing="0" w:line="271" w:lineRule="auto"/>
        <w:ind w:firstLine="567"/>
        <w:jc w:val="center"/>
        <w:rPr>
          <w:b/>
          <w:bCs/>
          <w:color w:val="000000"/>
          <w:sz w:val="28"/>
          <w:szCs w:val="28"/>
          <w:shd w:val="clear" w:color="auto" w:fill="FFFFFF"/>
        </w:rPr>
      </w:pPr>
      <w:r>
        <w:rPr>
          <w:b/>
          <w:bCs/>
          <w:color w:val="000000"/>
          <w:sz w:val="28"/>
          <w:szCs w:val="28"/>
          <w:shd w:val="clear" w:color="auto" w:fill="FFFFFF"/>
        </w:rPr>
        <w:t>(зі змінами)</w:t>
      </w:r>
    </w:p>
    <w:p w14:paraId="2B548990"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652E1B66"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34DDF9D6"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42C66228"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4FB06316"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3CD61291"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7B931AC4"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5576C617" w14:textId="77777777" w:rsidR="003742C8" w:rsidRDefault="003742C8" w:rsidP="003742C8">
      <w:pPr>
        <w:pStyle w:val="aa"/>
        <w:spacing w:before="0" w:beforeAutospacing="0" w:after="0" w:afterAutospacing="0" w:line="271" w:lineRule="auto"/>
        <w:rPr>
          <w:b/>
          <w:bCs/>
          <w:color w:val="000000"/>
          <w:sz w:val="28"/>
          <w:szCs w:val="28"/>
          <w:shd w:val="clear" w:color="auto" w:fill="FFFFFF"/>
        </w:rPr>
      </w:pPr>
    </w:p>
    <w:p w14:paraId="489A47FB"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61C84A0A" w14:textId="77777777"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14:paraId="6CB713E2" w14:textId="1EB69F20" w:rsidR="003742C8" w:rsidRDefault="003742C8" w:rsidP="003742C8">
      <w:pPr>
        <w:pStyle w:val="aa"/>
        <w:spacing w:before="0" w:beforeAutospacing="0" w:after="0" w:afterAutospacing="0" w:line="271" w:lineRule="auto"/>
        <w:rPr>
          <w:b/>
          <w:bCs/>
          <w:color w:val="000000"/>
          <w:sz w:val="28"/>
          <w:szCs w:val="28"/>
          <w:shd w:val="clear" w:color="auto" w:fill="FFFFFF"/>
        </w:rPr>
      </w:pPr>
    </w:p>
    <w:p w14:paraId="4682BB6A" w14:textId="77777777" w:rsidR="003742C8" w:rsidRDefault="003742C8" w:rsidP="003742C8">
      <w:pPr>
        <w:pStyle w:val="aa"/>
        <w:spacing w:before="0" w:beforeAutospacing="0" w:after="0" w:afterAutospacing="0" w:line="271" w:lineRule="auto"/>
        <w:ind w:firstLine="567"/>
        <w:rPr>
          <w:b/>
          <w:bCs/>
          <w:color w:val="000000"/>
          <w:sz w:val="28"/>
          <w:szCs w:val="28"/>
          <w:shd w:val="clear" w:color="auto" w:fill="FFFFFF"/>
        </w:rPr>
      </w:pPr>
      <w:r>
        <w:rPr>
          <w:b/>
          <w:bCs/>
          <w:color w:val="000000"/>
          <w:sz w:val="28"/>
          <w:szCs w:val="28"/>
          <w:shd w:val="clear" w:color="auto" w:fill="FFFFFF"/>
        </w:rPr>
        <w:t xml:space="preserve">                                         с. </w:t>
      </w:r>
      <w:proofErr w:type="spellStart"/>
      <w:r>
        <w:rPr>
          <w:b/>
          <w:bCs/>
          <w:color w:val="000000"/>
          <w:sz w:val="28"/>
          <w:szCs w:val="28"/>
          <w:shd w:val="clear" w:color="auto" w:fill="FFFFFF"/>
        </w:rPr>
        <w:t>Розвадів</w:t>
      </w:r>
      <w:proofErr w:type="spellEnd"/>
      <w:r>
        <w:rPr>
          <w:b/>
          <w:bCs/>
          <w:color w:val="000000"/>
          <w:sz w:val="28"/>
          <w:szCs w:val="28"/>
          <w:shd w:val="clear" w:color="auto" w:fill="FFFFFF"/>
        </w:rPr>
        <w:t xml:space="preserve"> 2026</w:t>
      </w:r>
    </w:p>
    <w:p w14:paraId="6317153F" w14:textId="201936EC" w:rsidR="003742C8" w:rsidRDefault="003742C8" w:rsidP="00916F91">
      <w:pPr>
        <w:pStyle w:val="aa"/>
        <w:spacing w:before="0" w:beforeAutospacing="0" w:after="0" w:afterAutospacing="0" w:line="271" w:lineRule="auto"/>
      </w:pPr>
    </w:p>
    <w:p w14:paraId="079708E0" w14:textId="77777777" w:rsidR="003742C8" w:rsidRDefault="003742C8" w:rsidP="003742C8">
      <w:pPr>
        <w:pStyle w:val="aa"/>
        <w:spacing w:before="0" w:beforeAutospacing="0" w:after="0" w:afterAutospacing="0" w:line="271" w:lineRule="auto"/>
        <w:ind w:firstLine="567"/>
        <w:jc w:val="both"/>
      </w:pPr>
      <w:r>
        <w:rPr>
          <w:b/>
          <w:bCs/>
          <w:color w:val="000000"/>
          <w:sz w:val="28"/>
          <w:szCs w:val="28"/>
          <w:shd w:val="clear" w:color="auto" w:fill="FFFFFF"/>
        </w:rPr>
        <w:t>І. Загальні положення</w:t>
      </w:r>
    </w:p>
    <w:p w14:paraId="483C3DEF"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1.1. Це Положення визначає порядок використання шкільних автобусів, отриманих в рамках реалізації державної цільової соціальної Програми «Шкільний автобус», затвердженої постановою Кабінету Міністрів України від 16 січня 2003 року № 31, при організації регулярних і нерегулярних безоплатних перевезень  дітей та працівників закладів освіти </w:t>
      </w:r>
      <w:proofErr w:type="spellStart"/>
      <w:r>
        <w:rPr>
          <w:color w:val="000000"/>
          <w:sz w:val="28"/>
          <w:szCs w:val="28"/>
          <w:shd w:val="clear" w:color="auto" w:fill="FFFFFF"/>
        </w:rPr>
        <w:t>Розвадівської</w:t>
      </w:r>
      <w:proofErr w:type="spellEnd"/>
      <w:r>
        <w:rPr>
          <w:color w:val="000000"/>
          <w:sz w:val="28"/>
          <w:szCs w:val="28"/>
          <w:shd w:val="clear" w:color="auto" w:fill="FFFFFF"/>
        </w:rPr>
        <w:t xml:space="preserve"> сільської ради Стрийського району Львівської області. </w:t>
      </w:r>
    </w:p>
    <w:p w14:paraId="4A20DB61"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1.2. Положення розроблено відповідно до Конституції України, законів України «Про освіту», «Про повну загальну середню освіту», «Про дошкільну освіту», «Про дорожній рух», «Про автомобільний транспорт» та Правил надання послуг пасажирського автомобільного транспорту, затверджених постановою Кабінету Міністрів України від 18.02.1997 року № 176 (із змінами). </w:t>
      </w:r>
      <w:r>
        <w:t> </w:t>
      </w:r>
    </w:p>
    <w:p w14:paraId="698D051B" w14:textId="77777777" w:rsidR="003742C8" w:rsidRDefault="003742C8" w:rsidP="003742C8">
      <w:pPr>
        <w:pStyle w:val="aa"/>
        <w:spacing w:before="0" w:beforeAutospacing="0" w:after="0" w:afterAutospacing="0" w:line="271" w:lineRule="auto"/>
        <w:ind w:firstLine="567"/>
        <w:jc w:val="both"/>
      </w:pPr>
      <w:r>
        <w:rPr>
          <w:b/>
          <w:bCs/>
          <w:color w:val="000000"/>
          <w:sz w:val="28"/>
          <w:szCs w:val="28"/>
          <w:shd w:val="clear" w:color="auto" w:fill="FFFFFF"/>
        </w:rPr>
        <w:t>ІІ. Організація перевезень</w:t>
      </w:r>
    </w:p>
    <w:p w14:paraId="6209DA16"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2.1. Організація перевезень дітей та педагогічних працівників шкільними автобусами здійснюється у відповідності з діючими нормативно-правовими актами України із забезпечення безпеки дорожнього руху, перевезень пасажирів автобусами.</w:t>
      </w:r>
    </w:p>
    <w:p w14:paraId="2F0072CF"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2.2. Шкільний автобус є спеціальним транспортним засобом для регулярних перевезень, що здійснюються за встановленим маршрутом і розкладом, з посадкою і висадкою дітей, педагогів на передбачених маршрутом зупинках до місць навчання і додому, а також для:</w:t>
      </w:r>
    </w:p>
    <w:p w14:paraId="3F41297E"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1) організації екскурсійних поїздок;</w:t>
      </w:r>
    </w:p>
    <w:p w14:paraId="41E1ACC0"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 здійснення нерегулярних перевезень учнів та педагогів до місць проведення позакласних і позашкільних, районних, зональних, регіональних, територіальних та обласних освітніх, виховних, культурно-масових заходів і спортивних змагань;</w:t>
      </w:r>
    </w:p>
    <w:p w14:paraId="09AD23C3"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3) забезпечення участі учасників освітнього процесу в нарадах, семінарах, конференціях, інших заходах територіального, районного і обласного рівнів;</w:t>
      </w:r>
    </w:p>
    <w:p w14:paraId="5241936E"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4) організації підвезення учасників зовнішнього незалежного оцінювання до пунктів тестування та в зворотному напрямку;</w:t>
      </w:r>
    </w:p>
    <w:p w14:paraId="38C1C784"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5) </w:t>
      </w:r>
      <w:r>
        <w:rPr>
          <w:bCs/>
          <w:color w:val="000000"/>
          <w:sz w:val="28"/>
          <w:szCs w:val="28"/>
          <w:shd w:val="clear" w:color="auto" w:fill="FFFFFF"/>
        </w:rPr>
        <w:t>інших перевезень учнів, дітей дошкільного віку та вчителів, пов’язаних з дошкільними, шкільними та позашкільними заходами.</w:t>
      </w:r>
      <w:r>
        <w:rPr>
          <w:color w:val="000000"/>
          <w:sz w:val="28"/>
          <w:szCs w:val="28"/>
          <w:shd w:val="clear" w:color="auto" w:fill="FFFFFF"/>
        </w:rPr>
        <w:t> </w:t>
      </w:r>
    </w:p>
    <w:p w14:paraId="7D0FE3A6" w14:textId="77777777" w:rsidR="003742C8" w:rsidRDefault="003742C8" w:rsidP="003742C8">
      <w:pPr>
        <w:pStyle w:val="aa"/>
        <w:spacing w:before="0" w:beforeAutospacing="0" w:after="0" w:afterAutospacing="0" w:line="271" w:lineRule="auto"/>
        <w:ind w:firstLine="567"/>
        <w:jc w:val="both"/>
        <w:rPr>
          <w:bCs/>
          <w:color w:val="000000"/>
          <w:sz w:val="28"/>
          <w:szCs w:val="28"/>
          <w:shd w:val="clear" w:color="auto" w:fill="FFFFFF"/>
        </w:rPr>
      </w:pPr>
      <w:r>
        <w:rPr>
          <w:bCs/>
          <w:color w:val="000000"/>
          <w:sz w:val="28"/>
          <w:szCs w:val="28"/>
          <w:shd w:val="clear" w:color="auto" w:fill="FFFFFF"/>
        </w:rPr>
        <w:t>6) здійснення нерегулярних перевезень вихованців та тренерів-викладачів </w:t>
      </w:r>
      <w:r>
        <w:rPr>
          <w:bCs/>
          <w:color w:val="000000"/>
          <w:sz w:val="28"/>
          <w:szCs w:val="28"/>
        </w:rPr>
        <w:t>Комунального закладу «</w:t>
      </w:r>
      <w:proofErr w:type="spellStart"/>
      <w:r>
        <w:rPr>
          <w:bCs/>
          <w:color w:val="000000"/>
          <w:sz w:val="28"/>
          <w:szCs w:val="28"/>
        </w:rPr>
        <w:t>Розвадівська</w:t>
      </w:r>
      <w:proofErr w:type="spellEnd"/>
      <w:r>
        <w:rPr>
          <w:bCs/>
          <w:color w:val="000000"/>
          <w:sz w:val="28"/>
          <w:szCs w:val="28"/>
        </w:rPr>
        <w:t xml:space="preserve"> дитячо-юнацька спортивна школа» </w:t>
      </w:r>
      <w:proofErr w:type="spellStart"/>
      <w:r>
        <w:rPr>
          <w:bCs/>
          <w:color w:val="000000"/>
          <w:sz w:val="28"/>
          <w:szCs w:val="28"/>
        </w:rPr>
        <w:t>Розвадівської</w:t>
      </w:r>
      <w:proofErr w:type="spellEnd"/>
      <w:r>
        <w:rPr>
          <w:bCs/>
          <w:color w:val="000000"/>
          <w:sz w:val="28"/>
          <w:szCs w:val="28"/>
        </w:rPr>
        <w:t xml:space="preserve"> сільської ради Стрийського району Львівської області</w:t>
      </w:r>
      <w:r>
        <w:rPr>
          <w:rFonts w:ascii="Calibri" w:hAnsi="Calibri" w:cs="Calibri"/>
          <w:color w:val="000000"/>
          <w:sz w:val="22"/>
          <w:szCs w:val="22"/>
        </w:rPr>
        <w:t> </w:t>
      </w:r>
      <w:r>
        <w:rPr>
          <w:bCs/>
          <w:color w:val="000000"/>
          <w:sz w:val="28"/>
          <w:szCs w:val="28"/>
          <w:shd w:val="clear" w:color="auto" w:fill="FFFFFF"/>
        </w:rPr>
        <w:t xml:space="preserve"> до місць проведення районних, зональних, регіональних, територіальних та обласних спортивних змагань;</w:t>
      </w:r>
    </w:p>
    <w:p w14:paraId="659D4932" w14:textId="77777777" w:rsidR="003742C8" w:rsidRDefault="003742C8" w:rsidP="003742C8">
      <w:pPr>
        <w:pStyle w:val="aa"/>
        <w:spacing w:before="0" w:beforeAutospacing="0" w:after="0" w:afterAutospacing="0" w:line="271" w:lineRule="auto"/>
        <w:ind w:firstLine="567"/>
        <w:jc w:val="both"/>
        <w:rPr>
          <w:b/>
          <w:bCs/>
          <w:color w:val="000000"/>
          <w:sz w:val="28"/>
          <w:szCs w:val="28"/>
          <w:shd w:val="clear" w:color="auto" w:fill="FFFFFF"/>
        </w:rPr>
      </w:pPr>
      <w:r>
        <w:rPr>
          <w:color w:val="000000"/>
          <w:sz w:val="28"/>
          <w:szCs w:val="28"/>
          <w:shd w:val="clear" w:color="auto" w:fill="FFFFFF"/>
        </w:rPr>
        <w:t xml:space="preserve">7) здійснення нерегулярних перевезень працівників Народних домів  </w:t>
      </w:r>
      <w:proofErr w:type="spellStart"/>
      <w:r>
        <w:rPr>
          <w:color w:val="000000"/>
          <w:sz w:val="28"/>
          <w:szCs w:val="28"/>
          <w:shd w:val="clear" w:color="auto" w:fill="FFFFFF"/>
        </w:rPr>
        <w:t>Розвадівської</w:t>
      </w:r>
      <w:proofErr w:type="spellEnd"/>
      <w:r>
        <w:rPr>
          <w:color w:val="000000"/>
          <w:sz w:val="28"/>
          <w:szCs w:val="28"/>
          <w:shd w:val="clear" w:color="auto" w:fill="FFFFFF"/>
        </w:rPr>
        <w:t xml:space="preserve"> територіальної громади,  колективів, які носять звання «Народний», учасників художньої самодіяльності до місць проведення масових заходів згідно плану роботи  Народних домів та відповідно до культурно-мистецької програми</w:t>
      </w:r>
      <w:r>
        <w:rPr>
          <w:b/>
          <w:bCs/>
          <w:color w:val="000000"/>
          <w:sz w:val="28"/>
          <w:szCs w:val="28"/>
          <w:shd w:val="clear" w:color="auto" w:fill="FFFFFF"/>
        </w:rPr>
        <w:t>.</w:t>
      </w:r>
    </w:p>
    <w:p w14:paraId="5E0DE099" w14:textId="77777777" w:rsidR="003742C8" w:rsidRPr="0033558F" w:rsidRDefault="003742C8" w:rsidP="003742C8">
      <w:pPr>
        <w:pStyle w:val="aa"/>
        <w:spacing w:before="0" w:beforeAutospacing="0" w:after="0" w:afterAutospacing="0" w:line="271" w:lineRule="auto"/>
        <w:ind w:firstLine="567"/>
        <w:jc w:val="both"/>
        <w:rPr>
          <w:bCs/>
        </w:rPr>
      </w:pPr>
      <w:r w:rsidRPr="0033558F">
        <w:rPr>
          <w:bCs/>
          <w:color w:val="000000"/>
          <w:sz w:val="28"/>
          <w:szCs w:val="28"/>
          <w:shd w:val="clear" w:color="auto" w:fill="FFFFFF"/>
        </w:rPr>
        <w:lastRenderedPageBreak/>
        <w:t>8) забезпечення перевезень учнів до місць організації безкоштовного харчування.</w:t>
      </w:r>
    </w:p>
    <w:p w14:paraId="556E3AD4"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2.3. Використання шкільних автобусів для здійснення нерегулярних перевезень дітей і педагогічних працівників здійснюється на підставі наказу Центру фінансово-господарського та навчально-методичного забезпечення закладів освіти і культури </w:t>
      </w:r>
      <w:proofErr w:type="spellStart"/>
      <w:r>
        <w:rPr>
          <w:color w:val="000000"/>
          <w:sz w:val="28"/>
          <w:szCs w:val="28"/>
          <w:shd w:val="clear" w:color="auto" w:fill="FFFFFF"/>
        </w:rPr>
        <w:t>Розвадівської</w:t>
      </w:r>
      <w:proofErr w:type="spellEnd"/>
      <w:r>
        <w:rPr>
          <w:color w:val="000000"/>
          <w:sz w:val="28"/>
          <w:szCs w:val="28"/>
          <w:shd w:val="clear" w:color="auto" w:fill="FFFFFF"/>
        </w:rPr>
        <w:t xml:space="preserve"> сільської ради Стрийського району Львівської області та забезпечується необхідною документацією у відповідності з діючими нормативно-правовими актами України.</w:t>
      </w:r>
    </w:p>
    <w:p w14:paraId="00D3AA6A"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2.4. Маршрут шкільного автобуса розробляється Центром фінансово-господарського та навчально-методичного забезпечення закладів освіти і культури </w:t>
      </w:r>
      <w:proofErr w:type="spellStart"/>
      <w:r>
        <w:rPr>
          <w:color w:val="000000"/>
          <w:sz w:val="28"/>
          <w:szCs w:val="28"/>
          <w:shd w:val="clear" w:color="auto" w:fill="FFFFFF"/>
        </w:rPr>
        <w:t>Розвадівської</w:t>
      </w:r>
      <w:proofErr w:type="spellEnd"/>
      <w:r>
        <w:rPr>
          <w:color w:val="000000"/>
          <w:sz w:val="28"/>
          <w:szCs w:val="28"/>
          <w:shd w:val="clear" w:color="auto" w:fill="FFFFFF"/>
        </w:rPr>
        <w:t xml:space="preserve"> сільської ради Стрийського району Львівської області, погоджується Головним управлінням національної поліції у Львівської області і затверджується директором Центру фінансово-господарського та навчально-методичного забезпечення закладів освіти і культури </w:t>
      </w:r>
      <w:proofErr w:type="spellStart"/>
      <w:r>
        <w:rPr>
          <w:color w:val="000000"/>
          <w:sz w:val="28"/>
          <w:szCs w:val="28"/>
          <w:shd w:val="clear" w:color="auto" w:fill="FFFFFF"/>
        </w:rPr>
        <w:t>Розвадівської</w:t>
      </w:r>
      <w:proofErr w:type="spellEnd"/>
      <w:r>
        <w:rPr>
          <w:color w:val="000000"/>
          <w:sz w:val="28"/>
          <w:szCs w:val="28"/>
          <w:shd w:val="clear" w:color="auto" w:fill="FFFFFF"/>
        </w:rPr>
        <w:t xml:space="preserve"> сільської ради Стрийського району Львівської області, при дотриманні умов безпеки руху.</w:t>
      </w:r>
    </w:p>
    <w:p w14:paraId="533D5E5A"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2.5. Порядок організації перевезення груп дітей визначається Правилами надання послуг пасажирського автомобільного транспорту та іншими нормативно-правовими актами України. </w:t>
      </w:r>
    </w:p>
    <w:p w14:paraId="74598539"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2.6. Фінансування організації перевезень шкільними автобусами здійснюється за рахунок коштів місцевого бюджету, інших джерел, не заборонених законодавством України.</w:t>
      </w:r>
    </w:p>
    <w:p w14:paraId="2958E1E8" w14:textId="77777777" w:rsidR="003742C8" w:rsidRPr="00EE01FC" w:rsidRDefault="003742C8" w:rsidP="003742C8">
      <w:pPr>
        <w:pStyle w:val="aa"/>
        <w:spacing w:before="0" w:beforeAutospacing="0" w:after="0" w:afterAutospacing="0" w:line="271" w:lineRule="auto"/>
        <w:ind w:firstLine="567"/>
        <w:jc w:val="both"/>
        <w:rPr>
          <w:bCs/>
        </w:rPr>
      </w:pPr>
      <w:r w:rsidRPr="00EE01FC">
        <w:rPr>
          <w:bCs/>
          <w:sz w:val="28"/>
          <w:szCs w:val="28"/>
        </w:rPr>
        <w:t> 2.7</w:t>
      </w:r>
      <w:r w:rsidRPr="00EE01FC">
        <w:rPr>
          <w:bCs/>
          <w:sz w:val="28"/>
        </w:rPr>
        <w:t xml:space="preserve"> </w:t>
      </w:r>
      <w:r w:rsidRPr="00EE01FC">
        <w:rPr>
          <w:bCs/>
          <w:color w:val="000000"/>
          <w:sz w:val="28"/>
          <w:szCs w:val="28"/>
          <w:shd w:val="clear" w:color="auto" w:fill="FFFFFF"/>
        </w:rPr>
        <w:t xml:space="preserve">Використання шкільних автобусів для здійснення нерегулярних перевезень колективів, які носять звання «Народний», учасників художньої самодіяльності здійснюється  за наказом  вищих органів у сфері культури, листами–запрошеннями, заявою директора Народного дому,  або керівника колективу на підставі наказу Центру фінансово-господарського та навчально-методичного забезпечення закладів освіти і культури </w:t>
      </w:r>
      <w:proofErr w:type="spellStart"/>
      <w:r w:rsidRPr="00EE01FC">
        <w:rPr>
          <w:bCs/>
          <w:color w:val="000000"/>
          <w:sz w:val="28"/>
          <w:szCs w:val="28"/>
          <w:shd w:val="clear" w:color="auto" w:fill="FFFFFF"/>
        </w:rPr>
        <w:t>Розвадівської</w:t>
      </w:r>
      <w:proofErr w:type="spellEnd"/>
      <w:r w:rsidRPr="00EE01FC">
        <w:rPr>
          <w:bCs/>
          <w:color w:val="000000"/>
          <w:sz w:val="28"/>
          <w:szCs w:val="28"/>
          <w:shd w:val="clear" w:color="auto" w:fill="FFFFFF"/>
        </w:rPr>
        <w:t xml:space="preserve"> сільської ради Стрийського району Львівської області та забезпечується необхідною документацією у відповідності з діючими нормативно-правовими актами України. Фінансування перевезень шкільними автобусами здійснюється за рахунок коштів місцевого бюджету, інших джерел, не заборонених законодавством України.</w:t>
      </w:r>
    </w:p>
    <w:p w14:paraId="51DF410B" w14:textId="77777777" w:rsidR="003742C8" w:rsidRDefault="003742C8" w:rsidP="003742C8">
      <w:pPr>
        <w:pStyle w:val="aa"/>
        <w:spacing w:before="0" w:beforeAutospacing="0" w:after="0" w:afterAutospacing="0" w:line="271" w:lineRule="auto"/>
        <w:ind w:firstLine="567"/>
        <w:jc w:val="both"/>
      </w:pPr>
    </w:p>
    <w:p w14:paraId="7CCF32F0" w14:textId="77777777" w:rsidR="003742C8" w:rsidRDefault="003742C8" w:rsidP="003742C8">
      <w:pPr>
        <w:pStyle w:val="aa"/>
        <w:spacing w:before="0" w:beforeAutospacing="0" w:after="0" w:afterAutospacing="0" w:line="271" w:lineRule="auto"/>
        <w:ind w:firstLine="567"/>
        <w:jc w:val="both"/>
      </w:pPr>
      <w:r>
        <w:rPr>
          <w:b/>
          <w:bCs/>
          <w:color w:val="000000"/>
          <w:sz w:val="28"/>
          <w:szCs w:val="28"/>
          <w:shd w:val="clear" w:color="auto" w:fill="FFFFFF"/>
        </w:rPr>
        <w:t xml:space="preserve">ІІІ. Повноваження Центру фінансово-господарського та навчально-методичного забезпечення закладів освіти і культури </w:t>
      </w:r>
      <w:proofErr w:type="spellStart"/>
      <w:r>
        <w:rPr>
          <w:b/>
          <w:bCs/>
          <w:color w:val="000000"/>
          <w:sz w:val="28"/>
          <w:szCs w:val="28"/>
          <w:shd w:val="clear" w:color="auto" w:fill="FFFFFF"/>
        </w:rPr>
        <w:t>Розвадівської</w:t>
      </w:r>
      <w:proofErr w:type="spellEnd"/>
      <w:r>
        <w:rPr>
          <w:b/>
          <w:bCs/>
          <w:color w:val="000000"/>
          <w:sz w:val="28"/>
          <w:szCs w:val="28"/>
          <w:shd w:val="clear" w:color="auto" w:fill="FFFFFF"/>
        </w:rPr>
        <w:t xml:space="preserve"> сільської ради Стрийського району Львівської</w:t>
      </w:r>
      <w:r>
        <w:rPr>
          <w:color w:val="000000"/>
          <w:sz w:val="28"/>
          <w:szCs w:val="28"/>
          <w:shd w:val="clear" w:color="auto" w:fill="FFFFFF"/>
        </w:rPr>
        <w:t> </w:t>
      </w:r>
    </w:p>
    <w:p w14:paraId="33E20944" w14:textId="77777777" w:rsidR="003742C8" w:rsidRDefault="003742C8" w:rsidP="003742C8">
      <w:pPr>
        <w:pStyle w:val="aa"/>
        <w:spacing w:before="0" w:beforeAutospacing="0" w:after="0" w:afterAutospacing="0" w:line="271" w:lineRule="auto"/>
        <w:ind w:firstLine="567"/>
        <w:jc w:val="both"/>
      </w:pPr>
      <w:r>
        <w:t> </w:t>
      </w:r>
      <w:r>
        <w:rPr>
          <w:color w:val="000000"/>
          <w:sz w:val="28"/>
          <w:szCs w:val="28"/>
          <w:shd w:val="clear" w:color="auto" w:fill="FFFFFF"/>
        </w:rPr>
        <w:t xml:space="preserve">3.1. Центр фінансово-господарського та навчально-методичного забезпечення закладів освіти і культури </w:t>
      </w:r>
      <w:proofErr w:type="spellStart"/>
      <w:r>
        <w:rPr>
          <w:color w:val="000000"/>
          <w:sz w:val="28"/>
          <w:szCs w:val="28"/>
          <w:shd w:val="clear" w:color="auto" w:fill="FFFFFF"/>
        </w:rPr>
        <w:t>Розвадівської</w:t>
      </w:r>
      <w:proofErr w:type="spellEnd"/>
      <w:r>
        <w:rPr>
          <w:color w:val="000000"/>
          <w:sz w:val="28"/>
          <w:szCs w:val="28"/>
          <w:shd w:val="clear" w:color="auto" w:fill="FFFFFF"/>
        </w:rPr>
        <w:t xml:space="preserve"> сільської ради Стрийського району Львівської області : </w:t>
      </w:r>
    </w:p>
    <w:p w14:paraId="018A34B9" w14:textId="77777777" w:rsidR="003742C8" w:rsidRDefault="003742C8" w:rsidP="006D32CF">
      <w:pPr>
        <w:pStyle w:val="aa"/>
        <w:numPr>
          <w:ilvl w:val="0"/>
          <w:numId w:val="18"/>
        </w:numPr>
        <w:spacing w:before="0" w:beforeAutospacing="0" w:after="0" w:afterAutospacing="0" w:line="252" w:lineRule="auto"/>
        <w:ind w:firstLine="491"/>
        <w:jc w:val="both"/>
      </w:pPr>
      <w:r>
        <w:rPr>
          <w:color w:val="000000"/>
          <w:sz w:val="28"/>
          <w:szCs w:val="28"/>
          <w:shd w:val="clear" w:color="auto" w:fill="FFFFFF"/>
        </w:rPr>
        <w:t>здійснює аналіз забезпеченості  закладів загальної середньої освіти (далі ЗЗСО) автобусами за рахунок коштів державного та місцевого бюджетів;</w:t>
      </w:r>
    </w:p>
    <w:p w14:paraId="2E154778" w14:textId="77777777"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lastRenderedPageBreak/>
        <w:t>організовує моніторинг потреби у забезпеченні ЗЗСО автобусами, на підставі проведених заходів по оптимізації освітньої мережі та необхідності заміни автобусів, які не відповідають технічним вимогам та вичерпали встановлений нормативами термін експлуатації;</w:t>
      </w:r>
    </w:p>
    <w:p w14:paraId="01638B29" w14:textId="77777777"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 xml:space="preserve">здійснює контроль за цільовим  використанням шкільних автобусів, за дотриманням вимог чинного законодавства щодо організації перевезень дітей і педагогів шкільними автобусами; </w:t>
      </w:r>
    </w:p>
    <w:p w14:paraId="62DE4439" w14:textId="77777777"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здійснює фінансування страхування транспорту та курсів з навчання водіїв шкільних автобусів з питань безпеки дорожнього руху в обсязі технічного мінімуму;</w:t>
      </w:r>
    </w:p>
    <w:p w14:paraId="03EC3A3B" w14:textId="77777777"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здійснює контроль за дотриманням вимог безпеки перевезень в рамках проведення виїзних перевірок з питання організації підвозу учнів та педагогів при розгляді звернень громадян:</w:t>
      </w:r>
    </w:p>
    <w:p w14:paraId="1882A5E7" w14:textId="77777777"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видає наказ на здійснення нерегулярних перевезень дітей та працівників закладів освіти.</w:t>
      </w:r>
    </w:p>
    <w:p w14:paraId="672358CC" w14:textId="77777777" w:rsidR="003742C8" w:rsidRDefault="003742C8" w:rsidP="003742C8">
      <w:pPr>
        <w:pStyle w:val="aa"/>
        <w:spacing w:before="0" w:beforeAutospacing="0" w:after="0" w:afterAutospacing="0" w:line="271" w:lineRule="auto"/>
        <w:ind w:firstLine="567"/>
      </w:pPr>
      <w:r>
        <w:rPr>
          <w:b/>
          <w:bCs/>
          <w:color w:val="000000"/>
          <w:sz w:val="28"/>
          <w:szCs w:val="28"/>
          <w:shd w:val="clear" w:color="auto" w:fill="FFFFFF"/>
        </w:rPr>
        <w:t>ІV. Обов’язки керівника закладу загальної середньої освіти.</w:t>
      </w:r>
    </w:p>
    <w:p w14:paraId="521267B2" w14:textId="77777777" w:rsidR="003742C8" w:rsidRDefault="003742C8" w:rsidP="003742C8">
      <w:pPr>
        <w:pStyle w:val="aa"/>
        <w:spacing w:before="0" w:beforeAutospacing="0" w:after="0" w:afterAutospacing="0" w:line="271" w:lineRule="auto"/>
        <w:ind w:firstLine="567"/>
        <w:jc w:val="both"/>
      </w:pPr>
      <w:r>
        <w:t> </w:t>
      </w:r>
    </w:p>
    <w:p w14:paraId="2720EC7C"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4.1. Керівник закладу загальної середньої освіти:</w:t>
      </w:r>
    </w:p>
    <w:p w14:paraId="351D1C33" w14:textId="77777777" w:rsidR="003742C8" w:rsidRDefault="003742C8" w:rsidP="006D32CF">
      <w:pPr>
        <w:pStyle w:val="aa"/>
        <w:numPr>
          <w:ilvl w:val="0"/>
          <w:numId w:val="19"/>
        </w:numPr>
        <w:spacing w:before="0" w:beforeAutospacing="0" w:after="0" w:afterAutospacing="0" w:line="252" w:lineRule="auto"/>
        <w:ind w:firstLine="851"/>
        <w:jc w:val="both"/>
      </w:pPr>
      <w:r>
        <w:rPr>
          <w:color w:val="000000"/>
          <w:sz w:val="28"/>
          <w:szCs w:val="28"/>
          <w:shd w:val="clear" w:color="auto" w:fill="FFFFFF"/>
        </w:rPr>
        <w:t>призначає наказом відповідального за організацію перевезень і супроводжуючих, вихователя з числа працівників закладу освіти, організовує їх своєчасний інструктаж і навчання;</w:t>
      </w:r>
    </w:p>
    <w:p w14:paraId="38CFB17C" w14:textId="77777777" w:rsidR="003742C8" w:rsidRDefault="003742C8" w:rsidP="006D32CF">
      <w:pPr>
        <w:pStyle w:val="aa"/>
        <w:numPr>
          <w:ilvl w:val="0"/>
          <w:numId w:val="19"/>
        </w:numPr>
        <w:spacing w:before="0" w:beforeAutospacing="0" w:after="0" w:afterAutospacing="0" w:line="252" w:lineRule="auto"/>
        <w:ind w:firstLine="851"/>
        <w:jc w:val="both"/>
      </w:pPr>
      <w:r>
        <w:rPr>
          <w:color w:val="000000"/>
          <w:sz w:val="28"/>
          <w:szCs w:val="28"/>
          <w:shd w:val="clear" w:color="auto" w:fill="FFFFFF"/>
        </w:rPr>
        <w:t>інформує батьків дітей або осіб, що їх замінюють про умови організації перевезень за маршрутом шкільного автобуса;</w:t>
      </w:r>
    </w:p>
    <w:p w14:paraId="12D8BD8A" w14:textId="77777777" w:rsidR="003742C8" w:rsidRDefault="003742C8" w:rsidP="006D32CF">
      <w:pPr>
        <w:pStyle w:val="aa"/>
        <w:numPr>
          <w:ilvl w:val="0"/>
          <w:numId w:val="19"/>
        </w:numPr>
        <w:spacing w:before="0" w:beforeAutospacing="0" w:after="0" w:afterAutospacing="0" w:line="252" w:lineRule="auto"/>
        <w:ind w:firstLine="851"/>
        <w:jc w:val="both"/>
      </w:pPr>
      <w:r>
        <w:rPr>
          <w:color w:val="000000"/>
          <w:sz w:val="28"/>
          <w:szCs w:val="28"/>
          <w:shd w:val="clear" w:color="auto" w:fill="FFFFFF"/>
        </w:rPr>
        <w:t>затверджує наказом списки учнів, які перевозяться із зазначенням пунктів посадки і висадки у відповідності з паспортом маршруту;</w:t>
      </w:r>
    </w:p>
    <w:p w14:paraId="1FEC024B" w14:textId="77777777" w:rsidR="003742C8" w:rsidRDefault="003742C8" w:rsidP="003742C8">
      <w:pPr>
        <w:pStyle w:val="aa"/>
        <w:spacing w:before="0" w:beforeAutospacing="0" w:after="0" w:afterAutospacing="0" w:line="252" w:lineRule="auto"/>
        <w:ind w:left="851"/>
        <w:jc w:val="both"/>
      </w:pPr>
      <w:r>
        <w:t> </w:t>
      </w:r>
    </w:p>
    <w:p w14:paraId="3C20C2B3" w14:textId="77777777" w:rsidR="003742C8" w:rsidRDefault="003742C8" w:rsidP="003742C8">
      <w:pPr>
        <w:pStyle w:val="aa"/>
        <w:spacing w:before="0" w:beforeAutospacing="0" w:after="0" w:afterAutospacing="0" w:line="252" w:lineRule="auto"/>
        <w:ind w:left="851"/>
        <w:jc w:val="both"/>
      </w:pPr>
      <w:r>
        <w:rPr>
          <w:b/>
          <w:bCs/>
          <w:color w:val="000000"/>
          <w:sz w:val="28"/>
          <w:szCs w:val="28"/>
          <w:shd w:val="clear" w:color="auto" w:fill="FFFFFF"/>
        </w:rPr>
        <w:t xml:space="preserve">V. Обов’язки директора Центру фінансово-господарського та навчально-методичного забезпечення закладів освіти і культури </w:t>
      </w:r>
      <w:proofErr w:type="spellStart"/>
      <w:r>
        <w:rPr>
          <w:b/>
          <w:bCs/>
          <w:color w:val="000000"/>
          <w:sz w:val="28"/>
          <w:szCs w:val="28"/>
          <w:shd w:val="clear" w:color="auto" w:fill="FFFFFF"/>
        </w:rPr>
        <w:t>Розвадівської</w:t>
      </w:r>
      <w:proofErr w:type="spellEnd"/>
      <w:r>
        <w:rPr>
          <w:b/>
          <w:bCs/>
          <w:color w:val="000000"/>
          <w:sz w:val="28"/>
          <w:szCs w:val="28"/>
          <w:shd w:val="clear" w:color="auto" w:fill="FFFFFF"/>
        </w:rPr>
        <w:t xml:space="preserve"> сільської ради Стрийського району Львівської області</w:t>
      </w:r>
    </w:p>
    <w:p w14:paraId="4FDA237E" w14:textId="77777777"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 xml:space="preserve">1). забезпечує технічне обслуговування автобуса та проходження </w:t>
      </w:r>
      <w:proofErr w:type="spellStart"/>
      <w:r>
        <w:rPr>
          <w:color w:val="000000"/>
          <w:sz w:val="28"/>
          <w:szCs w:val="28"/>
          <w:shd w:val="clear" w:color="auto" w:fill="FFFFFF"/>
        </w:rPr>
        <w:t>передрейсового</w:t>
      </w:r>
      <w:proofErr w:type="spellEnd"/>
      <w:r>
        <w:rPr>
          <w:color w:val="000000"/>
          <w:sz w:val="28"/>
          <w:szCs w:val="28"/>
          <w:shd w:val="clear" w:color="auto" w:fill="FFFFFF"/>
        </w:rPr>
        <w:t xml:space="preserve"> технічного огляду, проходження водієм автобуса </w:t>
      </w:r>
      <w:proofErr w:type="spellStart"/>
      <w:r>
        <w:rPr>
          <w:color w:val="000000"/>
          <w:sz w:val="28"/>
          <w:szCs w:val="28"/>
          <w:shd w:val="clear" w:color="auto" w:fill="FFFFFF"/>
        </w:rPr>
        <w:t>передрейсового</w:t>
      </w:r>
      <w:proofErr w:type="spellEnd"/>
      <w:r>
        <w:rPr>
          <w:color w:val="000000"/>
          <w:sz w:val="28"/>
          <w:szCs w:val="28"/>
          <w:shd w:val="clear" w:color="auto" w:fill="FFFFFF"/>
        </w:rPr>
        <w:t xml:space="preserve"> та </w:t>
      </w:r>
      <w:proofErr w:type="spellStart"/>
      <w:r>
        <w:rPr>
          <w:color w:val="000000"/>
          <w:sz w:val="28"/>
          <w:szCs w:val="28"/>
          <w:shd w:val="clear" w:color="auto" w:fill="FFFFFF"/>
        </w:rPr>
        <w:t>післярейсового</w:t>
      </w:r>
      <w:proofErr w:type="spellEnd"/>
      <w:r>
        <w:rPr>
          <w:color w:val="000000"/>
          <w:sz w:val="28"/>
          <w:szCs w:val="28"/>
          <w:shd w:val="clear" w:color="auto" w:fill="FFFFFF"/>
        </w:rPr>
        <w:t xml:space="preserve"> медичного огляду;</w:t>
      </w:r>
    </w:p>
    <w:p w14:paraId="7E908A23" w14:textId="77777777"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2). визначає місця стоянки автобуса, забезпечує його технічне обслуговування та створює необхідні умови для підготовки до рейсів;</w:t>
      </w:r>
    </w:p>
    <w:p w14:paraId="0A105A1A" w14:textId="77777777"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3).  забезпечує навчання водія шкільного автобуса з питань безпеки дорожнього руху в обсязі технічного мінімуму, проведення інструктажів з питань охорони праці;</w:t>
      </w:r>
    </w:p>
    <w:p w14:paraId="305D54D0" w14:textId="77777777"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4).   організовує контроль за дотриманням графіка (розкладу) та маршруту руху;</w:t>
      </w:r>
    </w:p>
    <w:p w14:paraId="078B8057" w14:textId="77777777"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5). здійснює інші повноваження і забезпечує дотримання вимог, передбачених діючими нормативно-правовими актами України;</w:t>
      </w:r>
    </w:p>
    <w:p w14:paraId="0DC735BE" w14:textId="77777777"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6).   забезпечує наявність наступної документації:</w:t>
      </w:r>
    </w:p>
    <w:p w14:paraId="2E656CFA"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паспорт маршруту шкільного автобуса;</w:t>
      </w:r>
    </w:p>
    <w:p w14:paraId="04127A15"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графік руху шкільного автобуса;</w:t>
      </w:r>
    </w:p>
    <w:p w14:paraId="53E22123"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lastRenderedPageBreak/>
        <w:t>накази про призначення відповідального за організацію перевезень, вихователя і супроводжуючих;</w:t>
      </w:r>
    </w:p>
    <w:p w14:paraId="251E2DAF"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накази про затвердження списків дітей та педагогів, які перевозяться;</w:t>
      </w:r>
    </w:p>
    <w:p w14:paraId="11CB509E"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наказ про затвердження інструкцій з організації безпечного перевезення дітей та педагогів;</w:t>
      </w:r>
    </w:p>
    <w:p w14:paraId="3FE08029"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інструкцію для водія про особливості роботи у весняно-літній і осінньо-зимовий періоди;</w:t>
      </w:r>
    </w:p>
    <w:p w14:paraId="22A178AB"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інструкцію для водія про заходи безпеки під час перевезення учнів і педагогів;</w:t>
      </w:r>
    </w:p>
    <w:p w14:paraId="279EEE72"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інструкцію для водія і супроводжуючих по наданню першої медичної допомоги потерпілим у дорожньо-транспортній пригоді;</w:t>
      </w:r>
    </w:p>
    <w:p w14:paraId="172E5958"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інструкцію для водія, вихователя і супроводжуючих по діях у разі загрози вчинення терористичного акту;</w:t>
      </w:r>
    </w:p>
    <w:p w14:paraId="682634D9"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журнал обліку інструктажів для водія,;</w:t>
      </w:r>
    </w:p>
    <w:p w14:paraId="1CC6454C" w14:textId="77777777" w:rsidR="003742C8" w:rsidRDefault="003742C8" w:rsidP="003742C8">
      <w:pPr>
        <w:pStyle w:val="aa"/>
        <w:spacing w:before="0" w:beforeAutospacing="0" w:after="0" w:afterAutospacing="0" w:line="271" w:lineRule="auto"/>
        <w:jc w:val="both"/>
      </w:pPr>
      <w:r>
        <w:rPr>
          <w:color w:val="000000"/>
          <w:sz w:val="28"/>
          <w:szCs w:val="28"/>
          <w:shd w:val="clear" w:color="auto" w:fill="FFFFFF"/>
        </w:rPr>
        <w:t>іншу документацію щодо технічного обслуговування автобуса.</w:t>
      </w:r>
    </w:p>
    <w:p w14:paraId="7D5D2DA0" w14:textId="77777777" w:rsidR="003742C8" w:rsidRDefault="003742C8" w:rsidP="003742C8">
      <w:pPr>
        <w:pStyle w:val="aa"/>
        <w:spacing w:before="0" w:beforeAutospacing="0" w:after="0" w:afterAutospacing="0" w:line="271" w:lineRule="auto"/>
        <w:ind w:firstLine="567"/>
        <w:jc w:val="both"/>
      </w:pPr>
      <w:r>
        <w:t> </w:t>
      </w:r>
    </w:p>
    <w:p w14:paraId="7AAC5C17" w14:textId="77777777" w:rsidR="003742C8" w:rsidRDefault="003742C8" w:rsidP="003742C8">
      <w:pPr>
        <w:pStyle w:val="aa"/>
        <w:spacing w:before="0" w:beforeAutospacing="0" w:after="0" w:afterAutospacing="0" w:line="271" w:lineRule="auto"/>
        <w:ind w:firstLine="567"/>
        <w:jc w:val="both"/>
      </w:pPr>
      <w:r>
        <w:rPr>
          <w:b/>
          <w:bCs/>
          <w:color w:val="000000"/>
          <w:sz w:val="28"/>
          <w:szCs w:val="28"/>
          <w:shd w:val="clear" w:color="auto" w:fill="FFFFFF"/>
        </w:rPr>
        <w:t>VІ. Контроль за дотриманням вимог безпеки перевезень учнів, дітей дошкільного віку, працівників та цільовим використанням шкільних автобусів</w:t>
      </w:r>
    </w:p>
    <w:p w14:paraId="4155E00E" w14:textId="77777777"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5.1. Контроль за дотриманням вимог безпеки перевезень здійснюється ГУНП у Львівській області або уповноважений ним орган та Центром фінансово-господарського та навчально-методичного забезпечення закладів освіти і культури </w:t>
      </w:r>
      <w:proofErr w:type="spellStart"/>
      <w:r>
        <w:rPr>
          <w:color w:val="000000"/>
          <w:sz w:val="28"/>
          <w:szCs w:val="28"/>
          <w:shd w:val="clear" w:color="auto" w:fill="FFFFFF"/>
        </w:rPr>
        <w:t>Розвадівської</w:t>
      </w:r>
      <w:proofErr w:type="spellEnd"/>
      <w:r>
        <w:rPr>
          <w:color w:val="000000"/>
          <w:sz w:val="28"/>
          <w:szCs w:val="28"/>
          <w:shd w:val="clear" w:color="auto" w:fill="FFFFFF"/>
        </w:rPr>
        <w:t xml:space="preserve"> сільської ради Стрийського району Львівської області у формі проведення виїзних перевірок з вивчення стану організації перевезення учнів, дітей дошкільного віку, працівників (вихователів).</w:t>
      </w:r>
    </w:p>
    <w:p w14:paraId="1681631D" w14:textId="288D38BD" w:rsidR="003742C8" w:rsidRDefault="003742C8" w:rsidP="003742C8">
      <w:pPr>
        <w:pStyle w:val="aa"/>
        <w:spacing w:before="0" w:beforeAutospacing="0" w:after="0" w:afterAutospacing="0" w:line="271" w:lineRule="auto"/>
        <w:ind w:firstLine="567"/>
        <w:jc w:val="both"/>
        <w:rPr>
          <w:color w:val="000000"/>
          <w:sz w:val="28"/>
          <w:szCs w:val="28"/>
          <w:shd w:val="clear" w:color="auto" w:fill="FFFFFF"/>
        </w:rPr>
      </w:pPr>
      <w:r>
        <w:rPr>
          <w:color w:val="000000"/>
          <w:sz w:val="28"/>
          <w:szCs w:val="28"/>
          <w:shd w:val="clear" w:color="auto" w:fill="FFFFFF"/>
        </w:rPr>
        <w:t xml:space="preserve">  5.2. Контроль за цільовим використанням шкільних автобусів, за дотриманням вимог чинного законодавства України щодо організації перевезень учнів, дітей дошкільного віку, працівників (вихователів) шкільними автобусами, паспортизацією маршрутів здійснює директор Центру фінансово-господарського та навчально-методичного забезпечення закладів освіти і культури </w:t>
      </w:r>
      <w:proofErr w:type="spellStart"/>
      <w:r>
        <w:rPr>
          <w:color w:val="000000"/>
          <w:sz w:val="28"/>
          <w:szCs w:val="28"/>
          <w:shd w:val="clear" w:color="auto" w:fill="FFFFFF"/>
        </w:rPr>
        <w:t>Розвадівської</w:t>
      </w:r>
      <w:proofErr w:type="spellEnd"/>
      <w:r>
        <w:rPr>
          <w:color w:val="000000"/>
          <w:sz w:val="28"/>
          <w:szCs w:val="28"/>
          <w:shd w:val="clear" w:color="auto" w:fill="FFFFFF"/>
        </w:rPr>
        <w:t xml:space="preserve"> сільської ради Стрийського району Львівської області.</w:t>
      </w:r>
    </w:p>
    <w:p w14:paraId="4CC667F3" w14:textId="728EC571"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6A397D07" w14:textId="3A7E74D9"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2055739D" w14:textId="09410C28"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1F7BFDE6" w14:textId="72C83033"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04EE17F5" w14:textId="3D19B632"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1E6F6BBE" w14:textId="338507C1"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118745A4" w14:textId="0D8765D8"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1E5ACAF7" w14:textId="1C2921C0"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7100892E" w14:textId="3C9BA006"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3956D8D4" w14:textId="53C8FDE7"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14:paraId="60C16C4B" w14:textId="77777777" w:rsidR="00D36168" w:rsidRDefault="00D36168" w:rsidP="003742C8">
      <w:pPr>
        <w:pStyle w:val="aa"/>
        <w:spacing w:before="0" w:beforeAutospacing="0" w:after="0" w:afterAutospacing="0" w:line="271" w:lineRule="auto"/>
        <w:ind w:firstLine="567"/>
        <w:jc w:val="both"/>
      </w:pPr>
    </w:p>
    <w:p w14:paraId="7CC403D5" w14:textId="77777777" w:rsidR="003742C8" w:rsidRDefault="003742C8" w:rsidP="003742C8">
      <w:pPr>
        <w:pStyle w:val="aa"/>
        <w:spacing w:before="0" w:beforeAutospacing="0" w:after="0" w:afterAutospacing="0" w:line="271" w:lineRule="auto"/>
        <w:ind w:firstLine="567"/>
        <w:jc w:val="both"/>
      </w:pPr>
      <w:r>
        <w:t> </w:t>
      </w:r>
    </w:p>
    <w:p w14:paraId="0B95598B" w14:textId="77777777" w:rsidR="00D36168" w:rsidRPr="009E4601" w:rsidRDefault="00D36168" w:rsidP="00D36168">
      <w:pPr>
        <w:pStyle w:val="19141"/>
        <w:spacing w:before="0" w:beforeAutospacing="0" w:after="0" w:afterAutospacing="0"/>
        <w:ind w:hanging="426"/>
        <w:jc w:val="center"/>
        <w:rPr>
          <w:noProof/>
        </w:rPr>
      </w:pPr>
      <w:r w:rsidRPr="009E4601">
        <w:rPr>
          <w:noProof/>
        </w:rPr>
        <w:lastRenderedPageBreak/>
        <w:drawing>
          <wp:inline distT="0" distB="0" distL="0" distR="0" wp14:anchorId="0F481514" wp14:editId="5B5D6234">
            <wp:extent cx="571500" cy="762000"/>
            <wp:effectExtent l="0" t="0" r="0" b="0"/>
            <wp:docPr id="6" name="Рисунок 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B98E549" w14:textId="77777777" w:rsidR="00D36168" w:rsidRPr="009E4601" w:rsidRDefault="00D36168" w:rsidP="00D36168">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33A11FC6" w14:textId="77777777"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74CCB51" w14:textId="77777777" w:rsidR="00D36168" w:rsidRPr="009E4601" w:rsidRDefault="00D36168" w:rsidP="00D3616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6820BAD7" w14:textId="77777777" w:rsidR="00D36168" w:rsidRPr="009E4601" w:rsidRDefault="00D36168" w:rsidP="00D36168">
      <w:pPr>
        <w:spacing w:after="0" w:line="240" w:lineRule="auto"/>
        <w:jc w:val="center"/>
        <w:rPr>
          <w:rFonts w:ascii="Times New Roman" w:hAnsi="Times New Roman"/>
          <w:b/>
          <w:sz w:val="28"/>
          <w:szCs w:val="28"/>
        </w:rPr>
      </w:pPr>
    </w:p>
    <w:p w14:paraId="4AACB0D5" w14:textId="77777777"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1485FB6B" w14:textId="71A6A247" w:rsidR="00D36168" w:rsidRPr="00D36168" w:rsidRDefault="00D36168" w:rsidP="00D36168">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r w:rsidRPr="00F52C50">
        <w:rPr>
          <w:b/>
          <w:lang w:val="ru-RU" w:eastAsia="ar-SA"/>
        </w:rPr>
        <w:t xml:space="preserve">        </w:t>
      </w:r>
    </w:p>
    <w:p w14:paraId="730AF2D6" w14:textId="77777777" w:rsidR="00D36168" w:rsidRPr="00D36168" w:rsidRDefault="00D36168" w:rsidP="00D36168">
      <w:pPr>
        <w:spacing w:after="0" w:line="240" w:lineRule="auto"/>
        <w:rPr>
          <w:rFonts w:ascii="Times New Roman" w:hAnsi="Times New Roman" w:cs="Times New Roman"/>
          <w:b/>
          <w:sz w:val="24"/>
          <w:szCs w:val="24"/>
        </w:rPr>
      </w:pPr>
      <w:r w:rsidRPr="00D36168">
        <w:rPr>
          <w:rFonts w:ascii="Times New Roman" w:hAnsi="Times New Roman" w:cs="Times New Roman"/>
          <w:b/>
          <w:sz w:val="24"/>
          <w:szCs w:val="24"/>
        </w:rPr>
        <w:t xml:space="preserve"> Про</w:t>
      </w:r>
      <w:r w:rsidRPr="00D36168">
        <w:rPr>
          <w:rFonts w:ascii="Times New Roman" w:hAnsi="Times New Roman" w:cs="Times New Roman"/>
          <w:b/>
          <w:spacing w:val="-6"/>
          <w:sz w:val="24"/>
          <w:szCs w:val="24"/>
        </w:rPr>
        <w:t xml:space="preserve"> затвердження </w:t>
      </w:r>
      <w:r w:rsidRPr="00D36168">
        <w:rPr>
          <w:rFonts w:ascii="Times New Roman" w:hAnsi="Times New Roman" w:cs="Times New Roman"/>
          <w:b/>
          <w:spacing w:val="59"/>
          <w:sz w:val="24"/>
          <w:szCs w:val="24"/>
        </w:rPr>
        <w:t xml:space="preserve"> </w:t>
      </w:r>
      <w:r w:rsidRPr="00D36168">
        <w:rPr>
          <w:rFonts w:ascii="Times New Roman" w:hAnsi="Times New Roman" w:cs="Times New Roman"/>
          <w:b/>
          <w:sz w:val="24"/>
          <w:szCs w:val="24"/>
        </w:rPr>
        <w:t>Положення</w:t>
      </w:r>
    </w:p>
    <w:p w14:paraId="0612FA13" w14:textId="77777777" w:rsidR="00D36168" w:rsidRPr="00D36168" w:rsidRDefault="00D36168" w:rsidP="00D36168">
      <w:pPr>
        <w:spacing w:after="0" w:line="240" w:lineRule="auto"/>
        <w:rPr>
          <w:rFonts w:ascii="Times New Roman" w:hAnsi="Times New Roman" w:cs="Times New Roman"/>
          <w:b/>
          <w:sz w:val="24"/>
          <w:szCs w:val="24"/>
        </w:rPr>
      </w:pPr>
      <w:r w:rsidRPr="00D36168">
        <w:rPr>
          <w:rFonts w:ascii="Times New Roman" w:hAnsi="Times New Roman" w:cs="Times New Roman"/>
          <w:b/>
          <w:sz w:val="24"/>
          <w:szCs w:val="24"/>
        </w:rPr>
        <w:t xml:space="preserve"> </w:t>
      </w:r>
      <w:r w:rsidRPr="00D36168">
        <w:rPr>
          <w:rFonts w:ascii="Times New Roman" w:hAnsi="Times New Roman" w:cs="Times New Roman"/>
          <w:b/>
          <w:spacing w:val="-67"/>
          <w:sz w:val="24"/>
          <w:szCs w:val="24"/>
        </w:rPr>
        <w:t xml:space="preserve"> </w:t>
      </w:r>
      <w:r w:rsidRPr="00D36168">
        <w:rPr>
          <w:rFonts w:ascii="Times New Roman" w:hAnsi="Times New Roman" w:cs="Times New Roman"/>
          <w:b/>
          <w:sz w:val="24"/>
          <w:szCs w:val="24"/>
        </w:rPr>
        <w:t>про цільовий фонд місцевого</w:t>
      </w:r>
      <w:r w:rsidRPr="00D36168">
        <w:rPr>
          <w:rFonts w:ascii="Times New Roman" w:hAnsi="Times New Roman" w:cs="Times New Roman"/>
          <w:b/>
          <w:spacing w:val="1"/>
          <w:sz w:val="24"/>
          <w:szCs w:val="24"/>
        </w:rPr>
        <w:t xml:space="preserve"> </w:t>
      </w:r>
      <w:r w:rsidRPr="00D36168">
        <w:rPr>
          <w:rFonts w:ascii="Times New Roman" w:hAnsi="Times New Roman" w:cs="Times New Roman"/>
          <w:b/>
          <w:sz w:val="24"/>
          <w:szCs w:val="24"/>
        </w:rPr>
        <w:t>бюджету</w:t>
      </w:r>
    </w:p>
    <w:p w14:paraId="211067F9" w14:textId="77777777" w:rsidR="00D36168" w:rsidRPr="00D36168" w:rsidRDefault="00D36168" w:rsidP="00D36168">
      <w:pPr>
        <w:spacing w:after="0" w:line="240" w:lineRule="auto"/>
        <w:rPr>
          <w:rFonts w:ascii="Times New Roman" w:hAnsi="Times New Roman" w:cs="Times New Roman"/>
          <w:b/>
          <w:sz w:val="24"/>
          <w:szCs w:val="24"/>
        </w:rPr>
      </w:pPr>
      <w:r w:rsidRPr="00D36168">
        <w:rPr>
          <w:rFonts w:ascii="Times New Roman" w:hAnsi="Times New Roman" w:cs="Times New Roman"/>
          <w:b/>
          <w:spacing w:val="2"/>
          <w:sz w:val="24"/>
          <w:szCs w:val="24"/>
        </w:rPr>
        <w:t xml:space="preserve"> </w:t>
      </w:r>
      <w:proofErr w:type="spellStart"/>
      <w:r w:rsidRPr="00D36168">
        <w:rPr>
          <w:rFonts w:ascii="Times New Roman" w:hAnsi="Times New Roman" w:cs="Times New Roman"/>
          <w:b/>
          <w:sz w:val="24"/>
          <w:szCs w:val="24"/>
        </w:rPr>
        <w:t>Розвадівської</w:t>
      </w:r>
      <w:proofErr w:type="spellEnd"/>
      <w:r w:rsidRPr="00D36168">
        <w:rPr>
          <w:rFonts w:ascii="Times New Roman" w:hAnsi="Times New Roman" w:cs="Times New Roman"/>
          <w:b/>
          <w:sz w:val="24"/>
          <w:szCs w:val="24"/>
        </w:rPr>
        <w:t xml:space="preserve"> сільської </w:t>
      </w:r>
      <w:r w:rsidRPr="00D36168">
        <w:rPr>
          <w:rFonts w:ascii="Times New Roman" w:hAnsi="Times New Roman" w:cs="Times New Roman"/>
          <w:b/>
          <w:spacing w:val="1"/>
          <w:sz w:val="24"/>
          <w:szCs w:val="24"/>
        </w:rPr>
        <w:t xml:space="preserve"> </w:t>
      </w:r>
      <w:r w:rsidRPr="00D36168">
        <w:rPr>
          <w:rFonts w:ascii="Times New Roman" w:hAnsi="Times New Roman" w:cs="Times New Roman"/>
          <w:b/>
          <w:sz w:val="24"/>
          <w:szCs w:val="24"/>
        </w:rPr>
        <w:t xml:space="preserve">ради </w:t>
      </w:r>
    </w:p>
    <w:p w14:paraId="0D71705C" w14:textId="77777777" w:rsidR="00D36168" w:rsidRPr="00D36168" w:rsidRDefault="00D36168" w:rsidP="00D36168">
      <w:pPr>
        <w:pStyle w:val="a7"/>
        <w:spacing w:before="2"/>
        <w:jc w:val="left"/>
        <w:rPr>
          <w:b/>
          <w:sz w:val="24"/>
          <w:szCs w:val="24"/>
        </w:rPr>
      </w:pPr>
    </w:p>
    <w:p w14:paraId="4155F573" w14:textId="790112EB" w:rsidR="00D36168" w:rsidRPr="00D36168" w:rsidRDefault="00D36168" w:rsidP="00D36168">
      <w:pPr>
        <w:jc w:val="both"/>
        <w:rPr>
          <w:rFonts w:ascii="Times New Roman" w:hAnsi="Times New Roman" w:cs="Times New Roman"/>
          <w:sz w:val="24"/>
          <w:szCs w:val="24"/>
        </w:rPr>
      </w:pPr>
      <w:r w:rsidRPr="00D36168">
        <w:rPr>
          <w:rFonts w:ascii="Times New Roman" w:hAnsi="Times New Roman" w:cs="Times New Roman"/>
          <w:sz w:val="24"/>
          <w:szCs w:val="24"/>
        </w:rPr>
        <w:t xml:space="preserve">      З метою формування фінансової основи для вирішення першочергових завдань</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економічного,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інженерно-транспортного 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соціального розвитку,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створення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умов</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для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залучення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інвестицій</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новітніх</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технологій,</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реалізації</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інших</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стратегічних пріоритетів розвитку населених пунктів, що увійшли до складу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територіальної</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громади;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відповідності</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статей</w:t>
      </w:r>
      <w:r w:rsidRPr="00D36168">
        <w:rPr>
          <w:rFonts w:ascii="Times New Roman" w:hAnsi="Times New Roman" w:cs="Times New Roman"/>
          <w:spacing w:val="71"/>
          <w:sz w:val="24"/>
          <w:szCs w:val="24"/>
        </w:rPr>
        <w:t xml:space="preserve"> </w:t>
      </w:r>
      <w:r w:rsidRPr="00D36168">
        <w:rPr>
          <w:rFonts w:ascii="Times New Roman" w:hAnsi="Times New Roman" w:cs="Times New Roman"/>
          <w:sz w:val="24"/>
          <w:szCs w:val="24"/>
        </w:rPr>
        <w:t>15,</w:t>
      </w:r>
      <w:r w:rsidRPr="00D36168">
        <w:rPr>
          <w:rFonts w:ascii="Times New Roman" w:hAnsi="Times New Roman" w:cs="Times New Roman"/>
          <w:spacing w:val="71"/>
          <w:sz w:val="24"/>
          <w:szCs w:val="24"/>
        </w:rPr>
        <w:t xml:space="preserve"> </w:t>
      </w:r>
      <w:r w:rsidRPr="00D36168">
        <w:rPr>
          <w:rFonts w:ascii="Times New Roman" w:hAnsi="Times New Roman" w:cs="Times New Roman"/>
          <w:sz w:val="24"/>
          <w:szCs w:val="24"/>
        </w:rPr>
        <w:t>69</w:t>
      </w:r>
      <w:r w:rsidRPr="00D36168">
        <w:rPr>
          <w:rFonts w:ascii="Times New Roman" w:hAnsi="Times New Roman" w:cs="Times New Roman"/>
          <w:b/>
          <w:sz w:val="24"/>
          <w:szCs w:val="24"/>
          <w:vertAlign w:val="superscript"/>
        </w:rPr>
        <w:t>1</w:t>
      </w:r>
      <w:r w:rsidRPr="00D36168">
        <w:rPr>
          <w:rFonts w:ascii="Times New Roman" w:hAnsi="Times New Roman" w:cs="Times New Roman"/>
          <w:b/>
          <w:sz w:val="24"/>
          <w:szCs w:val="24"/>
        </w:rPr>
        <w:t xml:space="preserve"> </w:t>
      </w:r>
      <w:r w:rsidRPr="00D36168">
        <w:rPr>
          <w:rFonts w:ascii="Times New Roman" w:hAnsi="Times New Roman" w:cs="Times New Roman"/>
          <w:sz w:val="24"/>
          <w:szCs w:val="24"/>
        </w:rPr>
        <w:t>Бюджетного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Кодексу України та керуючись п.22 ст. 26, ст.68 Закону України “Про місцеве</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самоврядування в Україні, сільська рада</w:t>
      </w:r>
    </w:p>
    <w:p w14:paraId="19B61220" w14:textId="77777777" w:rsidR="00D36168" w:rsidRPr="00D36168" w:rsidRDefault="00D36168" w:rsidP="00D36168">
      <w:pPr>
        <w:pStyle w:val="10"/>
        <w:ind w:left="4257"/>
        <w:rPr>
          <w:sz w:val="24"/>
        </w:rPr>
      </w:pPr>
    </w:p>
    <w:p w14:paraId="78E204D4" w14:textId="48FE30B8" w:rsidR="00D36168" w:rsidRPr="00D36168" w:rsidRDefault="00D36168" w:rsidP="00D36168">
      <w:pPr>
        <w:pStyle w:val="10"/>
        <w:jc w:val="left"/>
        <w:rPr>
          <w:sz w:val="24"/>
        </w:rPr>
      </w:pPr>
      <w:r>
        <w:rPr>
          <w:sz w:val="24"/>
        </w:rPr>
        <w:t xml:space="preserve">                                                           </w:t>
      </w:r>
      <w:r w:rsidRPr="00D36168">
        <w:rPr>
          <w:sz w:val="24"/>
        </w:rPr>
        <w:t>В</w:t>
      </w:r>
      <w:r w:rsidRPr="00D36168">
        <w:rPr>
          <w:spacing w:val="3"/>
          <w:sz w:val="24"/>
        </w:rPr>
        <w:t xml:space="preserve"> </w:t>
      </w:r>
      <w:r w:rsidRPr="00D36168">
        <w:rPr>
          <w:sz w:val="24"/>
        </w:rPr>
        <w:t>И Р</w:t>
      </w:r>
      <w:r w:rsidRPr="00D36168">
        <w:rPr>
          <w:spacing w:val="-2"/>
          <w:sz w:val="24"/>
        </w:rPr>
        <w:t xml:space="preserve"> </w:t>
      </w:r>
      <w:r w:rsidRPr="00D36168">
        <w:rPr>
          <w:sz w:val="24"/>
        </w:rPr>
        <w:t>І</w:t>
      </w:r>
      <w:r w:rsidRPr="00D36168">
        <w:rPr>
          <w:spacing w:val="1"/>
          <w:sz w:val="24"/>
        </w:rPr>
        <w:t xml:space="preserve"> </w:t>
      </w:r>
      <w:r w:rsidRPr="00D36168">
        <w:rPr>
          <w:sz w:val="24"/>
        </w:rPr>
        <w:t>Ш</w:t>
      </w:r>
      <w:r w:rsidRPr="00D36168">
        <w:rPr>
          <w:spacing w:val="3"/>
          <w:sz w:val="24"/>
        </w:rPr>
        <w:t xml:space="preserve"> </w:t>
      </w:r>
      <w:r w:rsidRPr="00D36168">
        <w:rPr>
          <w:sz w:val="24"/>
        </w:rPr>
        <w:t>И</w:t>
      </w:r>
      <w:r w:rsidRPr="00D36168">
        <w:rPr>
          <w:spacing w:val="-4"/>
          <w:sz w:val="24"/>
        </w:rPr>
        <w:t xml:space="preserve"> </w:t>
      </w:r>
      <w:r w:rsidRPr="00D36168">
        <w:rPr>
          <w:sz w:val="24"/>
        </w:rPr>
        <w:t>Л</w:t>
      </w:r>
      <w:r w:rsidRPr="00D36168">
        <w:rPr>
          <w:spacing w:val="1"/>
          <w:sz w:val="24"/>
        </w:rPr>
        <w:t xml:space="preserve"> </w:t>
      </w:r>
      <w:r w:rsidRPr="00D36168">
        <w:rPr>
          <w:sz w:val="24"/>
        </w:rPr>
        <w:t>А:</w:t>
      </w:r>
    </w:p>
    <w:p w14:paraId="11E0237E" w14:textId="77777777" w:rsidR="00D36168" w:rsidRPr="00D36168" w:rsidRDefault="00D36168" w:rsidP="00D36168">
      <w:pPr>
        <w:pStyle w:val="a7"/>
        <w:jc w:val="left"/>
        <w:rPr>
          <w:b/>
          <w:sz w:val="24"/>
          <w:szCs w:val="24"/>
        </w:rPr>
      </w:pPr>
    </w:p>
    <w:p w14:paraId="5EBE5098" w14:textId="77777777" w:rsidR="00D36168" w:rsidRPr="00D36168" w:rsidRDefault="00D36168" w:rsidP="006D32CF">
      <w:pPr>
        <w:pStyle w:val="a5"/>
        <w:numPr>
          <w:ilvl w:val="0"/>
          <w:numId w:val="32"/>
        </w:numPr>
        <w:spacing w:after="0" w:line="240" w:lineRule="auto"/>
        <w:contextualSpacing w:val="0"/>
        <w:jc w:val="both"/>
        <w:rPr>
          <w:rFonts w:ascii="Times New Roman" w:hAnsi="Times New Roman" w:cs="Times New Roman"/>
          <w:sz w:val="24"/>
          <w:szCs w:val="24"/>
          <w:lang w:eastAsia="uk-UA"/>
        </w:rPr>
      </w:pPr>
      <w:r w:rsidRPr="00D36168">
        <w:rPr>
          <w:rFonts w:ascii="Times New Roman" w:hAnsi="Times New Roman" w:cs="Times New Roman"/>
          <w:sz w:val="24"/>
          <w:szCs w:val="24"/>
        </w:rPr>
        <w:t>Затвердити</w:t>
      </w:r>
      <w:r w:rsidRPr="00D36168">
        <w:rPr>
          <w:rFonts w:ascii="Times New Roman" w:hAnsi="Times New Roman" w:cs="Times New Roman"/>
          <w:spacing w:val="29"/>
          <w:sz w:val="24"/>
          <w:szCs w:val="24"/>
        </w:rPr>
        <w:t xml:space="preserve"> </w:t>
      </w:r>
      <w:r w:rsidRPr="00D36168">
        <w:rPr>
          <w:rFonts w:ascii="Times New Roman" w:hAnsi="Times New Roman" w:cs="Times New Roman"/>
          <w:sz w:val="24"/>
          <w:szCs w:val="24"/>
        </w:rPr>
        <w:t>Положення</w:t>
      </w:r>
      <w:r w:rsidRPr="00D36168">
        <w:rPr>
          <w:rFonts w:ascii="Times New Roman" w:hAnsi="Times New Roman" w:cs="Times New Roman"/>
          <w:spacing w:val="18"/>
          <w:sz w:val="24"/>
          <w:szCs w:val="24"/>
        </w:rPr>
        <w:t xml:space="preserve"> </w:t>
      </w:r>
      <w:r w:rsidRPr="00D36168">
        <w:rPr>
          <w:rFonts w:ascii="Times New Roman" w:hAnsi="Times New Roman" w:cs="Times New Roman"/>
          <w:sz w:val="24"/>
          <w:szCs w:val="24"/>
        </w:rPr>
        <w:t>про</w:t>
      </w:r>
      <w:r w:rsidRPr="00D36168">
        <w:rPr>
          <w:rFonts w:ascii="Times New Roman" w:hAnsi="Times New Roman" w:cs="Times New Roman"/>
          <w:spacing w:val="14"/>
          <w:sz w:val="24"/>
          <w:szCs w:val="24"/>
        </w:rPr>
        <w:t xml:space="preserve"> </w:t>
      </w:r>
      <w:r w:rsidRPr="00D36168">
        <w:rPr>
          <w:rFonts w:ascii="Times New Roman" w:hAnsi="Times New Roman" w:cs="Times New Roman"/>
          <w:sz w:val="24"/>
          <w:szCs w:val="24"/>
        </w:rPr>
        <w:t>цільові</w:t>
      </w:r>
      <w:r w:rsidRPr="00D36168">
        <w:rPr>
          <w:rFonts w:ascii="Times New Roman" w:hAnsi="Times New Roman" w:cs="Times New Roman"/>
          <w:spacing w:val="17"/>
          <w:sz w:val="24"/>
          <w:szCs w:val="24"/>
        </w:rPr>
        <w:t xml:space="preserve"> </w:t>
      </w:r>
      <w:r w:rsidRPr="00D36168">
        <w:rPr>
          <w:rFonts w:ascii="Times New Roman" w:hAnsi="Times New Roman" w:cs="Times New Roman"/>
          <w:sz w:val="24"/>
          <w:szCs w:val="24"/>
        </w:rPr>
        <w:t>фонди</w:t>
      </w:r>
      <w:r w:rsidRPr="00D36168">
        <w:rPr>
          <w:rFonts w:ascii="Times New Roman" w:hAnsi="Times New Roman" w:cs="Times New Roman"/>
          <w:spacing w:val="16"/>
          <w:sz w:val="24"/>
          <w:szCs w:val="24"/>
        </w:rPr>
        <w:t xml:space="preserve"> </w:t>
      </w:r>
      <w:proofErr w:type="spellStart"/>
      <w:r w:rsidRPr="00D36168">
        <w:rPr>
          <w:rFonts w:ascii="Times New Roman" w:hAnsi="Times New Roman" w:cs="Times New Roman"/>
          <w:sz w:val="24"/>
          <w:szCs w:val="24"/>
        </w:rPr>
        <w:t>Розвадівської</w:t>
      </w:r>
      <w:proofErr w:type="spellEnd"/>
      <w:r w:rsidRPr="00D36168">
        <w:rPr>
          <w:rFonts w:ascii="Times New Roman" w:hAnsi="Times New Roman" w:cs="Times New Roman"/>
          <w:sz w:val="24"/>
          <w:szCs w:val="24"/>
        </w:rPr>
        <w:t xml:space="preserve"> сільської </w:t>
      </w:r>
      <w:r w:rsidRPr="00D36168">
        <w:rPr>
          <w:rFonts w:ascii="Times New Roman" w:hAnsi="Times New Roman" w:cs="Times New Roman"/>
          <w:spacing w:val="16"/>
          <w:sz w:val="24"/>
          <w:szCs w:val="24"/>
        </w:rPr>
        <w:t xml:space="preserve"> </w:t>
      </w:r>
      <w:r w:rsidRPr="00D36168">
        <w:rPr>
          <w:rFonts w:ascii="Times New Roman" w:hAnsi="Times New Roman" w:cs="Times New Roman"/>
          <w:sz w:val="24"/>
          <w:szCs w:val="24"/>
        </w:rPr>
        <w:t>ради (додається).</w:t>
      </w:r>
    </w:p>
    <w:p w14:paraId="4626BD6C" w14:textId="77777777" w:rsidR="00D36168" w:rsidRPr="00D36168" w:rsidRDefault="00D36168" w:rsidP="00D36168">
      <w:pPr>
        <w:jc w:val="both"/>
        <w:rPr>
          <w:rFonts w:ascii="Times New Roman" w:hAnsi="Times New Roman" w:cs="Times New Roman"/>
          <w:b/>
          <w:sz w:val="24"/>
          <w:szCs w:val="24"/>
        </w:rPr>
      </w:pPr>
      <w:r w:rsidRPr="00D36168">
        <w:rPr>
          <w:rFonts w:ascii="Times New Roman" w:hAnsi="Times New Roman" w:cs="Times New Roman"/>
          <w:sz w:val="24"/>
          <w:szCs w:val="24"/>
        </w:rPr>
        <w:t xml:space="preserve">             2.  Визнати таким, що втратило чинність рішення сільської ради від 21.10.2021 року про</w:t>
      </w:r>
      <w:r w:rsidRPr="00D36168">
        <w:rPr>
          <w:rFonts w:ascii="Times New Roman" w:hAnsi="Times New Roman" w:cs="Times New Roman"/>
          <w:spacing w:val="-6"/>
          <w:sz w:val="24"/>
          <w:szCs w:val="24"/>
        </w:rPr>
        <w:t xml:space="preserve"> </w:t>
      </w:r>
      <w:r w:rsidRPr="00D36168">
        <w:rPr>
          <w:rFonts w:ascii="Times New Roman" w:hAnsi="Times New Roman" w:cs="Times New Roman"/>
          <w:sz w:val="24"/>
          <w:szCs w:val="24"/>
        </w:rPr>
        <w:t>затвердження</w:t>
      </w:r>
      <w:r w:rsidRPr="00D36168">
        <w:rPr>
          <w:rFonts w:ascii="Times New Roman" w:hAnsi="Times New Roman" w:cs="Times New Roman"/>
          <w:spacing w:val="59"/>
          <w:sz w:val="24"/>
          <w:szCs w:val="24"/>
        </w:rPr>
        <w:t xml:space="preserve"> </w:t>
      </w:r>
      <w:r w:rsidRPr="00D36168">
        <w:rPr>
          <w:rFonts w:ascii="Times New Roman" w:hAnsi="Times New Roman" w:cs="Times New Roman"/>
          <w:sz w:val="24"/>
          <w:szCs w:val="24"/>
        </w:rPr>
        <w:t xml:space="preserve">Положення </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про цільовий фонд місцевого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бюджету</w:t>
      </w:r>
      <w:r w:rsidRPr="00D36168">
        <w:rPr>
          <w:rFonts w:ascii="Times New Roman" w:hAnsi="Times New Roman" w:cs="Times New Roman"/>
          <w:spacing w:val="2"/>
          <w:sz w:val="24"/>
          <w:szCs w:val="24"/>
        </w:rPr>
        <w:t xml:space="preserve"> </w:t>
      </w:r>
      <w:proofErr w:type="spellStart"/>
      <w:r w:rsidRPr="00D36168">
        <w:rPr>
          <w:rFonts w:ascii="Times New Roman" w:hAnsi="Times New Roman" w:cs="Times New Roman"/>
          <w:sz w:val="24"/>
          <w:szCs w:val="24"/>
        </w:rPr>
        <w:t>Розвадівської</w:t>
      </w:r>
      <w:proofErr w:type="spellEnd"/>
      <w:r w:rsidRPr="00D36168">
        <w:rPr>
          <w:rFonts w:ascii="Times New Roman" w:hAnsi="Times New Roman" w:cs="Times New Roman"/>
          <w:sz w:val="24"/>
          <w:szCs w:val="24"/>
        </w:rPr>
        <w:t xml:space="preserve"> сільської </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ради на 2021</w:t>
      </w:r>
      <w:r w:rsidRPr="00D36168">
        <w:rPr>
          <w:rFonts w:ascii="Times New Roman" w:hAnsi="Times New Roman" w:cs="Times New Roman"/>
          <w:spacing w:val="2"/>
          <w:sz w:val="24"/>
          <w:szCs w:val="24"/>
        </w:rPr>
        <w:t xml:space="preserve"> </w:t>
      </w:r>
      <w:r w:rsidRPr="00D36168">
        <w:rPr>
          <w:rFonts w:ascii="Times New Roman" w:hAnsi="Times New Roman" w:cs="Times New Roman"/>
          <w:sz w:val="24"/>
          <w:szCs w:val="24"/>
        </w:rPr>
        <w:t>-2025 роки.</w:t>
      </w:r>
    </w:p>
    <w:p w14:paraId="573DA8C8" w14:textId="77777777" w:rsidR="00D36168" w:rsidRPr="00D36168" w:rsidRDefault="00D36168" w:rsidP="00D36168">
      <w:pPr>
        <w:tabs>
          <w:tab w:val="left" w:pos="1349"/>
        </w:tabs>
        <w:spacing w:line="242" w:lineRule="auto"/>
        <w:ind w:right="299"/>
        <w:jc w:val="both"/>
        <w:rPr>
          <w:rFonts w:ascii="Times New Roman" w:hAnsi="Times New Roman" w:cs="Times New Roman"/>
          <w:sz w:val="24"/>
          <w:szCs w:val="24"/>
        </w:rPr>
      </w:pPr>
      <w:r w:rsidRPr="00D36168">
        <w:rPr>
          <w:rFonts w:ascii="Times New Roman" w:hAnsi="Times New Roman" w:cs="Times New Roman"/>
          <w:sz w:val="24"/>
          <w:szCs w:val="24"/>
        </w:rPr>
        <w:t xml:space="preserve">            3.  Використання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коштів</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фонду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здійснювати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згідно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рішень</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 xml:space="preserve">сесій </w:t>
      </w:r>
      <w:r w:rsidRPr="00D36168">
        <w:rPr>
          <w:rFonts w:ascii="Times New Roman" w:hAnsi="Times New Roman" w:cs="Times New Roman"/>
          <w:spacing w:val="-67"/>
          <w:sz w:val="24"/>
          <w:szCs w:val="24"/>
        </w:rPr>
        <w:t xml:space="preserve">              </w:t>
      </w:r>
      <w:proofErr w:type="spellStart"/>
      <w:r w:rsidRPr="00D36168">
        <w:rPr>
          <w:rFonts w:ascii="Times New Roman" w:hAnsi="Times New Roman" w:cs="Times New Roman"/>
          <w:sz w:val="24"/>
          <w:szCs w:val="24"/>
        </w:rPr>
        <w:t>Розвадівської</w:t>
      </w:r>
      <w:proofErr w:type="spellEnd"/>
      <w:r w:rsidRPr="00D36168">
        <w:rPr>
          <w:rFonts w:ascii="Times New Roman" w:hAnsi="Times New Roman" w:cs="Times New Roman"/>
          <w:sz w:val="24"/>
          <w:szCs w:val="24"/>
        </w:rPr>
        <w:t xml:space="preserve"> сільської </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ради.</w:t>
      </w:r>
    </w:p>
    <w:p w14:paraId="7380E49C" w14:textId="77777777" w:rsidR="00D36168" w:rsidRPr="00D36168" w:rsidRDefault="00D36168" w:rsidP="00D36168">
      <w:pPr>
        <w:tabs>
          <w:tab w:val="left" w:pos="1309"/>
        </w:tabs>
        <w:spacing w:line="316" w:lineRule="exact"/>
        <w:jc w:val="both"/>
        <w:rPr>
          <w:rFonts w:ascii="Times New Roman" w:hAnsi="Times New Roman" w:cs="Times New Roman"/>
          <w:sz w:val="24"/>
          <w:szCs w:val="24"/>
        </w:rPr>
      </w:pPr>
      <w:r w:rsidRPr="00D36168">
        <w:rPr>
          <w:rFonts w:ascii="Times New Roman" w:hAnsi="Times New Roman" w:cs="Times New Roman"/>
          <w:sz w:val="24"/>
          <w:szCs w:val="24"/>
        </w:rPr>
        <w:t xml:space="preserve">            4. Це</w:t>
      </w:r>
      <w:r w:rsidRPr="00D36168">
        <w:rPr>
          <w:rFonts w:ascii="Times New Roman" w:hAnsi="Times New Roman" w:cs="Times New Roman"/>
          <w:spacing w:val="-5"/>
          <w:sz w:val="24"/>
          <w:szCs w:val="24"/>
        </w:rPr>
        <w:t xml:space="preserve"> </w:t>
      </w:r>
      <w:r w:rsidRPr="00D36168">
        <w:rPr>
          <w:rFonts w:ascii="Times New Roman" w:hAnsi="Times New Roman" w:cs="Times New Roman"/>
          <w:sz w:val="24"/>
          <w:szCs w:val="24"/>
        </w:rPr>
        <w:t>рішення</w:t>
      </w:r>
      <w:r w:rsidRPr="00D36168">
        <w:rPr>
          <w:rFonts w:ascii="Times New Roman" w:hAnsi="Times New Roman" w:cs="Times New Roman"/>
          <w:spacing w:val="-3"/>
          <w:sz w:val="24"/>
          <w:szCs w:val="24"/>
        </w:rPr>
        <w:t xml:space="preserve"> </w:t>
      </w:r>
      <w:r w:rsidRPr="00D36168">
        <w:rPr>
          <w:rFonts w:ascii="Times New Roman" w:hAnsi="Times New Roman" w:cs="Times New Roman"/>
          <w:sz w:val="24"/>
          <w:szCs w:val="24"/>
        </w:rPr>
        <w:t>набирає</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чинності</w:t>
      </w:r>
      <w:r w:rsidRPr="00D36168">
        <w:rPr>
          <w:rFonts w:ascii="Times New Roman" w:hAnsi="Times New Roman" w:cs="Times New Roman"/>
          <w:spacing w:val="-3"/>
          <w:sz w:val="24"/>
          <w:szCs w:val="24"/>
        </w:rPr>
        <w:t xml:space="preserve"> </w:t>
      </w:r>
      <w:r w:rsidRPr="00D36168">
        <w:rPr>
          <w:rFonts w:ascii="Times New Roman" w:hAnsi="Times New Roman" w:cs="Times New Roman"/>
          <w:sz w:val="24"/>
          <w:szCs w:val="24"/>
        </w:rPr>
        <w:t>з моменту</w:t>
      </w:r>
      <w:r w:rsidRPr="00D36168">
        <w:rPr>
          <w:rFonts w:ascii="Times New Roman" w:hAnsi="Times New Roman" w:cs="Times New Roman"/>
          <w:spacing w:val="-5"/>
          <w:sz w:val="24"/>
          <w:szCs w:val="24"/>
        </w:rPr>
        <w:t xml:space="preserve"> </w:t>
      </w:r>
      <w:r w:rsidRPr="00D36168">
        <w:rPr>
          <w:rFonts w:ascii="Times New Roman" w:hAnsi="Times New Roman" w:cs="Times New Roman"/>
          <w:sz w:val="24"/>
          <w:szCs w:val="24"/>
        </w:rPr>
        <w:t>його</w:t>
      </w:r>
      <w:r w:rsidRPr="00D36168">
        <w:rPr>
          <w:rFonts w:ascii="Times New Roman" w:hAnsi="Times New Roman" w:cs="Times New Roman"/>
          <w:spacing w:val="-5"/>
          <w:sz w:val="24"/>
          <w:szCs w:val="24"/>
        </w:rPr>
        <w:t xml:space="preserve"> </w:t>
      </w:r>
      <w:r w:rsidRPr="00D36168">
        <w:rPr>
          <w:rFonts w:ascii="Times New Roman" w:hAnsi="Times New Roman" w:cs="Times New Roman"/>
          <w:sz w:val="24"/>
          <w:szCs w:val="24"/>
        </w:rPr>
        <w:t>прийняття і діє на постійній основі до внесення змін нового.</w:t>
      </w:r>
    </w:p>
    <w:p w14:paraId="32CF1A5A" w14:textId="77777777" w:rsidR="00D36168" w:rsidRPr="00D36168" w:rsidRDefault="00D36168" w:rsidP="00D36168">
      <w:pPr>
        <w:tabs>
          <w:tab w:val="left" w:pos="1309"/>
        </w:tabs>
        <w:spacing w:line="316" w:lineRule="exact"/>
        <w:jc w:val="both"/>
        <w:rPr>
          <w:rFonts w:ascii="Times New Roman" w:hAnsi="Times New Roman" w:cs="Times New Roman"/>
          <w:sz w:val="24"/>
          <w:szCs w:val="24"/>
        </w:rPr>
      </w:pPr>
      <w:r w:rsidRPr="00D36168">
        <w:rPr>
          <w:rFonts w:ascii="Times New Roman" w:hAnsi="Times New Roman" w:cs="Times New Roman"/>
          <w:sz w:val="24"/>
          <w:szCs w:val="24"/>
        </w:rPr>
        <w:t xml:space="preserve">            5.     Контроль</w:t>
      </w:r>
      <w:r w:rsidRPr="00D36168">
        <w:rPr>
          <w:rFonts w:ascii="Times New Roman" w:hAnsi="Times New Roman" w:cs="Times New Roman"/>
          <w:spacing w:val="18"/>
          <w:sz w:val="24"/>
          <w:szCs w:val="24"/>
        </w:rPr>
        <w:t xml:space="preserve"> </w:t>
      </w:r>
      <w:r w:rsidRPr="00D36168">
        <w:rPr>
          <w:rFonts w:ascii="Times New Roman" w:hAnsi="Times New Roman" w:cs="Times New Roman"/>
          <w:sz w:val="24"/>
          <w:szCs w:val="24"/>
        </w:rPr>
        <w:t>за</w:t>
      </w:r>
      <w:r w:rsidRPr="00D36168">
        <w:rPr>
          <w:rFonts w:ascii="Times New Roman" w:hAnsi="Times New Roman" w:cs="Times New Roman"/>
          <w:spacing w:val="17"/>
          <w:sz w:val="24"/>
          <w:szCs w:val="24"/>
        </w:rPr>
        <w:t xml:space="preserve"> </w:t>
      </w:r>
      <w:r w:rsidRPr="00D36168">
        <w:rPr>
          <w:rFonts w:ascii="Times New Roman" w:hAnsi="Times New Roman" w:cs="Times New Roman"/>
          <w:sz w:val="24"/>
          <w:szCs w:val="24"/>
        </w:rPr>
        <w:t>виконанням</w:t>
      </w:r>
      <w:r w:rsidRPr="00D36168">
        <w:rPr>
          <w:rFonts w:ascii="Times New Roman" w:hAnsi="Times New Roman" w:cs="Times New Roman"/>
          <w:spacing w:val="15"/>
          <w:sz w:val="24"/>
          <w:szCs w:val="24"/>
        </w:rPr>
        <w:t xml:space="preserve"> </w:t>
      </w:r>
      <w:r w:rsidRPr="00D36168">
        <w:rPr>
          <w:rFonts w:ascii="Times New Roman" w:hAnsi="Times New Roman" w:cs="Times New Roman"/>
          <w:sz w:val="24"/>
          <w:szCs w:val="24"/>
        </w:rPr>
        <w:t>рішення</w:t>
      </w:r>
      <w:r w:rsidRPr="00D36168">
        <w:rPr>
          <w:rFonts w:ascii="Times New Roman" w:hAnsi="Times New Roman" w:cs="Times New Roman"/>
          <w:spacing w:val="17"/>
          <w:sz w:val="24"/>
          <w:szCs w:val="24"/>
        </w:rPr>
        <w:t xml:space="preserve"> </w:t>
      </w:r>
      <w:r w:rsidRPr="00D36168">
        <w:rPr>
          <w:rFonts w:ascii="Times New Roman" w:hAnsi="Times New Roman" w:cs="Times New Roman"/>
          <w:sz w:val="24"/>
          <w:szCs w:val="24"/>
        </w:rPr>
        <w:t>покласти</w:t>
      </w:r>
      <w:r w:rsidRPr="00D36168">
        <w:rPr>
          <w:rFonts w:ascii="Times New Roman" w:hAnsi="Times New Roman" w:cs="Times New Roman"/>
          <w:spacing w:val="15"/>
          <w:sz w:val="24"/>
          <w:szCs w:val="24"/>
        </w:rPr>
        <w:t xml:space="preserve"> </w:t>
      </w:r>
      <w:r w:rsidRPr="00D36168">
        <w:rPr>
          <w:rFonts w:ascii="Times New Roman" w:hAnsi="Times New Roman" w:cs="Times New Roman"/>
          <w:sz w:val="24"/>
          <w:szCs w:val="24"/>
        </w:rPr>
        <w:t>на</w:t>
      </w:r>
      <w:r w:rsidRPr="00D36168">
        <w:rPr>
          <w:rFonts w:ascii="Times New Roman" w:hAnsi="Times New Roman" w:cs="Times New Roman"/>
          <w:spacing w:val="17"/>
          <w:sz w:val="24"/>
          <w:szCs w:val="24"/>
        </w:rPr>
        <w:t xml:space="preserve"> </w:t>
      </w:r>
      <w:r w:rsidRPr="00D36168">
        <w:rPr>
          <w:rFonts w:ascii="Times New Roman" w:hAnsi="Times New Roman" w:cs="Times New Roman"/>
          <w:sz w:val="24"/>
          <w:szCs w:val="24"/>
        </w:rPr>
        <w:t>постійну</w:t>
      </w:r>
      <w:r w:rsidRPr="00D36168">
        <w:rPr>
          <w:rFonts w:ascii="Times New Roman" w:hAnsi="Times New Roman" w:cs="Times New Roman"/>
          <w:spacing w:val="21"/>
          <w:sz w:val="24"/>
          <w:szCs w:val="24"/>
        </w:rPr>
        <w:t xml:space="preserve"> </w:t>
      </w:r>
      <w:r w:rsidRPr="00D36168">
        <w:rPr>
          <w:rFonts w:ascii="Times New Roman" w:hAnsi="Times New Roman" w:cs="Times New Roman"/>
          <w:sz w:val="24"/>
          <w:szCs w:val="24"/>
        </w:rPr>
        <w:t xml:space="preserve">комісію </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 xml:space="preserve">сільської </w:t>
      </w:r>
      <w:r w:rsidRPr="00D36168">
        <w:rPr>
          <w:rFonts w:ascii="Times New Roman" w:hAnsi="Times New Roman" w:cs="Times New Roman"/>
          <w:spacing w:val="-2"/>
          <w:sz w:val="24"/>
          <w:szCs w:val="24"/>
        </w:rPr>
        <w:t xml:space="preserve"> </w:t>
      </w:r>
      <w:r w:rsidRPr="00D36168">
        <w:rPr>
          <w:rFonts w:ascii="Times New Roman" w:hAnsi="Times New Roman" w:cs="Times New Roman"/>
          <w:sz w:val="24"/>
          <w:szCs w:val="24"/>
        </w:rPr>
        <w:t>ради</w:t>
      </w:r>
      <w:r w:rsidRPr="00D36168">
        <w:rPr>
          <w:rFonts w:ascii="Times New Roman" w:hAnsi="Times New Roman" w:cs="Times New Roman"/>
          <w:spacing w:val="-3"/>
          <w:sz w:val="24"/>
          <w:szCs w:val="24"/>
        </w:rPr>
        <w:t xml:space="preserve"> </w:t>
      </w:r>
      <w:r w:rsidRPr="00D36168">
        <w:rPr>
          <w:rFonts w:ascii="Times New Roman" w:hAnsi="Times New Roman" w:cs="Times New Roman"/>
          <w:sz w:val="24"/>
          <w:szCs w:val="24"/>
        </w:rPr>
        <w:t>з питань фінансів, бюджету, планування, соціально-економічного розвитку, інвестицій, міжнародного співробітництва  та регуляторних актів (А.ЗОБНІВ) та на постійну комісію з питань земельних відносин, екології, планування території , будівництва, архітектури, охорони пам’яток, історичного середовища, благоустрою (Романа ГРИЦУ).</w:t>
      </w:r>
    </w:p>
    <w:p w14:paraId="5EA71926" w14:textId="714F5230" w:rsidR="00D36168" w:rsidRDefault="00D36168" w:rsidP="00D36168">
      <w:pPr>
        <w:pStyle w:val="a7"/>
        <w:ind w:firstLine="0"/>
        <w:rPr>
          <w:sz w:val="24"/>
          <w:szCs w:val="24"/>
        </w:rPr>
      </w:pPr>
    </w:p>
    <w:p w14:paraId="0B11028A" w14:textId="77777777" w:rsidR="00D36168" w:rsidRPr="00D36168" w:rsidRDefault="00D36168" w:rsidP="00D36168">
      <w:pPr>
        <w:pStyle w:val="a7"/>
        <w:ind w:firstLine="0"/>
        <w:rPr>
          <w:sz w:val="24"/>
          <w:szCs w:val="24"/>
        </w:rPr>
      </w:pPr>
    </w:p>
    <w:p w14:paraId="4B7CBADE" w14:textId="77777777" w:rsidR="00D36168" w:rsidRPr="00D36168" w:rsidRDefault="00D36168" w:rsidP="00D36168">
      <w:pPr>
        <w:pStyle w:val="2"/>
        <w:tabs>
          <w:tab w:val="left" w:pos="6686"/>
        </w:tabs>
        <w:spacing w:before="234"/>
        <w:rPr>
          <w:rFonts w:ascii="Times New Roman" w:hAnsi="Times New Roman" w:cs="Times New Roman"/>
          <w:b/>
          <w:sz w:val="24"/>
          <w:szCs w:val="24"/>
        </w:rPr>
      </w:pPr>
      <w:r w:rsidRPr="00D36168">
        <w:rPr>
          <w:rFonts w:ascii="Times New Roman" w:hAnsi="Times New Roman" w:cs="Times New Roman"/>
          <w:sz w:val="24"/>
          <w:szCs w:val="24"/>
        </w:rPr>
        <w:t xml:space="preserve">        </w:t>
      </w:r>
      <w:r w:rsidRPr="00D36168">
        <w:rPr>
          <w:rFonts w:ascii="Times New Roman" w:hAnsi="Times New Roman" w:cs="Times New Roman"/>
          <w:b/>
          <w:color w:val="auto"/>
          <w:sz w:val="24"/>
          <w:szCs w:val="24"/>
        </w:rPr>
        <w:t xml:space="preserve">Сільський </w:t>
      </w:r>
      <w:r w:rsidRPr="00D36168">
        <w:rPr>
          <w:rFonts w:ascii="Times New Roman" w:hAnsi="Times New Roman" w:cs="Times New Roman"/>
          <w:b/>
          <w:color w:val="auto"/>
          <w:spacing w:val="-2"/>
          <w:sz w:val="24"/>
          <w:szCs w:val="24"/>
        </w:rPr>
        <w:t xml:space="preserve"> </w:t>
      </w:r>
      <w:r w:rsidRPr="00D36168">
        <w:rPr>
          <w:rFonts w:ascii="Times New Roman" w:hAnsi="Times New Roman" w:cs="Times New Roman"/>
          <w:b/>
          <w:color w:val="auto"/>
          <w:sz w:val="24"/>
          <w:szCs w:val="24"/>
        </w:rPr>
        <w:t>голова</w:t>
      </w:r>
      <w:r w:rsidRPr="00D36168">
        <w:rPr>
          <w:rFonts w:ascii="Times New Roman" w:hAnsi="Times New Roman" w:cs="Times New Roman"/>
          <w:b/>
          <w:color w:val="auto"/>
          <w:sz w:val="24"/>
          <w:szCs w:val="24"/>
        </w:rPr>
        <w:tab/>
        <w:t>Роман  СИДОР</w:t>
      </w:r>
    </w:p>
    <w:p w14:paraId="0B19BE5A" w14:textId="77777777" w:rsidR="00D36168" w:rsidRPr="00D36168" w:rsidRDefault="00D36168" w:rsidP="00D36168">
      <w:pPr>
        <w:pStyle w:val="2"/>
        <w:tabs>
          <w:tab w:val="left" w:pos="6686"/>
        </w:tabs>
        <w:spacing w:before="234"/>
        <w:rPr>
          <w:rFonts w:ascii="Times New Roman" w:hAnsi="Times New Roman" w:cs="Times New Roman"/>
          <w:sz w:val="24"/>
          <w:szCs w:val="24"/>
        </w:rPr>
      </w:pPr>
    </w:p>
    <w:p w14:paraId="75A84527" w14:textId="34356C5D" w:rsidR="00D36168" w:rsidRDefault="00D36168" w:rsidP="00D36168">
      <w:pPr>
        <w:pStyle w:val="2"/>
        <w:tabs>
          <w:tab w:val="left" w:pos="6686"/>
        </w:tabs>
        <w:spacing w:before="234"/>
        <w:rPr>
          <w:rFonts w:ascii="Times New Roman" w:hAnsi="Times New Roman" w:cs="Times New Roman"/>
          <w:sz w:val="24"/>
          <w:szCs w:val="24"/>
        </w:rPr>
      </w:pPr>
    </w:p>
    <w:p w14:paraId="008B0BC6" w14:textId="77777777" w:rsidR="00D36168" w:rsidRPr="00D36168" w:rsidRDefault="00D36168" w:rsidP="00D36168"/>
    <w:p w14:paraId="5371EDCA" w14:textId="77777777" w:rsidR="00D36168" w:rsidRPr="00D36168" w:rsidRDefault="00D36168" w:rsidP="00D36168">
      <w:pPr>
        <w:pStyle w:val="2"/>
        <w:tabs>
          <w:tab w:val="left" w:pos="6686"/>
        </w:tabs>
        <w:spacing w:before="234"/>
        <w:rPr>
          <w:rFonts w:ascii="Times New Roman" w:hAnsi="Times New Roman" w:cs="Times New Roman"/>
          <w:sz w:val="24"/>
          <w:szCs w:val="24"/>
        </w:rPr>
      </w:pPr>
    </w:p>
    <w:p w14:paraId="54BC4BB4" w14:textId="77777777" w:rsidR="00D36168" w:rsidRPr="00D36168" w:rsidRDefault="00D36168" w:rsidP="00D36168">
      <w:pPr>
        <w:pStyle w:val="a7"/>
        <w:spacing w:before="75" w:line="321" w:lineRule="exact"/>
        <w:jc w:val="left"/>
        <w:rPr>
          <w:sz w:val="24"/>
          <w:szCs w:val="24"/>
        </w:rPr>
      </w:pPr>
      <w:r w:rsidRPr="00D36168">
        <w:rPr>
          <w:b/>
          <w:bCs/>
          <w:sz w:val="24"/>
          <w:szCs w:val="24"/>
        </w:rPr>
        <w:t xml:space="preserve">                                                                                                                      </w:t>
      </w:r>
      <w:r w:rsidRPr="00D36168">
        <w:rPr>
          <w:sz w:val="24"/>
          <w:szCs w:val="24"/>
        </w:rPr>
        <w:t xml:space="preserve">   Додаток</w:t>
      </w:r>
    </w:p>
    <w:p w14:paraId="56B112C1" w14:textId="6ED9346C" w:rsidR="00D36168" w:rsidRPr="00D36168" w:rsidRDefault="00D36168" w:rsidP="00D36168">
      <w:pPr>
        <w:pStyle w:val="a7"/>
        <w:tabs>
          <w:tab w:val="left" w:pos="7861"/>
        </w:tabs>
        <w:spacing w:line="321" w:lineRule="exact"/>
        <w:jc w:val="left"/>
        <w:rPr>
          <w:sz w:val="24"/>
          <w:szCs w:val="24"/>
        </w:rPr>
      </w:pPr>
      <w:r w:rsidRPr="00D36168">
        <w:rPr>
          <w:sz w:val="24"/>
          <w:szCs w:val="24"/>
        </w:rPr>
        <w:t xml:space="preserve">                                                                            до</w:t>
      </w:r>
      <w:r w:rsidRPr="00D36168">
        <w:rPr>
          <w:spacing w:val="-6"/>
          <w:sz w:val="24"/>
          <w:szCs w:val="24"/>
        </w:rPr>
        <w:t xml:space="preserve"> </w:t>
      </w:r>
      <w:r w:rsidR="00315A70">
        <w:rPr>
          <w:sz w:val="24"/>
          <w:szCs w:val="24"/>
        </w:rPr>
        <w:t xml:space="preserve">рішення 82-ї </w:t>
      </w:r>
      <w:r w:rsidRPr="00D36168">
        <w:rPr>
          <w:sz w:val="24"/>
          <w:szCs w:val="24"/>
        </w:rPr>
        <w:t xml:space="preserve">сесії </w:t>
      </w:r>
      <w:r w:rsidRPr="00D36168">
        <w:rPr>
          <w:sz w:val="24"/>
          <w:szCs w:val="24"/>
          <w:lang w:val="en-US"/>
        </w:rPr>
        <w:t>V</w:t>
      </w:r>
      <w:r w:rsidRPr="00D36168">
        <w:rPr>
          <w:sz w:val="24"/>
          <w:szCs w:val="24"/>
        </w:rPr>
        <w:t>ІІІ скликання</w:t>
      </w:r>
    </w:p>
    <w:p w14:paraId="62295233" w14:textId="571D27B6" w:rsidR="00D36168" w:rsidRPr="00D36168" w:rsidRDefault="00D36168" w:rsidP="00D36168">
      <w:pPr>
        <w:pStyle w:val="a7"/>
        <w:spacing w:before="2"/>
        <w:jc w:val="left"/>
        <w:rPr>
          <w:sz w:val="24"/>
          <w:szCs w:val="24"/>
        </w:rPr>
      </w:pPr>
      <w:r w:rsidRPr="00D36168">
        <w:rPr>
          <w:sz w:val="24"/>
          <w:szCs w:val="24"/>
        </w:rPr>
        <w:t xml:space="preserve">                                                                           від</w:t>
      </w:r>
      <w:r w:rsidRPr="00D36168">
        <w:rPr>
          <w:spacing w:val="64"/>
          <w:sz w:val="24"/>
          <w:szCs w:val="24"/>
        </w:rPr>
        <w:t xml:space="preserve"> </w:t>
      </w:r>
      <w:r w:rsidR="00315A70">
        <w:rPr>
          <w:sz w:val="24"/>
          <w:szCs w:val="24"/>
        </w:rPr>
        <w:t>17.09.</w:t>
      </w:r>
      <w:r w:rsidRPr="00D36168">
        <w:rPr>
          <w:sz w:val="24"/>
          <w:szCs w:val="24"/>
        </w:rPr>
        <w:t>2026</w:t>
      </w:r>
      <w:r w:rsidRPr="00D36168">
        <w:rPr>
          <w:spacing w:val="-6"/>
          <w:sz w:val="24"/>
          <w:szCs w:val="24"/>
        </w:rPr>
        <w:t xml:space="preserve"> </w:t>
      </w:r>
      <w:r w:rsidRPr="00D36168">
        <w:rPr>
          <w:sz w:val="24"/>
          <w:szCs w:val="24"/>
        </w:rPr>
        <w:t>№</w:t>
      </w:r>
      <w:r w:rsidRPr="00D36168">
        <w:rPr>
          <w:spacing w:val="-5"/>
          <w:sz w:val="24"/>
          <w:szCs w:val="24"/>
        </w:rPr>
        <w:t>____</w:t>
      </w:r>
    </w:p>
    <w:p w14:paraId="6643516E" w14:textId="77777777" w:rsidR="00D36168" w:rsidRPr="00D36168" w:rsidRDefault="00D36168" w:rsidP="00D36168">
      <w:pPr>
        <w:pStyle w:val="a7"/>
        <w:jc w:val="left"/>
        <w:rPr>
          <w:sz w:val="24"/>
          <w:szCs w:val="24"/>
        </w:rPr>
      </w:pPr>
    </w:p>
    <w:p w14:paraId="3F97E02C" w14:textId="77777777" w:rsidR="00D36168" w:rsidRPr="00D36168" w:rsidRDefault="00D36168" w:rsidP="00D36168">
      <w:pPr>
        <w:pStyle w:val="a7"/>
        <w:jc w:val="left"/>
        <w:rPr>
          <w:sz w:val="24"/>
          <w:szCs w:val="24"/>
        </w:rPr>
      </w:pPr>
    </w:p>
    <w:p w14:paraId="407FD173" w14:textId="77777777" w:rsidR="00D36168" w:rsidRPr="00315A70" w:rsidRDefault="00D36168" w:rsidP="00D36168">
      <w:pPr>
        <w:pStyle w:val="10"/>
        <w:spacing w:line="321" w:lineRule="exact"/>
        <w:ind w:right="3509"/>
        <w:rPr>
          <w:sz w:val="28"/>
          <w:szCs w:val="28"/>
        </w:rPr>
      </w:pPr>
      <w:r w:rsidRPr="00D36168">
        <w:rPr>
          <w:sz w:val="24"/>
        </w:rPr>
        <w:t xml:space="preserve">                                                      </w:t>
      </w:r>
      <w:r w:rsidRPr="00315A70">
        <w:rPr>
          <w:sz w:val="28"/>
          <w:szCs w:val="28"/>
        </w:rPr>
        <w:t>ПОЛОЖЕННЯ</w:t>
      </w:r>
    </w:p>
    <w:p w14:paraId="0292FDFA" w14:textId="506065D7" w:rsidR="00D36168" w:rsidRPr="00315A70" w:rsidRDefault="00D36168" w:rsidP="00D36168">
      <w:pPr>
        <w:pStyle w:val="2"/>
        <w:spacing w:line="242" w:lineRule="auto"/>
        <w:ind w:right="2155"/>
        <w:rPr>
          <w:rFonts w:ascii="Times New Roman" w:hAnsi="Times New Roman" w:cs="Times New Roman"/>
          <w:b/>
          <w:color w:val="auto"/>
          <w:sz w:val="28"/>
          <w:szCs w:val="28"/>
        </w:rPr>
      </w:pPr>
      <w:r w:rsidRPr="00315A70">
        <w:rPr>
          <w:rFonts w:ascii="Times New Roman" w:hAnsi="Times New Roman" w:cs="Times New Roman"/>
          <w:b/>
          <w:color w:val="auto"/>
          <w:sz w:val="28"/>
          <w:szCs w:val="28"/>
        </w:rPr>
        <w:t xml:space="preserve">            </w:t>
      </w:r>
      <w:r w:rsidR="00315A70">
        <w:rPr>
          <w:rFonts w:ascii="Times New Roman" w:hAnsi="Times New Roman" w:cs="Times New Roman"/>
          <w:b/>
          <w:color w:val="auto"/>
          <w:sz w:val="28"/>
          <w:szCs w:val="28"/>
        </w:rPr>
        <w:t xml:space="preserve">      </w:t>
      </w:r>
      <w:r w:rsidRPr="00315A70">
        <w:rPr>
          <w:rFonts w:ascii="Times New Roman" w:hAnsi="Times New Roman" w:cs="Times New Roman"/>
          <w:b/>
          <w:color w:val="auto"/>
          <w:sz w:val="28"/>
          <w:szCs w:val="28"/>
        </w:rPr>
        <w:t xml:space="preserve">  про</w:t>
      </w:r>
      <w:r w:rsidRPr="00315A70">
        <w:rPr>
          <w:rFonts w:ascii="Times New Roman" w:hAnsi="Times New Roman" w:cs="Times New Roman"/>
          <w:b/>
          <w:color w:val="auto"/>
          <w:spacing w:val="-4"/>
          <w:sz w:val="28"/>
          <w:szCs w:val="28"/>
        </w:rPr>
        <w:t xml:space="preserve"> </w:t>
      </w:r>
      <w:r w:rsidRPr="00315A70">
        <w:rPr>
          <w:rFonts w:ascii="Times New Roman" w:hAnsi="Times New Roman" w:cs="Times New Roman"/>
          <w:b/>
          <w:color w:val="auto"/>
          <w:sz w:val="28"/>
          <w:szCs w:val="28"/>
        </w:rPr>
        <w:t>цільовий</w:t>
      </w:r>
      <w:r w:rsidRPr="00315A70">
        <w:rPr>
          <w:rFonts w:ascii="Times New Roman" w:hAnsi="Times New Roman" w:cs="Times New Roman"/>
          <w:b/>
          <w:color w:val="auto"/>
          <w:spacing w:val="-2"/>
          <w:sz w:val="28"/>
          <w:szCs w:val="28"/>
        </w:rPr>
        <w:t xml:space="preserve"> </w:t>
      </w:r>
      <w:r w:rsidRPr="00315A70">
        <w:rPr>
          <w:rFonts w:ascii="Times New Roman" w:hAnsi="Times New Roman" w:cs="Times New Roman"/>
          <w:b/>
          <w:color w:val="auto"/>
          <w:sz w:val="28"/>
          <w:szCs w:val="28"/>
        </w:rPr>
        <w:t>фонд</w:t>
      </w:r>
      <w:r w:rsidRPr="00315A70">
        <w:rPr>
          <w:rFonts w:ascii="Times New Roman" w:hAnsi="Times New Roman" w:cs="Times New Roman"/>
          <w:b/>
          <w:color w:val="auto"/>
          <w:spacing w:val="-5"/>
          <w:sz w:val="28"/>
          <w:szCs w:val="28"/>
        </w:rPr>
        <w:t xml:space="preserve"> </w:t>
      </w:r>
      <w:proofErr w:type="spellStart"/>
      <w:r w:rsidRPr="00315A70">
        <w:rPr>
          <w:rFonts w:ascii="Times New Roman" w:hAnsi="Times New Roman" w:cs="Times New Roman"/>
          <w:b/>
          <w:color w:val="auto"/>
          <w:sz w:val="28"/>
          <w:szCs w:val="28"/>
        </w:rPr>
        <w:t>Розвадівської</w:t>
      </w:r>
      <w:proofErr w:type="spellEnd"/>
      <w:r w:rsidRPr="00315A70">
        <w:rPr>
          <w:rFonts w:ascii="Times New Roman" w:hAnsi="Times New Roman" w:cs="Times New Roman"/>
          <w:b/>
          <w:color w:val="auto"/>
          <w:sz w:val="28"/>
          <w:szCs w:val="28"/>
        </w:rPr>
        <w:t xml:space="preserve">  сільської </w:t>
      </w:r>
      <w:r w:rsidRPr="00315A70">
        <w:rPr>
          <w:rFonts w:ascii="Times New Roman" w:hAnsi="Times New Roman" w:cs="Times New Roman"/>
          <w:b/>
          <w:color w:val="auto"/>
          <w:spacing w:val="-6"/>
          <w:sz w:val="28"/>
          <w:szCs w:val="28"/>
        </w:rPr>
        <w:t xml:space="preserve"> ра</w:t>
      </w:r>
      <w:r w:rsidRPr="00315A70">
        <w:rPr>
          <w:rFonts w:ascii="Times New Roman" w:hAnsi="Times New Roman" w:cs="Times New Roman"/>
          <w:b/>
          <w:color w:val="auto"/>
          <w:sz w:val="28"/>
          <w:szCs w:val="28"/>
        </w:rPr>
        <w:t>ди</w:t>
      </w:r>
      <w:r w:rsidRPr="00315A70">
        <w:rPr>
          <w:rFonts w:ascii="Times New Roman" w:hAnsi="Times New Roman" w:cs="Times New Roman"/>
          <w:b/>
          <w:color w:val="auto"/>
          <w:spacing w:val="-67"/>
          <w:sz w:val="28"/>
          <w:szCs w:val="28"/>
        </w:rPr>
        <w:t xml:space="preserve"> </w:t>
      </w:r>
    </w:p>
    <w:p w14:paraId="5C260116" w14:textId="77777777" w:rsidR="00D36168" w:rsidRPr="00D36168" w:rsidRDefault="00D36168" w:rsidP="006D32CF">
      <w:pPr>
        <w:pStyle w:val="a5"/>
        <w:widowControl w:val="0"/>
        <w:numPr>
          <w:ilvl w:val="1"/>
          <w:numId w:val="31"/>
        </w:numPr>
        <w:tabs>
          <w:tab w:val="left" w:pos="3970"/>
        </w:tabs>
        <w:autoSpaceDE w:val="0"/>
        <w:autoSpaceDN w:val="0"/>
        <w:spacing w:before="249" w:after="0" w:line="240" w:lineRule="auto"/>
        <w:ind w:left="3969" w:hanging="361"/>
        <w:contextualSpacing w:val="0"/>
        <w:jc w:val="left"/>
        <w:rPr>
          <w:rFonts w:ascii="Times New Roman" w:hAnsi="Times New Roman" w:cs="Times New Roman"/>
          <w:b/>
          <w:sz w:val="24"/>
          <w:szCs w:val="24"/>
        </w:rPr>
      </w:pPr>
      <w:r w:rsidRPr="00D36168">
        <w:rPr>
          <w:rFonts w:ascii="Times New Roman" w:hAnsi="Times New Roman" w:cs="Times New Roman"/>
          <w:b/>
          <w:spacing w:val="-1"/>
          <w:sz w:val="24"/>
          <w:szCs w:val="24"/>
        </w:rPr>
        <w:t>Загальні</w:t>
      </w:r>
      <w:r w:rsidRPr="00D36168">
        <w:rPr>
          <w:rFonts w:ascii="Times New Roman" w:hAnsi="Times New Roman" w:cs="Times New Roman"/>
          <w:b/>
          <w:spacing w:val="-15"/>
          <w:sz w:val="24"/>
          <w:szCs w:val="24"/>
        </w:rPr>
        <w:t xml:space="preserve"> </w:t>
      </w:r>
      <w:r w:rsidRPr="00D36168">
        <w:rPr>
          <w:rFonts w:ascii="Times New Roman" w:hAnsi="Times New Roman" w:cs="Times New Roman"/>
          <w:b/>
          <w:spacing w:val="-1"/>
          <w:sz w:val="24"/>
          <w:szCs w:val="24"/>
        </w:rPr>
        <w:t>положення</w:t>
      </w:r>
    </w:p>
    <w:p w14:paraId="39049BB6" w14:textId="77777777" w:rsidR="00D36168" w:rsidRPr="00D36168" w:rsidRDefault="00D36168" w:rsidP="006D32CF">
      <w:pPr>
        <w:pStyle w:val="a5"/>
        <w:widowControl w:val="0"/>
        <w:numPr>
          <w:ilvl w:val="1"/>
          <w:numId w:val="36"/>
        </w:numPr>
        <w:tabs>
          <w:tab w:val="left" w:pos="1134"/>
        </w:tabs>
        <w:autoSpaceDE w:val="0"/>
        <w:autoSpaceDN w:val="0"/>
        <w:spacing w:before="238" w:after="0"/>
        <w:ind w:left="142" w:right="337" w:firstLine="425"/>
        <w:contextualSpacing w:val="0"/>
        <w:jc w:val="both"/>
        <w:rPr>
          <w:rFonts w:ascii="Times New Roman" w:hAnsi="Times New Roman" w:cs="Times New Roman"/>
          <w:sz w:val="24"/>
          <w:szCs w:val="24"/>
        </w:rPr>
      </w:pPr>
      <w:r w:rsidRPr="00D36168">
        <w:rPr>
          <w:rFonts w:ascii="Times New Roman" w:hAnsi="Times New Roman" w:cs="Times New Roman"/>
          <w:sz w:val="24"/>
          <w:szCs w:val="24"/>
        </w:rPr>
        <w:t>Положення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про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цільовий</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фонд</w:t>
      </w:r>
      <w:r w:rsidRPr="00D36168">
        <w:rPr>
          <w:rFonts w:ascii="Times New Roman" w:hAnsi="Times New Roman" w:cs="Times New Roman"/>
          <w:spacing w:val="1"/>
          <w:sz w:val="24"/>
          <w:szCs w:val="24"/>
        </w:rPr>
        <w:t xml:space="preserve"> </w:t>
      </w:r>
      <w:proofErr w:type="spellStart"/>
      <w:r w:rsidRPr="00D36168">
        <w:rPr>
          <w:rFonts w:ascii="Times New Roman" w:hAnsi="Times New Roman" w:cs="Times New Roman"/>
          <w:sz w:val="24"/>
          <w:szCs w:val="24"/>
        </w:rPr>
        <w:t>Розвадівської</w:t>
      </w:r>
      <w:proofErr w:type="spellEnd"/>
      <w:r w:rsidRPr="00D36168">
        <w:rPr>
          <w:rFonts w:ascii="Times New Roman" w:hAnsi="Times New Roman" w:cs="Times New Roman"/>
          <w:sz w:val="24"/>
          <w:szCs w:val="24"/>
        </w:rPr>
        <w:t xml:space="preserve"> </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сільської ради Стрийського району Львівської області розроблено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відповідно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Конституції</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України,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64,</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68</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Закону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України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«Про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місцеве</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самоврядування в Україні», ст. ст. 1, 3</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Закону України «Про благодійну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діяльність та благодійні організації», ст. 13 Бюджетного кодексу України 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інших</w:t>
      </w:r>
      <w:r w:rsidRPr="00D36168">
        <w:rPr>
          <w:rFonts w:ascii="Times New Roman" w:hAnsi="Times New Roman" w:cs="Times New Roman"/>
          <w:spacing w:val="-7"/>
          <w:sz w:val="24"/>
          <w:szCs w:val="24"/>
        </w:rPr>
        <w:t xml:space="preserve"> </w:t>
      </w:r>
      <w:r w:rsidRPr="00D36168">
        <w:rPr>
          <w:rFonts w:ascii="Times New Roman" w:hAnsi="Times New Roman" w:cs="Times New Roman"/>
          <w:sz w:val="24"/>
          <w:szCs w:val="24"/>
        </w:rPr>
        <w:t>законодавчих</w:t>
      </w:r>
      <w:r w:rsidRPr="00D36168">
        <w:rPr>
          <w:rFonts w:ascii="Times New Roman" w:hAnsi="Times New Roman" w:cs="Times New Roman"/>
          <w:spacing w:val="-4"/>
          <w:sz w:val="24"/>
          <w:szCs w:val="24"/>
        </w:rPr>
        <w:t xml:space="preserve"> </w:t>
      </w:r>
      <w:r w:rsidRPr="00D36168">
        <w:rPr>
          <w:rFonts w:ascii="Times New Roman" w:hAnsi="Times New Roman" w:cs="Times New Roman"/>
          <w:sz w:val="24"/>
          <w:szCs w:val="24"/>
        </w:rPr>
        <w:t>актів.</w:t>
      </w:r>
    </w:p>
    <w:p w14:paraId="00D6631F" w14:textId="77777777" w:rsidR="00D36168" w:rsidRPr="00315A70" w:rsidRDefault="00D36168" w:rsidP="006D32CF">
      <w:pPr>
        <w:pStyle w:val="a5"/>
        <w:widowControl w:val="0"/>
        <w:numPr>
          <w:ilvl w:val="1"/>
          <w:numId w:val="36"/>
        </w:numPr>
        <w:tabs>
          <w:tab w:val="left" w:pos="1134"/>
        </w:tabs>
        <w:autoSpaceDE w:val="0"/>
        <w:autoSpaceDN w:val="0"/>
        <w:spacing w:before="203" w:after="0" w:line="240" w:lineRule="auto"/>
        <w:ind w:left="142" w:right="288" w:firstLine="425"/>
        <w:contextualSpacing w:val="0"/>
        <w:jc w:val="both"/>
        <w:rPr>
          <w:rFonts w:ascii="Times New Roman" w:hAnsi="Times New Roman" w:cs="Times New Roman"/>
          <w:sz w:val="24"/>
          <w:szCs w:val="24"/>
        </w:rPr>
      </w:pPr>
      <w:r w:rsidRPr="00D36168">
        <w:rPr>
          <w:rFonts w:ascii="Times New Roman" w:hAnsi="Times New Roman" w:cs="Times New Roman"/>
          <w:sz w:val="24"/>
          <w:szCs w:val="24"/>
        </w:rPr>
        <w:t xml:space="preserve">Цільовий фонд </w:t>
      </w:r>
      <w:proofErr w:type="spellStart"/>
      <w:r w:rsidRPr="00D36168">
        <w:rPr>
          <w:rFonts w:ascii="Times New Roman" w:hAnsi="Times New Roman" w:cs="Times New Roman"/>
          <w:sz w:val="24"/>
          <w:szCs w:val="24"/>
        </w:rPr>
        <w:t>Розвадівської</w:t>
      </w:r>
      <w:proofErr w:type="spellEnd"/>
      <w:r w:rsidRPr="00D36168">
        <w:rPr>
          <w:rFonts w:ascii="Times New Roman" w:hAnsi="Times New Roman" w:cs="Times New Roman"/>
          <w:sz w:val="24"/>
          <w:szCs w:val="24"/>
        </w:rPr>
        <w:t xml:space="preserve"> сільської  ради (далі –</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Цільовий фонд)  є</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складовою спеціального фонду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бюджету сільської ради 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використовується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цільовим</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призначенням,</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створюється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метою</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надходження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додаткових</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фінансових</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ресурсів</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спеціального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фонду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бюджету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сільської ради на фінансування видатків щодо вирішення</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питань</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соціально-економічного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розвитку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громади,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соціального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захисту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населення, становлення і розвитку місцевого самоврядування, участі органів</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місцевого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самоврядування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розв’язанні</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питань</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загальнодержавного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значення,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 xml:space="preserve">проведення </w:t>
      </w:r>
      <w:proofErr w:type="spellStart"/>
      <w:r w:rsidRPr="00D36168">
        <w:rPr>
          <w:rFonts w:ascii="Times New Roman" w:hAnsi="Times New Roman" w:cs="Times New Roman"/>
          <w:sz w:val="24"/>
          <w:szCs w:val="24"/>
        </w:rPr>
        <w:t>загальносільських</w:t>
      </w:r>
      <w:proofErr w:type="spellEnd"/>
      <w:r w:rsidRPr="00D36168">
        <w:rPr>
          <w:rFonts w:ascii="Times New Roman" w:hAnsi="Times New Roman" w:cs="Times New Roman"/>
          <w:sz w:val="24"/>
          <w:szCs w:val="24"/>
        </w:rPr>
        <w:t xml:space="preserve"> заходів, </w:t>
      </w:r>
      <w:r w:rsidRPr="00315A70">
        <w:rPr>
          <w:rFonts w:ascii="Times New Roman" w:hAnsi="Times New Roman" w:cs="Times New Roman"/>
          <w:sz w:val="24"/>
          <w:szCs w:val="24"/>
        </w:rPr>
        <w:t>збереження та розвитку екологічного потенціалу.</w:t>
      </w:r>
    </w:p>
    <w:p w14:paraId="3BA5531C" w14:textId="77777777" w:rsidR="00D36168" w:rsidRPr="00D36168" w:rsidRDefault="00D36168" w:rsidP="006D32CF">
      <w:pPr>
        <w:pStyle w:val="a5"/>
        <w:widowControl w:val="0"/>
        <w:numPr>
          <w:ilvl w:val="1"/>
          <w:numId w:val="36"/>
        </w:numPr>
        <w:tabs>
          <w:tab w:val="left" w:pos="1134"/>
        </w:tabs>
        <w:autoSpaceDE w:val="0"/>
        <w:autoSpaceDN w:val="0"/>
        <w:spacing w:after="0" w:line="242" w:lineRule="auto"/>
        <w:ind w:left="142" w:right="295" w:firstLine="425"/>
        <w:contextualSpacing w:val="0"/>
        <w:jc w:val="both"/>
        <w:rPr>
          <w:rFonts w:ascii="Times New Roman" w:hAnsi="Times New Roman" w:cs="Times New Roman"/>
          <w:sz w:val="24"/>
          <w:szCs w:val="24"/>
        </w:rPr>
      </w:pPr>
      <w:r w:rsidRPr="00315A70">
        <w:rPr>
          <w:rFonts w:ascii="Times New Roman" w:hAnsi="Times New Roman" w:cs="Times New Roman"/>
          <w:sz w:val="24"/>
          <w:szCs w:val="24"/>
        </w:rPr>
        <w:t>Порядок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формування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використання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коштів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цільового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фонду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визначається</w:t>
      </w:r>
      <w:r w:rsidRPr="00315A70">
        <w:rPr>
          <w:rFonts w:ascii="Times New Roman" w:hAnsi="Times New Roman" w:cs="Times New Roman"/>
          <w:spacing w:val="-1"/>
          <w:sz w:val="24"/>
          <w:szCs w:val="24"/>
        </w:rPr>
        <w:t xml:space="preserve"> </w:t>
      </w:r>
      <w:r w:rsidRPr="00D36168">
        <w:rPr>
          <w:rFonts w:ascii="Times New Roman" w:hAnsi="Times New Roman" w:cs="Times New Roman"/>
          <w:sz w:val="24"/>
          <w:szCs w:val="24"/>
        </w:rPr>
        <w:t>цим Положенням.</w:t>
      </w:r>
    </w:p>
    <w:p w14:paraId="50723183" w14:textId="77777777" w:rsidR="00D36168" w:rsidRPr="00D36168" w:rsidRDefault="00D36168" w:rsidP="006D32CF">
      <w:pPr>
        <w:pStyle w:val="a5"/>
        <w:widowControl w:val="0"/>
        <w:numPr>
          <w:ilvl w:val="1"/>
          <w:numId w:val="36"/>
        </w:numPr>
        <w:tabs>
          <w:tab w:val="left" w:pos="1134"/>
        </w:tabs>
        <w:autoSpaceDE w:val="0"/>
        <w:autoSpaceDN w:val="0"/>
        <w:spacing w:after="0" w:line="240" w:lineRule="auto"/>
        <w:ind w:left="142" w:right="286" w:firstLine="424"/>
        <w:contextualSpacing w:val="0"/>
        <w:jc w:val="both"/>
        <w:rPr>
          <w:rFonts w:ascii="Times New Roman" w:hAnsi="Times New Roman" w:cs="Times New Roman"/>
          <w:sz w:val="24"/>
          <w:szCs w:val="24"/>
        </w:rPr>
      </w:pPr>
      <w:r w:rsidRPr="00D36168">
        <w:rPr>
          <w:rFonts w:ascii="Times New Roman" w:hAnsi="Times New Roman" w:cs="Times New Roman"/>
          <w:sz w:val="24"/>
          <w:szCs w:val="24"/>
        </w:rPr>
        <w:t>Кошти цільового фонду є складовою частиною спеціального фонду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бюджету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сільської ради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фінансовою</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матеріальною</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основою</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місцевого</w:t>
      </w:r>
      <w:r w:rsidRPr="00D36168">
        <w:rPr>
          <w:rFonts w:ascii="Times New Roman" w:hAnsi="Times New Roman" w:cs="Times New Roman"/>
          <w:spacing w:val="-4"/>
          <w:sz w:val="24"/>
          <w:szCs w:val="24"/>
        </w:rPr>
        <w:t xml:space="preserve"> </w:t>
      </w:r>
      <w:r w:rsidRPr="00D36168">
        <w:rPr>
          <w:rFonts w:ascii="Times New Roman" w:hAnsi="Times New Roman" w:cs="Times New Roman"/>
          <w:sz w:val="24"/>
          <w:szCs w:val="24"/>
        </w:rPr>
        <w:t>самоврядування.</w:t>
      </w:r>
    </w:p>
    <w:p w14:paraId="47E259D0" w14:textId="77777777" w:rsidR="00D36168" w:rsidRPr="00D36168" w:rsidRDefault="00D36168" w:rsidP="00D36168">
      <w:pPr>
        <w:pStyle w:val="a7"/>
        <w:ind w:left="142" w:right="298"/>
        <w:rPr>
          <w:spacing w:val="1"/>
          <w:sz w:val="24"/>
          <w:szCs w:val="24"/>
        </w:rPr>
      </w:pPr>
      <w:r w:rsidRPr="00D36168">
        <w:rPr>
          <w:sz w:val="24"/>
          <w:szCs w:val="24"/>
        </w:rPr>
        <w:t>Кошти</w:t>
      </w:r>
      <w:r w:rsidRPr="00D36168">
        <w:rPr>
          <w:spacing w:val="1"/>
          <w:sz w:val="24"/>
          <w:szCs w:val="24"/>
        </w:rPr>
        <w:t xml:space="preserve"> </w:t>
      </w:r>
      <w:r w:rsidRPr="00D36168">
        <w:rPr>
          <w:sz w:val="24"/>
          <w:szCs w:val="24"/>
        </w:rPr>
        <w:t>акумулюються</w:t>
      </w:r>
      <w:r w:rsidRPr="00D36168">
        <w:rPr>
          <w:spacing w:val="1"/>
          <w:sz w:val="24"/>
          <w:szCs w:val="24"/>
        </w:rPr>
        <w:t xml:space="preserve"> </w:t>
      </w:r>
      <w:r w:rsidRPr="00D36168">
        <w:rPr>
          <w:sz w:val="24"/>
          <w:szCs w:val="24"/>
        </w:rPr>
        <w:t>на</w:t>
      </w:r>
      <w:r w:rsidRPr="00D36168">
        <w:rPr>
          <w:spacing w:val="1"/>
          <w:sz w:val="24"/>
          <w:szCs w:val="24"/>
        </w:rPr>
        <w:t xml:space="preserve"> </w:t>
      </w:r>
      <w:r w:rsidRPr="00D36168">
        <w:rPr>
          <w:sz w:val="24"/>
          <w:szCs w:val="24"/>
        </w:rPr>
        <w:t>окремому</w:t>
      </w:r>
      <w:r w:rsidRPr="00D36168">
        <w:rPr>
          <w:spacing w:val="1"/>
          <w:sz w:val="24"/>
          <w:szCs w:val="24"/>
        </w:rPr>
        <w:t xml:space="preserve"> </w:t>
      </w:r>
      <w:r w:rsidRPr="00D36168">
        <w:rPr>
          <w:sz w:val="24"/>
          <w:szCs w:val="24"/>
        </w:rPr>
        <w:t>рахунку,</w:t>
      </w:r>
      <w:r w:rsidRPr="00D36168">
        <w:rPr>
          <w:spacing w:val="1"/>
          <w:sz w:val="24"/>
          <w:szCs w:val="24"/>
        </w:rPr>
        <w:t xml:space="preserve"> </w:t>
      </w:r>
      <w:r w:rsidRPr="00D36168">
        <w:rPr>
          <w:sz w:val="24"/>
          <w:szCs w:val="24"/>
        </w:rPr>
        <w:t>відкритому</w:t>
      </w:r>
      <w:r w:rsidRPr="00D36168">
        <w:rPr>
          <w:spacing w:val="1"/>
          <w:sz w:val="24"/>
          <w:szCs w:val="24"/>
        </w:rPr>
        <w:t xml:space="preserve"> </w:t>
      </w:r>
      <w:r w:rsidRPr="00D36168">
        <w:rPr>
          <w:sz w:val="24"/>
          <w:szCs w:val="24"/>
        </w:rPr>
        <w:t>у</w:t>
      </w:r>
      <w:r w:rsidRPr="00D36168">
        <w:rPr>
          <w:spacing w:val="1"/>
          <w:sz w:val="24"/>
          <w:szCs w:val="24"/>
        </w:rPr>
        <w:t xml:space="preserve"> </w:t>
      </w:r>
      <w:r w:rsidRPr="00D36168">
        <w:rPr>
          <w:sz w:val="24"/>
          <w:szCs w:val="24"/>
        </w:rPr>
        <w:t>відділенні</w:t>
      </w:r>
      <w:r w:rsidRPr="00D36168">
        <w:rPr>
          <w:spacing w:val="1"/>
          <w:sz w:val="24"/>
          <w:szCs w:val="24"/>
        </w:rPr>
        <w:t xml:space="preserve">   </w:t>
      </w:r>
    </w:p>
    <w:p w14:paraId="519C57A1" w14:textId="77777777" w:rsidR="00D36168" w:rsidRPr="00D36168" w:rsidRDefault="00D36168" w:rsidP="00D36168">
      <w:pPr>
        <w:pStyle w:val="a7"/>
        <w:ind w:left="142" w:right="298"/>
        <w:rPr>
          <w:spacing w:val="-67"/>
          <w:sz w:val="24"/>
          <w:szCs w:val="24"/>
        </w:rPr>
      </w:pPr>
      <w:r w:rsidRPr="00D36168">
        <w:rPr>
          <w:sz w:val="24"/>
          <w:szCs w:val="24"/>
        </w:rPr>
        <w:t>державного</w:t>
      </w:r>
      <w:r w:rsidRPr="00D36168">
        <w:rPr>
          <w:spacing w:val="1"/>
          <w:sz w:val="24"/>
          <w:szCs w:val="24"/>
        </w:rPr>
        <w:t xml:space="preserve"> </w:t>
      </w:r>
      <w:r w:rsidRPr="00D36168">
        <w:rPr>
          <w:sz w:val="24"/>
          <w:szCs w:val="24"/>
        </w:rPr>
        <w:t>казначейства</w:t>
      </w:r>
      <w:r w:rsidRPr="00D36168">
        <w:rPr>
          <w:spacing w:val="1"/>
          <w:sz w:val="24"/>
          <w:szCs w:val="24"/>
        </w:rPr>
        <w:t xml:space="preserve"> </w:t>
      </w:r>
      <w:r w:rsidRPr="00D36168">
        <w:rPr>
          <w:sz w:val="24"/>
          <w:szCs w:val="24"/>
        </w:rPr>
        <w:t>у</w:t>
      </w:r>
      <w:r w:rsidRPr="00D36168">
        <w:rPr>
          <w:spacing w:val="1"/>
          <w:sz w:val="24"/>
          <w:szCs w:val="24"/>
        </w:rPr>
        <w:t xml:space="preserve"> </w:t>
      </w:r>
      <w:r w:rsidRPr="00D36168">
        <w:rPr>
          <w:sz w:val="24"/>
          <w:szCs w:val="24"/>
        </w:rPr>
        <w:t>Миколаївському</w:t>
      </w:r>
      <w:r w:rsidRPr="00D36168">
        <w:rPr>
          <w:spacing w:val="1"/>
          <w:sz w:val="24"/>
          <w:szCs w:val="24"/>
        </w:rPr>
        <w:t xml:space="preserve"> </w:t>
      </w:r>
      <w:r w:rsidRPr="00D36168">
        <w:rPr>
          <w:sz w:val="24"/>
          <w:szCs w:val="24"/>
        </w:rPr>
        <w:t>районі</w:t>
      </w:r>
      <w:r w:rsidRPr="00D36168">
        <w:rPr>
          <w:spacing w:val="1"/>
          <w:sz w:val="24"/>
          <w:szCs w:val="24"/>
        </w:rPr>
        <w:t xml:space="preserve"> </w:t>
      </w:r>
      <w:r w:rsidRPr="00D36168">
        <w:rPr>
          <w:sz w:val="24"/>
          <w:szCs w:val="24"/>
        </w:rPr>
        <w:t>по</w:t>
      </w:r>
      <w:r w:rsidRPr="00D36168">
        <w:rPr>
          <w:spacing w:val="1"/>
          <w:sz w:val="24"/>
          <w:szCs w:val="24"/>
        </w:rPr>
        <w:t xml:space="preserve"> </w:t>
      </w:r>
      <w:r w:rsidRPr="00D36168">
        <w:rPr>
          <w:sz w:val="24"/>
          <w:szCs w:val="24"/>
        </w:rPr>
        <w:t>доходах</w:t>
      </w:r>
      <w:r w:rsidRPr="00D36168">
        <w:rPr>
          <w:spacing w:val="1"/>
          <w:sz w:val="24"/>
          <w:szCs w:val="24"/>
        </w:rPr>
        <w:t xml:space="preserve"> </w:t>
      </w:r>
      <w:r w:rsidRPr="00D36168">
        <w:rPr>
          <w:sz w:val="24"/>
          <w:szCs w:val="24"/>
        </w:rPr>
        <w:t>за</w:t>
      </w:r>
      <w:r w:rsidRPr="00D36168">
        <w:rPr>
          <w:spacing w:val="71"/>
          <w:sz w:val="24"/>
          <w:szCs w:val="24"/>
        </w:rPr>
        <w:t xml:space="preserve"> </w:t>
      </w:r>
      <w:r w:rsidRPr="00D36168">
        <w:rPr>
          <w:sz w:val="24"/>
          <w:szCs w:val="24"/>
        </w:rPr>
        <w:t>КБД</w:t>
      </w:r>
      <w:r w:rsidRPr="00D36168">
        <w:rPr>
          <w:spacing w:val="-67"/>
          <w:sz w:val="24"/>
          <w:szCs w:val="24"/>
        </w:rPr>
        <w:t xml:space="preserve">       </w:t>
      </w:r>
      <w:r w:rsidRPr="00D36168">
        <w:rPr>
          <w:sz w:val="24"/>
          <w:szCs w:val="24"/>
        </w:rPr>
        <w:t>50110000</w:t>
      </w:r>
      <w:r w:rsidRPr="00D36168">
        <w:rPr>
          <w:spacing w:val="1"/>
          <w:sz w:val="24"/>
          <w:szCs w:val="24"/>
        </w:rPr>
        <w:t xml:space="preserve"> </w:t>
      </w:r>
      <w:r w:rsidRPr="00D36168">
        <w:rPr>
          <w:sz w:val="24"/>
          <w:szCs w:val="24"/>
        </w:rPr>
        <w:t>«Цільові</w:t>
      </w:r>
      <w:r w:rsidRPr="00D36168">
        <w:rPr>
          <w:spacing w:val="1"/>
          <w:sz w:val="24"/>
          <w:szCs w:val="24"/>
        </w:rPr>
        <w:t xml:space="preserve"> </w:t>
      </w:r>
      <w:r w:rsidRPr="00D36168">
        <w:rPr>
          <w:sz w:val="24"/>
          <w:szCs w:val="24"/>
        </w:rPr>
        <w:t>фонди,</w:t>
      </w:r>
      <w:r w:rsidRPr="00D36168">
        <w:rPr>
          <w:spacing w:val="1"/>
          <w:sz w:val="24"/>
          <w:szCs w:val="24"/>
        </w:rPr>
        <w:t xml:space="preserve"> </w:t>
      </w:r>
      <w:r w:rsidRPr="00D36168">
        <w:rPr>
          <w:sz w:val="24"/>
          <w:szCs w:val="24"/>
        </w:rPr>
        <w:t>утворені</w:t>
      </w:r>
      <w:r w:rsidRPr="00D36168">
        <w:rPr>
          <w:spacing w:val="1"/>
          <w:sz w:val="24"/>
          <w:szCs w:val="24"/>
        </w:rPr>
        <w:t xml:space="preserve"> </w:t>
      </w:r>
      <w:r w:rsidRPr="00D36168">
        <w:rPr>
          <w:sz w:val="24"/>
          <w:szCs w:val="24"/>
        </w:rPr>
        <w:t>Верховною</w:t>
      </w:r>
      <w:r w:rsidRPr="00D36168">
        <w:rPr>
          <w:spacing w:val="1"/>
          <w:sz w:val="24"/>
          <w:szCs w:val="24"/>
        </w:rPr>
        <w:t xml:space="preserve"> </w:t>
      </w:r>
      <w:r w:rsidRPr="00D36168">
        <w:rPr>
          <w:sz w:val="24"/>
          <w:szCs w:val="24"/>
        </w:rPr>
        <w:t>Радою</w:t>
      </w:r>
      <w:r w:rsidRPr="00D36168">
        <w:rPr>
          <w:spacing w:val="71"/>
          <w:sz w:val="24"/>
          <w:szCs w:val="24"/>
        </w:rPr>
        <w:t xml:space="preserve"> </w:t>
      </w:r>
      <w:r w:rsidRPr="00D36168">
        <w:rPr>
          <w:sz w:val="24"/>
          <w:szCs w:val="24"/>
        </w:rPr>
        <w:t>Автономної</w:t>
      </w:r>
      <w:r w:rsidRPr="00D36168">
        <w:rPr>
          <w:spacing w:val="1"/>
          <w:sz w:val="24"/>
          <w:szCs w:val="24"/>
        </w:rPr>
        <w:t xml:space="preserve">         </w:t>
      </w:r>
    </w:p>
    <w:p w14:paraId="75DA97DF" w14:textId="77777777" w:rsidR="00D36168" w:rsidRPr="00D36168" w:rsidRDefault="00D36168" w:rsidP="00D36168">
      <w:pPr>
        <w:pStyle w:val="a7"/>
        <w:ind w:left="142" w:right="298"/>
        <w:rPr>
          <w:spacing w:val="1"/>
          <w:sz w:val="24"/>
          <w:szCs w:val="24"/>
        </w:rPr>
      </w:pPr>
      <w:r w:rsidRPr="00D36168">
        <w:rPr>
          <w:sz w:val="24"/>
          <w:szCs w:val="24"/>
        </w:rPr>
        <w:t>Республіки</w:t>
      </w:r>
      <w:r w:rsidRPr="00D36168">
        <w:rPr>
          <w:spacing w:val="1"/>
          <w:sz w:val="24"/>
          <w:szCs w:val="24"/>
        </w:rPr>
        <w:t xml:space="preserve"> </w:t>
      </w:r>
      <w:r w:rsidRPr="00D36168">
        <w:rPr>
          <w:sz w:val="24"/>
          <w:szCs w:val="24"/>
        </w:rPr>
        <w:t>Крим,</w:t>
      </w:r>
      <w:r w:rsidRPr="00D36168">
        <w:rPr>
          <w:spacing w:val="1"/>
          <w:sz w:val="24"/>
          <w:szCs w:val="24"/>
        </w:rPr>
        <w:t xml:space="preserve"> </w:t>
      </w:r>
      <w:r w:rsidRPr="00D36168">
        <w:rPr>
          <w:sz w:val="24"/>
          <w:szCs w:val="24"/>
        </w:rPr>
        <w:t>органами</w:t>
      </w:r>
      <w:r w:rsidRPr="00D36168">
        <w:rPr>
          <w:spacing w:val="1"/>
          <w:sz w:val="24"/>
          <w:szCs w:val="24"/>
        </w:rPr>
        <w:t xml:space="preserve"> </w:t>
      </w:r>
      <w:r w:rsidRPr="00D36168">
        <w:rPr>
          <w:sz w:val="24"/>
          <w:szCs w:val="24"/>
        </w:rPr>
        <w:t>місцевого</w:t>
      </w:r>
      <w:r w:rsidRPr="00D36168">
        <w:rPr>
          <w:spacing w:val="1"/>
          <w:sz w:val="24"/>
          <w:szCs w:val="24"/>
        </w:rPr>
        <w:t xml:space="preserve"> </w:t>
      </w:r>
      <w:r w:rsidRPr="00D36168">
        <w:rPr>
          <w:sz w:val="24"/>
          <w:szCs w:val="24"/>
        </w:rPr>
        <w:t>самоврядування</w:t>
      </w:r>
      <w:r w:rsidRPr="00D36168">
        <w:rPr>
          <w:spacing w:val="1"/>
          <w:sz w:val="24"/>
          <w:szCs w:val="24"/>
        </w:rPr>
        <w:t xml:space="preserve"> </w:t>
      </w:r>
      <w:r w:rsidRPr="00D36168">
        <w:rPr>
          <w:sz w:val="24"/>
          <w:szCs w:val="24"/>
        </w:rPr>
        <w:t>та</w:t>
      </w:r>
      <w:r w:rsidRPr="00D36168">
        <w:rPr>
          <w:spacing w:val="71"/>
          <w:sz w:val="24"/>
          <w:szCs w:val="24"/>
        </w:rPr>
        <w:t xml:space="preserve"> </w:t>
      </w:r>
      <w:r w:rsidRPr="00D36168">
        <w:rPr>
          <w:sz w:val="24"/>
          <w:szCs w:val="24"/>
        </w:rPr>
        <w:t>місцевими</w:t>
      </w:r>
      <w:r w:rsidRPr="00D36168">
        <w:rPr>
          <w:spacing w:val="1"/>
          <w:sz w:val="24"/>
          <w:szCs w:val="24"/>
        </w:rPr>
        <w:t xml:space="preserve">          </w:t>
      </w:r>
    </w:p>
    <w:p w14:paraId="5E0144CA" w14:textId="77777777" w:rsidR="00D36168" w:rsidRPr="00D36168" w:rsidRDefault="00D36168" w:rsidP="00D36168">
      <w:pPr>
        <w:pStyle w:val="a7"/>
        <w:ind w:left="142" w:right="298"/>
        <w:rPr>
          <w:sz w:val="24"/>
          <w:szCs w:val="24"/>
        </w:rPr>
      </w:pPr>
      <w:r w:rsidRPr="00D36168">
        <w:rPr>
          <w:sz w:val="24"/>
          <w:szCs w:val="24"/>
        </w:rPr>
        <w:t>органами</w:t>
      </w:r>
      <w:r w:rsidRPr="00D36168">
        <w:rPr>
          <w:spacing w:val="-2"/>
          <w:sz w:val="24"/>
          <w:szCs w:val="24"/>
        </w:rPr>
        <w:t xml:space="preserve"> </w:t>
      </w:r>
      <w:r w:rsidRPr="00D36168">
        <w:rPr>
          <w:sz w:val="24"/>
          <w:szCs w:val="24"/>
        </w:rPr>
        <w:t>виконавчої</w:t>
      </w:r>
      <w:r w:rsidRPr="00D36168">
        <w:rPr>
          <w:spacing w:val="-1"/>
          <w:sz w:val="24"/>
          <w:szCs w:val="24"/>
        </w:rPr>
        <w:t xml:space="preserve"> </w:t>
      </w:r>
      <w:r w:rsidRPr="00D36168">
        <w:rPr>
          <w:sz w:val="24"/>
          <w:szCs w:val="24"/>
        </w:rPr>
        <w:t>влади».</w:t>
      </w:r>
    </w:p>
    <w:p w14:paraId="71B8E01B" w14:textId="77777777" w:rsidR="00D36168" w:rsidRPr="00D36168" w:rsidRDefault="00D36168" w:rsidP="00D36168">
      <w:pPr>
        <w:ind w:left="142"/>
        <w:jc w:val="both"/>
        <w:rPr>
          <w:rFonts w:ascii="Times New Roman" w:hAnsi="Times New Roman" w:cs="Times New Roman"/>
          <w:b/>
          <w:bCs/>
          <w:sz w:val="24"/>
          <w:szCs w:val="24"/>
          <w:lang w:eastAsia="ru-RU"/>
        </w:rPr>
      </w:pPr>
      <w:r w:rsidRPr="00D36168">
        <w:rPr>
          <w:rFonts w:ascii="Times New Roman" w:hAnsi="Times New Roman" w:cs="Times New Roman"/>
          <w:sz w:val="24"/>
          <w:szCs w:val="24"/>
          <w:lang w:eastAsia="ru-RU"/>
        </w:rPr>
        <w:t xml:space="preserve">      1.5. Кошти цільового фонду </w:t>
      </w:r>
      <w:proofErr w:type="spellStart"/>
      <w:r w:rsidRPr="00D36168">
        <w:rPr>
          <w:rFonts w:ascii="Times New Roman" w:hAnsi="Times New Roman" w:cs="Times New Roman"/>
          <w:sz w:val="24"/>
          <w:szCs w:val="24"/>
          <w:lang w:eastAsia="ru-RU"/>
        </w:rPr>
        <w:t>Розвадівської</w:t>
      </w:r>
      <w:proofErr w:type="spellEnd"/>
      <w:r w:rsidRPr="00D36168">
        <w:rPr>
          <w:rFonts w:ascii="Times New Roman" w:hAnsi="Times New Roman" w:cs="Times New Roman"/>
          <w:sz w:val="24"/>
          <w:szCs w:val="24"/>
          <w:lang w:eastAsia="ru-RU"/>
        </w:rPr>
        <w:t xml:space="preserve"> сільської ради акумулюються на        окремих рахунках в управлінні Державного казначейства України, які відкриваються на підставі рішення </w:t>
      </w:r>
      <w:proofErr w:type="spellStart"/>
      <w:r w:rsidRPr="00D36168">
        <w:rPr>
          <w:rFonts w:ascii="Times New Roman" w:hAnsi="Times New Roman" w:cs="Times New Roman"/>
          <w:sz w:val="24"/>
          <w:szCs w:val="24"/>
          <w:lang w:eastAsia="ru-RU"/>
        </w:rPr>
        <w:t>Розвадівської</w:t>
      </w:r>
      <w:proofErr w:type="spellEnd"/>
      <w:r w:rsidRPr="00D36168">
        <w:rPr>
          <w:rFonts w:ascii="Times New Roman" w:hAnsi="Times New Roman" w:cs="Times New Roman"/>
          <w:sz w:val="24"/>
          <w:szCs w:val="24"/>
          <w:lang w:eastAsia="ru-RU"/>
        </w:rPr>
        <w:t xml:space="preserve"> сільської ради .</w:t>
      </w:r>
    </w:p>
    <w:p w14:paraId="5C7A6D22" w14:textId="77777777" w:rsidR="00D36168" w:rsidRPr="00D36168" w:rsidRDefault="00D36168" w:rsidP="00D36168">
      <w:pPr>
        <w:pStyle w:val="a7"/>
        <w:ind w:left="142"/>
        <w:jc w:val="left"/>
        <w:rPr>
          <w:sz w:val="24"/>
          <w:szCs w:val="24"/>
        </w:rPr>
      </w:pPr>
    </w:p>
    <w:p w14:paraId="5FB99EF8" w14:textId="77777777" w:rsidR="00D36168" w:rsidRPr="00315A70" w:rsidRDefault="00D36168" w:rsidP="00D36168">
      <w:pPr>
        <w:pStyle w:val="2"/>
        <w:tabs>
          <w:tab w:val="left" w:pos="4130"/>
        </w:tabs>
        <w:spacing w:before="88"/>
        <w:ind w:left="142"/>
        <w:rPr>
          <w:rFonts w:ascii="Times New Roman" w:hAnsi="Times New Roman" w:cs="Times New Roman"/>
          <w:color w:val="auto"/>
          <w:sz w:val="24"/>
          <w:szCs w:val="24"/>
        </w:rPr>
      </w:pPr>
    </w:p>
    <w:p w14:paraId="6F148654" w14:textId="77777777" w:rsidR="00D36168" w:rsidRPr="00315A70" w:rsidRDefault="00D36168" w:rsidP="006D32CF">
      <w:pPr>
        <w:pStyle w:val="2"/>
        <w:keepNext w:val="0"/>
        <w:keepLines w:val="0"/>
        <w:widowControl w:val="0"/>
        <w:numPr>
          <w:ilvl w:val="1"/>
          <w:numId w:val="31"/>
        </w:numPr>
        <w:tabs>
          <w:tab w:val="left" w:pos="4130"/>
        </w:tabs>
        <w:autoSpaceDE w:val="0"/>
        <w:autoSpaceDN w:val="0"/>
        <w:spacing w:before="88" w:line="240" w:lineRule="auto"/>
        <w:ind w:left="142" w:firstLine="3686"/>
        <w:jc w:val="left"/>
        <w:rPr>
          <w:rFonts w:ascii="Times New Roman" w:hAnsi="Times New Roman" w:cs="Times New Roman"/>
          <w:color w:val="auto"/>
          <w:sz w:val="24"/>
          <w:szCs w:val="24"/>
        </w:rPr>
      </w:pPr>
      <w:r w:rsidRPr="00315A70">
        <w:rPr>
          <w:rFonts w:ascii="Times New Roman" w:hAnsi="Times New Roman" w:cs="Times New Roman"/>
          <w:color w:val="auto"/>
          <w:sz w:val="24"/>
          <w:szCs w:val="24"/>
        </w:rPr>
        <w:t>Мета</w:t>
      </w:r>
      <w:r w:rsidRPr="00315A70">
        <w:rPr>
          <w:rFonts w:ascii="Times New Roman" w:hAnsi="Times New Roman" w:cs="Times New Roman"/>
          <w:color w:val="auto"/>
          <w:spacing w:val="-4"/>
          <w:sz w:val="24"/>
          <w:szCs w:val="24"/>
        </w:rPr>
        <w:t xml:space="preserve"> </w:t>
      </w:r>
      <w:r w:rsidRPr="00315A70">
        <w:rPr>
          <w:rFonts w:ascii="Times New Roman" w:hAnsi="Times New Roman" w:cs="Times New Roman"/>
          <w:color w:val="auto"/>
          <w:sz w:val="24"/>
          <w:szCs w:val="24"/>
        </w:rPr>
        <w:t>та</w:t>
      </w:r>
      <w:r w:rsidRPr="00315A70">
        <w:rPr>
          <w:rFonts w:ascii="Times New Roman" w:hAnsi="Times New Roman" w:cs="Times New Roman"/>
          <w:color w:val="auto"/>
          <w:spacing w:val="-8"/>
          <w:sz w:val="24"/>
          <w:szCs w:val="24"/>
        </w:rPr>
        <w:t xml:space="preserve"> </w:t>
      </w:r>
      <w:r w:rsidRPr="00315A70">
        <w:rPr>
          <w:rFonts w:ascii="Times New Roman" w:hAnsi="Times New Roman" w:cs="Times New Roman"/>
          <w:color w:val="auto"/>
          <w:sz w:val="24"/>
          <w:szCs w:val="24"/>
        </w:rPr>
        <w:t>завдання</w:t>
      </w:r>
    </w:p>
    <w:p w14:paraId="0172367C" w14:textId="77777777" w:rsidR="00D36168" w:rsidRPr="00315A70" w:rsidRDefault="00D36168" w:rsidP="00D36168">
      <w:pPr>
        <w:pStyle w:val="a7"/>
        <w:spacing w:before="2"/>
        <w:ind w:left="142"/>
        <w:jc w:val="left"/>
        <w:rPr>
          <w:b/>
          <w:sz w:val="24"/>
          <w:szCs w:val="24"/>
        </w:rPr>
      </w:pPr>
    </w:p>
    <w:p w14:paraId="15A0F12A" w14:textId="77777777" w:rsidR="00D36168" w:rsidRPr="00315A70" w:rsidRDefault="00D36168" w:rsidP="006D32CF">
      <w:pPr>
        <w:pStyle w:val="a5"/>
        <w:widowControl w:val="0"/>
        <w:numPr>
          <w:ilvl w:val="1"/>
          <w:numId w:val="35"/>
        </w:numPr>
        <w:tabs>
          <w:tab w:val="left" w:pos="1248"/>
        </w:tabs>
        <w:autoSpaceDE w:val="0"/>
        <w:autoSpaceDN w:val="0"/>
        <w:spacing w:after="0" w:line="237" w:lineRule="auto"/>
        <w:ind w:left="142" w:right="301" w:firstLine="480"/>
        <w:contextualSpacing w:val="0"/>
        <w:jc w:val="both"/>
        <w:rPr>
          <w:rFonts w:ascii="Times New Roman" w:hAnsi="Times New Roman" w:cs="Times New Roman"/>
          <w:sz w:val="24"/>
          <w:szCs w:val="24"/>
        </w:rPr>
      </w:pPr>
      <w:r w:rsidRPr="00315A70">
        <w:rPr>
          <w:rFonts w:ascii="Times New Roman" w:hAnsi="Times New Roman" w:cs="Times New Roman"/>
          <w:sz w:val="24"/>
          <w:szCs w:val="24"/>
        </w:rPr>
        <w:t>Цільовий</w:t>
      </w:r>
      <w:r w:rsidRPr="00315A70">
        <w:rPr>
          <w:rFonts w:ascii="Times New Roman" w:hAnsi="Times New Roman" w:cs="Times New Roman"/>
          <w:spacing w:val="5"/>
          <w:sz w:val="24"/>
          <w:szCs w:val="24"/>
        </w:rPr>
        <w:t xml:space="preserve"> </w:t>
      </w:r>
      <w:r w:rsidRPr="00315A70">
        <w:rPr>
          <w:rFonts w:ascii="Times New Roman" w:hAnsi="Times New Roman" w:cs="Times New Roman"/>
          <w:sz w:val="24"/>
          <w:szCs w:val="24"/>
        </w:rPr>
        <w:t>фонд</w:t>
      </w:r>
      <w:r w:rsidRPr="00315A70">
        <w:rPr>
          <w:rFonts w:ascii="Times New Roman" w:hAnsi="Times New Roman" w:cs="Times New Roman"/>
          <w:spacing w:val="13"/>
          <w:sz w:val="24"/>
          <w:szCs w:val="24"/>
        </w:rPr>
        <w:t xml:space="preserve"> </w:t>
      </w:r>
      <w:r w:rsidRPr="00315A70">
        <w:rPr>
          <w:rFonts w:ascii="Times New Roman" w:hAnsi="Times New Roman" w:cs="Times New Roman"/>
          <w:sz w:val="24"/>
          <w:szCs w:val="24"/>
        </w:rPr>
        <w:t>утворюється</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з</w:t>
      </w:r>
      <w:r w:rsidRPr="00315A70">
        <w:rPr>
          <w:rFonts w:ascii="Times New Roman" w:hAnsi="Times New Roman" w:cs="Times New Roman"/>
          <w:spacing w:val="8"/>
          <w:sz w:val="24"/>
          <w:szCs w:val="24"/>
        </w:rPr>
        <w:t xml:space="preserve"> </w:t>
      </w:r>
      <w:r w:rsidRPr="00315A70">
        <w:rPr>
          <w:rFonts w:ascii="Times New Roman" w:hAnsi="Times New Roman" w:cs="Times New Roman"/>
          <w:sz w:val="24"/>
          <w:szCs w:val="24"/>
        </w:rPr>
        <w:t>метою</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формування</w:t>
      </w:r>
      <w:r w:rsidRPr="00315A70">
        <w:rPr>
          <w:rFonts w:ascii="Times New Roman" w:hAnsi="Times New Roman" w:cs="Times New Roman"/>
          <w:spacing w:val="7"/>
          <w:sz w:val="24"/>
          <w:szCs w:val="24"/>
        </w:rPr>
        <w:t xml:space="preserve"> </w:t>
      </w:r>
      <w:r w:rsidRPr="00315A70">
        <w:rPr>
          <w:rFonts w:ascii="Times New Roman" w:hAnsi="Times New Roman" w:cs="Times New Roman"/>
          <w:sz w:val="24"/>
          <w:szCs w:val="24"/>
        </w:rPr>
        <w:t>фінансової</w:t>
      </w:r>
      <w:r w:rsidRPr="00315A70">
        <w:rPr>
          <w:rFonts w:ascii="Times New Roman" w:hAnsi="Times New Roman" w:cs="Times New Roman"/>
          <w:spacing w:val="9"/>
          <w:sz w:val="24"/>
          <w:szCs w:val="24"/>
        </w:rPr>
        <w:t xml:space="preserve"> </w:t>
      </w:r>
      <w:r w:rsidRPr="00315A70">
        <w:rPr>
          <w:rFonts w:ascii="Times New Roman" w:hAnsi="Times New Roman" w:cs="Times New Roman"/>
          <w:sz w:val="24"/>
          <w:szCs w:val="24"/>
        </w:rPr>
        <w:t>основи,</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що</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є складовою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частиною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фінансово-економічної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бази</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 xml:space="preserve">сільської </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ради.</w:t>
      </w:r>
    </w:p>
    <w:p w14:paraId="5A50A1FD" w14:textId="77777777" w:rsidR="00D36168" w:rsidRPr="00315A70" w:rsidRDefault="00D36168" w:rsidP="006D32CF">
      <w:pPr>
        <w:pStyle w:val="a5"/>
        <w:widowControl w:val="0"/>
        <w:numPr>
          <w:ilvl w:val="1"/>
          <w:numId w:val="35"/>
        </w:numPr>
        <w:tabs>
          <w:tab w:val="left" w:pos="1359"/>
          <w:tab w:val="left" w:pos="1360"/>
          <w:tab w:val="left" w:pos="2627"/>
          <w:tab w:val="left" w:pos="3938"/>
          <w:tab w:val="left" w:pos="5353"/>
          <w:tab w:val="left" w:pos="6362"/>
          <w:tab w:val="left" w:pos="6706"/>
          <w:tab w:val="left" w:pos="8589"/>
        </w:tabs>
        <w:autoSpaceDE w:val="0"/>
        <w:autoSpaceDN w:val="0"/>
        <w:spacing w:before="4" w:after="0" w:line="240" w:lineRule="auto"/>
        <w:ind w:left="142" w:right="382" w:firstLine="425"/>
        <w:contextualSpacing w:val="0"/>
        <w:jc w:val="both"/>
        <w:rPr>
          <w:rFonts w:ascii="Times New Roman" w:hAnsi="Times New Roman" w:cs="Times New Roman"/>
          <w:sz w:val="24"/>
          <w:szCs w:val="24"/>
        </w:rPr>
      </w:pPr>
      <w:r w:rsidRPr="00315A70">
        <w:rPr>
          <w:rFonts w:ascii="Times New Roman" w:hAnsi="Times New Roman" w:cs="Times New Roman"/>
          <w:sz w:val="24"/>
          <w:szCs w:val="24"/>
        </w:rPr>
        <w:t>Основне</w:t>
      </w:r>
      <w:r w:rsidRPr="00315A70">
        <w:rPr>
          <w:rFonts w:ascii="Times New Roman" w:hAnsi="Times New Roman" w:cs="Times New Roman"/>
          <w:sz w:val="24"/>
          <w:szCs w:val="24"/>
        </w:rPr>
        <w:tab/>
        <w:t>завдання</w:t>
      </w:r>
      <w:r w:rsidRPr="00315A70">
        <w:rPr>
          <w:rFonts w:ascii="Times New Roman" w:hAnsi="Times New Roman" w:cs="Times New Roman"/>
          <w:sz w:val="24"/>
          <w:szCs w:val="24"/>
        </w:rPr>
        <w:tab/>
        <w:t>цільового</w:t>
      </w:r>
      <w:r w:rsidRPr="00315A70">
        <w:rPr>
          <w:rFonts w:ascii="Times New Roman" w:hAnsi="Times New Roman" w:cs="Times New Roman"/>
          <w:sz w:val="24"/>
          <w:szCs w:val="24"/>
        </w:rPr>
        <w:tab/>
        <w:t>фонду</w:t>
      </w:r>
      <w:r w:rsidRPr="00315A70">
        <w:rPr>
          <w:rFonts w:ascii="Times New Roman" w:hAnsi="Times New Roman" w:cs="Times New Roman"/>
          <w:sz w:val="24"/>
          <w:szCs w:val="24"/>
        </w:rPr>
        <w:tab/>
        <w:t>-</w:t>
      </w:r>
      <w:r w:rsidRPr="00315A70">
        <w:rPr>
          <w:rFonts w:ascii="Times New Roman" w:hAnsi="Times New Roman" w:cs="Times New Roman"/>
          <w:sz w:val="24"/>
          <w:szCs w:val="24"/>
        </w:rPr>
        <w:tab/>
        <w:t>фінансування</w:t>
      </w:r>
      <w:r w:rsidRPr="00315A70">
        <w:rPr>
          <w:rFonts w:ascii="Times New Roman" w:hAnsi="Times New Roman" w:cs="Times New Roman"/>
          <w:sz w:val="24"/>
          <w:szCs w:val="24"/>
        </w:rPr>
        <w:tab/>
      </w:r>
      <w:r w:rsidRPr="00315A70">
        <w:rPr>
          <w:rFonts w:ascii="Times New Roman" w:hAnsi="Times New Roman" w:cs="Times New Roman"/>
          <w:spacing w:val="-1"/>
          <w:sz w:val="24"/>
          <w:szCs w:val="24"/>
        </w:rPr>
        <w:t>заходів,</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спрямованих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вирішення</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питань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інтересах територіальної</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громади.</w:t>
      </w:r>
    </w:p>
    <w:p w14:paraId="6263420F" w14:textId="77777777" w:rsidR="00D36168" w:rsidRPr="00315A70" w:rsidRDefault="00D36168" w:rsidP="00D36168">
      <w:pPr>
        <w:pStyle w:val="a7"/>
        <w:spacing w:before="7"/>
        <w:ind w:left="142"/>
        <w:jc w:val="left"/>
        <w:rPr>
          <w:sz w:val="24"/>
          <w:szCs w:val="24"/>
        </w:rPr>
      </w:pPr>
    </w:p>
    <w:p w14:paraId="14EA2533" w14:textId="77777777" w:rsidR="00D36168" w:rsidRPr="00315A70" w:rsidRDefault="00D36168" w:rsidP="00D36168">
      <w:pPr>
        <w:pStyle w:val="2"/>
        <w:tabs>
          <w:tab w:val="left" w:pos="2013"/>
        </w:tabs>
        <w:ind w:left="142"/>
        <w:rPr>
          <w:rFonts w:ascii="Times New Roman" w:hAnsi="Times New Roman" w:cs="Times New Roman"/>
          <w:color w:val="auto"/>
          <w:sz w:val="24"/>
          <w:szCs w:val="24"/>
        </w:rPr>
      </w:pPr>
    </w:p>
    <w:p w14:paraId="75A1D0A5" w14:textId="77777777" w:rsidR="00D36168" w:rsidRPr="00315A70" w:rsidRDefault="00D36168" w:rsidP="00D36168">
      <w:pPr>
        <w:pStyle w:val="2"/>
        <w:tabs>
          <w:tab w:val="left" w:pos="2013"/>
        </w:tabs>
        <w:ind w:left="142"/>
        <w:rPr>
          <w:rFonts w:ascii="Times New Roman" w:hAnsi="Times New Roman" w:cs="Times New Roman"/>
          <w:color w:val="auto"/>
          <w:sz w:val="24"/>
          <w:szCs w:val="24"/>
        </w:rPr>
      </w:pPr>
    </w:p>
    <w:p w14:paraId="5BCE2FD8" w14:textId="77777777" w:rsidR="00D36168" w:rsidRPr="00315A70" w:rsidRDefault="00D36168" w:rsidP="006D32CF">
      <w:pPr>
        <w:pStyle w:val="2"/>
        <w:keepNext w:val="0"/>
        <w:keepLines w:val="0"/>
        <w:widowControl w:val="0"/>
        <w:numPr>
          <w:ilvl w:val="1"/>
          <w:numId w:val="31"/>
        </w:numPr>
        <w:tabs>
          <w:tab w:val="left" w:pos="2013"/>
        </w:tabs>
        <w:autoSpaceDE w:val="0"/>
        <w:autoSpaceDN w:val="0"/>
        <w:spacing w:before="0" w:line="240" w:lineRule="auto"/>
        <w:ind w:left="142"/>
        <w:jc w:val="center"/>
        <w:rPr>
          <w:rFonts w:ascii="Times New Roman" w:hAnsi="Times New Roman" w:cs="Times New Roman"/>
          <w:color w:val="auto"/>
          <w:sz w:val="24"/>
          <w:szCs w:val="24"/>
        </w:rPr>
      </w:pPr>
      <w:r w:rsidRPr="00315A70">
        <w:rPr>
          <w:rFonts w:ascii="Times New Roman" w:hAnsi="Times New Roman" w:cs="Times New Roman"/>
          <w:color w:val="auto"/>
          <w:sz w:val="24"/>
          <w:szCs w:val="24"/>
        </w:rPr>
        <w:t>Джерела</w:t>
      </w:r>
      <w:r w:rsidRPr="00315A70">
        <w:rPr>
          <w:rFonts w:ascii="Times New Roman" w:hAnsi="Times New Roman" w:cs="Times New Roman"/>
          <w:color w:val="auto"/>
          <w:spacing w:val="-4"/>
          <w:sz w:val="24"/>
          <w:szCs w:val="24"/>
        </w:rPr>
        <w:t xml:space="preserve"> </w:t>
      </w:r>
      <w:r w:rsidRPr="00315A70">
        <w:rPr>
          <w:rFonts w:ascii="Times New Roman" w:hAnsi="Times New Roman" w:cs="Times New Roman"/>
          <w:color w:val="auto"/>
          <w:sz w:val="24"/>
          <w:szCs w:val="24"/>
        </w:rPr>
        <w:t>та</w:t>
      </w:r>
      <w:r w:rsidRPr="00315A70">
        <w:rPr>
          <w:rFonts w:ascii="Times New Roman" w:hAnsi="Times New Roman" w:cs="Times New Roman"/>
          <w:color w:val="auto"/>
          <w:spacing w:val="-5"/>
          <w:sz w:val="24"/>
          <w:szCs w:val="24"/>
        </w:rPr>
        <w:t xml:space="preserve"> </w:t>
      </w:r>
      <w:r w:rsidRPr="00315A70">
        <w:rPr>
          <w:rFonts w:ascii="Times New Roman" w:hAnsi="Times New Roman" w:cs="Times New Roman"/>
          <w:color w:val="auto"/>
          <w:sz w:val="24"/>
          <w:szCs w:val="24"/>
        </w:rPr>
        <w:t>порядок</w:t>
      </w:r>
      <w:r w:rsidRPr="00315A70">
        <w:rPr>
          <w:rFonts w:ascii="Times New Roman" w:hAnsi="Times New Roman" w:cs="Times New Roman"/>
          <w:color w:val="auto"/>
          <w:spacing w:val="62"/>
          <w:sz w:val="24"/>
          <w:szCs w:val="24"/>
        </w:rPr>
        <w:t xml:space="preserve"> </w:t>
      </w:r>
      <w:r w:rsidRPr="00315A70">
        <w:rPr>
          <w:rFonts w:ascii="Times New Roman" w:hAnsi="Times New Roman" w:cs="Times New Roman"/>
          <w:color w:val="auto"/>
          <w:sz w:val="24"/>
          <w:szCs w:val="24"/>
        </w:rPr>
        <w:t>формування</w:t>
      </w:r>
      <w:r w:rsidRPr="00315A70">
        <w:rPr>
          <w:rFonts w:ascii="Times New Roman" w:hAnsi="Times New Roman" w:cs="Times New Roman"/>
          <w:color w:val="auto"/>
          <w:spacing w:val="-3"/>
          <w:sz w:val="24"/>
          <w:szCs w:val="24"/>
        </w:rPr>
        <w:t xml:space="preserve"> </w:t>
      </w:r>
      <w:r w:rsidRPr="00315A70">
        <w:rPr>
          <w:rFonts w:ascii="Times New Roman" w:hAnsi="Times New Roman" w:cs="Times New Roman"/>
          <w:color w:val="auto"/>
          <w:sz w:val="24"/>
          <w:szCs w:val="24"/>
        </w:rPr>
        <w:t>Цільового</w:t>
      </w:r>
      <w:r w:rsidRPr="00315A70">
        <w:rPr>
          <w:rFonts w:ascii="Times New Roman" w:hAnsi="Times New Roman" w:cs="Times New Roman"/>
          <w:color w:val="auto"/>
          <w:spacing w:val="-5"/>
          <w:sz w:val="24"/>
          <w:szCs w:val="24"/>
        </w:rPr>
        <w:t xml:space="preserve"> </w:t>
      </w:r>
      <w:r w:rsidRPr="00315A70">
        <w:rPr>
          <w:rFonts w:ascii="Times New Roman" w:hAnsi="Times New Roman" w:cs="Times New Roman"/>
          <w:color w:val="auto"/>
          <w:sz w:val="24"/>
          <w:szCs w:val="24"/>
        </w:rPr>
        <w:t>фонду</w:t>
      </w:r>
    </w:p>
    <w:p w14:paraId="100E4C83" w14:textId="77777777" w:rsidR="00D36168" w:rsidRPr="00315A70" w:rsidRDefault="00D36168" w:rsidP="00D36168">
      <w:pPr>
        <w:pStyle w:val="a7"/>
        <w:ind w:left="142"/>
        <w:jc w:val="left"/>
        <w:rPr>
          <w:b/>
          <w:sz w:val="24"/>
          <w:szCs w:val="24"/>
        </w:rPr>
      </w:pPr>
    </w:p>
    <w:p w14:paraId="0F99E54E" w14:textId="77777777" w:rsidR="00D36168" w:rsidRPr="00315A70" w:rsidRDefault="00D36168" w:rsidP="006D32CF">
      <w:pPr>
        <w:pStyle w:val="a5"/>
        <w:widowControl w:val="0"/>
        <w:numPr>
          <w:ilvl w:val="1"/>
          <w:numId w:val="34"/>
        </w:numPr>
        <w:autoSpaceDE w:val="0"/>
        <w:autoSpaceDN w:val="0"/>
        <w:spacing w:before="217" w:after="0" w:line="240" w:lineRule="auto"/>
        <w:ind w:left="142" w:firstLine="567"/>
        <w:contextualSpacing w:val="0"/>
        <w:jc w:val="left"/>
        <w:rPr>
          <w:rFonts w:ascii="Times New Roman" w:hAnsi="Times New Roman" w:cs="Times New Roman"/>
          <w:sz w:val="24"/>
          <w:szCs w:val="24"/>
        </w:rPr>
      </w:pPr>
      <w:r w:rsidRPr="00315A70">
        <w:rPr>
          <w:rFonts w:ascii="Times New Roman" w:hAnsi="Times New Roman" w:cs="Times New Roman"/>
          <w:sz w:val="24"/>
          <w:szCs w:val="24"/>
        </w:rPr>
        <w:t>Дохідна</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частина</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цільового</w:t>
      </w:r>
      <w:r w:rsidRPr="00315A70">
        <w:rPr>
          <w:rFonts w:ascii="Times New Roman" w:hAnsi="Times New Roman" w:cs="Times New Roman"/>
          <w:spacing w:val="-5"/>
          <w:sz w:val="24"/>
          <w:szCs w:val="24"/>
        </w:rPr>
        <w:t xml:space="preserve"> </w:t>
      </w:r>
      <w:r w:rsidRPr="00315A70">
        <w:rPr>
          <w:rFonts w:ascii="Times New Roman" w:hAnsi="Times New Roman" w:cs="Times New Roman"/>
          <w:sz w:val="24"/>
          <w:szCs w:val="24"/>
        </w:rPr>
        <w:t>фонду</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формується</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за</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рахунок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таких</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джерел:</w:t>
      </w:r>
    </w:p>
    <w:p w14:paraId="1DFE9F27" w14:textId="77777777" w:rsidR="00D36168" w:rsidRPr="00315A70" w:rsidRDefault="00D36168" w:rsidP="006D32CF">
      <w:pPr>
        <w:pStyle w:val="a5"/>
        <w:widowControl w:val="0"/>
        <w:numPr>
          <w:ilvl w:val="2"/>
          <w:numId w:val="34"/>
        </w:numPr>
        <w:tabs>
          <w:tab w:val="left" w:pos="517"/>
        </w:tabs>
        <w:autoSpaceDE w:val="0"/>
        <w:autoSpaceDN w:val="0"/>
        <w:spacing w:before="226" w:after="0" w:line="242" w:lineRule="auto"/>
        <w:ind w:left="142" w:right="303" w:firstLine="48"/>
        <w:contextualSpacing w:val="0"/>
        <w:jc w:val="both"/>
        <w:rPr>
          <w:rFonts w:ascii="Times New Roman" w:hAnsi="Times New Roman" w:cs="Times New Roman"/>
          <w:sz w:val="24"/>
          <w:szCs w:val="24"/>
        </w:rPr>
      </w:pPr>
      <w:r w:rsidRPr="00315A70">
        <w:rPr>
          <w:rFonts w:ascii="Times New Roman" w:hAnsi="Times New Roman" w:cs="Times New Roman"/>
          <w:sz w:val="24"/>
          <w:szCs w:val="24"/>
        </w:rPr>
        <w:t>доходів, одержаних за рахунок здійснення організованих сільською  радою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заходів щодо</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розв'язання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економічних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соціальних проблем;</w:t>
      </w:r>
    </w:p>
    <w:p w14:paraId="4C2C6F63" w14:textId="77777777" w:rsidR="00D36168" w:rsidRPr="00315A70" w:rsidRDefault="00D36168" w:rsidP="006D32CF">
      <w:pPr>
        <w:pStyle w:val="a5"/>
        <w:widowControl w:val="0"/>
        <w:numPr>
          <w:ilvl w:val="2"/>
          <w:numId w:val="34"/>
        </w:numPr>
        <w:tabs>
          <w:tab w:val="left" w:pos="537"/>
        </w:tabs>
        <w:autoSpaceDE w:val="0"/>
        <w:autoSpaceDN w:val="0"/>
        <w:spacing w:after="0" w:line="242" w:lineRule="auto"/>
        <w:ind w:left="142" w:right="304"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добровільних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внесків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громадян,</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суб'єктів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господарювання,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установ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організацій;</w:t>
      </w:r>
    </w:p>
    <w:p w14:paraId="5FBA0919" w14:textId="77777777" w:rsidR="00D36168" w:rsidRPr="00315A70" w:rsidRDefault="00D36168" w:rsidP="006D32CF">
      <w:pPr>
        <w:pStyle w:val="a5"/>
        <w:widowControl w:val="0"/>
        <w:numPr>
          <w:ilvl w:val="2"/>
          <w:numId w:val="34"/>
        </w:numPr>
        <w:tabs>
          <w:tab w:val="left" w:pos="469"/>
        </w:tabs>
        <w:autoSpaceDE w:val="0"/>
        <w:autoSpaceDN w:val="0"/>
        <w:spacing w:after="0" w:line="242" w:lineRule="auto"/>
        <w:ind w:left="142" w:right="304"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добровільних внесків фізичних та юридичних осіб за відкриття торгових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точок;</w:t>
      </w:r>
    </w:p>
    <w:p w14:paraId="7EFBDFA4" w14:textId="77777777" w:rsidR="00D36168" w:rsidRPr="00315A70" w:rsidRDefault="00D36168" w:rsidP="006D32CF">
      <w:pPr>
        <w:pStyle w:val="a5"/>
        <w:widowControl w:val="0"/>
        <w:numPr>
          <w:ilvl w:val="2"/>
          <w:numId w:val="34"/>
        </w:numPr>
        <w:tabs>
          <w:tab w:val="left" w:pos="693"/>
        </w:tabs>
        <w:autoSpaceDE w:val="0"/>
        <w:autoSpaceDN w:val="0"/>
        <w:spacing w:after="0" w:line="240" w:lineRule="auto"/>
        <w:ind w:left="142" w:right="297"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виділених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підприємствами,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об'єднаннями,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організаціями,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установами, іншими суб'єктами господарювання на видатки для соціального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розвитку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села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населених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пунктів,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що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увійшли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складу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громади;</w:t>
      </w:r>
    </w:p>
    <w:p w14:paraId="1FBF956F" w14:textId="77777777" w:rsidR="00D36168" w:rsidRPr="00315A70" w:rsidRDefault="00D36168" w:rsidP="006D32CF">
      <w:pPr>
        <w:pStyle w:val="a5"/>
        <w:widowControl w:val="0"/>
        <w:numPr>
          <w:ilvl w:val="2"/>
          <w:numId w:val="34"/>
        </w:numPr>
        <w:tabs>
          <w:tab w:val="left" w:pos="449"/>
        </w:tabs>
        <w:autoSpaceDE w:val="0"/>
        <w:autoSpaceDN w:val="0"/>
        <w:spacing w:after="0" w:line="240" w:lineRule="auto"/>
        <w:ind w:left="142" w:right="296"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коштів фізичних та юридичних осіб, що здійснюють будівництво об'єктів,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для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пайової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участі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створенні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розвитку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інженерно-транспортної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соціальної</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інфраструктури;</w:t>
      </w:r>
    </w:p>
    <w:p w14:paraId="13D48ABC" w14:textId="77777777" w:rsidR="00D36168" w:rsidRPr="00315A70" w:rsidRDefault="00D36168" w:rsidP="006D32CF">
      <w:pPr>
        <w:pStyle w:val="a5"/>
        <w:widowControl w:val="0"/>
        <w:numPr>
          <w:ilvl w:val="2"/>
          <w:numId w:val="34"/>
        </w:numPr>
        <w:tabs>
          <w:tab w:val="left" w:pos="489"/>
        </w:tabs>
        <w:autoSpaceDE w:val="0"/>
        <w:autoSpaceDN w:val="0"/>
        <w:spacing w:after="0" w:line="240" w:lineRule="auto"/>
        <w:ind w:left="142" w:right="302"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залучених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добровільній</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основі коштів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населення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рішенням зборів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громадян</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за місцем проживання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(самооподаткування);</w:t>
      </w:r>
    </w:p>
    <w:p w14:paraId="5BDB05BE" w14:textId="77777777" w:rsidR="00D36168" w:rsidRPr="00315A70" w:rsidRDefault="00D36168" w:rsidP="006D32CF">
      <w:pPr>
        <w:pStyle w:val="a5"/>
        <w:widowControl w:val="0"/>
        <w:numPr>
          <w:ilvl w:val="2"/>
          <w:numId w:val="34"/>
        </w:numPr>
        <w:tabs>
          <w:tab w:val="left" w:pos="469"/>
        </w:tabs>
        <w:autoSpaceDE w:val="0"/>
        <w:autoSpaceDN w:val="0"/>
        <w:spacing w:after="0" w:line="240" w:lineRule="auto"/>
        <w:ind w:left="142" w:right="303"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коштів, які надійшли від рекламодавця за тимчасове використання місць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для розміщення об'єктів зовнішньої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реклами;</w:t>
      </w:r>
    </w:p>
    <w:p w14:paraId="7C7833BE" w14:textId="77777777" w:rsidR="00D36168" w:rsidRPr="00315A70" w:rsidRDefault="00D36168" w:rsidP="006D32CF">
      <w:pPr>
        <w:pStyle w:val="a5"/>
        <w:widowControl w:val="0"/>
        <w:numPr>
          <w:ilvl w:val="2"/>
          <w:numId w:val="34"/>
        </w:numPr>
        <w:tabs>
          <w:tab w:val="left" w:pos="429"/>
        </w:tabs>
        <w:autoSpaceDE w:val="0"/>
        <w:autoSpaceDN w:val="0"/>
        <w:spacing w:after="0" w:line="237" w:lineRule="auto"/>
        <w:ind w:left="142" w:right="297"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сплати реєстраційного внеску за участь в конкурсах та аукціонах з продажу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земельних ділянок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чи</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об'єктів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нерухомості;</w:t>
      </w:r>
    </w:p>
    <w:p w14:paraId="2A660B8B" w14:textId="77777777" w:rsidR="00D36168" w:rsidRPr="00315A70" w:rsidRDefault="00D36168" w:rsidP="006D32CF">
      <w:pPr>
        <w:pStyle w:val="a5"/>
        <w:widowControl w:val="0"/>
        <w:numPr>
          <w:ilvl w:val="2"/>
          <w:numId w:val="34"/>
        </w:numPr>
        <w:tabs>
          <w:tab w:val="left" w:pos="441"/>
        </w:tabs>
        <w:autoSpaceDE w:val="0"/>
        <w:autoSpaceDN w:val="0"/>
        <w:spacing w:after="0" w:line="240" w:lineRule="auto"/>
        <w:ind w:left="142" w:right="306"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благодійних внесків на будівництво, реконструкцію та капітальний ремонт</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об'єктів територіальної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громади;</w:t>
      </w:r>
    </w:p>
    <w:p w14:paraId="27D58F5E" w14:textId="77777777" w:rsidR="00D36168" w:rsidRPr="00315A70" w:rsidRDefault="00D36168" w:rsidP="006D32CF">
      <w:pPr>
        <w:pStyle w:val="a5"/>
        <w:widowControl w:val="0"/>
        <w:numPr>
          <w:ilvl w:val="2"/>
          <w:numId w:val="34"/>
        </w:numPr>
        <w:tabs>
          <w:tab w:val="left" w:pos="421"/>
        </w:tabs>
        <w:autoSpaceDE w:val="0"/>
        <w:autoSpaceDN w:val="0"/>
        <w:spacing w:after="0" w:line="321" w:lineRule="exact"/>
        <w:ind w:left="142" w:hanging="165"/>
        <w:contextualSpacing w:val="0"/>
        <w:jc w:val="both"/>
        <w:rPr>
          <w:rFonts w:ascii="Times New Roman" w:hAnsi="Times New Roman" w:cs="Times New Roman"/>
          <w:sz w:val="24"/>
          <w:szCs w:val="24"/>
        </w:rPr>
      </w:pPr>
      <w:r w:rsidRPr="00315A70">
        <w:rPr>
          <w:rFonts w:ascii="Times New Roman" w:hAnsi="Times New Roman" w:cs="Times New Roman"/>
          <w:sz w:val="24"/>
          <w:szCs w:val="24"/>
        </w:rPr>
        <w:t>грантів</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або</w:t>
      </w:r>
      <w:r w:rsidRPr="00315A70">
        <w:rPr>
          <w:rFonts w:ascii="Times New Roman" w:hAnsi="Times New Roman" w:cs="Times New Roman"/>
          <w:spacing w:val="-7"/>
          <w:sz w:val="24"/>
          <w:szCs w:val="24"/>
        </w:rPr>
        <w:t xml:space="preserve"> </w:t>
      </w:r>
      <w:r w:rsidRPr="00315A70">
        <w:rPr>
          <w:rFonts w:ascii="Times New Roman" w:hAnsi="Times New Roman" w:cs="Times New Roman"/>
          <w:sz w:val="24"/>
          <w:szCs w:val="24"/>
        </w:rPr>
        <w:t>дарунків,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одержаних на</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конкретну</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мету;</w:t>
      </w:r>
    </w:p>
    <w:p w14:paraId="46E9C1A5" w14:textId="77777777" w:rsidR="00D36168" w:rsidRPr="00315A70" w:rsidRDefault="00D36168" w:rsidP="00D36168">
      <w:pPr>
        <w:pStyle w:val="a7"/>
        <w:ind w:left="142" w:right="296"/>
        <w:rPr>
          <w:sz w:val="24"/>
          <w:szCs w:val="24"/>
        </w:rPr>
      </w:pPr>
      <w:r w:rsidRPr="00315A70">
        <w:rPr>
          <w:sz w:val="24"/>
          <w:szCs w:val="24"/>
        </w:rPr>
        <w:t>-кошти самооподаткування, які справляються по господарських дворах, по</w:t>
      </w:r>
      <w:r w:rsidRPr="00315A70">
        <w:rPr>
          <w:spacing w:val="1"/>
          <w:sz w:val="24"/>
          <w:szCs w:val="24"/>
        </w:rPr>
        <w:t xml:space="preserve"> </w:t>
      </w:r>
      <w:r w:rsidRPr="00315A70">
        <w:rPr>
          <w:sz w:val="24"/>
          <w:szCs w:val="24"/>
        </w:rPr>
        <w:t>ставці, яка затверджується загальними зборами окремих населених пунктів</w:t>
      </w:r>
      <w:r w:rsidRPr="00315A70">
        <w:rPr>
          <w:spacing w:val="1"/>
          <w:sz w:val="24"/>
          <w:szCs w:val="24"/>
        </w:rPr>
        <w:t xml:space="preserve"> </w:t>
      </w:r>
      <w:r w:rsidRPr="00315A70">
        <w:rPr>
          <w:sz w:val="24"/>
          <w:szCs w:val="24"/>
        </w:rPr>
        <w:t>територіальної</w:t>
      </w:r>
      <w:r w:rsidRPr="00315A70">
        <w:rPr>
          <w:spacing w:val="-2"/>
          <w:sz w:val="24"/>
          <w:szCs w:val="24"/>
        </w:rPr>
        <w:t xml:space="preserve"> </w:t>
      </w:r>
      <w:r w:rsidRPr="00315A70">
        <w:rPr>
          <w:sz w:val="24"/>
          <w:szCs w:val="24"/>
        </w:rPr>
        <w:t>громади;</w:t>
      </w:r>
    </w:p>
    <w:p w14:paraId="10B6AF23" w14:textId="77777777" w:rsidR="00D36168" w:rsidRPr="00315A70" w:rsidRDefault="00D36168" w:rsidP="00D36168">
      <w:pPr>
        <w:pStyle w:val="a7"/>
        <w:ind w:left="142" w:right="296"/>
        <w:rPr>
          <w:sz w:val="24"/>
          <w:szCs w:val="24"/>
        </w:rPr>
      </w:pPr>
      <w:r w:rsidRPr="00315A70">
        <w:rPr>
          <w:sz w:val="24"/>
          <w:szCs w:val="24"/>
        </w:rPr>
        <w:t xml:space="preserve">-   кошти відновної вартості зелених насаджень, що підлягають видаленню на території </w:t>
      </w:r>
      <w:proofErr w:type="spellStart"/>
      <w:r w:rsidRPr="00315A70">
        <w:rPr>
          <w:sz w:val="24"/>
          <w:szCs w:val="24"/>
        </w:rPr>
        <w:t>Розвадівської</w:t>
      </w:r>
      <w:proofErr w:type="spellEnd"/>
      <w:r w:rsidRPr="00315A70">
        <w:rPr>
          <w:sz w:val="24"/>
          <w:szCs w:val="24"/>
        </w:rPr>
        <w:t xml:space="preserve"> територіальної громади ( в тому числі на землях комунальної власності, переданих в оренду);</w:t>
      </w:r>
    </w:p>
    <w:p w14:paraId="4B697D2C" w14:textId="77777777" w:rsidR="00D36168" w:rsidRPr="00315A70" w:rsidRDefault="00D36168" w:rsidP="006D32CF">
      <w:pPr>
        <w:pStyle w:val="a5"/>
        <w:widowControl w:val="0"/>
        <w:numPr>
          <w:ilvl w:val="2"/>
          <w:numId w:val="34"/>
        </w:numPr>
        <w:tabs>
          <w:tab w:val="left" w:pos="433"/>
        </w:tabs>
        <w:autoSpaceDE w:val="0"/>
        <w:autoSpaceDN w:val="0"/>
        <w:spacing w:after="0" w:line="240" w:lineRule="auto"/>
        <w:ind w:left="142" w:right="305"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інших надходжень, визначених відповідно до рішень сільської ради та інших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нормативно-правових актів.</w:t>
      </w:r>
    </w:p>
    <w:p w14:paraId="28F3E850" w14:textId="77777777" w:rsidR="00D36168" w:rsidRPr="00315A70" w:rsidRDefault="00D36168" w:rsidP="006D32CF">
      <w:pPr>
        <w:pStyle w:val="a5"/>
        <w:widowControl w:val="0"/>
        <w:numPr>
          <w:ilvl w:val="1"/>
          <w:numId w:val="34"/>
        </w:numPr>
        <w:tabs>
          <w:tab w:val="left" w:pos="1418"/>
        </w:tabs>
        <w:autoSpaceDE w:val="0"/>
        <w:autoSpaceDN w:val="0"/>
        <w:spacing w:after="0" w:line="240" w:lineRule="auto"/>
        <w:ind w:left="142" w:right="302" w:firstLine="708"/>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Кошти, вказані у пункті 3.1, зараховуються на спеціальний рахунок</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сільського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бюджету,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відкритий</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Головному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управлінні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Державної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казначейської</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служби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України</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 xml:space="preserve">Львівської </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області.</w:t>
      </w:r>
    </w:p>
    <w:p w14:paraId="30240B0C" w14:textId="77777777" w:rsidR="00D36168" w:rsidRPr="00315A70" w:rsidRDefault="00D36168" w:rsidP="006D32CF">
      <w:pPr>
        <w:pStyle w:val="a5"/>
        <w:widowControl w:val="0"/>
        <w:numPr>
          <w:ilvl w:val="1"/>
          <w:numId w:val="34"/>
        </w:numPr>
        <w:tabs>
          <w:tab w:val="left" w:pos="1418"/>
        </w:tabs>
        <w:autoSpaceDE w:val="0"/>
        <w:autoSpaceDN w:val="0"/>
        <w:spacing w:after="0" w:line="242" w:lineRule="auto"/>
        <w:ind w:left="142" w:right="293" w:firstLine="708"/>
        <w:contextualSpacing w:val="0"/>
        <w:jc w:val="both"/>
        <w:rPr>
          <w:rFonts w:ascii="Times New Roman" w:hAnsi="Times New Roman" w:cs="Times New Roman"/>
          <w:sz w:val="24"/>
          <w:szCs w:val="24"/>
        </w:rPr>
      </w:pPr>
      <w:r w:rsidRPr="00315A70">
        <w:rPr>
          <w:rFonts w:ascii="Times New Roman" w:hAnsi="Times New Roman" w:cs="Times New Roman"/>
          <w:sz w:val="24"/>
          <w:szCs w:val="24"/>
        </w:rPr>
        <w:t>Не використані протягом року кошти Цільового фонду вилученню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не</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підлягають і</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переносяться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 наступний</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бюджетний</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період.</w:t>
      </w:r>
    </w:p>
    <w:p w14:paraId="71C897DC" w14:textId="77777777" w:rsidR="00D36168" w:rsidRPr="00315A70" w:rsidRDefault="00D36168" w:rsidP="00D36168">
      <w:pPr>
        <w:spacing w:line="242" w:lineRule="auto"/>
        <w:ind w:left="142"/>
        <w:jc w:val="both"/>
        <w:rPr>
          <w:rFonts w:ascii="Times New Roman" w:hAnsi="Times New Roman" w:cs="Times New Roman"/>
          <w:sz w:val="24"/>
          <w:szCs w:val="24"/>
        </w:rPr>
      </w:pPr>
    </w:p>
    <w:p w14:paraId="3776BE38" w14:textId="77777777" w:rsidR="00D36168" w:rsidRPr="00315A70" w:rsidRDefault="00D36168" w:rsidP="006D32CF">
      <w:pPr>
        <w:pStyle w:val="2"/>
        <w:keepNext w:val="0"/>
        <w:keepLines w:val="0"/>
        <w:widowControl w:val="0"/>
        <w:numPr>
          <w:ilvl w:val="1"/>
          <w:numId w:val="31"/>
        </w:numPr>
        <w:tabs>
          <w:tab w:val="left" w:pos="2589"/>
        </w:tabs>
        <w:autoSpaceDE w:val="0"/>
        <w:autoSpaceDN w:val="0"/>
        <w:spacing w:before="71" w:line="319" w:lineRule="exact"/>
        <w:ind w:left="142" w:hanging="284"/>
        <w:jc w:val="center"/>
        <w:rPr>
          <w:rFonts w:ascii="Times New Roman" w:hAnsi="Times New Roman" w:cs="Times New Roman"/>
          <w:color w:val="auto"/>
          <w:sz w:val="24"/>
          <w:szCs w:val="24"/>
        </w:rPr>
      </w:pPr>
      <w:r w:rsidRPr="00315A70">
        <w:rPr>
          <w:rFonts w:ascii="Times New Roman" w:hAnsi="Times New Roman" w:cs="Times New Roman"/>
          <w:color w:val="auto"/>
          <w:sz w:val="24"/>
          <w:szCs w:val="24"/>
        </w:rPr>
        <w:t>Використання</w:t>
      </w:r>
      <w:r w:rsidRPr="00315A70">
        <w:rPr>
          <w:rFonts w:ascii="Times New Roman" w:hAnsi="Times New Roman" w:cs="Times New Roman"/>
          <w:color w:val="auto"/>
          <w:spacing w:val="-5"/>
          <w:sz w:val="24"/>
          <w:szCs w:val="24"/>
        </w:rPr>
        <w:t xml:space="preserve"> </w:t>
      </w:r>
      <w:r w:rsidRPr="00315A70">
        <w:rPr>
          <w:rFonts w:ascii="Times New Roman" w:hAnsi="Times New Roman" w:cs="Times New Roman"/>
          <w:color w:val="auto"/>
          <w:sz w:val="24"/>
          <w:szCs w:val="24"/>
        </w:rPr>
        <w:t>коштів</w:t>
      </w:r>
      <w:r w:rsidRPr="00315A70">
        <w:rPr>
          <w:rFonts w:ascii="Times New Roman" w:hAnsi="Times New Roman" w:cs="Times New Roman"/>
          <w:color w:val="auto"/>
          <w:spacing w:val="-4"/>
          <w:sz w:val="24"/>
          <w:szCs w:val="24"/>
        </w:rPr>
        <w:t xml:space="preserve"> </w:t>
      </w:r>
      <w:r w:rsidRPr="00315A70">
        <w:rPr>
          <w:rFonts w:ascii="Times New Roman" w:hAnsi="Times New Roman" w:cs="Times New Roman"/>
          <w:color w:val="auto"/>
          <w:sz w:val="24"/>
          <w:szCs w:val="24"/>
        </w:rPr>
        <w:t>цільового</w:t>
      </w:r>
      <w:r w:rsidRPr="00315A70">
        <w:rPr>
          <w:rFonts w:ascii="Times New Roman" w:hAnsi="Times New Roman" w:cs="Times New Roman"/>
          <w:color w:val="auto"/>
          <w:spacing w:val="-5"/>
          <w:sz w:val="24"/>
          <w:szCs w:val="24"/>
        </w:rPr>
        <w:t xml:space="preserve"> </w:t>
      </w:r>
      <w:r w:rsidRPr="00315A70">
        <w:rPr>
          <w:rFonts w:ascii="Times New Roman" w:hAnsi="Times New Roman" w:cs="Times New Roman"/>
          <w:color w:val="auto"/>
          <w:sz w:val="24"/>
          <w:szCs w:val="24"/>
        </w:rPr>
        <w:t>фонду</w:t>
      </w:r>
    </w:p>
    <w:p w14:paraId="616C4861" w14:textId="77777777" w:rsidR="00D36168" w:rsidRPr="00315A70" w:rsidRDefault="00D36168" w:rsidP="00D36168">
      <w:pPr>
        <w:pStyle w:val="2"/>
        <w:tabs>
          <w:tab w:val="left" w:pos="2589"/>
        </w:tabs>
        <w:spacing w:before="71" w:line="319" w:lineRule="exact"/>
        <w:ind w:left="142"/>
        <w:jc w:val="both"/>
        <w:rPr>
          <w:rFonts w:ascii="Times New Roman" w:hAnsi="Times New Roman" w:cs="Times New Roman"/>
          <w:color w:val="auto"/>
          <w:sz w:val="24"/>
          <w:szCs w:val="24"/>
        </w:rPr>
      </w:pPr>
    </w:p>
    <w:p w14:paraId="12218982" w14:textId="77777777" w:rsidR="00D36168" w:rsidRPr="00315A70" w:rsidRDefault="00D36168" w:rsidP="006D32CF">
      <w:pPr>
        <w:pStyle w:val="a5"/>
        <w:widowControl w:val="0"/>
        <w:numPr>
          <w:ilvl w:val="1"/>
          <w:numId w:val="33"/>
        </w:numPr>
        <w:tabs>
          <w:tab w:val="left" w:pos="1436"/>
        </w:tabs>
        <w:autoSpaceDE w:val="0"/>
        <w:autoSpaceDN w:val="0"/>
        <w:spacing w:after="0" w:line="237" w:lineRule="auto"/>
        <w:ind w:left="142" w:right="297" w:firstLine="635"/>
        <w:contextualSpacing w:val="0"/>
        <w:jc w:val="both"/>
        <w:rPr>
          <w:rFonts w:ascii="Times New Roman" w:hAnsi="Times New Roman" w:cs="Times New Roman"/>
          <w:sz w:val="24"/>
          <w:szCs w:val="24"/>
        </w:rPr>
      </w:pPr>
      <w:r w:rsidRPr="00315A70">
        <w:rPr>
          <w:rFonts w:ascii="Times New Roman" w:hAnsi="Times New Roman" w:cs="Times New Roman"/>
          <w:sz w:val="24"/>
          <w:szCs w:val="24"/>
        </w:rPr>
        <w:t>Використання коштів Цільового фонду здійснюється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 підставі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рішень</w:t>
      </w:r>
      <w:r w:rsidRPr="00315A70">
        <w:rPr>
          <w:rFonts w:ascii="Times New Roman" w:hAnsi="Times New Roman" w:cs="Times New Roman"/>
          <w:spacing w:val="-1"/>
          <w:sz w:val="24"/>
          <w:szCs w:val="24"/>
        </w:rPr>
        <w:t xml:space="preserve"> </w:t>
      </w:r>
      <w:proofErr w:type="spellStart"/>
      <w:r w:rsidRPr="00315A70">
        <w:rPr>
          <w:rFonts w:ascii="Times New Roman" w:hAnsi="Times New Roman" w:cs="Times New Roman"/>
          <w:sz w:val="24"/>
          <w:szCs w:val="24"/>
        </w:rPr>
        <w:t>Розвадівської</w:t>
      </w:r>
      <w:proofErr w:type="spellEnd"/>
      <w:r w:rsidRPr="00315A70">
        <w:rPr>
          <w:rFonts w:ascii="Times New Roman" w:hAnsi="Times New Roman" w:cs="Times New Roman"/>
          <w:sz w:val="24"/>
          <w:szCs w:val="24"/>
        </w:rPr>
        <w:t xml:space="preserve"> сільської </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ради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Стрийського району Львівської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області</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цього</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Положення.</w:t>
      </w:r>
    </w:p>
    <w:p w14:paraId="2BA4F2A8" w14:textId="77777777" w:rsidR="00D36168" w:rsidRPr="00315A70" w:rsidRDefault="00D36168" w:rsidP="006D32CF">
      <w:pPr>
        <w:pStyle w:val="a5"/>
        <w:widowControl w:val="0"/>
        <w:numPr>
          <w:ilvl w:val="1"/>
          <w:numId w:val="33"/>
        </w:numPr>
        <w:tabs>
          <w:tab w:val="left" w:pos="1429"/>
        </w:tabs>
        <w:autoSpaceDE w:val="0"/>
        <w:autoSpaceDN w:val="0"/>
        <w:spacing w:before="3" w:after="0" w:line="240" w:lineRule="auto"/>
        <w:ind w:left="142" w:right="289" w:firstLine="635"/>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Кошти цільового фонду використовуються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проведення</w:t>
      </w:r>
      <w:r w:rsidRPr="00315A70">
        <w:rPr>
          <w:rFonts w:ascii="Times New Roman" w:hAnsi="Times New Roman" w:cs="Times New Roman"/>
          <w:spacing w:val="70"/>
          <w:sz w:val="24"/>
          <w:szCs w:val="24"/>
        </w:rPr>
        <w:t xml:space="preserve"> </w:t>
      </w:r>
      <w:r w:rsidRPr="00315A70">
        <w:rPr>
          <w:rFonts w:ascii="Times New Roman" w:hAnsi="Times New Roman" w:cs="Times New Roman"/>
          <w:sz w:val="24"/>
          <w:szCs w:val="24"/>
        </w:rPr>
        <w:t>заходів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фінансування видатків щодо вирішення питань соціально-економічного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розвитку громади,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соціального захисту населення,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становлення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розвитку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місцевого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самоврядування,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участі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органів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місцевого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самоврядування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розв’язанні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питань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загальнодержавного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значення,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проведення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загальноміських заходів,</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у</w:t>
      </w:r>
      <w:r w:rsidRPr="00315A70">
        <w:rPr>
          <w:rFonts w:ascii="Times New Roman" w:hAnsi="Times New Roman" w:cs="Times New Roman"/>
          <w:spacing w:val="-8"/>
          <w:sz w:val="24"/>
          <w:szCs w:val="24"/>
        </w:rPr>
        <w:t xml:space="preserve"> </w:t>
      </w:r>
      <w:r w:rsidRPr="00315A70">
        <w:rPr>
          <w:rFonts w:ascii="Times New Roman" w:hAnsi="Times New Roman" w:cs="Times New Roman"/>
          <w:sz w:val="24"/>
          <w:szCs w:val="24"/>
        </w:rPr>
        <w:t>тому</w:t>
      </w:r>
      <w:r w:rsidRPr="00315A70">
        <w:rPr>
          <w:rFonts w:ascii="Times New Roman" w:hAnsi="Times New Roman" w:cs="Times New Roman"/>
          <w:spacing w:val="-7"/>
          <w:sz w:val="24"/>
          <w:szCs w:val="24"/>
        </w:rPr>
        <w:t xml:space="preserve"> </w:t>
      </w:r>
      <w:r w:rsidRPr="00315A70">
        <w:rPr>
          <w:rFonts w:ascii="Times New Roman" w:hAnsi="Times New Roman" w:cs="Times New Roman"/>
          <w:sz w:val="24"/>
          <w:szCs w:val="24"/>
        </w:rPr>
        <w:t>числі</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за наступними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напрямками:</w:t>
      </w:r>
    </w:p>
    <w:p w14:paraId="71FDD3DF" w14:textId="77777777" w:rsidR="00D36168" w:rsidRPr="00315A70" w:rsidRDefault="00D36168" w:rsidP="006D32CF">
      <w:pPr>
        <w:pStyle w:val="a5"/>
        <w:widowControl w:val="0"/>
        <w:numPr>
          <w:ilvl w:val="2"/>
          <w:numId w:val="33"/>
        </w:numPr>
        <w:tabs>
          <w:tab w:val="left" w:pos="1708"/>
        </w:tabs>
        <w:autoSpaceDE w:val="0"/>
        <w:autoSpaceDN w:val="0"/>
        <w:spacing w:before="1" w:after="0" w:line="240" w:lineRule="auto"/>
        <w:ind w:left="142" w:right="297" w:firstLine="703"/>
        <w:contextualSpacing w:val="0"/>
        <w:jc w:val="both"/>
        <w:rPr>
          <w:rFonts w:ascii="Times New Roman" w:hAnsi="Times New Roman" w:cs="Times New Roman"/>
          <w:sz w:val="24"/>
          <w:szCs w:val="24"/>
        </w:rPr>
      </w:pPr>
      <w:r w:rsidRPr="00315A70">
        <w:rPr>
          <w:rFonts w:ascii="Times New Roman" w:hAnsi="Times New Roman" w:cs="Times New Roman"/>
          <w:sz w:val="24"/>
          <w:szCs w:val="24"/>
        </w:rPr>
        <w:t>Роботи, пов’язані з будівництвом, реконструкцією, капітальним</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поточним</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ремонтом</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об’єктів,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що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належать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комунальної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власності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територіальної</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громади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w:t>
      </w:r>
    </w:p>
    <w:p w14:paraId="31B5FEBC" w14:textId="77777777" w:rsidR="00D36168" w:rsidRPr="00315A70" w:rsidRDefault="00D36168" w:rsidP="006D32CF">
      <w:pPr>
        <w:pStyle w:val="a5"/>
        <w:widowControl w:val="0"/>
        <w:numPr>
          <w:ilvl w:val="2"/>
          <w:numId w:val="33"/>
        </w:numPr>
        <w:tabs>
          <w:tab w:val="left" w:pos="1732"/>
        </w:tabs>
        <w:autoSpaceDE w:val="0"/>
        <w:autoSpaceDN w:val="0"/>
        <w:spacing w:after="0" w:line="240" w:lineRule="auto"/>
        <w:ind w:left="142" w:right="303" w:firstLine="635"/>
        <w:contextualSpacing w:val="0"/>
        <w:jc w:val="both"/>
        <w:rPr>
          <w:rFonts w:ascii="Times New Roman" w:hAnsi="Times New Roman" w:cs="Times New Roman"/>
          <w:sz w:val="24"/>
          <w:szCs w:val="24"/>
        </w:rPr>
      </w:pP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придбання,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ремонт</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модернізацію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основних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засобів</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 xml:space="preserve">підприємств, </w:t>
      </w:r>
      <w:r w:rsidRPr="00315A70">
        <w:rPr>
          <w:rFonts w:ascii="Times New Roman" w:hAnsi="Times New Roman" w:cs="Times New Roman"/>
          <w:sz w:val="24"/>
          <w:szCs w:val="24"/>
        </w:rPr>
        <w:lastRenderedPageBreak/>
        <w:t>установ і організацій, що фінансуються з</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бюджету об’єднаної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територіальної</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громади.</w:t>
      </w:r>
    </w:p>
    <w:p w14:paraId="2DFA3B5A" w14:textId="77777777" w:rsidR="00D36168" w:rsidRPr="00315A70" w:rsidRDefault="00D36168" w:rsidP="006D32CF">
      <w:pPr>
        <w:pStyle w:val="a5"/>
        <w:widowControl w:val="0"/>
        <w:numPr>
          <w:ilvl w:val="2"/>
          <w:numId w:val="33"/>
        </w:numPr>
        <w:tabs>
          <w:tab w:val="left" w:pos="1560"/>
        </w:tabs>
        <w:autoSpaceDE w:val="0"/>
        <w:autoSpaceDN w:val="0"/>
        <w:spacing w:before="1" w:after="0" w:line="240" w:lineRule="auto"/>
        <w:ind w:left="142" w:right="296" w:firstLine="635"/>
        <w:contextualSpacing w:val="0"/>
        <w:jc w:val="both"/>
        <w:rPr>
          <w:rFonts w:ascii="Times New Roman" w:hAnsi="Times New Roman" w:cs="Times New Roman"/>
          <w:sz w:val="24"/>
          <w:szCs w:val="24"/>
        </w:rPr>
      </w:pPr>
      <w:r w:rsidRPr="00315A70">
        <w:rPr>
          <w:rFonts w:ascii="Times New Roman" w:hAnsi="Times New Roman" w:cs="Times New Roman"/>
          <w:sz w:val="24"/>
          <w:szCs w:val="24"/>
        </w:rPr>
        <w:t>Розвиток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житлово-комунального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господарства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благоустрій,</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розвиток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інфраструктури.</w:t>
      </w:r>
    </w:p>
    <w:p w14:paraId="73C3C95A" w14:textId="77777777"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Заходи</w:t>
      </w:r>
      <w:r w:rsidRPr="00315A70">
        <w:rPr>
          <w:rFonts w:ascii="Times New Roman" w:hAnsi="Times New Roman" w:cs="Times New Roman"/>
          <w:spacing w:val="-5"/>
          <w:sz w:val="24"/>
          <w:szCs w:val="24"/>
        </w:rPr>
        <w:t xml:space="preserve"> </w:t>
      </w:r>
      <w:r w:rsidRPr="00315A70">
        <w:rPr>
          <w:rFonts w:ascii="Times New Roman" w:hAnsi="Times New Roman" w:cs="Times New Roman"/>
          <w:sz w:val="24"/>
          <w:szCs w:val="24"/>
        </w:rPr>
        <w:t>з</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ліквідації</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аварійних</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надзвичайних</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ситуацій</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у</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громаді.</w:t>
      </w:r>
    </w:p>
    <w:p w14:paraId="391083D9" w14:textId="77777777"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4.2.4.  Забезпечення розвитку соціальної сфери (на утримання та укріплення матеріально-технічної бази установ та закладів освіти, культури, охорони здоров’я, фізкультури і спорту, соціального захисту тощо), поточний ремонт, технічне обслуговування, промивка, поточний ремонт пам’ятників історії та культури, оплата проектних робіт з будівництва пам’ятників.</w:t>
      </w:r>
    </w:p>
    <w:p w14:paraId="499EE2F0" w14:textId="77777777"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4.2.5.  Оплата послуг, пов’язаних з відзначенням державних, професійних свят, пам’ятних дат, ювілеїв та пам’ятних дат підприємств, установ, організацій.</w:t>
      </w:r>
    </w:p>
    <w:p w14:paraId="6F74F97C" w14:textId="77777777"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4.2.6. Фінансування витрат, пов’язаних з утриманням та ремонтом доріг місцевого значення, у тому числі, які суміщаються з дорогами державного значення.</w:t>
      </w:r>
    </w:p>
    <w:p w14:paraId="75940441" w14:textId="77777777"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4.2.7. Фінансування витрат, направлених на удосконалення системи охорони здоров'я, освіти, культури, фізкультури та соціального забезпечення.</w:t>
      </w:r>
    </w:p>
    <w:p w14:paraId="4A741558" w14:textId="77777777"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4.2.8. Придбання обладнання та предметів довгострокового користування об’єктів майна комунальної власності.</w:t>
      </w:r>
    </w:p>
    <w:p w14:paraId="6263A1D1" w14:textId="77777777" w:rsidR="00D36168" w:rsidRPr="00315A70" w:rsidRDefault="00D36168" w:rsidP="00D36168">
      <w:pPr>
        <w:jc w:val="both"/>
        <w:rPr>
          <w:rFonts w:ascii="Times New Roman" w:hAnsi="Times New Roman" w:cs="Times New Roman"/>
          <w:sz w:val="24"/>
          <w:szCs w:val="24"/>
          <w:lang w:eastAsia="uk-UA"/>
        </w:rPr>
      </w:pPr>
      <w:r w:rsidRPr="00315A70">
        <w:rPr>
          <w:rFonts w:ascii="Times New Roman" w:hAnsi="Times New Roman" w:cs="Times New Roman"/>
          <w:sz w:val="24"/>
          <w:szCs w:val="24"/>
        </w:rPr>
        <w:t xml:space="preserve">4.2.9. Придбання садивного матеріалу (дерев, кущів, квітів, газонів). Насадження нових дерев і кущів, створення нових </w:t>
      </w:r>
      <w:proofErr w:type="spellStart"/>
      <w:r w:rsidRPr="00315A70">
        <w:rPr>
          <w:rFonts w:ascii="Times New Roman" w:hAnsi="Times New Roman" w:cs="Times New Roman"/>
          <w:sz w:val="24"/>
          <w:szCs w:val="24"/>
        </w:rPr>
        <w:t>парків,скверів</w:t>
      </w:r>
      <w:proofErr w:type="spellEnd"/>
      <w:r w:rsidRPr="00315A70">
        <w:rPr>
          <w:rFonts w:ascii="Times New Roman" w:hAnsi="Times New Roman" w:cs="Times New Roman"/>
          <w:sz w:val="24"/>
          <w:szCs w:val="24"/>
        </w:rPr>
        <w:t xml:space="preserve"> та догляд за зеленими насадженнями (</w:t>
      </w:r>
      <w:proofErr w:type="spellStart"/>
      <w:r w:rsidRPr="00315A70">
        <w:rPr>
          <w:rFonts w:ascii="Times New Roman" w:hAnsi="Times New Roman" w:cs="Times New Roman"/>
          <w:sz w:val="24"/>
          <w:szCs w:val="24"/>
        </w:rPr>
        <w:t>кронування</w:t>
      </w:r>
      <w:proofErr w:type="spellEnd"/>
      <w:r w:rsidRPr="00315A70">
        <w:rPr>
          <w:rFonts w:ascii="Times New Roman" w:hAnsi="Times New Roman" w:cs="Times New Roman"/>
          <w:sz w:val="24"/>
          <w:szCs w:val="24"/>
        </w:rPr>
        <w:t xml:space="preserve">, полив, захист від шкідників) в межах громади. Розробка </w:t>
      </w:r>
      <w:proofErr w:type="spellStart"/>
      <w:r w:rsidRPr="00315A70">
        <w:rPr>
          <w:rFonts w:ascii="Times New Roman" w:hAnsi="Times New Roman" w:cs="Times New Roman"/>
          <w:sz w:val="24"/>
          <w:szCs w:val="24"/>
        </w:rPr>
        <w:t>проєктно</w:t>
      </w:r>
      <w:proofErr w:type="spellEnd"/>
      <w:r w:rsidRPr="00315A70">
        <w:rPr>
          <w:rFonts w:ascii="Times New Roman" w:hAnsi="Times New Roman" w:cs="Times New Roman"/>
          <w:sz w:val="24"/>
          <w:szCs w:val="24"/>
        </w:rPr>
        <w:t xml:space="preserve">-кошторисної документації на створення нових скверів, парків, зон відпочинку </w:t>
      </w:r>
      <w:proofErr w:type="spellStart"/>
      <w:r w:rsidRPr="00315A70">
        <w:rPr>
          <w:rFonts w:ascii="Times New Roman" w:hAnsi="Times New Roman" w:cs="Times New Roman"/>
          <w:sz w:val="24"/>
          <w:szCs w:val="24"/>
        </w:rPr>
        <w:t>вгромаді</w:t>
      </w:r>
      <w:proofErr w:type="spellEnd"/>
      <w:r w:rsidRPr="00315A70">
        <w:rPr>
          <w:rFonts w:ascii="Times New Roman" w:hAnsi="Times New Roman" w:cs="Times New Roman"/>
          <w:sz w:val="24"/>
          <w:szCs w:val="24"/>
        </w:rPr>
        <w:t>. С</w:t>
      </w:r>
      <w:r w:rsidRPr="00315A70">
        <w:rPr>
          <w:rFonts w:ascii="Times New Roman" w:hAnsi="Times New Roman" w:cs="Times New Roman"/>
          <w:bCs/>
          <w:sz w:val="24"/>
          <w:szCs w:val="24"/>
          <w:lang w:eastAsia="uk-UA"/>
        </w:rPr>
        <w:t>анітарне очищення території</w:t>
      </w:r>
      <w:r w:rsidRPr="00315A70">
        <w:rPr>
          <w:rFonts w:ascii="Times New Roman" w:hAnsi="Times New Roman" w:cs="Times New Roman"/>
          <w:sz w:val="24"/>
          <w:szCs w:val="24"/>
          <w:lang w:eastAsia="uk-UA"/>
        </w:rPr>
        <w:t xml:space="preserve"> від небезпечних, сухих та аварійних об'єктів, які заважають росту здорових дерев або загрожують жителям (</w:t>
      </w:r>
      <w:r w:rsidRPr="00315A70">
        <w:rPr>
          <w:rFonts w:ascii="Times New Roman" w:hAnsi="Times New Roman" w:cs="Times New Roman"/>
          <w:sz w:val="24"/>
          <w:szCs w:val="24"/>
        </w:rPr>
        <w:t xml:space="preserve"> знесення, обрізки, </w:t>
      </w:r>
      <w:proofErr w:type="spellStart"/>
      <w:r w:rsidRPr="00315A70">
        <w:rPr>
          <w:rFonts w:ascii="Times New Roman" w:hAnsi="Times New Roman" w:cs="Times New Roman"/>
          <w:sz w:val="24"/>
          <w:szCs w:val="24"/>
        </w:rPr>
        <w:t>кряжування</w:t>
      </w:r>
      <w:proofErr w:type="spellEnd"/>
      <w:r w:rsidRPr="00315A70">
        <w:rPr>
          <w:rFonts w:ascii="Times New Roman" w:hAnsi="Times New Roman" w:cs="Times New Roman"/>
          <w:sz w:val="24"/>
          <w:szCs w:val="24"/>
        </w:rPr>
        <w:t xml:space="preserve"> та ліквідації аварійних, сухостійних, фаутних дерев і кущів на територіях загального користування (у парках, скверах, на зупинках громадського транспорту, </w:t>
      </w:r>
      <w:proofErr w:type="spellStart"/>
      <w:r w:rsidRPr="00315A70">
        <w:rPr>
          <w:rFonts w:ascii="Times New Roman" w:hAnsi="Times New Roman" w:cs="Times New Roman"/>
          <w:sz w:val="24"/>
          <w:szCs w:val="24"/>
        </w:rPr>
        <w:t>вулично</w:t>
      </w:r>
      <w:proofErr w:type="spellEnd"/>
      <w:r w:rsidRPr="00315A70">
        <w:rPr>
          <w:rFonts w:ascii="Times New Roman" w:hAnsi="Times New Roman" w:cs="Times New Roman"/>
          <w:sz w:val="24"/>
          <w:szCs w:val="24"/>
        </w:rPr>
        <w:t>-дорожній мережі громади).</w:t>
      </w:r>
      <w:r w:rsidRPr="00315A70">
        <w:rPr>
          <w:rStyle w:val="11"/>
          <w:rFonts w:eastAsiaTheme="minorHAnsi"/>
          <w:sz w:val="24"/>
        </w:rPr>
        <w:t xml:space="preserve"> </w:t>
      </w:r>
      <w:r w:rsidRPr="00315A70">
        <w:rPr>
          <w:rStyle w:val="af9"/>
          <w:rFonts w:ascii="Times New Roman" w:hAnsi="Times New Roman" w:cs="Times New Roman"/>
          <w:sz w:val="24"/>
          <w:szCs w:val="24"/>
        </w:rPr>
        <w:t>Придбання пально-мастильних матеріалів, оплата послуг спеціалізованої техніки (автовишок, подрібнювачів гілок) для виконання робіт із ліквідації аварійних насаджень»</w:t>
      </w:r>
      <w:r w:rsidRPr="00315A70">
        <w:rPr>
          <w:rFonts w:ascii="Times New Roman" w:hAnsi="Times New Roman" w:cs="Times New Roman"/>
          <w:sz w:val="24"/>
          <w:szCs w:val="24"/>
        </w:rPr>
        <w:t>.)</w:t>
      </w:r>
    </w:p>
    <w:p w14:paraId="2343A864" w14:textId="77777777" w:rsidR="00D36168" w:rsidRPr="00315A70" w:rsidRDefault="00D36168" w:rsidP="00D36168">
      <w:pPr>
        <w:spacing w:line="242" w:lineRule="auto"/>
        <w:ind w:left="142"/>
        <w:jc w:val="both"/>
        <w:rPr>
          <w:rFonts w:ascii="Times New Roman" w:hAnsi="Times New Roman" w:cs="Times New Roman"/>
          <w:sz w:val="24"/>
          <w:szCs w:val="24"/>
        </w:rPr>
      </w:pPr>
    </w:p>
    <w:p w14:paraId="1068B150" w14:textId="0CB84712" w:rsidR="00D36168" w:rsidRPr="00315A70" w:rsidRDefault="00D36168" w:rsidP="006D32CF">
      <w:pPr>
        <w:widowControl w:val="0"/>
        <w:numPr>
          <w:ilvl w:val="1"/>
          <w:numId w:val="31"/>
        </w:numPr>
        <w:autoSpaceDE w:val="0"/>
        <w:autoSpaceDN w:val="0"/>
        <w:spacing w:after="0" w:line="242" w:lineRule="auto"/>
        <w:ind w:left="142" w:firstLine="142"/>
        <w:jc w:val="both"/>
        <w:rPr>
          <w:rFonts w:ascii="Times New Roman" w:hAnsi="Times New Roman" w:cs="Times New Roman"/>
          <w:b/>
          <w:bCs/>
          <w:sz w:val="24"/>
          <w:szCs w:val="24"/>
        </w:rPr>
      </w:pPr>
      <w:r w:rsidRPr="00315A70">
        <w:rPr>
          <w:rFonts w:ascii="Times New Roman" w:hAnsi="Times New Roman" w:cs="Times New Roman"/>
          <w:b/>
          <w:bCs/>
          <w:sz w:val="24"/>
          <w:szCs w:val="24"/>
        </w:rPr>
        <w:t>Звітність та контроль за використанням коштів Цільового фонду</w:t>
      </w:r>
    </w:p>
    <w:p w14:paraId="1B67166B" w14:textId="77777777" w:rsidR="00D36168" w:rsidRPr="00315A70" w:rsidRDefault="00D36168" w:rsidP="00D36168">
      <w:pPr>
        <w:spacing w:line="242" w:lineRule="auto"/>
        <w:rPr>
          <w:rFonts w:ascii="Times New Roman" w:hAnsi="Times New Roman" w:cs="Times New Roman"/>
          <w:sz w:val="24"/>
          <w:szCs w:val="24"/>
        </w:rPr>
      </w:pPr>
      <w:r w:rsidRPr="00315A70">
        <w:rPr>
          <w:rFonts w:ascii="Times New Roman" w:hAnsi="Times New Roman" w:cs="Times New Roman"/>
          <w:sz w:val="24"/>
          <w:szCs w:val="24"/>
        </w:rPr>
        <w:t xml:space="preserve">         5.1     Контроль за використанням коштів Цільового фонду здійснює постійна депутатська комісія </w:t>
      </w:r>
      <w:proofErr w:type="spellStart"/>
      <w:r w:rsidRPr="00315A70">
        <w:rPr>
          <w:rFonts w:ascii="Times New Roman" w:hAnsi="Times New Roman" w:cs="Times New Roman"/>
          <w:sz w:val="24"/>
          <w:szCs w:val="24"/>
        </w:rPr>
        <w:t>Розвадівської</w:t>
      </w:r>
      <w:proofErr w:type="spellEnd"/>
      <w:r w:rsidRPr="00315A70">
        <w:rPr>
          <w:rFonts w:ascii="Times New Roman" w:hAnsi="Times New Roman" w:cs="Times New Roman"/>
          <w:sz w:val="24"/>
          <w:szCs w:val="24"/>
        </w:rPr>
        <w:t xml:space="preserve"> сільської ради з питань бюджету, фінансів та планування, соціально-економічного розвитку та регуляторних актів.</w:t>
      </w:r>
    </w:p>
    <w:p w14:paraId="5CD3BDDE" w14:textId="77777777" w:rsidR="00D36168" w:rsidRPr="00315A70" w:rsidRDefault="00D36168" w:rsidP="00D36168">
      <w:pPr>
        <w:spacing w:line="242" w:lineRule="auto"/>
        <w:ind w:left="142" w:hanging="142"/>
        <w:jc w:val="both"/>
        <w:rPr>
          <w:rFonts w:ascii="Times New Roman" w:hAnsi="Times New Roman" w:cs="Times New Roman"/>
          <w:sz w:val="24"/>
          <w:szCs w:val="24"/>
        </w:rPr>
      </w:pPr>
      <w:r w:rsidRPr="00315A70">
        <w:rPr>
          <w:rFonts w:ascii="Times New Roman" w:hAnsi="Times New Roman" w:cs="Times New Roman"/>
          <w:sz w:val="24"/>
          <w:szCs w:val="24"/>
        </w:rPr>
        <w:t xml:space="preserve">         5.2. Положення про цільовий Фонд, а також зміни і доповнення до нього затверджується виключно на засіданні сесії  </w:t>
      </w:r>
      <w:proofErr w:type="spellStart"/>
      <w:r w:rsidRPr="00315A70">
        <w:rPr>
          <w:rFonts w:ascii="Times New Roman" w:hAnsi="Times New Roman" w:cs="Times New Roman"/>
          <w:sz w:val="24"/>
          <w:szCs w:val="24"/>
        </w:rPr>
        <w:t>Розвадівської</w:t>
      </w:r>
      <w:proofErr w:type="spellEnd"/>
      <w:r w:rsidRPr="00315A70">
        <w:rPr>
          <w:rFonts w:ascii="Times New Roman" w:hAnsi="Times New Roman" w:cs="Times New Roman"/>
          <w:sz w:val="24"/>
          <w:szCs w:val="24"/>
        </w:rPr>
        <w:t xml:space="preserve">  сільської ради.</w:t>
      </w:r>
    </w:p>
    <w:p w14:paraId="0CFA029E" w14:textId="49A54E22" w:rsidR="00D36168" w:rsidRPr="00315A70" w:rsidRDefault="00D36168" w:rsidP="00315A70">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5.3. У випадку внесення змін до чинного законодавства, регуляторних актів місцевого значення, а також прийняття нових нормативно-правових актів відповідні зміни вносяться і до цього Положення.</w:t>
      </w:r>
    </w:p>
    <w:p w14:paraId="6E4320DE" w14:textId="77777777" w:rsidR="00D36168" w:rsidRPr="00315A70" w:rsidRDefault="00D36168" w:rsidP="006D32CF">
      <w:pPr>
        <w:widowControl w:val="0"/>
        <w:numPr>
          <w:ilvl w:val="1"/>
          <w:numId w:val="31"/>
        </w:numPr>
        <w:autoSpaceDE w:val="0"/>
        <w:autoSpaceDN w:val="0"/>
        <w:spacing w:after="0" w:line="242" w:lineRule="auto"/>
        <w:ind w:left="142" w:hanging="283"/>
        <w:jc w:val="center"/>
        <w:rPr>
          <w:rFonts w:ascii="Times New Roman" w:hAnsi="Times New Roman" w:cs="Times New Roman"/>
          <w:b/>
          <w:sz w:val="24"/>
          <w:szCs w:val="24"/>
        </w:rPr>
      </w:pPr>
      <w:r w:rsidRPr="00315A70">
        <w:rPr>
          <w:rFonts w:ascii="Times New Roman" w:hAnsi="Times New Roman" w:cs="Times New Roman"/>
          <w:b/>
          <w:sz w:val="24"/>
          <w:szCs w:val="24"/>
        </w:rPr>
        <w:t>Порядок ліквідації цільового фонду</w:t>
      </w:r>
    </w:p>
    <w:p w14:paraId="2050CAB4" w14:textId="77777777" w:rsidR="00D36168" w:rsidRPr="00315A70" w:rsidRDefault="00D36168" w:rsidP="00D36168">
      <w:pPr>
        <w:spacing w:line="242" w:lineRule="auto"/>
        <w:ind w:left="142"/>
        <w:jc w:val="both"/>
        <w:rPr>
          <w:rFonts w:ascii="Times New Roman" w:hAnsi="Times New Roman" w:cs="Times New Roman"/>
          <w:b/>
          <w:sz w:val="24"/>
          <w:szCs w:val="24"/>
        </w:rPr>
      </w:pPr>
    </w:p>
    <w:p w14:paraId="567D1E27" w14:textId="77777777" w:rsidR="00D36168" w:rsidRPr="00315A70" w:rsidRDefault="00D36168" w:rsidP="00D36168">
      <w:pPr>
        <w:spacing w:line="242" w:lineRule="auto"/>
        <w:ind w:left="142" w:hanging="142"/>
        <w:jc w:val="both"/>
        <w:rPr>
          <w:rFonts w:ascii="Times New Roman" w:hAnsi="Times New Roman" w:cs="Times New Roman"/>
          <w:sz w:val="24"/>
          <w:szCs w:val="24"/>
        </w:rPr>
      </w:pPr>
      <w:r w:rsidRPr="00315A70">
        <w:rPr>
          <w:rFonts w:ascii="Times New Roman" w:hAnsi="Times New Roman" w:cs="Times New Roman"/>
          <w:sz w:val="24"/>
          <w:szCs w:val="24"/>
        </w:rPr>
        <w:t xml:space="preserve">          6.1. Цільовий фонд </w:t>
      </w:r>
      <w:proofErr w:type="spellStart"/>
      <w:r w:rsidRPr="00315A70">
        <w:rPr>
          <w:rFonts w:ascii="Times New Roman" w:hAnsi="Times New Roman" w:cs="Times New Roman"/>
          <w:sz w:val="24"/>
          <w:szCs w:val="24"/>
        </w:rPr>
        <w:t>Розвадівської</w:t>
      </w:r>
      <w:proofErr w:type="spellEnd"/>
      <w:r w:rsidRPr="00315A70">
        <w:rPr>
          <w:rFonts w:ascii="Times New Roman" w:hAnsi="Times New Roman" w:cs="Times New Roman"/>
          <w:sz w:val="24"/>
          <w:szCs w:val="24"/>
        </w:rPr>
        <w:t xml:space="preserve">  сільської ради ліквідовується відповідно до чинного законодавства органом, що його утворив.</w:t>
      </w:r>
    </w:p>
    <w:p w14:paraId="5FBD80DF" w14:textId="232B6218" w:rsidR="00D36168" w:rsidRPr="00315A70" w:rsidRDefault="00D36168" w:rsidP="0069581C">
      <w:pPr>
        <w:spacing w:line="242" w:lineRule="auto"/>
        <w:jc w:val="both"/>
        <w:rPr>
          <w:rFonts w:ascii="Times New Roman" w:hAnsi="Times New Roman" w:cs="Times New Roman"/>
          <w:sz w:val="24"/>
          <w:szCs w:val="24"/>
        </w:rPr>
      </w:pPr>
    </w:p>
    <w:p w14:paraId="0405DF4E" w14:textId="77777777" w:rsidR="00D36168" w:rsidRPr="00315A70" w:rsidRDefault="00D36168" w:rsidP="00D36168">
      <w:pPr>
        <w:spacing w:line="242" w:lineRule="auto"/>
        <w:ind w:left="142"/>
        <w:jc w:val="both"/>
        <w:rPr>
          <w:rFonts w:ascii="Times New Roman" w:hAnsi="Times New Roman" w:cs="Times New Roman"/>
          <w:sz w:val="24"/>
          <w:szCs w:val="24"/>
        </w:rPr>
      </w:pPr>
    </w:p>
    <w:p w14:paraId="1903FFC3" w14:textId="2A1EEC99" w:rsidR="00033B08" w:rsidRPr="0069581C" w:rsidRDefault="00315A70" w:rsidP="0069581C">
      <w:pPr>
        <w:spacing w:line="242" w:lineRule="auto"/>
        <w:jc w:val="both"/>
        <w:rPr>
          <w:rFonts w:ascii="Times New Roman" w:hAnsi="Times New Roman" w:cs="Times New Roman"/>
          <w:sz w:val="24"/>
          <w:szCs w:val="24"/>
        </w:rPr>
      </w:pPr>
      <w:r>
        <w:rPr>
          <w:rFonts w:ascii="Times New Roman" w:hAnsi="Times New Roman" w:cs="Times New Roman"/>
          <w:sz w:val="24"/>
          <w:szCs w:val="24"/>
        </w:rPr>
        <w:t xml:space="preserve">           Секретар </w:t>
      </w:r>
      <w:r w:rsidR="00D36168" w:rsidRPr="00315A70">
        <w:rPr>
          <w:rFonts w:ascii="Times New Roman" w:hAnsi="Times New Roman" w:cs="Times New Roman"/>
          <w:sz w:val="24"/>
          <w:szCs w:val="24"/>
        </w:rPr>
        <w:t xml:space="preserve"> ради</w:t>
      </w:r>
      <w:r w:rsidR="00D36168" w:rsidRPr="00315A70">
        <w:rPr>
          <w:rFonts w:ascii="Times New Roman" w:hAnsi="Times New Roman" w:cs="Times New Roman"/>
          <w:sz w:val="24"/>
          <w:szCs w:val="24"/>
        </w:rPr>
        <w:tab/>
        <w:t xml:space="preserve">                                   Олександра  ШИМКО</w:t>
      </w:r>
    </w:p>
    <w:p w14:paraId="30F29809" w14:textId="77777777" w:rsidR="0069581C" w:rsidRPr="009E4601" w:rsidRDefault="0069581C" w:rsidP="0069581C">
      <w:pPr>
        <w:pStyle w:val="19141"/>
        <w:spacing w:before="0" w:beforeAutospacing="0" w:after="0" w:afterAutospacing="0"/>
        <w:ind w:hanging="426"/>
        <w:jc w:val="center"/>
        <w:rPr>
          <w:noProof/>
        </w:rPr>
      </w:pPr>
      <w:r w:rsidRPr="009E4601">
        <w:rPr>
          <w:noProof/>
        </w:rPr>
        <w:lastRenderedPageBreak/>
        <w:drawing>
          <wp:inline distT="0" distB="0" distL="0" distR="0" wp14:anchorId="579D157B" wp14:editId="404DE627">
            <wp:extent cx="571500" cy="762000"/>
            <wp:effectExtent l="0" t="0" r="0" b="0"/>
            <wp:docPr id="16" name="Рисунок 1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5BF566D" w14:textId="77777777" w:rsidR="0069581C" w:rsidRPr="009E4601" w:rsidRDefault="0069581C" w:rsidP="0069581C">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78638689" w14:textId="77777777" w:rsidR="0069581C" w:rsidRPr="009E4601" w:rsidRDefault="0069581C" w:rsidP="0069581C">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D2D280A" w14:textId="77777777" w:rsidR="0069581C" w:rsidRPr="009E4601" w:rsidRDefault="0069581C" w:rsidP="0069581C">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6865BB42" w14:textId="77777777" w:rsidR="0069581C" w:rsidRPr="009E4601" w:rsidRDefault="0069581C" w:rsidP="0069581C">
      <w:pPr>
        <w:spacing w:after="0" w:line="240" w:lineRule="auto"/>
        <w:jc w:val="center"/>
        <w:rPr>
          <w:rFonts w:ascii="Times New Roman" w:hAnsi="Times New Roman"/>
          <w:b/>
          <w:sz w:val="28"/>
          <w:szCs w:val="28"/>
        </w:rPr>
      </w:pPr>
    </w:p>
    <w:p w14:paraId="21CDB296" w14:textId="77777777" w:rsidR="0069581C" w:rsidRPr="009E4601" w:rsidRDefault="0069581C" w:rsidP="0069581C">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6B48F5A3" w14:textId="77777777" w:rsidR="0069581C" w:rsidRPr="003742C8" w:rsidRDefault="0069581C" w:rsidP="0069581C">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6904638D" w14:textId="77777777" w:rsidR="0069581C" w:rsidRDefault="0069581C" w:rsidP="0069581C">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86C0371" w14:textId="77777777" w:rsidR="0069581C" w:rsidRPr="003742C8" w:rsidRDefault="0069581C" w:rsidP="0069581C">
      <w:pPr>
        <w:pStyle w:val="affe"/>
        <w:spacing w:before="0" w:after="0"/>
        <w:jc w:val="left"/>
        <w:rPr>
          <w:rFonts w:ascii="Times New Roman" w:hAnsi="Times New Roman"/>
          <w:sz w:val="24"/>
          <w:szCs w:val="24"/>
        </w:rPr>
      </w:pPr>
      <w:r w:rsidRPr="003742C8">
        <w:rPr>
          <w:rFonts w:ascii="Times New Roman" w:hAnsi="Times New Roman"/>
          <w:sz w:val="24"/>
          <w:szCs w:val="24"/>
        </w:rPr>
        <w:t>Про оголошення аукціону</w:t>
      </w:r>
    </w:p>
    <w:p w14:paraId="12CD037C" w14:textId="77777777" w:rsidR="0069581C" w:rsidRPr="003742C8" w:rsidRDefault="0069581C" w:rsidP="0069581C">
      <w:pPr>
        <w:spacing w:after="0" w:line="240" w:lineRule="auto"/>
        <w:rPr>
          <w:rFonts w:ascii="Times New Roman" w:hAnsi="Times New Roman" w:cs="Times New Roman"/>
          <w:b/>
          <w:sz w:val="24"/>
          <w:szCs w:val="24"/>
          <w:lang w:eastAsia="ru-RU"/>
        </w:rPr>
      </w:pPr>
      <w:r w:rsidRPr="003742C8">
        <w:rPr>
          <w:rFonts w:ascii="Times New Roman" w:hAnsi="Times New Roman" w:cs="Times New Roman"/>
          <w:b/>
          <w:sz w:val="24"/>
          <w:szCs w:val="24"/>
          <w:lang w:eastAsia="ru-RU"/>
        </w:rPr>
        <w:t>на право продовження договору оренди</w:t>
      </w:r>
    </w:p>
    <w:p w14:paraId="5E0B6212" w14:textId="77777777" w:rsidR="0069581C" w:rsidRPr="003742C8" w:rsidRDefault="0069581C" w:rsidP="0069581C">
      <w:pPr>
        <w:spacing w:after="0" w:line="240" w:lineRule="auto"/>
        <w:rPr>
          <w:rFonts w:ascii="Times New Roman" w:hAnsi="Times New Roman" w:cs="Times New Roman"/>
          <w:b/>
          <w:sz w:val="26"/>
          <w:szCs w:val="26"/>
          <w:lang w:eastAsia="ru-RU"/>
        </w:rPr>
      </w:pPr>
      <w:r w:rsidRPr="003742C8">
        <w:rPr>
          <w:rFonts w:ascii="Times New Roman" w:hAnsi="Times New Roman" w:cs="Times New Roman"/>
          <w:b/>
          <w:sz w:val="24"/>
          <w:szCs w:val="24"/>
          <w:lang w:eastAsia="ru-RU"/>
        </w:rPr>
        <w:t>нежитлових приміщень</w:t>
      </w:r>
      <w:r w:rsidRPr="003742C8">
        <w:rPr>
          <w:rFonts w:ascii="Times New Roman" w:hAnsi="Times New Roman" w:cs="Times New Roman"/>
          <w:lang w:eastAsia="ru-RU"/>
        </w:rPr>
        <w:t xml:space="preserve"> </w:t>
      </w:r>
    </w:p>
    <w:p w14:paraId="75BE24F4" w14:textId="77777777" w:rsidR="0069581C" w:rsidRPr="003742C8" w:rsidRDefault="0069581C" w:rsidP="0069581C">
      <w:pPr>
        <w:spacing w:line="240" w:lineRule="auto"/>
        <w:jc w:val="both"/>
        <w:rPr>
          <w:rFonts w:ascii="Times New Roman" w:hAnsi="Times New Roman" w:cs="Times New Roman"/>
          <w:sz w:val="24"/>
          <w:szCs w:val="24"/>
        </w:rPr>
      </w:pPr>
      <w:r w:rsidRPr="003742C8">
        <w:rPr>
          <w:rFonts w:ascii="Times New Roman" w:hAnsi="Times New Roman" w:cs="Times New Roman"/>
          <w:sz w:val="24"/>
          <w:szCs w:val="24"/>
        </w:rPr>
        <w:t xml:space="preserve">               Відповідно до п.19 </w:t>
      </w:r>
      <w:proofErr w:type="spellStart"/>
      <w:r w:rsidRPr="003742C8">
        <w:rPr>
          <w:rFonts w:ascii="Times New Roman" w:hAnsi="Times New Roman" w:cs="Times New Roman"/>
          <w:sz w:val="24"/>
          <w:szCs w:val="24"/>
        </w:rPr>
        <w:t>ч.І</w:t>
      </w:r>
      <w:proofErr w:type="spellEnd"/>
      <w:r w:rsidRPr="003742C8">
        <w:rPr>
          <w:rFonts w:ascii="Times New Roman" w:hAnsi="Times New Roman" w:cs="Times New Roman"/>
          <w:sz w:val="24"/>
          <w:szCs w:val="24"/>
        </w:rPr>
        <w:t xml:space="preserve"> ст. 43, </w:t>
      </w:r>
      <w:proofErr w:type="spellStart"/>
      <w:r w:rsidRPr="003742C8">
        <w:rPr>
          <w:rFonts w:ascii="Times New Roman" w:hAnsi="Times New Roman" w:cs="Times New Roman"/>
          <w:sz w:val="24"/>
          <w:szCs w:val="24"/>
        </w:rPr>
        <w:t>ст</w:t>
      </w:r>
      <w:proofErr w:type="spellEnd"/>
      <w:r w:rsidRPr="003742C8">
        <w:rPr>
          <w:rFonts w:ascii="Times New Roman" w:hAnsi="Times New Roman" w:cs="Times New Roman"/>
          <w:sz w:val="24"/>
          <w:szCs w:val="24"/>
        </w:rPr>
        <w:t xml:space="preserve"> 60 Закону України "Про місцеве самоврядування в Україні". ч.9 ст.18 Закону України «Про оренду державного та комунального майна», керуючись Порядком передачі в оренду державного та комунального майна, затвердженого постановою КМУ від 03.06.2020 року №483 "Деякі питання оренди державного та комунального майна”, </w:t>
      </w:r>
      <w:r w:rsidRPr="003742C8">
        <w:rPr>
          <w:rStyle w:val="af3"/>
          <w:rFonts w:ascii="Times New Roman" w:hAnsi="Times New Roman" w:cs="Times New Roman"/>
          <w:sz w:val="24"/>
          <w:szCs w:val="24"/>
        </w:rPr>
        <w:t>постанова КМУ №634</w:t>
      </w:r>
      <w:r w:rsidRPr="003742C8">
        <w:rPr>
          <w:rFonts w:ascii="Times New Roman" w:hAnsi="Times New Roman" w:cs="Times New Roman"/>
          <w:sz w:val="24"/>
          <w:szCs w:val="24"/>
        </w:rPr>
        <w:t xml:space="preserve"> «Про особливості оренди державного та комунального майна у період воєнного стану» від 27.05.2022 року (з урахуванням змін, внесених постановами № 613 та № 614), згідно рішення від 26.01.2021 року №116 «Про затвердження переліку нерухомого майна </w:t>
      </w:r>
      <w:proofErr w:type="spellStart"/>
      <w:r w:rsidRPr="003742C8">
        <w:rPr>
          <w:rFonts w:ascii="Times New Roman" w:hAnsi="Times New Roman" w:cs="Times New Roman"/>
          <w:sz w:val="24"/>
          <w:szCs w:val="24"/>
        </w:rPr>
        <w:t>Розвадівської</w:t>
      </w:r>
      <w:proofErr w:type="spellEnd"/>
      <w:r w:rsidRPr="003742C8">
        <w:rPr>
          <w:rFonts w:ascii="Times New Roman" w:hAnsi="Times New Roman" w:cs="Times New Roman"/>
          <w:sz w:val="24"/>
          <w:szCs w:val="24"/>
        </w:rPr>
        <w:t xml:space="preserve"> сільської ради, яке може бути надано в оренду та включення в переліки 1 та 2 типу»,  розглянувши електронну заяву АТ «УКРТЕЛЕКОМ» від 16.07.2026 р. №. </w:t>
      </w:r>
      <w:r w:rsidR="002A2DAD">
        <w:fldChar w:fldCharType="begin"/>
      </w:r>
      <w:r w:rsidR="002A2DAD">
        <w:instrText xml:space="preserve"> HYPERLINK "https://auction.e-tender.ua/leaseRequestDetailes/c6e3c00d0edc44388ae3a55aa4bfdb55" \t "_blank" </w:instrText>
      </w:r>
      <w:r w:rsidR="002A2DAD">
        <w:fldChar w:fldCharType="separate"/>
      </w:r>
      <w:r w:rsidRPr="003742C8">
        <w:rPr>
          <w:rStyle w:val="ng-binding"/>
          <w:rFonts w:ascii="Times New Roman" w:hAnsi="Times New Roman" w:cs="Times New Roman"/>
          <w:color w:val="333333"/>
          <w:sz w:val="21"/>
          <w:szCs w:val="21"/>
          <w:u w:val="single"/>
          <w:shd w:val="clear" w:color="auto" w:fill="F5F5F5"/>
        </w:rPr>
        <w:t>RGLR001-UA-20260716-14463</w:t>
      </w:r>
      <w:r w:rsidR="002A2DAD">
        <w:rPr>
          <w:rStyle w:val="ng-binding"/>
          <w:rFonts w:ascii="Times New Roman" w:hAnsi="Times New Roman" w:cs="Times New Roman"/>
          <w:color w:val="333333"/>
          <w:sz w:val="21"/>
          <w:szCs w:val="21"/>
          <w:u w:val="single"/>
          <w:shd w:val="clear" w:color="auto" w:fill="F5F5F5"/>
        </w:rPr>
        <w:fldChar w:fldCharType="end"/>
      </w:r>
      <w:r w:rsidRPr="003742C8">
        <w:rPr>
          <w:rFonts w:ascii="Times New Roman" w:hAnsi="Times New Roman" w:cs="Times New Roman"/>
          <w:sz w:val="24"/>
          <w:szCs w:val="24"/>
          <w14:textOutline w14:w="9525" w14:cap="rnd" w14:cmpd="sng" w14:algn="ctr">
            <w14:solidFill>
              <w14:srgbClr w14:val="000000"/>
            </w14:solidFill>
            <w14:prstDash w14:val="solid"/>
            <w14:bevel/>
          </w14:textOutline>
        </w:rPr>
        <w:t xml:space="preserve"> </w:t>
      </w:r>
      <w:r w:rsidRPr="003742C8">
        <w:rPr>
          <w:rFonts w:ascii="Times New Roman" w:hAnsi="Times New Roman" w:cs="Times New Roman"/>
          <w:sz w:val="24"/>
          <w:szCs w:val="24"/>
        </w:rPr>
        <w:t>про намір продовжити договір оренди, що підлягає продовженню за результатами аукціону, враховуючи висновки постійних комісій з питань комунальної власності, житлово-комунального господарства, енергозбереження, транспорту та інфраструктури (Огоновський Б. Р.) та комісії з питань фінансів, бюджету, планування, соціально-економічного розвитку, інвестицій, міжнародного співробітництва та регуляторних актів (</w:t>
      </w:r>
      <w:proofErr w:type="spellStart"/>
      <w:r w:rsidRPr="003742C8">
        <w:rPr>
          <w:rFonts w:ascii="Times New Roman" w:hAnsi="Times New Roman" w:cs="Times New Roman"/>
          <w:sz w:val="24"/>
          <w:szCs w:val="24"/>
        </w:rPr>
        <w:t>Зобнів</w:t>
      </w:r>
      <w:proofErr w:type="spellEnd"/>
      <w:r w:rsidRPr="003742C8">
        <w:rPr>
          <w:rFonts w:ascii="Times New Roman" w:hAnsi="Times New Roman" w:cs="Times New Roman"/>
          <w:sz w:val="24"/>
          <w:szCs w:val="24"/>
        </w:rPr>
        <w:t xml:space="preserve"> А.М.) майна. </w:t>
      </w:r>
      <w:proofErr w:type="spellStart"/>
      <w:r w:rsidRPr="003742C8">
        <w:rPr>
          <w:rFonts w:ascii="Times New Roman" w:hAnsi="Times New Roman" w:cs="Times New Roman"/>
          <w:sz w:val="24"/>
          <w:szCs w:val="24"/>
        </w:rPr>
        <w:t>Розвадівська</w:t>
      </w:r>
      <w:proofErr w:type="spellEnd"/>
      <w:r w:rsidRPr="003742C8">
        <w:rPr>
          <w:rFonts w:ascii="Times New Roman" w:hAnsi="Times New Roman" w:cs="Times New Roman"/>
          <w:sz w:val="24"/>
          <w:szCs w:val="24"/>
        </w:rPr>
        <w:t xml:space="preserve"> сільська рада</w:t>
      </w:r>
      <w:r w:rsidRPr="003742C8">
        <w:rPr>
          <w:rFonts w:ascii="Times New Roman" w:hAnsi="Times New Roman" w:cs="Times New Roman"/>
          <w:b/>
        </w:rPr>
        <w:t xml:space="preserve"> </w:t>
      </w:r>
    </w:p>
    <w:p w14:paraId="1A9C8B5F" w14:textId="77777777" w:rsidR="0069581C" w:rsidRPr="003742C8" w:rsidRDefault="0069581C" w:rsidP="0069581C">
      <w:pPr>
        <w:jc w:val="center"/>
        <w:rPr>
          <w:rFonts w:ascii="Times New Roman" w:hAnsi="Times New Roman" w:cs="Times New Roman"/>
          <w:b/>
        </w:rPr>
      </w:pPr>
      <w:r w:rsidRPr="003742C8">
        <w:rPr>
          <w:rFonts w:ascii="Times New Roman" w:hAnsi="Times New Roman" w:cs="Times New Roman"/>
          <w:b/>
        </w:rPr>
        <w:t>ВИРІШИЛА:</w:t>
      </w:r>
    </w:p>
    <w:p w14:paraId="029B7031" w14:textId="77777777" w:rsidR="0069581C" w:rsidRPr="003742C8" w:rsidRDefault="0069581C" w:rsidP="0069581C">
      <w:pPr>
        <w:spacing w:line="240" w:lineRule="auto"/>
        <w:jc w:val="both"/>
        <w:rPr>
          <w:rFonts w:ascii="Times New Roman" w:hAnsi="Times New Roman" w:cs="Times New Roman"/>
          <w:sz w:val="24"/>
          <w:szCs w:val="24"/>
        </w:rPr>
      </w:pPr>
      <w:r w:rsidRPr="003742C8">
        <w:rPr>
          <w:rFonts w:ascii="Times New Roman" w:hAnsi="Times New Roman" w:cs="Times New Roman"/>
          <w:sz w:val="24"/>
          <w:szCs w:val="24"/>
        </w:rPr>
        <w:t xml:space="preserve">              1. Оголосити аукціон на право продовження договору оренди нежитлових приміщень (</w:t>
      </w:r>
      <w:proofErr w:type="spellStart"/>
      <w:r w:rsidRPr="003742C8">
        <w:rPr>
          <w:rFonts w:ascii="Times New Roman" w:hAnsi="Times New Roman" w:cs="Times New Roman"/>
          <w:sz w:val="24"/>
          <w:szCs w:val="24"/>
        </w:rPr>
        <w:t>каб</w:t>
      </w:r>
      <w:proofErr w:type="spellEnd"/>
      <w:r w:rsidRPr="003742C8">
        <w:rPr>
          <w:rFonts w:ascii="Times New Roman" w:hAnsi="Times New Roman" w:cs="Times New Roman"/>
          <w:sz w:val="24"/>
          <w:szCs w:val="24"/>
        </w:rPr>
        <w:t xml:space="preserve">. № 4,6, згідно із експлікацією технічного паспорта) загальною площею – 34,8 </w:t>
      </w:r>
      <w:proofErr w:type="spellStart"/>
      <w:r w:rsidRPr="003742C8">
        <w:rPr>
          <w:rFonts w:ascii="Times New Roman" w:hAnsi="Times New Roman" w:cs="Times New Roman"/>
          <w:sz w:val="24"/>
          <w:szCs w:val="24"/>
        </w:rPr>
        <w:t>кв.м</w:t>
      </w:r>
      <w:proofErr w:type="spellEnd"/>
      <w:r w:rsidRPr="003742C8">
        <w:rPr>
          <w:rFonts w:ascii="Times New Roman" w:hAnsi="Times New Roman" w:cs="Times New Roman"/>
          <w:sz w:val="24"/>
          <w:szCs w:val="24"/>
        </w:rPr>
        <w:t xml:space="preserve">., розташованих на 1-му поверсі адмінбудинку по вул.. Біласа і Данилишина, 18А у с. </w:t>
      </w:r>
      <w:proofErr w:type="spellStart"/>
      <w:r w:rsidRPr="003742C8">
        <w:rPr>
          <w:rFonts w:ascii="Times New Roman" w:hAnsi="Times New Roman" w:cs="Times New Roman"/>
          <w:sz w:val="24"/>
          <w:szCs w:val="24"/>
        </w:rPr>
        <w:t>Розвадів</w:t>
      </w:r>
      <w:proofErr w:type="spellEnd"/>
      <w:r w:rsidRPr="003742C8">
        <w:rPr>
          <w:rFonts w:ascii="Times New Roman" w:hAnsi="Times New Roman" w:cs="Times New Roman"/>
          <w:sz w:val="24"/>
          <w:szCs w:val="24"/>
        </w:rPr>
        <w:t xml:space="preserve"> Стрийського району Львівської області, що перебуває в комунальній власності </w:t>
      </w:r>
      <w:proofErr w:type="spellStart"/>
      <w:r w:rsidRPr="003742C8">
        <w:rPr>
          <w:rFonts w:ascii="Times New Roman" w:hAnsi="Times New Roman" w:cs="Times New Roman"/>
          <w:sz w:val="24"/>
          <w:szCs w:val="24"/>
        </w:rPr>
        <w:t>Розвадівської</w:t>
      </w:r>
      <w:proofErr w:type="spellEnd"/>
      <w:r w:rsidRPr="003742C8">
        <w:rPr>
          <w:rFonts w:ascii="Times New Roman" w:hAnsi="Times New Roman" w:cs="Times New Roman"/>
          <w:sz w:val="24"/>
          <w:szCs w:val="24"/>
        </w:rPr>
        <w:t xml:space="preserve"> сільської ради, за результатами якого чинний договір оренди може бути продовжений з існуючим орендарем або укладений з новим орендарем.</w:t>
      </w:r>
    </w:p>
    <w:p w14:paraId="202BAF84" w14:textId="77777777" w:rsidR="0069581C" w:rsidRPr="003742C8" w:rsidRDefault="0069581C" w:rsidP="0069581C">
      <w:pPr>
        <w:spacing w:line="240" w:lineRule="auto"/>
        <w:jc w:val="both"/>
        <w:rPr>
          <w:rFonts w:ascii="Times New Roman" w:hAnsi="Times New Roman" w:cs="Times New Roman"/>
          <w:sz w:val="24"/>
          <w:szCs w:val="24"/>
        </w:rPr>
      </w:pPr>
      <w:r w:rsidRPr="003742C8">
        <w:rPr>
          <w:rFonts w:ascii="Times New Roman" w:hAnsi="Times New Roman" w:cs="Times New Roman"/>
          <w:sz w:val="24"/>
          <w:szCs w:val="24"/>
        </w:rPr>
        <w:t xml:space="preserve">              2. Затвердити текст оголошення про проведення аукціону на продовження договору оренди згідно додатку №1 до цього рішення.</w:t>
      </w:r>
    </w:p>
    <w:p w14:paraId="46F918C5" w14:textId="77777777" w:rsidR="0069581C" w:rsidRPr="003742C8" w:rsidRDefault="0069581C" w:rsidP="0069581C">
      <w:pPr>
        <w:spacing w:line="240" w:lineRule="auto"/>
        <w:jc w:val="both"/>
        <w:rPr>
          <w:rFonts w:ascii="Times New Roman" w:hAnsi="Times New Roman" w:cs="Times New Roman"/>
          <w:sz w:val="24"/>
          <w:szCs w:val="24"/>
          <w:highlight w:val="yellow"/>
        </w:rPr>
      </w:pPr>
      <w:r w:rsidRPr="003742C8">
        <w:rPr>
          <w:rFonts w:ascii="Times New Roman" w:hAnsi="Times New Roman" w:cs="Times New Roman"/>
          <w:sz w:val="24"/>
          <w:szCs w:val="24"/>
        </w:rPr>
        <w:t xml:space="preserve">              3. Забезпечити оприлюднення в електронній торговій системі оголошення про проведення аукціону на право продовження оренди в установленому законодавством порядку.</w:t>
      </w:r>
    </w:p>
    <w:p w14:paraId="5D3828CA" w14:textId="77777777" w:rsidR="0069581C" w:rsidRPr="003742C8" w:rsidRDefault="0069581C" w:rsidP="0069581C">
      <w:pPr>
        <w:spacing w:line="240" w:lineRule="auto"/>
        <w:jc w:val="both"/>
        <w:rPr>
          <w:rFonts w:ascii="Times New Roman" w:hAnsi="Times New Roman" w:cs="Times New Roman"/>
          <w:sz w:val="24"/>
          <w:szCs w:val="24"/>
        </w:rPr>
      </w:pPr>
      <w:r w:rsidRPr="003742C8">
        <w:rPr>
          <w:rFonts w:ascii="Times New Roman" w:hAnsi="Times New Roman" w:cs="Times New Roman"/>
          <w:sz w:val="24"/>
          <w:szCs w:val="24"/>
        </w:rPr>
        <w:t xml:space="preserve">              4.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інфраструктури (Огоновський Б.Р.) та комісію з питань фінансів, бюджету, планування, соціально-економічного розвитку, інвестицій, міжнародного співробітництва та регуляторних актів (</w:t>
      </w:r>
      <w:proofErr w:type="spellStart"/>
      <w:r w:rsidRPr="003742C8">
        <w:rPr>
          <w:rFonts w:ascii="Times New Roman" w:hAnsi="Times New Roman" w:cs="Times New Roman"/>
          <w:sz w:val="24"/>
          <w:szCs w:val="24"/>
        </w:rPr>
        <w:t>Зобнів</w:t>
      </w:r>
      <w:proofErr w:type="spellEnd"/>
      <w:r w:rsidRPr="003742C8">
        <w:rPr>
          <w:rFonts w:ascii="Times New Roman" w:hAnsi="Times New Roman" w:cs="Times New Roman"/>
          <w:sz w:val="24"/>
          <w:szCs w:val="24"/>
        </w:rPr>
        <w:t xml:space="preserve"> А.М.)</w:t>
      </w:r>
    </w:p>
    <w:p w14:paraId="4E81A473" w14:textId="77777777" w:rsidR="0069581C" w:rsidRPr="003742C8" w:rsidRDefault="0069581C" w:rsidP="0069581C">
      <w:pPr>
        <w:tabs>
          <w:tab w:val="left" w:pos="1095"/>
        </w:tabs>
        <w:rPr>
          <w:rFonts w:ascii="Times New Roman" w:hAnsi="Times New Roman" w:cs="Times New Roman"/>
          <w:b/>
          <w:sz w:val="24"/>
          <w:szCs w:val="24"/>
        </w:rPr>
      </w:pPr>
      <w:r w:rsidRPr="003742C8">
        <w:rPr>
          <w:rFonts w:ascii="Times New Roman" w:hAnsi="Times New Roman" w:cs="Times New Roman"/>
          <w:sz w:val="24"/>
          <w:szCs w:val="24"/>
        </w:rPr>
        <w:tab/>
      </w:r>
    </w:p>
    <w:p w14:paraId="5E8EAC2A" w14:textId="77777777" w:rsidR="0069581C" w:rsidRDefault="0069581C" w:rsidP="0069581C">
      <w:pPr>
        <w:tabs>
          <w:tab w:val="left" w:pos="1095"/>
          <w:tab w:val="left" w:pos="7845"/>
        </w:tabs>
        <w:rPr>
          <w:rFonts w:ascii="Times New Roman" w:hAnsi="Times New Roman" w:cs="Times New Roman"/>
          <w:b/>
          <w:sz w:val="24"/>
          <w:szCs w:val="24"/>
        </w:rPr>
      </w:pPr>
      <w:r w:rsidRPr="003742C8">
        <w:rPr>
          <w:rFonts w:ascii="Times New Roman" w:hAnsi="Times New Roman" w:cs="Times New Roman"/>
          <w:b/>
          <w:sz w:val="24"/>
          <w:szCs w:val="24"/>
        </w:rPr>
        <w:t xml:space="preserve">                Сільський голова</w:t>
      </w:r>
      <w:r w:rsidRPr="003742C8">
        <w:rPr>
          <w:rFonts w:ascii="Times New Roman" w:hAnsi="Times New Roman" w:cs="Times New Roman"/>
          <w:b/>
          <w:sz w:val="24"/>
          <w:szCs w:val="24"/>
        </w:rPr>
        <w:tab/>
        <w:t>Роман СИДОР</w:t>
      </w:r>
    </w:p>
    <w:p w14:paraId="226F9FAD" w14:textId="77777777" w:rsidR="0069581C" w:rsidRPr="0065437F" w:rsidRDefault="0069581C" w:rsidP="0069581C">
      <w:pPr>
        <w:spacing w:before="100" w:beforeAutospacing="1" w:after="100" w:afterAutospacing="1" w:line="240" w:lineRule="auto"/>
        <w:ind w:firstLine="57"/>
        <w:jc w:val="right"/>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lastRenderedPageBreak/>
        <w:t>Додаток №1</w:t>
      </w:r>
    </w:p>
    <w:p w14:paraId="2F4D7036" w14:textId="77777777" w:rsidR="0069581C" w:rsidRPr="0065437F" w:rsidRDefault="0069581C" w:rsidP="0069581C">
      <w:pPr>
        <w:spacing w:before="100" w:beforeAutospacing="1" w:after="100" w:afterAutospacing="1" w:line="240" w:lineRule="auto"/>
        <w:ind w:firstLine="57"/>
        <w:jc w:val="right"/>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r>
        <w:rPr>
          <w:rFonts w:ascii="Times New Roman" w:eastAsia="Times New Roman" w:hAnsi="Times New Roman" w:cs="Times New Roman"/>
          <w:sz w:val="24"/>
          <w:szCs w:val="24"/>
          <w:lang w:eastAsia="uk-UA"/>
        </w:rPr>
        <w:t xml:space="preserve">До рішення </w:t>
      </w:r>
      <w:proofErr w:type="spellStart"/>
      <w:r>
        <w:rPr>
          <w:rFonts w:ascii="Times New Roman" w:eastAsia="Times New Roman" w:hAnsi="Times New Roman" w:cs="Times New Roman"/>
          <w:sz w:val="24"/>
          <w:szCs w:val="24"/>
          <w:lang w:eastAsia="uk-UA"/>
        </w:rPr>
        <w:t>Розвадів</w:t>
      </w:r>
      <w:r w:rsidRPr="0065437F">
        <w:rPr>
          <w:rFonts w:ascii="Times New Roman" w:eastAsia="Times New Roman" w:hAnsi="Times New Roman" w:cs="Times New Roman"/>
          <w:sz w:val="24"/>
          <w:szCs w:val="24"/>
          <w:lang w:eastAsia="uk-UA"/>
        </w:rPr>
        <w:t>ської</w:t>
      </w:r>
      <w:proofErr w:type="spellEnd"/>
      <w:r>
        <w:rPr>
          <w:rFonts w:ascii="Times New Roman" w:eastAsia="Times New Roman" w:hAnsi="Times New Roman" w:cs="Times New Roman"/>
          <w:sz w:val="24"/>
          <w:szCs w:val="24"/>
          <w:lang w:eastAsia="uk-UA"/>
        </w:rPr>
        <w:t xml:space="preserve"> сільської</w:t>
      </w:r>
      <w:r w:rsidRPr="0065437F">
        <w:rPr>
          <w:rFonts w:ascii="Times New Roman" w:eastAsia="Times New Roman" w:hAnsi="Times New Roman" w:cs="Times New Roman"/>
          <w:sz w:val="24"/>
          <w:szCs w:val="24"/>
          <w:lang w:eastAsia="uk-UA"/>
        </w:rPr>
        <w:t xml:space="preserve"> ради</w:t>
      </w:r>
    </w:p>
    <w:p w14:paraId="48D6A294" w14:textId="77777777" w:rsidR="0069581C" w:rsidRPr="0065437F" w:rsidRDefault="0069581C" w:rsidP="0069581C">
      <w:pPr>
        <w:spacing w:before="100" w:beforeAutospacing="1" w:after="100" w:afterAutospacing="1" w:line="240" w:lineRule="auto"/>
        <w:ind w:firstLine="57"/>
        <w:jc w:val="right"/>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від </w:t>
      </w:r>
      <w:r>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09</w:t>
      </w:r>
      <w:r w:rsidRPr="0065437F">
        <w:rPr>
          <w:rFonts w:ascii="Times New Roman" w:eastAsia="Times New Roman" w:hAnsi="Times New Roman" w:cs="Times New Roman"/>
          <w:sz w:val="24"/>
          <w:szCs w:val="24"/>
          <w:lang w:eastAsia="uk-UA"/>
        </w:rPr>
        <w:t>.202</w:t>
      </w:r>
      <w:r>
        <w:rPr>
          <w:rFonts w:ascii="Times New Roman" w:eastAsia="Times New Roman" w:hAnsi="Times New Roman" w:cs="Times New Roman"/>
          <w:sz w:val="24"/>
          <w:szCs w:val="24"/>
          <w:lang w:eastAsia="uk-UA"/>
        </w:rPr>
        <w:t>6</w:t>
      </w:r>
      <w:r w:rsidRPr="0065437F">
        <w:rPr>
          <w:rFonts w:ascii="Times New Roman" w:eastAsia="Times New Roman" w:hAnsi="Times New Roman" w:cs="Times New Roman"/>
          <w:sz w:val="24"/>
          <w:szCs w:val="24"/>
          <w:lang w:eastAsia="uk-UA"/>
        </w:rPr>
        <w:t xml:space="preserve">р. № </w:t>
      </w:r>
      <w:r>
        <w:rPr>
          <w:rFonts w:ascii="Times New Roman" w:eastAsia="Times New Roman" w:hAnsi="Times New Roman" w:cs="Times New Roman"/>
          <w:sz w:val="24"/>
          <w:szCs w:val="24"/>
          <w:lang w:eastAsia="uk-UA"/>
        </w:rPr>
        <w:t xml:space="preserve">     </w:t>
      </w:r>
    </w:p>
    <w:p w14:paraId="6D27F53C" w14:textId="77777777" w:rsidR="0069581C" w:rsidRPr="0065437F" w:rsidRDefault="0069581C" w:rsidP="0069581C">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ОГОЛОШЕННЯ</w:t>
      </w:r>
    </w:p>
    <w:p w14:paraId="30F7E719" w14:textId="77777777" w:rsidR="0069581C" w:rsidRPr="0065437F" w:rsidRDefault="0069581C" w:rsidP="0069581C">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 xml:space="preserve">про проведення електронного аукціону на продовження договору оренди </w:t>
      </w:r>
      <w:r>
        <w:rPr>
          <w:rFonts w:ascii="Times New Roman" w:eastAsia="Times New Roman" w:hAnsi="Times New Roman" w:cs="Times New Roman"/>
          <w:b/>
          <w:bCs/>
          <w:sz w:val="24"/>
          <w:szCs w:val="24"/>
          <w:lang w:eastAsia="uk-UA"/>
        </w:rPr>
        <w:t xml:space="preserve">нежитлових приміщень </w:t>
      </w:r>
      <w:r w:rsidRPr="0065437F">
        <w:rPr>
          <w:rFonts w:ascii="Times New Roman" w:eastAsia="Times New Roman" w:hAnsi="Times New Roman" w:cs="Times New Roman"/>
          <w:b/>
          <w:bCs/>
          <w:sz w:val="24"/>
          <w:szCs w:val="24"/>
          <w:lang w:eastAsia="uk-UA"/>
        </w:rPr>
        <w:t xml:space="preserve">за </w:t>
      </w:r>
      <w:proofErr w:type="spellStart"/>
      <w:r w:rsidRPr="0065437F">
        <w:rPr>
          <w:rFonts w:ascii="Times New Roman" w:eastAsia="Times New Roman" w:hAnsi="Times New Roman" w:cs="Times New Roman"/>
          <w:b/>
          <w:bCs/>
          <w:sz w:val="24"/>
          <w:szCs w:val="24"/>
          <w:lang w:eastAsia="uk-UA"/>
        </w:rPr>
        <w:t>адресою</w:t>
      </w:r>
      <w:proofErr w:type="spellEnd"/>
      <w:r w:rsidRPr="0065437F">
        <w:rPr>
          <w:rFonts w:ascii="Times New Roman" w:eastAsia="Times New Roman" w:hAnsi="Times New Roman" w:cs="Times New Roman"/>
          <w:b/>
          <w:bCs/>
          <w:sz w:val="24"/>
          <w:szCs w:val="24"/>
          <w:lang w:eastAsia="uk-UA"/>
        </w:rPr>
        <w:t xml:space="preserve">: </w:t>
      </w:r>
      <w:r>
        <w:rPr>
          <w:rFonts w:ascii="Times New Roman" w:eastAsia="Times New Roman" w:hAnsi="Times New Roman" w:cs="Times New Roman"/>
          <w:b/>
          <w:bCs/>
          <w:sz w:val="24"/>
          <w:szCs w:val="24"/>
          <w:lang w:eastAsia="uk-UA"/>
        </w:rPr>
        <w:t xml:space="preserve">Львівська </w:t>
      </w:r>
      <w:r w:rsidRPr="0065437F">
        <w:rPr>
          <w:rFonts w:ascii="Times New Roman" w:eastAsia="Times New Roman" w:hAnsi="Times New Roman" w:cs="Times New Roman"/>
          <w:b/>
          <w:bCs/>
          <w:sz w:val="24"/>
          <w:szCs w:val="24"/>
          <w:lang w:eastAsia="uk-UA"/>
        </w:rPr>
        <w:t xml:space="preserve">область, </w:t>
      </w:r>
      <w:r>
        <w:rPr>
          <w:rFonts w:ascii="Times New Roman" w:eastAsia="Times New Roman" w:hAnsi="Times New Roman" w:cs="Times New Roman"/>
          <w:b/>
          <w:bCs/>
          <w:sz w:val="24"/>
          <w:szCs w:val="24"/>
          <w:lang w:eastAsia="uk-UA"/>
        </w:rPr>
        <w:t xml:space="preserve">Стрийський район село </w:t>
      </w:r>
      <w:proofErr w:type="spellStart"/>
      <w:r>
        <w:rPr>
          <w:rFonts w:ascii="Times New Roman" w:eastAsia="Times New Roman" w:hAnsi="Times New Roman" w:cs="Times New Roman"/>
          <w:b/>
          <w:bCs/>
          <w:sz w:val="24"/>
          <w:szCs w:val="24"/>
          <w:lang w:eastAsia="uk-UA"/>
        </w:rPr>
        <w:t>Розвадів</w:t>
      </w:r>
      <w:proofErr w:type="spellEnd"/>
      <w:r>
        <w:rPr>
          <w:rFonts w:ascii="Times New Roman" w:eastAsia="Times New Roman" w:hAnsi="Times New Roman" w:cs="Times New Roman"/>
          <w:b/>
          <w:bCs/>
          <w:sz w:val="24"/>
          <w:szCs w:val="24"/>
          <w:lang w:eastAsia="uk-UA"/>
        </w:rPr>
        <w:t xml:space="preserve"> </w:t>
      </w:r>
      <w:r w:rsidRPr="0065437F">
        <w:rPr>
          <w:rFonts w:ascii="Times New Roman" w:eastAsia="Times New Roman" w:hAnsi="Times New Roman" w:cs="Times New Roman"/>
          <w:b/>
          <w:bCs/>
          <w:sz w:val="24"/>
          <w:szCs w:val="24"/>
          <w:lang w:eastAsia="uk-UA"/>
        </w:rPr>
        <w:t xml:space="preserve">, вулиця </w:t>
      </w:r>
      <w:r>
        <w:rPr>
          <w:rFonts w:ascii="Times New Roman" w:eastAsia="Times New Roman" w:hAnsi="Times New Roman" w:cs="Times New Roman"/>
          <w:b/>
          <w:bCs/>
          <w:sz w:val="24"/>
          <w:szCs w:val="24"/>
          <w:lang w:eastAsia="uk-UA"/>
        </w:rPr>
        <w:t>Біласа і Данилишина, 18А</w:t>
      </w:r>
      <w:r w:rsidRPr="0065437F">
        <w:rPr>
          <w:rFonts w:ascii="Times New Roman" w:eastAsia="Times New Roman" w:hAnsi="Times New Roman" w:cs="Times New Roman"/>
          <w:b/>
          <w:bCs/>
          <w:sz w:val="24"/>
          <w:szCs w:val="24"/>
          <w:lang w:eastAsia="uk-UA"/>
        </w:rPr>
        <w:t xml:space="preserve">,  загальною площею </w:t>
      </w:r>
      <w:r>
        <w:rPr>
          <w:rFonts w:ascii="Times New Roman" w:eastAsia="Times New Roman" w:hAnsi="Times New Roman" w:cs="Times New Roman"/>
          <w:b/>
          <w:bCs/>
          <w:sz w:val="24"/>
          <w:szCs w:val="24"/>
          <w:lang w:eastAsia="uk-UA"/>
        </w:rPr>
        <w:t>34,8</w:t>
      </w:r>
      <w:r w:rsidRPr="0065437F">
        <w:rPr>
          <w:rFonts w:ascii="Times New Roman" w:eastAsia="Times New Roman" w:hAnsi="Times New Roman" w:cs="Times New Roman"/>
          <w:b/>
          <w:bCs/>
          <w:sz w:val="24"/>
          <w:szCs w:val="24"/>
          <w:lang w:eastAsia="uk-UA"/>
        </w:rPr>
        <w:t xml:space="preserve"> </w:t>
      </w:r>
      <w:proofErr w:type="spellStart"/>
      <w:r w:rsidRPr="0065437F">
        <w:rPr>
          <w:rFonts w:ascii="Times New Roman" w:eastAsia="Times New Roman" w:hAnsi="Times New Roman" w:cs="Times New Roman"/>
          <w:b/>
          <w:bCs/>
          <w:sz w:val="24"/>
          <w:szCs w:val="24"/>
          <w:lang w:eastAsia="uk-UA"/>
        </w:rPr>
        <w:t>кв.м</w:t>
      </w:r>
      <w:proofErr w:type="spellEnd"/>
      <w:r w:rsidRPr="0065437F">
        <w:rPr>
          <w:rFonts w:ascii="Times New Roman" w:eastAsia="Times New Roman" w:hAnsi="Times New Roman" w:cs="Times New Roman"/>
          <w:b/>
          <w:bCs/>
          <w:sz w:val="24"/>
          <w:szCs w:val="24"/>
          <w:lang w:eastAsia="uk-UA"/>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2"/>
        <w:gridCol w:w="7213"/>
      </w:tblGrid>
      <w:tr w:rsidR="0069581C" w:rsidRPr="0065437F" w14:paraId="3710D0C1" w14:textId="77777777" w:rsidTr="009E3C17">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14:paraId="31697DEE" w14:textId="77777777" w:rsidR="0069581C" w:rsidRPr="0065437F" w:rsidRDefault="0069581C" w:rsidP="009E3C17">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r w:rsidRPr="0065437F">
              <w:rPr>
                <w:rFonts w:ascii="Times New Roman" w:eastAsia="Times New Roman" w:hAnsi="Times New Roman" w:cs="Times New Roman"/>
                <w:b/>
                <w:bCs/>
                <w:sz w:val="24"/>
                <w:szCs w:val="24"/>
                <w:lang w:eastAsia="uk-UA"/>
              </w:rPr>
              <w:t>Інформація про чинний договір оренди</w:t>
            </w:r>
          </w:p>
        </w:tc>
      </w:tr>
      <w:tr w:rsidR="0069581C" w:rsidRPr="0065437F" w14:paraId="0F5F7E0D"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B2545EC" w14:textId="77777777" w:rsidR="0069581C" w:rsidRPr="00B455B0"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 </w:t>
            </w:r>
            <w:r w:rsidRPr="00B455B0">
              <w:rPr>
                <w:rFonts w:ascii="Times New Roman" w:eastAsia="Times New Roman" w:hAnsi="Times New Roman" w:cs="Times New Roman"/>
                <w:bCs/>
                <w:sz w:val="24"/>
                <w:szCs w:val="24"/>
                <w:lang w:eastAsia="uk-UA"/>
              </w:rPr>
              <w:t xml:space="preserve">Інформація про договір </w:t>
            </w:r>
            <w:proofErr w:type="spellStart"/>
            <w:r w:rsidRPr="00B455B0">
              <w:rPr>
                <w:rFonts w:ascii="Times New Roman" w:eastAsia="Times New Roman" w:hAnsi="Times New Roman" w:cs="Times New Roman"/>
                <w:bCs/>
                <w:sz w:val="24"/>
                <w:szCs w:val="24"/>
                <w:lang w:eastAsia="uk-UA"/>
              </w:rPr>
              <w:t>оренди,що</w:t>
            </w:r>
            <w:proofErr w:type="spellEnd"/>
            <w:r w:rsidRPr="00B455B0">
              <w:rPr>
                <w:rFonts w:ascii="Times New Roman" w:eastAsia="Times New Roman" w:hAnsi="Times New Roman" w:cs="Times New Roman"/>
                <w:bCs/>
                <w:sz w:val="24"/>
                <w:szCs w:val="24"/>
                <w:lang w:eastAsia="uk-UA"/>
              </w:rPr>
              <w:t xml:space="preserve"> продовжується</w:t>
            </w:r>
          </w:p>
          <w:p w14:paraId="7FF81EFC"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 </w:t>
            </w:r>
          </w:p>
        </w:tc>
        <w:tc>
          <w:tcPr>
            <w:tcW w:w="0" w:type="auto"/>
            <w:tcBorders>
              <w:top w:val="outset" w:sz="6" w:space="0" w:color="auto"/>
              <w:left w:val="outset" w:sz="6" w:space="0" w:color="auto"/>
              <w:bottom w:val="outset" w:sz="6" w:space="0" w:color="auto"/>
              <w:right w:val="outset" w:sz="6" w:space="0" w:color="auto"/>
            </w:tcBorders>
            <w:hideMark/>
          </w:tcPr>
          <w:p w14:paraId="6CC9A8D9"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Договір оренди </w:t>
            </w:r>
            <w:r w:rsidRPr="0065437F">
              <w:rPr>
                <w:rFonts w:ascii="Times New Roman" w:eastAsia="Times New Roman" w:hAnsi="Times New Roman" w:cs="Times New Roman"/>
                <w:sz w:val="24"/>
                <w:szCs w:val="24"/>
                <w:lang w:eastAsia="uk-UA"/>
              </w:rPr>
              <w:t xml:space="preserve"> </w:t>
            </w:r>
            <w:r w:rsidRPr="00F05BE2">
              <w:rPr>
                <w:rFonts w:ascii="Times New Roman" w:eastAsia="Times New Roman" w:hAnsi="Times New Roman" w:cs="Times New Roman"/>
                <w:sz w:val="24"/>
                <w:szCs w:val="24"/>
                <w:lang w:eastAsia="uk-UA"/>
              </w:rPr>
              <w:t>№</w:t>
            </w:r>
            <w:r w:rsidRPr="00F05BE2">
              <w:rPr>
                <w:rFonts w:ascii="Times New Roman" w:eastAsia="Times New Roman" w:hAnsi="Times New Roman" w:cs="Times New Roman"/>
                <w:sz w:val="24"/>
                <w:szCs w:val="24"/>
                <w:lang w:val="en-US" w:eastAsia="uk-UA"/>
              </w:rPr>
              <w:t>G</w:t>
            </w:r>
            <w:r w:rsidRPr="004D577C">
              <w:rPr>
                <w:rFonts w:ascii="Times New Roman" w:eastAsia="Times New Roman" w:hAnsi="Times New Roman" w:cs="Times New Roman"/>
                <w:sz w:val="24"/>
                <w:szCs w:val="24"/>
                <w:lang w:val="ru-RU" w:eastAsia="uk-UA"/>
              </w:rPr>
              <w:t>340-1491/16</w:t>
            </w:r>
            <w:r w:rsidRPr="00F05BE2">
              <w:rPr>
                <w:rFonts w:ascii="Times New Roman" w:eastAsia="Times New Roman" w:hAnsi="Times New Roman" w:cs="Times New Roman"/>
                <w:sz w:val="24"/>
                <w:szCs w:val="24"/>
                <w:lang w:eastAsia="uk-UA"/>
              </w:rPr>
              <w:t xml:space="preserve"> від 01.01.2016 </w:t>
            </w:r>
            <w:r w:rsidRPr="0065437F">
              <w:rPr>
                <w:rFonts w:ascii="Times New Roman" w:eastAsia="Times New Roman" w:hAnsi="Times New Roman" w:cs="Times New Roman"/>
                <w:sz w:val="24"/>
                <w:szCs w:val="24"/>
                <w:lang w:eastAsia="uk-UA"/>
              </w:rPr>
              <w:t>року</w:t>
            </w:r>
            <w:r>
              <w:rPr>
                <w:rFonts w:ascii="Times New Roman" w:eastAsia="Times New Roman" w:hAnsi="Times New Roman" w:cs="Times New Roman"/>
                <w:sz w:val="24"/>
                <w:szCs w:val="24"/>
                <w:lang w:eastAsia="uk-UA"/>
              </w:rPr>
              <w:t xml:space="preserve"> , додаткова угода № 2-В/1368/21 від 09.08.2021р. </w:t>
            </w:r>
            <w:r w:rsidRPr="0065437F">
              <w:rPr>
                <w:rFonts w:ascii="Times New Roman" w:eastAsia="Times New Roman" w:hAnsi="Times New Roman" w:cs="Times New Roman"/>
                <w:sz w:val="24"/>
                <w:szCs w:val="24"/>
                <w:lang w:eastAsia="uk-UA"/>
              </w:rPr>
              <w:t xml:space="preserve">термін дії договору оренди до </w:t>
            </w:r>
            <w:r>
              <w:rPr>
                <w:rFonts w:ascii="Times New Roman" w:eastAsia="Times New Roman" w:hAnsi="Times New Roman" w:cs="Times New Roman"/>
                <w:sz w:val="24"/>
                <w:szCs w:val="24"/>
                <w:lang w:val="ru-RU" w:eastAsia="uk-UA"/>
              </w:rPr>
              <w:t>30</w:t>
            </w:r>
            <w:r w:rsidRPr="00F05BE2">
              <w:rPr>
                <w:rFonts w:ascii="Times New Roman" w:eastAsia="Times New Roman" w:hAnsi="Times New Roman" w:cs="Times New Roman"/>
                <w:sz w:val="24"/>
                <w:szCs w:val="24"/>
                <w:lang w:eastAsia="uk-UA"/>
              </w:rPr>
              <w:t>.1</w:t>
            </w:r>
            <w:r w:rsidRPr="004D577C">
              <w:rPr>
                <w:rFonts w:ascii="Times New Roman" w:eastAsia="Times New Roman" w:hAnsi="Times New Roman" w:cs="Times New Roman"/>
                <w:sz w:val="24"/>
                <w:szCs w:val="24"/>
                <w:lang w:val="ru-RU" w:eastAsia="uk-UA"/>
              </w:rPr>
              <w:t>0</w:t>
            </w:r>
            <w:r w:rsidRPr="00F05BE2">
              <w:rPr>
                <w:rFonts w:ascii="Times New Roman" w:eastAsia="Times New Roman" w:hAnsi="Times New Roman" w:cs="Times New Roman"/>
                <w:sz w:val="24"/>
                <w:szCs w:val="24"/>
                <w:lang w:eastAsia="uk-UA"/>
              </w:rPr>
              <w:t>.202</w:t>
            </w:r>
            <w:r>
              <w:rPr>
                <w:rFonts w:ascii="Times New Roman" w:eastAsia="Times New Roman" w:hAnsi="Times New Roman" w:cs="Times New Roman"/>
                <w:sz w:val="24"/>
                <w:szCs w:val="24"/>
                <w:lang w:eastAsia="uk-UA"/>
              </w:rPr>
              <w:t>6</w:t>
            </w:r>
            <w:r w:rsidRPr="00F05BE2">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року</w:t>
            </w:r>
            <w:r>
              <w:rPr>
                <w:rFonts w:ascii="Times New Roman" w:eastAsia="Times New Roman" w:hAnsi="Times New Roman" w:cs="Times New Roman"/>
                <w:sz w:val="24"/>
                <w:szCs w:val="24"/>
                <w:lang w:eastAsia="uk-UA"/>
              </w:rPr>
              <w:t xml:space="preserve"> (включно). Чинний орендар ПАТ «Укртелеком» має переважне право на продовження договору </w:t>
            </w:r>
            <w:proofErr w:type="spellStart"/>
            <w:r>
              <w:rPr>
                <w:rFonts w:ascii="Times New Roman" w:eastAsia="Times New Roman" w:hAnsi="Times New Roman" w:cs="Times New Roman"/>
                <w:sz w:val="24"/>
                <w:szCs w:val="24"/>
                <w:lang w:eastAsia="uk-UA"/>
              </w:rPr>
              <w:t>оренди,це</w:t>
            </w:r>
            <w:proofErr w:type="spellEnd"/>
            <w:r>
              <w:rPr>
                <w:rFonts w:ascii="Times New Roman" w:eastAsia="Times New Roman" w:hAnsi="Times New Roman" w:cs="Times New Roman"/>
                <w:sz w:val="24"/>
                <w:szCs w:val="24"/>
                <w:lang w:eastAsia="uk-UA"/>
              </w:rPr>
              <w:t xml:space="preserve"> право реалізується шляхом участі чинного орендаря в аукціоні на продовження договору оренди</w:t>
            </w:r>
          </w:p>
        </w:tc>
      </w:tr>
      <w:tr w:rsidR="0069581C" w:rsidRPr="0065437F" w14:paraId="4E4CC61D"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D737DE1"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Повне найменування орендаря</w:t>
            </w:r>
          </w:p>
        </w:tc>
        <w:tc>
          <w:tcPr>
            <w:tcW w:w="0" w:type="auto"/>
            <w:tcBorders>
              <w:top w:val="outset" w:sz="6" w:space="0" w:color="auto"/>
              <w:left w:val="outset" w:sz="6" w:space="0" w:color="auto"/>
              <w:bottom w:val="outset" w:sz="6" w:space="0" w:color="auto"/>
              <w:right w:val="outset" w:sz="6" w:space="0" w:color="auto"/>
            </w:tcBorders>
            <w:hideMark/>
          </w:tcPr>
          <w:p w14:paraId="32B113AE"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Акціонерне товариство «</w:t>
            </w:r>
            <w:proofErr w:type="spellStart"/>
            <w:r>
              <w:rPr>
                <w:rFonts w:ascii="Times New Roman" w:eastAsia="Times New Roman" w:hAnsi="Times New Roman" w:cs="Times New Roman"/>
                <w:sz w:val="24"/>
                <w:szCs w:val="24"/>
                <w:lang w:eastAsia="uk-UA"/>
              </w:rPr>
              <w:t>Укртелеком»,Львівська</w:t>
            </w:r>
            <w:proofErr w:type="spellEnd"/>
            <w:r>
              <w:rPr>
                <w:rFonts w:ascii="Times New Roman" w:eastAsia="Times New Roman" w:hAnsi="Times New Roman" w:cs="Times New Roman"/>
                <w:sz w:val="24"/>
                <w:szCs w:val="24"/>
                <w:lang w:eastAsia="uk-UA"/>
              </w:rPr>
              <w:t xml:space="preserve"> філія ЄДРПОУ 21560766; Адреса:79007, м. Львів, вул. Дорошенка,43</w:t>
            </w:r>
          </w:p>
        </w:tc>
      </w:tr>
      <w:tr w:rsidR="0069581C" w:rsidRPr="0065437F" w14:paraId="65A50D8C"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14:paraId="72592072"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Повне найменування та адреса орендодавця</w:t>
            </w:r>
          </w:p>
          <w:p w14:paraId="603EB46A"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tc>
        <w:tc>
          <w:tcPr>
            <w:tcW w:w="0" w:type="auto"/>
            <w:tcBorders>
              <w:top w:val="outset" w:sz="6" w:space="0" w:color="auto"/>
              <w:left w:val="outset" w:sz="6" w:space="0" w:color="auto"/>
              <w:bottom w:val="outset" w:sz="6" w:space="0" w:color="auto"/>
              <w:right w:val="outset" w:sz="6" w:space="0" w:color="auto"/>
            </w:tcBorders>
            <w:vAlign w:val="bottom"/>
            <w:hideMark/>
          </w:tcPr>
          <w:p w14:paraId="609C4236"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proofErr w:type="spellStart"/>
            <w:r>
              <w:rPr>
                <w:rFonts w:ascii="Times New Roman" w:eastAsia="Times New Roman" w:hAnsi="Times New Roman" w:cs="Times New Roman"/>
                <w:sz w:val="24"/>
                <w:szCs w:val="24"/>
                <w:lang w:eastAsia="uk-UA"/>
              </w:rPr>
              <w:t>Розвадівська</w:t>
            </w:r>
            <w:proofErr w:type="spellEnd"/>
            <w:r>
              <w:rPr>
                <w:rFonts w:ascii="Times New Roman" w:eastAsia="Times New Roman" w:hAnsi="Times New Roman" w:cs="Times New Roman"/>
                <w:sz w:val="24"/>
                <w:szCs w:val="24"/>
                <w:lang w:eastAsia="uk-UA"/>
              </w:rPr>
              <w:t xml:space="preserve"> сільська рада Стрийського району Львівської області </w:t>
            </w:r>
            <w:r w:rsidRPr="0065437F">
              <w:rPr>
                <w:rFonts w:ascii="Times New Roman" w:eastAsia="Times New Roman" w:hAnsi="Times New Roman" w:cs="Times New Roman"/>
                <w:sz w:val="24"/>
                <w:szCs w:val="24"/>
                <w:lang w:eastAsia="uk-UA"/>
              </w:rPr>
              <w:t xml:space="preserve">код за ЄДРПОУ </w:t>
            </w:r>
            <w:r>
              <w:rPr>
                <w:rFonts w:ascii="Times New Roman" w:eastAsia="Times New Roman" w:hAnsi="Times New Roman" w:cs="Times New Roman"/>
                <w:sz w:val="24"/>
                <w:szCs w:val="24"/>
                <w:lang w:eastAsia="uk-UA"/>
              </w:rPr>
              <w:t>04371555</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81634</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Льв</w:t>
            </w:r>
            <w:r w:rsidRPr="0065437F">
              <w:rPr>
                <w:rFonts w:ascii="Times New Roman" w:eastAsia="Times New Roman" w:hAnsi="Times New Roman" w:cs="Times New Roman"/>
                <w:sz w:val="24"/>
                <w:szCs w:val="24"/>
                <w:lang w:eastAsia="uk-UA"/>
              </w:rPr>
              <w:t xml:space="preserve">івська </w:t>
            </w:r>
            <w:proofErr w:type="spellStart"/>
            <w:r w:rsidRPr="0065437F">
              <w:rPr>
                <w:rFonts w:ascii="Times New Roman" w:eastAsia="Times New Roman" w:hAnsi="Times New Roman" w:cs="Times New Roman"/>
                <w:sz w:val="24"/>
                <w:szCs w:val="24"/>
                <w:lang w:eastAsia="uk-UA"/>
              </w:rPr>
              <w:t>область,</w:t>
            </w:r>
            <w:r>
              <w:rPr>
                <w:rFonts w:ascii="Times New Roman" w:eastAsia="Times New Roman" w:hAnsi="Times New Roman" w:cs="Times New Roman"/>
                <w:sz w:val="24"/>
                <w:szCs w:val="24"/>
                <w:lang w:eastAsia="uk-UA"/>
              </w:rPr>
              <w:t>Стрийський</w:t>
            </w:r>
            <w:proofErr w:type="spellEnd"/>
            <w:r>
              <w:rPr>
                <w:rFonts w:ascii="Times New Roman" w:eastAsia="Times New Roman" w:hAnsi="Times New Roman" w:cs="Times New Roman"/>
                <w:sz w:val="24"/>
                <w:szCs w:val="24"/>
                <w:lang w:eastAsia="uk-UA"/>
              </w:rPr>
              <w:t xml:space="preserve"> район</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село </w:t>
            </w:r>
            <w:proofErr w:type="spellStart"/>
            <w:r>
              <w:rPr>
                <w:rFonts w:ascii="Times New Roman" w:eastAsia="Times New Roman" w:hAnsi="Times New Roman" w:cs="Times New Roman"/>
                <w:sz w:val="24"/>
                <w:szCs w:val="24"/>
                <w:lang w:eastAsia="uk-UA"/>
              </w:rPr>
              <w:t>Розвадів</w:t>
            </w:r>
            <w:proofErr w:type="spellEnd"/>
            <w:r w:rsidRPr="0065437F">
              <w:rPr>
                <w:rFonts w:ascii="Times New Roman" w:eastAsia="Times New Roman" w:hAnsi="Times New Roman" w:cs="Times New Roman"/>
                <w:sz w:val="24"/>
                <w:szCs w:val="24"/>
                <w:lang w:eastAsia="uk-UA"/>
              </w:rPr>
              <w:t xml:space="preserve">, вулиця </w:t>
            </w:r>
            <w:r>
              <w:rPr>
                <w:rFonts w:ascii="Times New Roman" w:eastAsia="Times New Roman" w:hAnsi="Times New Roman" w:cs="Times New Roman"/>
                <w:sz w:val="24"/>
                <w:szCs w:val="24"/>
                <w:lang w:eastAsia="uk-UA"/>
              </w:rPr>
              <w:t>Біласа і Данилишина будинок 18А</w:t>
            </w:r>
            <w:r w:rsidRPr="0065437F">
              <w:rPr>
                <w:rFonts w:ascii="Times New Roman" w:eastAsia="Times New Roman" w:hAnsi="Times New Roman" w:cs="Times New Roman"/>
                <w:sz w:val="24"/>
                <w:szCs w:val="24"/>
                <w:lang w:eastAsia="uk-UA"/>
              </w:rPr>
              <w:t xml:space="preserve"> </w:t>
            </w:r>
            <w:proofErr w:type="spellStart"/>
            <w:r w:rsidRPr="0065437F">
              <w:rPr>
                <w:rFonts w:ascii="Times New Roman" w:eastAsia="Times New Roman" w:hAnsi="Times New Roman" w:cs="Times New Roman"/>
                <w:sz w:val="24"/>
                <w:szCs w:val="24"/>
                <w:lang w:eastAsia="uk-UA"/>
              </w:rPr>
              <w:t>тел</w:t>
            </w:r>
            <w:proofErr w:type="spellEnd"/>
            <w:r w:rsidRPr="0065437F">
              <w:rPr>
                <w:rFonts w:ascii="Times New Roman" w:eastAsia="Times New Roman" w:hAnsi="Times New Roman" w:cs="Times New Roman"/>
                <w:sz w:val="24"/>
                <w:szCs w:val="24"/>
                <w:lang w:eastAsia="uk-UA"/>
              </w:rPr>
              <w:t>. (</w:t>
            </w:r>
            <w:r w:rsidRPr="007619CF">
              <w:rPr>
                <w:rFonts w:ascii="Times New Roman" w:eastAsia="Times New Roman" w:hAnsi="Times New Roman" w:cs="Times New Roman"/>
                <w:sz w:val="24"/>
                <w:szCs w:val="24"/>
                <w:lang w:eastAsia="uk-UA"/>
              </w:rPr>
              <w:t xml:space="preserve">03241) 51598, </w:t>
            </w:r>
            <w:r w:rsidRPr="00C04B5A">
              <w:rPr>
                <w:rFonts w:ascii="Times New Roman" w:eastAsia="Times New Roman" w:hAnsi="Times New Roman" w:cs="Times New Roman"/>
                <w:sz w:val="24"/>
                <w:szCs w:val="24"/>
                <w:lang w:eastAsia="uk-UA"/>
              </w:rPr>
              <w:t>e-</w:t>
            </w:r>
            <w:proofErr w:type="spellStart"/>
            <w:r w:rsidRPr="00C04B5A">
              <w:rPr>
                <w:rFonts w:ascii="Times New Roman" w:eastAsia="Times New Roman" w:hAnsi="Times New Roman" w:cs="Times New Roman"/>
                <w:sz w:val="24"/>
                <w:szCs w:val="24"/>
                <w:lang w:eastAsia="uk-UA"/>
              </w:rPr>
              <w:t>mail</w:t>
            </w:r>
            <w:proofErr w:type="spellEnd"/>
            <w:r w:rsidRPr="00C04B5A">
              <w:rPr>
                <w:rFonts w:ascii="Times New Roman" w:eastAsia="Times New Roman" w:hAnsi="Times New Roman" w:cs="Times New Roman"/>
                <w:sz w:val="24"/>
                <w:szCs w:val="24"/>
                <w:lang w:eastAsia="uk-UA"/>
              </w:rPr>
              <w:t>:</w:t>
            </w:r>
            <w:r>
              <w:rPr>
                <w:rFonts w:ascii="Arial" w:hAnsi="Arial" w:cs="Arial"/>
                <w:color w:val="000000"/>
                <w:sz w:val="21"/>
                <w:szCs w:val="21"/>
                <w:shd w:val="clear" w:color="auto" w:fill="FFFFFF"/>
              </w:rPr>
              <w:t> </w:t>
            </w:r>
            <w:r w:rsidRPr="004D577C">
              <w:rPr>
                <w:rStyle w:val="af3"/>
                <w:rFonts w:ascii="Arial" w:hAnsi="Arial" w:cs="Arial"/>
                <w:color w:val="000000"/>
                <w:sz w:val="21"/>
                <w:szCs w:val="21"/>
                <w:bdr w:val="none" w:sz="0" w:space="0" w:color="auto" w:frame="1"/>
                <w:shd w:val="clear" w:color="auto" w:fill="FFFFFF"/>
              </w:rPr>
              <w:t>rozvadivotg@ukr.net</w:t>
            </w:r>
          </w:p>
        </w:tc>
      </w:tr>
      <w:tr w:rsidR="0069581C" w:rsidRPr="0065437F" w14:paraId="5FB3651C" w14:textId="77777777" w:rsidTr="009E3C17">
        <w:trPr>
          <w:trHeight w:val="1025"/>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14:paraId="08059E56"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Повне найменування та адреса балансоутримувача</w:t>
            </w:r>
          </w:p>
          <w:p w14:paraId="5A9800FD"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tc>
        <w:tc>
          <w:tcPr>
            <w:tcW w:w="0" w:type="auto"/>
            <w:tcBorders>
              <w:top w:val="outset" w:sz="6" w:space="0" w:color="auto"/>
              <w:left w:val="outset" w:sz="6" w:space="0" w:color="auto"/>
              <w:bottom w:val="outset" w:sz="6" w:space="0" w:color="auto"/>
              <w:right w:val="outset" w:sz="6" w:space="0" w:color="auto"/>
            </w:tcBorders>
            <w:vAlign w:val="bottom"/>
            <w:hideMark/>
          </w:tcPr>
          <w:p w14:paraId="146AC926"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proofErr w:type="spellStart"/>
            <w:r>
              <w:rPr>
                <w:rFonts w:ascii="Times New Roman" w:eastAsia="Times New Roman" w:hAnsi="Times New Roman" w:cs="Times New Roman"/>
                <w:sz w:val="24"/>
                <w:szCs w:val="24"/>
                <w:lang w:eastAsia="uk-UA"/>
              </w:rPr>
              <w:t>Розвадівська</w:t>
            </w:r>
            <w:proofErr w:type="spellEnd"/>
            <w:r>
              <w:rPr>
                <w:rFonts w:ascii="Times New Roman" w:eastAsia="Times New Roman" w:hAnsi="Times New Roman" w:cs="Times New Roman"/>
                <w:sz w:val="24"/>
                <w:szCs w:val="24"/>
                <w:lang w:eastAsia="uk-UA"/>
              </w:rPr>
              <w:t xml:space="preserve"> сільська рада Стрийського району Львівської області </w:t>
            </w:r>
            <w:r w:rsidRPr="0065437F">
              <w:rPr>
                <w:rFonts w:ascii="Times New Roman" w:eastAsia="Times New Roman" w:hAnsi="Times New Roman" w:cs="Times New Roman"/>
                <w:sz w:val="24"/>
                <w:szCs w:val="24"/>
                <w:lang w:eastAsia="uk-UA"/>
              </w:rPr>
              <w:t xml:space="preserve">код за ЄДРПОУ </w:t>
            </w:r>
            <w:r>
              <w:rPr>
                <w:rFonts w:ascii="Times New Roman" w:eastAsia="Times New Roman" w:hAnsi="Times New Roman" w:cs="Times New Roman"/>
                <w:sz w:val="24"/>
                <w:szCs w:val="24"/>
                <w:lang w:eastAsia="uk-UA"/>
              </w:rPr>
              <w:t>04371555</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81634</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Льв</w:t>
            </w:r>
            <w:r w:rsidRPr="0065437F">
              <w:rPr>
                <w:rFonts w:ascii="Times New Roman" w:eastAsia="Times New Roman" w:hAnsi="Times New Roman" w:cs="Times New Roman"/>
                <w:sz w:val="24"/>
                <w:szCs w:val="24"/>
                <w:lang w:eastAsia="uk-UA"/>
              </w:rPr>
              <w:t>івська область,</w:t>
            </w:r>
            <w:r>
              <w:rPr>
                <w:rFonts w:ascii="Times New Roman" w:eastAsia="Times New Roman" w:hAnsi="Times New Roman" w:cs="Times New Roman"/>
                <w:sz w:val="24"/>
                <w:szCs w:val="24"/>
                <w:lang w:eastAsia="uk-UA"/>
              </w:rPr>
              <w:t xml:space="preserve"> Стрийський район</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село </w:t>
            </w:r>
            <w:proofErr w:type="spellStart"/>
            <w:r>
              <w:rPr>
                <w:rFonts w:ascii="Times New Roman" w:eastAsia="Times New Roman" w:hAnsi="Times New Roman" w:cs="Times New Roman"/>
                <w:sz w:val="24"/>
                <w:szCs w:val="24"/>
                <w:lang w:eastAsia="uk-UA"/>
              </w:rPr>
              <w:t>Розвадів</w:t>
            </w:r>
            <w:proofErr w:type="spellEnd"/>
            <w:r w:rsidRPr="0065437F">
              <w:rPr>
                <w:rFonts w:ascii="Times New Roman" w:eastAsia="Times New Roman" w:hAnsi="Times New Roman" w:cs="Times New Roman"/>
                <w:sz w:val="24"/>
                <w:szCs w:val="24"/>
                <w:lang w:eastAsia="uk-UA"/>
              </w:rPr>
              <w:t>, вулиця</w:t>
            </w:r>
            <w:r>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Біласа і Данилишина , будинок 18А</w:t>
            </w:r>
            <w:r w:rsidRPr="0065437F">
              <w:rPr>
                <w:rFonts w:ascii="Times New Roman" w:eastAsia="Times New Roman" w:hAnsi="Times New Roman" w:cs="Times New Roman"/>
                <w:sz w:val="24"/>
                <w:szCs w:val="24"/>
                <w:lang w:eastAsia="uk-UA"/>
              </w:rPr>
              <w:t>,</w:t>
            </w:r>
          </w:p>
        </w:tc>
      </w:tr>
      <w:tr w:rsidR="0069581C" w:rsidRPr="0065437F" w14:paraId="69E79CF2" w14:textId="77777777" w:rsidTr="009E3C17">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14:paraId="003AC6C1" w14:textId="77777777" w:rsidR="0069581C" w:rsidRPr="0065437F" w:rsidRDefault="0069581C" w:rsidP="009E3C17">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Інформація про об’єкт оренди</w:t>
            </w:r>
          </w:p>
        </w:tc>
      </w:tr>
      <w:tr w:rsidR="0069581C" w:rsidRPr="0065437F" w14:paraId="3C0A1870"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57CF104" w14:textId="77777777" w:rsidR="0069581C" w:rsidRPr="00AA6B34"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AA6B34">
              <w:rPr>
                <w:rFonts w:ascii="Times New Roman" w:eastAsia="Times New Roman" w:hAnsi="Times New Roman" w:cs="Times New Roman"/>
                <w:sz w:val="24"/>
                <w:szCs w:val="24"/>
                <w:lang w:eastAsia="uk-UA"/>
              </w:rPr>
              <w:t>Загальна інформація</w:t>
            </w:r>
          </w:p>
        </w:tc>
        <w:tc>
          <w:tcPr>
            <w:tcW w:w="0" w:type="auto"/>
            <w:tcBorders>
              <w:top w:val="outset" w:sz="6" w:space="0" w:color="auto"/>
              <w:left w:val="outset" w:sz="6" w:space="0" w:color="auto"/>
              <w:bottom w:val="outset" w:sz="6" w:space="0" w:color="auto"/>
              <w:right w:val="outset" w:sz="6" w:space="0" w:color="auto"/>
            </w:tcBorders>
            <w:hideMark/>
          </w:tcPr>
          <w:p w14:paraId="55370D67" w14:textId="77777777" w:rsidR="0069581C" w:rsidRPr="00AA6B34"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AA6B34">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нежитлові </w:t>
            </w:r>
            <w:r w:rsidRPr="00AA6B34">
              <w:rPr>
                <w:rFonts w:ascii="Times New Roman" w:eastAsia="Times New Roman" w:hAnsi="Times New Roman" w:cs="Times New Roman"/>
                <w:sz w:val="24"/>
                <w:szCs w:val="24"/>
                <w:lang w:eastAsia="uk-UA"/>
              </w:rPr>
              <w:t>приміщення</w:t>
            </w:r>
            <w:r>
              <w:rPr>
                <w:rFonts w:ascii="Times New Roman" w:eastAsia="Times New Roman" w:hAnsi="Times New Roman" w:cs="Times New Roman"/>
                <w:sz w:val="24"/>
                <w:szCs w:val="24"/>
                <w:lang w:eastAsia="uk-UA"/>
              </w:rPr>
              <w:t xml:space="preserve"> № 4,6</w:t>
            </w:r>
            <w:r w:rsidRPr="00AA6B34">
              <w:rPr>
                <w:rFonts w:ascii="Times New Roman" w:eastAsia="Times New Roman" w:hAnsi="Times New Roman" w:cs="Times New Roman"/>
                <w:sz w:val="24"/>
                <w:szCs w:val="24"/>
                <w:lang w:eastAsia="uk-UA"/>
              </w:rPr>
              <w:t xml:space="preserve"> на 1-му поверсі </w:t>
            </w:r>
            <w:r>
              <w:rPr>
                <w:rFonts w:ascii="Times New Roman" w:eastAsia="Times New Roman" w:hAnsi="Times New Roman" w:cs="Times New Roman"/>
                <w:sz w:val="24"/>
                <w:szCs w:val="24"/>
                <w:lang w:eastAsia="uk-UA"/>
              </w:rPr>
              <w:t xml:space="preserve"> цегляної будівлі </w:t>
            </w:r>
            <w:proofErr w:type="spellStart"/>
            <w:r w:rsidRPr="00AA6B34">
              <w:rPr>
                <w:rFonts w:ascii="Times New Roman" w:eastAsia="Times New Roman" w:hAnsi="Times New Roman" w:cs="Times New Roman"/>
                <w:sz w:val="24"/>
                <w:szCs w:val="24"/>
                <w:lang w:eastAsia="uk-UA"/>
              </w:rPr>
              <w:t>адмінбудинку</w:t>
            </w:r>
            <w:r>
              <w:rPr>
                <w:rFonts w:ascii="Times New Roman" w:eastAsia="Times New Roman" w:hAnsi="Times New Roman" w:cs="Times New Roman"/>
                <w:sz w:val="24"/>
                <w:szCs w:val="24"/>
                <w:lang w:eastAsia="uk-UA"/>
              </w:rPr>
              <w:t>,що</w:t>
            </w:r>
            <w:proofErr w:type="spellEnd"/>
            <w:r>
              <w:rPr>
                <w:rFonts w:ascii="Times New Roman" w:eastAsia="Times New Roman" w:hAnsi="Times New Roman" w:cs="Times New Roman"/>
                <w:sz w:val="24"/>
                <w:szCs w:val="24"/>
                <w:lang w:eastAsia="uk-UA"/>
              </w:rPr>
              <w:t xml:space="preserve"> належить до комунальної власності</w:t>
            </w:r>
            <w:r w:rsidRPr="00AA6B34">
              <w:rPr>
                <w:rFonts w:ascii="Times New Roman" w:eastAsia="Times New Roman" w:hAnsi="Times New Roman" w:cs="Times New Roman"/>
                <w:sz w:val="24"/>
                <w:szCs w:val="24"/>
                <w:lang w:eastAsia="uk-UA"/>
              </w:rPr>
              <w:t xml:space="preserve"> </w:t>
            </w:r>
            <w:proofErr w:type="spellStart"/>
            <w:r w:rsidRPr="00AA6B34">
              <w:rPr>
                <w:rFonts w:ascii="Times New Roman" w:eastAsia="Times New Roman" w:hAnsi="Times New Roman" w:cs="Times New Roman"/>
                <w:sz w:val="24"/>
                <w:szCs w:val="24"/>
                <w:lang w:eastAsia="uk-UA"/>
              </w:rPr>
              <w:t>Розвадівської</w:t>
            </w:r>
            <w:proofErr w:type="spellEnd"/>
            <w:r>
              <w:rPr>
                <w:rFonts w:ascii="Times New Roman" w:eastAsia="Times New Roman" w:hAnsi="Times New Roman" w:cs="Times New Roman"/>
                <w:sz w:val="24"/>
                <w:szCs w:val="24"/>
                <w:lang w:eastAsia="uk-UA"/>
              </w:rPr>
              <w:t xml:space="preserve"> сільської ради Стіни, фундамент , перекриття  в задовільному стані, фізичний  знос відповідає терміну експлуатації будівлі</w:t>
            </w:r>
          </w:p>
        </w:tc>
      </w:tr>
      <w:tr w:rsidR="0069581C" w:rsidRPr="0065437F" w14:paraId="18C592E9"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A58495E" w14:textId="77777777" w:rsidR="0069581C" w:rsidRPr="00AA40D0"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В</w:t>
            </w:r>
            <w:r w:rsidRPr="00AA40D0">
              <w:rPr>
                <w:rFonts w:ascii="Times New Roman" w:eastAsia="Times New Roman" w:hAnsi="Times New Roman" w:cs="Times New Roman"/>
                <w:sz w:val="24"/>
                <w:szCs w:val="24"/>
                <w:lang w:eastAsia="uk-UA"/>
              </w:rPr>
              <w:t>артість об'єкта оренди</w:t>
            </w:r>
          </w:p>
        </w:tc>
        <w:tc>
          <w:tcPr>
            <w:tcW w:w="0" w:type="auto"/>
            <w:tcBorders>
              <w:top w:val="outset" w:sz="6" w:space="0" w:color="auto"/>
              <w:left w:val="outset" w:sz="6" w:space="0" w:color="auto"/>
              <w:bottom w:val="outset" w:sz="6" w:space="0" w:color="auto"/>
              <w:right w:val="outset" w:sz="6" w:space="0" w:color="auto"/>
            </w:tcBorders>
            <w:hideMark/>
          </w:tcPr>
          <w:p w14:paraId="58037C54" w14:textId="77777777" w:rsidR="0069581C" w:rsidRPr="00AA40D0"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Первісна вартість адмінбудинку</w:t>
            </w:r>
            <w:r w:rsidRPr="004514A6">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(станом на 01.09.2026 р.) – 400 645,00 грн.  Балансова вартість адмінбудинку (станом на 01.09.2026р.) – 0 грн.</w:t>
            </w:r>
          </w:p>
        </w:tc>
      </w:tr>
      <w:tr w:rsidR="0069581C" w:rsidRPr="0065437F" w14:paraId="3EEB0E8F"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EA1B9CD"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Тип об’єкта </w:t>
            </w:r>
          </w:p>
        </w:tc>
        <w:tc>
          <w:tcPr>
            <w:tcW w:w="0" w:type="auto"/>
            <w:tcBorders>
              <w:top w:val="outset" w:sz="6" w:space="0" w:color="auto"/>
              <w:left w:val="outset" w:sz="6" w:space="0" w:color="auto"/>
              <w:bottom w:val="outset" w:sz="6" w:space="0" w:color="auto"/>
              <w:right w:val="outset" w:sz="6" w:space="0" w:color="auto"/>
            </w:tcBorders>
            <w:hideMark/>
          </w:tcPr>
          <w:p w14:paraId="4D61E06A"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Нерухоме майно</w:t>
            </w:r>
          </w:p>
        </w:tc>
      </w:tr>
      <w:tr w:rsidR="0069581C" w:rsidRPr="0065437F" w14:paraId="696BAC07"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A9A6BCC"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Пропонований строк оренди</w:t>
            </w:r>
          </w:p>
        </w:tc>
        <w:tc>
          <w:tcPr>
            <w:tcW w:w="0" w:type="auto"/>
            <w:tcBorders>
              <w:top w:val="outset" w:sz="6" w:space="0" w:color="auto"/>
              <w:left w:val="outset" w:sz="6" w:space="0" w:color="auto"/>
              <w:bottom w:val="outset" w:sz="6" w:space="0" w:color="auto"/>
              <w:right w:val="outset" w:sz="6" w:space="0" w:color="auto"/>
            </w:tcBorders>
            <w:hideMark/>
          </w:tcPr>
          <w:p w14:paraId="712667DE"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 роки</w:t>
            </w:r>
          </w:p>
        </w:tc>
      </w:tr>
      <w:tr w:rsidR="0069581C" w:rsidRPr="0065437F" w14:paraId="0B34ADDC"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2B37676"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Інформація про наявність рішень про проведення інвестиційного конкурсу або про включення об’єкта до переліку майна, що підлягає приватизації</w:t>
            </w:r>
          </w:p>
        </w:tc>
        <w:tc>
          <w:tcPr>
            <w:tcW w:w="0" w:type="auto"/>
            <w:tcBorders>
              <w:top w:val="outset" w:sz="6" w:space="0" w:color="auto"/>
              <w:left w:val="outset" w:sz="6" w:space="0" w:color="auto"/>
              <w:bottom w:val="outset" w:sz="6" w:space="0" w:color="auto"/>
              <w:right w:val="outset" w:sz="6" w:space="0" w:color="auto"/>
            </w:tcBorders>
            <w:hideMark/>
          </w:tcPr>
          <w:p w14:paraId="19D4789E"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Рішення про проведення інвестиційного конкурсу відсутнє.</w:t>
            </w:r>
          </w:p>
          <w:p w14:paraId="07240085"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Не включено до переліку майна, що підлягає приватизації </w:t>
            </w:r>
          </w:p>
        </w:tc>
      </w:tr>
      <w:tr w:rsidR="0069581C" w:rsidRPr="0065437F" w14:paraId="1DEA6D5D"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EFE8598"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Інформація про отримання погодження органу управління</w:t>
            </w:r>
          </w:p>
        </w:tc>
        <w:tc>
          <w:tcPr>
            <w:tcW w:w="0" w:type="auto"/>
            <w:tcBorders>
              <w:top w:val="outset" w:sz="6" w:space="0" w:color="auto"/>
              <w:left w:val="outset" w:sz="6" w:space="0" w:color="auto"/>
              <w:bottom w:val="outset" w:sz="6" w:space="0" w:color="auto"/>
              <w:right w:val="outset" w:sz="6" w:space="0" w:color="auto"/>
            </w:tcBorders>
            <w:hideMark/>
          </w:tcPr>
          <w:p w14:paraId="05580CA9"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Рішення </w:t>
            </w:r>
            <w:proofErr w:type="spellStart"/>
            <w:r>
              <w:rPr>
                <w:rFonts w:ascii="Times New Roman" w:eastAsia="Times New Roman" w:hAnsi="Times New Roman" w:cs="Times New Roman"/>
                <w:sz w:val="24"/>
                <w:szCs w:val="24"/>
                <w:lang w:eastAsia="uk-UA"/>
              </w:rPr>
              <w:t>Розвадівської</w:t>
            </w:r>
            <w:proofErr w:type="spellEnd"/>
            <w:r>
              <w:rPr>
                <w:rFonts w:ascii="Times New Roman" w:eastAsia="Times New Roman" w:hAnsi="Times New Roman" w:cs="Times New Roman"/>
                <w:sz w:val="24"/>
                <w:szCs w:val="24"/>
                <w:lang w:eastAsia="uk-UA"/>
              </w:rPr>
              <w:t xml:space="preserve"> сільської ради  </w:t>
            </w:r>
            <w:r>
              <w:rPr>
                <w:rFonts w:ascii="Times New Roman" w:eastAsia="Times New Roman" w:hAnsi="Times New Roman" w:cs="Times New Roman"/>
                <w:color w:val="FF0000"/>
                <w:sz w:val="24"/>
                <w:szCs w:val="24"/>
                <w:lang w:eastAsia="uk-UA"/>
              </w:rPr>
              <w:t xml:space="preserve"> </w:t>
            </w:r>
            <w:r w:rsidRPr="00F05BE2">
              <w:rPr>
                <w:rFonts w:ascii="Times New Roman" w:eastAsia="Times New Roman" w:hAnsi="Times New Roman" w:cs="Times New Roman"/>
                <w:sz w:val="24"/>
                <w:szCs w:val="24"/>
                <w:lang w:eastAsia="uk-UA"/>
              </w:rPr>
              <w:t xml:space="preserve">«Про оголошення аукціону на право продовження договору оренди нежитлових приміщень» за результатами якого чинний договір оренди нерухомого майна, що належить до комунальної власності </w:t>
            </w:r>
            <w:proofErr w:type="spellStart"/>
            <w:r w:rsidRPr="00F05BE2">
              <w:rPr>
                <w:rFonts w:ascii="Times New Roman" w:eastAsia="Times New Roman" w:hAnsi="Times New Roman" w:cs="Times New Roman"/>
                <w:sz w:val="24"/>
                <w:szCs w:val="24"/>
                <w:lang w:eastAsia="uk-UA"/>
              </w:rPr>
              <w:t>Розвадівської</w:t>
            </w:r>
            <w:proofErr w:type="spellEnd"/>
            <w:r w:rsidRPr="00F05BE2">
              <w:rPr>
                <w:rFonts w:ascii="Times New Roman" w:eastAsia="Times New Roman" w:hAnsi="Times New Roman" w:cs="Times New Roman"/>
                <w:sz w:val="24"/>
                <w:szCs w:val="24"/>
                <w:lang w:eastAsia="uk-UA"/>
              </w:rPr>
              <w:t xml:space="preserve"> територіальної громади </w:t>
            </w:r>
            <w:r>
              <w:rPr>
                <w:rFonts w:ascii="Times New Roman" w:eastAsia="Times New Roman" w:hAnsi="Times New Roman" w:cs="Times New Roman"/>
                <w:sz w:val="24"/>
                <w:szCs w:val="24"/>
                <w:lang w:eastAsia="uk-UA"/>
              </w:rPr>
              <w:t xml:space="preserve">може бути продовжений з </w:t>
            </w:r>
            <w:r w:rsidRPr="00F05BE2">
              <w:rPr>
                <w:rFonts w:ascii="Times New Roman" w:eastAsia="Times New Roman" w:hAnsi="Times New Roman" w:cs="Times New Roman"/>
                <w:sz w:val="24"/>
                <w:szCs w:val="24"/>
                <w:lang w:eastAsia="uk-UA"/>
              </w:rPr>
              <w:t xml:space="preserve">АТ «Укртелеком» </w:t>
            </w:r>
            <w:r>
              <w:rPr>
                <w:rFonts w:ascii="Times New Roman" w:eastAsia="Times New Roman" w:hAnsi="Times New Roman" w:cs="Times New Roman"/>
                <w:sz w:val="24"/>
                <w:szCs w:val="24"/>
                <w:lang w:eastAsia="uk-UA"/>
              </w:rPr>
              <w:t>або укладений з новим орендарем</w:t>
            </w:r>
            <w:r w:rsidRPr="00F05BE2">
              <w:rPr>
                <w:rFonts w:ascii="Times New Roman" w:eastAsia="Times New Roman" w:hAnsi="Times New Roman" w:cs="Times New Roman"/>
                <w:sz w:val="24"/>
                <w:szCs w:val="24"/>
                <w:lang w:eastAsia="uk-UA"/>
              </w:rPr>
              <w:t xml:space="preserve">. </w:t>
            </w:r>
          </w:p>
        </w:tc>
      </w:tr>
      <w:tr w:rsidR="0069581C" w:rsidRPr="0065437F" w14:paraId="48883E58"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5724494"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План</w:t>
            </w:r>
          </w:p>
        </w:tc>
        <w:tc>
          <w:tcPr>
            <w:tcW w:w="0" w:type="auto"/>
            <w:tcBorders>
              <w:top w:val="outset" w:sz="6" w:space="0" w:color="auto"/>
              <w:left w:val="outset" w:sz="6" w:space="0" w:color="auto"/>
              <w:bottom w:val="outset" w:sz="6" w:space="0" w:color="auto"/>
              <w:right w:val="outset" w:sz="6" w:space="0" w:color="auto"/>
            </w:tcBorders>
            <w:hideMark/>
          </w:tcPr>
          <w:p w14:paraId="4BBDB9A8"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Додається</w:t>
            </w:r>
          </w:p>
        </w:tc>
      </w:tr>
      <w:tr w:rsidR="0069581C" w:rsidRPr="0065437F" w14:paraId="693FF5A5"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DCC876B"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lastRenderedPageBreak/>
              <w:t>Місцезнаходження об’єкта;</w:t>
            </w:r>
          </w:p>
        </w:tc>
        <w:tc>
          <w:tcPr>
            <w:tcW w:w="0" w:type="auto"/>
            <w:tcBorders>
              <w:top w:val="outset" w:sz="6" w:space="0" w:color="auto"/>
              <w:left w:val="outset" w:sz="6" w:space="0" w:color="auto"/>
              <w:bottom w:val="outset" w:sz="6" w:space="0" w:color="auto"/>
              <w:right w:val="outset" w:sz="6" w:space="0" w:color="auto"/>
            </w:tcBorders>
            <w:hideMark/>
          </w:tcPr>
          <w:p w14:paraId="1A73D85C"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Льв</w:t>
            </w:r>
            <w:r w:rsidRPr="0065437F">
              <w:rPr>
                <w:rFonts w:ascii="Times New Roman" w:eastAsia="Times New Roman" w:hAnsi="Times New Roman" w:cs="Times New Roman"/>
                <w:sz w:val="24"/>
                <w:szCs w:val="24"/>
                <w:lang w:eastAsia="uk-UA"/>
              </w:rPr>
              <w:t>івська область,</w:t>
            </w:r>
            <w:r>
              <w:rPr>
                <w:rFonts w:ascii="Times New Roman" w:eastAsia="Times New Roman" w:hAnsi="Times New Roman" w:cs="Times New Roman"/>
                <w:sz w:val="24"/>
                <w:szCs w:val="24"/>
                <w:lang w:eastAsia="uk-UA"/>
              </w:rPr>
              <w:t xml:space="preserve"> Стрийський район,</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село </w:t>
            </w:r>
            <w:proofErr w:type="spellStart"/>
            <w:r>
              <w:rPr>
                <w:rFonts w:ascii="Times New Roman" w:eastAsia="Times New Roman" w:hAnsi="Times New Roman" w:cs="Times New Roman"/>
                <w:sz w:val="24"/>
                <w:szCs w:val="24"/>
                <w:lang w:eastAsia="uk-UA"/>
              </w:rPr>
              <w:t>Розвадів</w:t>
            </w:r>
            <w:proofErr w:type="spellEnd"/>
            <w:r w:rsidRPr="0065437F">
              <w:rPr>
                <w:rFonts w:ascii="Times New Roman" w:eastAsia="Times New Roman" w:hAnsi="Times New Roman" w:cs="Times New Roman"/>
                <w:sz w:val="24"/>
                <w:szCs w:val="24"/>
                <w:lang w:eastAsia="uk-UA"/>
              </w:rPr>
              <w:t xml:space="preserve">, вулиця </w:t>
            </w:r>
            <w:r>
              <w:rPr>
                <w:rFonts w:ascii="Times New Roman" w:eastAsia="Times New Roman" w:hAnsi="Times New Roman" w:cs="Times New Roman"/>
                <w:sz w:val="24"/>
                <w:szCs w:val="24"/>
                <w:lang w:eastAsia="uk-UA"/>
              </w:rPr>
              <w:t>Біласа і Данилишина, будинок 18А</w:t>
            </w:r>
            <w:r w:rsidRPr="0065437F">
              <w:rPr>
                <w:rFonts w:ascii="Times New Roman" w:eastAsia="Times New Roman" w:hAnsi="Times New Roman" w:cs="Times New Roman"/>
                <w:sz w:val="24"/>
                <w:szCs w:val="24"/>
                <w:lang w:eastAsia="uk-UA"/>
              </w:rPr>
              <w:t>,</w:t>
            </w:r>
          </w:p>
        </w:tc>
      </w:tr>
      <w:tr w:rsidR="0069581C" w:rsidRPr="0065437F" w14:paraId="1E4DD61F"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5BFABEF"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Загальна площа об’єкта</w:t>
            </w:r>
          </w:p>
        </w:tc>
        <w:tc>
          <w:tcPr>
            <w:tcW w:w="0" w:type="auto"/>
            <w:tcBorders>
              <w:top w:val="outset" w:sz="6" w:space="0" w:color="auto"/>
              <w:left w:val="outset" w:sz="6" w:space="0" w:color="auto"/>
              <w:bottom w:val="outset" w:sz="6" w:space="0" w:color="auto"/>
              <w:right w:val="outset" w:sz="6" w:space="0" w:color="auto"/>
            </w:tcBorders>
            <w:hideMark/>
          </w:tcPr>
          <w:p w14:paraId="3533C65E"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34,8</w:t>
            </w:r>
            <w:r w:rsidRPr="0065437F">
              <w:rPr>
                <w:rFonts w:ascii="Times New Roman" w:eastAsia="Times New Roman" w:hAnsi="Times New Roman" w:cs="Times New Roman"/>
                <w:sz w:val="24"/>
                <w:szCs w:val="24"/>
                <w:lang w:eastAsia="uk-UA"/>
              </w:rPr>
              <w:t xml:space="preserve"> </w:t>
            </w:r>
            <w:proofErr w:type="spellStart"/>
            <w:r w:rsidRPr="0065437F">
              <w:rPr>
                <w:rFonts w:ascii="Times New Roman" w:eastAsia="Times New Roman" w:hAnsi="Times New Roman" w:cs="Times New Roman"/>
                <w:sz w:val="24"/>
                <w:szCs w:val="24"/>
                <w:lang w:eastAsia="uk-UA"/>
              </w:rPr>
              <w:t>кв.м</w:t>
            </w:r>
            <w:proofErr w:type="spellEnd"/>
            <w:r w:rsidRPr="0065437F">
              <w:rPr>
                <w:rFonts w:ascii="Times New Roman" w:eastAsia="Times New Roman" w:hAnsi="Times New Roman" w:cs="Times New Roman"/>
                <w:sz w:val="24"/>
                <w:szCs w:val="24"/>
                <w:lang w:eastAsia="uk-UA"/>
              </w:rPr>
              <w:t>.</w:t>
            </w:r>
          </w:p>
        </w:tc>
      </w:tr>
      <w:tr w:rsidR="0069581C" w:rsidRPr="0065437F" w14:paraId="3C5A5440"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B1C322A"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Характеристика об’єкта оренди </w:t>
            </w:r>
          </w:p>
        </w:tc>
        <w:tc>
          <w:tcPr>
            <w:tcW w:w="0" w:type="auto"/>
            <w:tcBorders>
              <w:top w:val="outset" w:sz="6" w:space="0" w:color="auto"/>
              <w:left w:val="outset" w:sz="6" w:space="0" w:color="auto"/>
              <w:bottom w:val="outset" w:sz="6" w:space="0" w:color="auto"/>
              <w:right w:val="outset" w:sz="6" w:space="0" w:color="auto"/>
            </w:tcBorders>
            <w:hideMark/>
          </w:tcPr>
          <w:p w14:paraId="73BD32FF"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Нежитлов</w:t>
            </w:r>
            <w:r>
              <w:rPr>
                <w:rFonts w:ascii="Times New Roman" w:eastAsia="Times New Roman" w:hAnsi="Times New Roman" w:cs="Times New Roman"/>
                <w:sz w:val="24"/>
                <w:szCs w:val="24"/>
                <w:lang w:eastAsia="uk-UA"/>
              </w:rPr>
              <w:t>і</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приміщення </w:t>
            </w:r>
            <w:r w:rsidRPr="0065437F">
              <w:rPr>
                <w:rFonts w:ascii="Times New Roman" w:eastAsia="Times New Roman" w:hAnsi="Times New Roman" w:cs="Times New Roman"/>
                <w:sz w:val="24"/>
                <w:szCs w:val="24"/>
                <w:lang w:eastAsia="uk-UA"/>
              </w:rPr>
              <w:t xml:space="preserve"> на першому поверсі</w:t>
            </w:r>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двохповерхової</w:t>
            </w:r>
            <w:proofErr w:type="spellEnd"/>
            <w:r>
              <w:rPr>
                <w:rFonts w:ascii="Times New Roman" w:eastAsia="Times New Roman" w:hAnsi="Times New Roman" w:cs="Times New Roman"/>
                <w:sz w:val="24"/>
                <w:szCs w:val="24"/>
                <w:lang w:eastAsia="uk-UA"/>
              </w:rPr>
              <w:t xml:space="preserve"> цегляної  будівлі </w:t>
            </w:r>
            <w:proofErr w:type="spellStart"/>
            <w:r>
              <w:rPr>
                <w:rFonts w:ascii="Times New Roman" w:eastAsia="Times New Roman" w:hAnsi="Times New Roman" w:cs="Times New Roman"/>
                <w:sz w:val="24"/>
                <w:szCs w:val="24"/>
                <w:lang w:eastAsia="uk-UA"/>
              </w:rPr>
              <w:t>адмінбудинку,фундаменти</w:t>
            </w:r>
            <w:proofErr w:type="spellEnd"/>
            <w:r>
              <w:rPr>
                <w:rFonts w:ascii="Times New Roman" w:eastAsia="Times New Roman" w:hAnsi="Times New Roman" w:cs="Times New Roman"/>
                <w:sz w:val="24"/>
                <w:szCs w:val="24"/>
                <w:lang w:eastAsia="uk-UA"/>
              </w:rPr>
              <w:t>-</w:t>
            </w:r>
            <w:proofErr w:type="spellStart"/>
            <w:r>
              <w:rPr>
                <w:rFonts w:ascii="Times New Roman" w:eastAsia="Times New Roman" w:hAnsi="Times New Roman" w:cs="Times New Roman"/>
                <w:sz w:val="24"/>
                <w:szCs w:val="24"/>
                <w:lang w:eastAsia="uk-UA"/>
              </w:rPr>
              <w:t>бетонні,покриття</w:t>
            </w:r>
            <w:proofErr w:type="spellEnd"/>
            <w:r>
              <w:rPr>
                <w:rFonts w:ascii="Times New Roman" w:eastAsia="Times New Roman" w:hAnsi="Times New Roman" w:cs="Times New Roman"/>
                <w:sz w:val="24"/>
                <w:szCs w:val="24"/>
                <w:lang w:eastAsia="uk-UA"/>
              </w:rPr>
              <w:t>-оцинкована сталь</w:t>
            </w:r>
          </w:p>
        </w:tc>
      </w:tr>
      <w:tr w:rsidR="0069581C" w:rsidRPr="0065437F" w14:paraId="48FFDFC6"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05EFF94"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Технічний стан, інформація про потужність електромережі і забезпечення комунікаціями </w:t>
            </w:r>
          </w:p>
        </w:tc>
        <w:tc>
          <w:tcPr>
            <w:tcW w:w="0" w:type="auto"/>
            <w:tcBorders>
              <w:top w:val="outset" w:sz="6" w:space="0" w:color="auto"/>
              <w:left w:val="outset" w:sz="6" w:space="0" w:color="auto"/>
              <w:bottom w:val="outset" w:sz="6" w:space="0" w:color="auto"/>
              <w:right w:val="outset" w:sz="6" w:space="0" w:color="auto"/>
            </w:tcBorders>
            <w:hideMark/>
          </w:tcPr>
          <w:p w14:paraId="077FB2ED"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Об’єкт забезпечений комунікаціями </w:t>
            </w:r>
            <w:r w:rsidRPr="0065437F">
              <w:rPr>
                <w:rFonts w:ascii="Times New Roman" w:eastAsia="Times New Roman" w:hAnsi="Times New Roman" w:cs="Times New Roman"/>
                <w:sz w:val="24"/>
                <w:szCs w:val="24"/>
                <w:lang w:eastAsia="uk-UA"/>
              </w:rPr>
              <w:t>, окремий вхід.</w:t>
            </w:r>
          </w:p>
        </w:tc>
      </w:tr>
      <w:tr w:rsidR="0069581C" w:rsidRPr="0065437F" w14:paraId="2C68F69B"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B38992E"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Інформація про те, що об’єктом оренди є пам’ятка культурної спадщини, щойно виявлений об’єкт культурної спадщини чи його частина </w:t>
            </w:r>
          </w:p>
        </w:tc>
        <w:tc>
          <w:tcPr>
            <w:tcW w:w="0" w:type="auto"/>
            <w:tcBorders>
              <w:top w:val="outset" w:sz="6" w:space="0" w:color="auto"/>
              <w:left w:val="outset" w:sz="6" w:space="0" w:color="auto"/>
              <w:bottom w:val="outset" w:sz="6" w:space="0" w:color="auto"/>
              <w:right w:val="outset" w:sz="6" w:space="0" w:color="auto"/>
            </w:tcBorders>
            <w:hideMark/>
          </w:tcPr>
          <w:p w14:paraId="655942EA"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Об’єкт не є пам’яткою культурної спадщини</w:t>
            </w:r>
          </w:p>
        </w:tc>
      </w:tr>
      <w:tr w:rsidR="0069581C" w:rsidRPr="0065437F" w14:paraId="1891D550"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1C96BDA"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Наявність погодження органу охорони культурної спадщини на передачу об'єкта в оренду</w:t>
            </w:r>
          </w:p>
        </w:tc>
        <w:tc>
          <w:tcPr>
            <w:tcW w:w="0" w:type="auto"/>
            <w:tcBorders>
              <w:top w:val="outset" w:sz="6" w:space="0" w:color="auto"/>
              <w:left w:val="outset" w:sz="6" w:space="0" w:color="auto"/>
              <w:bottom w:val="outset" w:sz="6" w:space="0" w:color="auto"/>
              <w:right w:val="outset" w:sz="6" w:space="0" w:color="auto"/>
            </w:tcBorders>
            <w:hideMark/>
          </w:tcPr>
          <w:p w14:paraId="373B7857"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Не потребує</w:t>
            </w:r>
          </w:p>
          <w:p w14:paraId="7F847BE4"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tc>
      </w:tr>
      <w:tr w:rsidR="0069581C" w:rsidRPr="0065437F" w14:paraId="082D00FC"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DB11EBA"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Проект договору </w:t>
            </w:r>
          </w:p>
        </w:tc>
        <w:tc>
          <w:tcPr>
            <w:tcW w:w="0" w:type="auto"/>
            <w:tcBorders>
              <w:top w:val="outset" w:sz="6" w:space="0" w:color="auto"/>
              <w:left w:val="outset" w:sz="6" w:space="0" w:color="auto"/>
              <w:bottom w:val="outset" w:sz="6" w:space="0" w:color="auto"/>
              <w:right w:val="outset" w:sz="6" w:space="0" w:color="auto"/>
            </w:tcBorders>
            <w:hideMark/>
          </w:tcPr>
          <w:p w14:paraId="7EF4960A"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Додається до оголошення про передачу нерухомого майна в оренду </w:t>
            </w:r>
          </w:p>
        </w:tc>
      </w:tr>
      <w:tr w:rsidR="0069581C" w:rsidRPr="0065437F" w14:paraId="20C9172E" w14:textId="77777777" w:rsidTr="009E3C17">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14:paraId="418B870F" w14:textId="77777777" w:rsidR="0069581C" w:rsidRPr="0065437F" w:rsidRDefault="0069581C" w:rsidP="009E3C17">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Умови та додаткові умови оренди</w:t>
            </w:r>
          </w:p>
        </w:tc>
      </w:tr>
      <w:tr w:rsidR="0069581C" w:rsidRPr="0065437F" w14:paraId="3E47ED90"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D8AF32F"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Строк оренди </w:t>
            </w:r>
          </w:p>
        </w:tc>
        <w:tc>
          <w:tcPr>
            <w:tcW w:w="0" w:type="auto"/>
            <w:tcBorders>
              <w:top w:val="outset" w:sz="6" w:space="0" w:color="auto"/>
              <w:left w:val="outset" w:sz="6" w:space="0" w:color="auto"/>
              <w:bottom w:val="outset" w:sz="6" w:space="0" w:color="auto"/>
              <w:right w:val="outset" w:sz="6" w:space="0" w:color="auto"/>
            </w:tcBorders>
            <w:hideMark/>
          </w:tcPr>
          <w:p w14:paraId="36A04A1C"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 роки</w:t>
            </w:r>
          </w:p>
        </w:tc>
      </w:tr>
      <w:tr w:rsidR="0069581C" w:rsidRPr="0065437F" w14:paraId="636A60A8" w14:textId="77777777" w:rsidTr="009E3C17">
        <w:trPr>
          <w:trHeight w:val="541"/>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8717B89"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Стартова орендна плата</w:t>
            </w:r>
          </w:p>
          <w:p w14:paraId="649D28E2"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tc>
        <w:tc>
          <w:tcPr>
            <w:tcW w:w="0" w:type="auto"/>
            <w:tcBorders>
              <w:top w:val="outset" w:sz="6" w:space="0" w:color="auto"/>
              <w:left w:val="outset" w:sz="6" w:space="0" w:color="auto"/>
              <w:bottom w:val="outset" w:sz="6" w:space="0" w:color="auto"/>
              <w:right w:val="outset" w:sz="6" w:space="0" w:color="auto"/>
            </w:tcBorders>
            <w:hideMark/>
          </w:tcPr>
          <w:p w14:paraId="7C365870" w14:textId="77777777" w:rsidR="0069581C" w:rsidRDefault="0069581C" w:rsidP="009E3C17">
            <w:pPr>
              <w:spacing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електронного аукціону –</w:t>
            </w:r>
            <w:r>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b/>
                <w:sz w:val="24"/>
                <w:szCs w:val="24"/>
                <w:lang w:eastAsia="uk-UA"/>
              </w:rPr>
              <w:t>2551,18</w:t>
            </w:r>
            <w:r w:rsidRPr="0096155C">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грн. без ПДВ</w:t>
            </w:r>
            <w:r w:rsidRPr="0065437F">
              <w:rPr>
                <w:rFonts w:ascii="Times New Roman" w:eastAsia="Times New Roman" w:hAnsi="Times New Roman" w:cs="Times New Roman"/>
                <w:sz w:val="24"/>
                <w:szCs w:val="24"/>
                <w:lang w:eastAsia="uk-UA"/>
              </w:rPr>
              <w:t>;</w:t>
            </w:r>
          </w:p>
          <w:p w14:paraId="4BEBC7EF" w14:textId="77777777" w:rsidR="0069581C" w:rsidRDefault="0069581C" w:rsidP="009E3C17">
            <w:pPr>
              <w:spacing w:after="100" w:afterAutospacing="1" w:line="240" w:lineRule="auto"/>
              <w:rPr>
                <w:rFonts w:ascii="Times New Roman" w:hAnsi="Times New Roman" w:cs="Times New Roman"/>
              </w:rPr>
            </w:pPr>
            <w:r w:rsidRPr="0096155C">
              <w:rPr>
                <w:rFonts w:ascii="Times New Roman" w:eastAsia="Times New Roman" w:hAnsi="Times New Roman" w:cs="Times New Roman"/>
                <w:sz w:val="24"/>
                <w:szCs w:val="24"/>
                <w:lang w:eastAsia="uk-UA"/>
              </w:rPr>
              <w:t> </w:t>
            </w:r>
            <w:r w:rsidRPr="0096155C">
              <w:rPr>
                <w:rFonts w:ascii="Times New Roman" w:hAnsi="Times New Roman" w:cs="Times New Roman"/>
              </w:rPr>
              <w:t xml:space="preserve">Пунктом 146 Порядку передачі в оренду державного та комунального майна зазначено, що стартова орендна плата визначається в порядку, передбаченому пунктом 52 вказаного Порядку, а саме: стартова орендна плата на першому аукціоні для аукціонів з оренди майна, строк оренди якого перевищує один місяць, зазначається в розрахунку за місяць оренди та становить 1 % вартості об'єкта оренди, визначеної відповідно до статті 8 Закону, а якщо строк оренди перевищує один місяць, але об'єкт оренди пропонується для погодинного використання, то розмір стартової орендної плати на першому аукціоні може бути </w:t>
            </w:r>
            <w:proofErr w:type="spellStart"/>
            <w:r w:rsidRPr="0096155C">
              <w:rPr>
                <w:rFonts w:ascii="Times New Roman" w:hAnsi="Times New Roman" w:cs="Times New Roman"/>
              </w:rPr>
              <w:t>пропорційно</w:t>
            </w:r>
            <w:proofErr w:type="spellEnd"/>
            <w:r w:rsidRPr="0096155C">
              <w:rPr>
                <w:rFonts w:ascii="Times New Roman" w:hAnsi="Times New Roman" w:cs="Times New Roman"/>
              </w:rPr>
              <w:t xml:space="preserve"> зменшений відповідно до часу використання об'єкта протягом одного місяця. Однак, стартова орендна плата, не може бути нижчою за останню місячну орендну плату, встановлену договором, що продовжується. Орендна плата за останній</w:t>
            </w:r>
            <w:r>
              <w:rPr>
                <w:rFonts w:ascii="Times New Roman" w:hAnsi="Times New Roman" w:cs="Times New Roman"/>
              </w:rPr>
              <w:t xml:space="preserve"> місяць оренди (станом на вересень 2026р. складає 2551,18 грн. без</w:t>
            </w:r>
            <w:r w:rsidRPr="0096155C">
              <w:rPr>
                <w:rFonts w:ascii="Times New Roman" w:hAnsi="Times New Roman" w:cs="Times New Roman"/>
              </w:rPr>
              <w:t xml:space="preserve"> ПДВ)</w:t>
            </w:r>
          </w:p>
          <w:p w14:paraId="2F61F06B" w14:textId="77777777" w:rsidR="0069581C" w:rsidRDefault="0069581C" w:rsidP="009E3C17">
            <w:pPr>
              <w:spacing w:after="100" w:afterAutospacing="1" w:line="240" w:lineRule="auto"/>
              <w:rPr>
                <w:rFonts w:ascii="Times New Roman" w:hAnsi="Times New Roman" w:cs="Times New Roman"/>
              </w:rPr>
            </w:pPr>
            <w:r w:rsidRPr="0096155C">
              <w:rPr>
                <w:rFonts w:ascii="Times New Roman" w:hAnsi="Times New Roman" w:cs="Times New Roman"/>
              </w:rPr>
              <w:t xml:space="preserve"> Стартова орендна плата для аукціону зі зниженням </w:t>
            </w:r>
            <w:r>
              <w:rPr>
                <w:rFonts w:ascii="Times New Roman" w:hAnsi="Times New Roman" w:cs="Times New Roman"/>
              </w:rPr>
              <w:t>стартової ціни: 1275,59</w:t>
            </w:r>
            <w:r w:rsidRPr="0096155C">
              <w:rPr>
                <w:rFonts w:ascii="Times New Roman" w:hAnsi="Times New Roman" w:cs="Times New Roman"/>
              </w:rPr>
              <w:t xml:space="preserve"> грн. (у разі якщо об'єкт не було передано в оренду за результатами аукціону, публікується оголошення про проведення повторного аукціону із зниженням стартової орендної плати на 50%). </w:t>
            </w:r>
          </w:p>
          <w:p w14:paraId="5B51157B" w14:textId="77777777" w:rsidR="0069581C" w:rsidRPr="0096155C" w:rsidRDefault="0069581C" w:rsidP="009E3C17">
            <w:pPr>
              <w:spacing w:after="0" w:line="240" w:lineRule="auto"/>
              <w:rPr>
                <w:rFonts w:ascii="Times New Roman" w:eastAsia="Times New Roman" w:hAnsi="Times New Roman" w:cs="Times New Roman"/>
                <w:sz w:val="24"/>
                <w:szCs w:val="24"/>
                <w:lang w:eastAsia="uk-UA"/>
              </w:rPr>
            </w:pPr>
            <w:r w:rsidRPr="0096155C">
              <w:rPr>
                <w:rFonts w:ascii="Times New Roman" w:hAnsi="Times New Roman" w:cs="Times New Roman"/>
              </w:rPr>
              <w:t>Стартова орендна плата для аукціону за методо</w:t>
            </w:r>
            <w:r>
              <w:rPr>
                <w:rFonts w:ascii="Times New Roman" w:hAnsi="Times New Roman" w:cs="Times New Roman"/>
              </w:rPr>
              <w:t>м покрокового зниження: 1275,59</w:t>
            </w:r>
            <w:r w:rsidRPr="0096155C">
              <w:rPr>
                <w:rFonts w:ascii="Times New Roman" w:hAnsi="Times New Roman" w:cs="Times New Roman"/>
              </w:rPr>
              <w:t xml:space="preserve"> грн. (у разі якщо об'єкт не передано в оренду в порядку, передбаченому частинами п'ятою, одинадцятою, дванадцятою статті 13 Закону, публікується оголошення про проведення аукціону за методом покрокового зниження стартової орендної плати та подальшого подання цінових пропозицій.</w:t>
            </w:r>
            <w:r>
              <w:rPr>
                <w:rFonts w:ascii="Times New Roman" w:hAnsi="Times New Roman" w:cs="Times New Roman"/>
              </w:rPr>
              <w:t>)</w:t>
            </w:r>
            <w:r w:rsidRPr="0096155C">
              <w:rPr>
                <w:rFonts w:ascii="Times New Roman" w:hAnsi="Times New Roman" w:cs="Times New Roman"/>
              </w:rPr>
              <w:t xml:space="preserve"> Стартова орендна плата для такого аукціону встановлюється</w:t>
            </w:r>
            <w:r>
              <w:rPr>
                <w:rFonts w:ascii="Times New Roman" w:hAnsi="Times New Roman" w:cs="Times New Roman"/>
              </w:rPr>
              <w:t xml:space="preserve"> </w:t>
            </w:r>
            <w:r w:rsidRPr="0096155C">
              <w:rPr>
                <w:rFonts w:ascii="Times New Roman" w:hAnsi="Times New Roman" w:cs="Times New Roman"/>
              </w:rPr>
              <w:t xml:space="preserve"> в</w:t>
            </w:r>
            <w:r>
              <w:rPr>
                <w:rFonts w:ascii="Times New Roman" w:hAnsi="Times New Roman" w:cs="Times New Roman"/>
              </w:rPr>
              <w:t xml:space="preserve"> </w:t>
            </w:r>
            <w:r w:rsidRPr="0096155C">
              <w:rPr>
                <w:rFonts w:ascii="Times New Roman" w:hAnsi="Times New Roman" w:cs="Times New Roman"/>
              </w:rPr>
              <w:t xml:space="preserve"> розмірі на 50% від початкової стартової орендної плати).</w:t>
            </w:r>
          </w:p>
          <w:p w14:paraId="50B1FD01" w14:textId="77777777" w:rsidR="0069581C" w:rsidRDefault="0069581C" w:rsidP="009E3C17">
            <w:pPr>
              <w:spacing w:after="0" w:line="240" w:lineRule="auto"/>
            </w:pPr>
            <w:r w:rsidRPr="0065437F">
              <w:rPr>
                <w:rFonts w:ascii="Times New Roman" w:eastAsia="Times New Roman" w:hAnsi="Times New Roman" w:cs="Times New Roman"/>
                <w:sz w:val="24"/>
                <w:szCs w:val="24"/>
                <w:lang w:eastAsia="uk-UA"/>
              </w:rPr>
              <w:t> </w:t>
            </w:r>
            <w:r>
              <w:rPr>
                <w:rFonts w:ascii="Times New Roman" w:eastAsia="Times New Roman" w:hAnsi="Times New Roman" w:cs="Times New Roman"/>
                <w:sz w:val="24"/>
                <w:szCs w:val="24"/>
                <w:lang w:eastAsia="uk-UA"/>
              </w:rPr>
              <w:t>Нарахування ПДВ здійснюється згідно з чинним законодавством.</w:t>
            </w:r>
            <w:r>
              <w:t xml:space="preserve"> </w:t>
            </w:r>
          </w:p>
          <w:p w14:paraId="5743E9BA" w14:textId="77777777" w:rsidR="0069581C" w:rsidRPr="0065437F" w:rsidRDefault="0069581C" w:rsidP="009E3C17">
            <w:pPr>
              <w:spacing w:after="100" w:afterAutospacing="1" w:line="240" w:lineRule="auto"/>
              <w:rPr>
                <w:rFonts w:ascii="Times New Roman" w:eastAsia="Times New Roman" w:hAnsi="Times New Roman" w:cs="Times New Roman"/>
                <w:sz w:val="24"/>
                <w:szCs w:val="24"/>
                <w:lang w:eastAsia="uk-UA"/>
              </w:rPr>
            </w:pPr>
          </w:p>
        </w:tc>
      </w:tr>
      <w:tr w:rsidR="0069581C" w:rsidRPr="0065437F" w14:paraId="007F81BE"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tcPr>
          <w:p w14:paraId="030AEFF1"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Індексація</w:t>
            </w:r>
          </w:p>
        </w:tc>
        <w:tc>
          <w:tcPr>
            <w:tcW w:w="0" w:type="auto"/>
            <w:tcBorders>
              <w:top w:val="outset" w:sz="6" w:space="0" w:color="auto"/>
              <w:left w:val="outset" w:sz="6" w:space="0" w:color="auto"/>
              <w:bottom w:val="outset" w:sz="6" w:space="0" w:color="auto"/>
              <w:right w:val="outset" w:sz="6" w:space="0" w:color="auto"/>
            </w:tcBorders>
          </w:tcPr>
          <w:p w14:paraId="55A39B09"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F1345C">
              <w:rPr>
                <w:rFonts w:ascii="Times New Roman" w:hAnsi="Times New Roman" w:cs="Times New Roman"/>
              </w:rPr>
              <w:t>Орендна плата, яка</w:t>
            </w:r>
            <w:r>
              <w:rPr>
                <w:rFonts w:ascii="Times New Roman" w:hAnsi="Times New Roman" w:cs="Times New Roman"/>
              </w:rPr>
              <w:t xml:space="preserve"> визначена за результатами аукціо</w:t>
            </w:r>
            <w:r w:rsidRPr="00F1345C">
              <w:rPr>
                <w:rFonts w:ascii="Times New Roman" w:hAnsi="Times New Roman" w:cs="Times New Roman"/>
              </w:rPr>
              <w:t>ну, за другий</w:t>
            </w:r>
            <w:r>
              <w:rPr>
                <w:rFonts w:ascii="Times New Roman" w:hAnsi="Times New Roman" w:cs="Times New Roman"/>
              </w:rPr>
              <w:t xml:space="preserve"> </w:t>
            </w:r>
            <w:r w:rsidRPr="00F1345C">
              <w:rPr>
                <w:rFonts w:ascii="Times New Roman" w:hAnsi="Times New Roman" w:cs="Times New Roman"/>
              </w:rPr>
              <w:t xml:space="preserve"> і</w:t>
            </w:r>
            <w:r>
              <w:rPr>
                <w:rFonts w:ascii="Times New Roman" w:hAnsi="Times New Roman" w:cs="Times New Roman"/>
              </w:rPr>
              <w:t xml:space="preserve"> </w:t>
            </w:r>
            <w:r w:rsidRPr="00F1345C">
              <w:rPr>
                <w:rFonts w:ascii="Times New Roman" w:hAnsi="Times New Roman" w:cs="Times New Roman"/>
              </w:rPr>
              <w:t xml:space="preserve"> кожний наступний місяці оренди визначається шляхом коригування орендної плати за попередній місяць на індекс інфляції попереднього місяця</w:t>
            </w:r>
          </w:p>
        </w:tc>
      </w:tr>
      <w:tr w:rsidR="0069581C" w:rsidRPr="0065437F" w14:paraId="1D58E98A"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tcPr>
          <w:p w14:paraId="36A0F57F" w14:textId="77777777" w:rsidR="0069581C"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Додаткові платежі</w:t>
            </w:r>
          </w:p>
        </w:tc>
        <w:tc>
          <w:tcPr>
            <w:tcW w:w="0" w:type="auto"/>
            <w:tcBorders>
              <w:top w:val="outset" w:sz="6" w:space="0" w:color="auto"/>
              <w:left w:val="outset" w:sz="6" w:space="0" w:color="auto"/>
              <w:bottom w:val="outset" w:sz="6" w:space="0" w:color="auto"/>
              <w:right w:val="outset" w:sz="6" w:space="0" w:color="auto"/>
            </w:tcBorders>
          </w:tcPr>
          <w:p w14:paraId="57F6C7B4"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1. Орендар самостійно оплачує  вартість спожитих комунальних</w:t>
            </w:r>
          </w:p>
          <w:p w14:paraId="31581D08"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послуг постачальникам цих послуг</w:t>
            </w:r>
          </w:p>
          <w:p w14:paraId="1C5E912D"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2. Орендар зобов'язаний застрахувати орендоване на суму його</w:t>
            </w:r>
          </w:p>
          <w:p w14:paraId="72F439F2"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страхової вартості, визначеної договором оренди.</w:t>
            </w:r>
          </w:p>
          <w:p w14:paraId="1E5FE783"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3. Відшкодування плати за користування земельною ділянкою</w:t>
            </w:r>
          </w:p>
          <w:p w14:paraId="604143F6"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здійснюється орендарем на підставі окремого договору, укладеного</w:t>
            </w:r>
          </w:p>
          <w:p w14:paraId="42D9171F" w14:textId="77777777" w:rsidR="0069581C" w:rsidRPr="00F1345C" w:rsidRDefault="0069581C" w:rsidP="009E3C17">
            <w:pPr>
              <w:spacing w:after="100" w:afterAutospacing="1" w:line="240" w:lineRule="auto"/>
              <w:rPr>
                <w:rFonts w:ascii="Times New Roman" w:hAnsi="Times New Roman" w:cs="Times New Roman"/>
              </w:rPr>
            </w:pPr>
            <w:r>
              <w:rPr>
                <w:rFonts w:ascii="Times New Roman" w:hAnsi="Times New Roman" w:cs="Times New Roman"/>
                <w:sz w:val="23"/>
                <w:szCs w:val="23"/>
              </w:rPr>
              <w:t>з балансоутримувачем</w:t>
            </w:r>
          </w:p>
        </w:tc>
      </w:tr>
      <w:tr w:rsidR="0069581C" w:rsidRPr="0065437F" w14:paraId="28E4F7F1"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tcPr>
          <w:p w14:paraId="77040E79"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Розмір гарантійного внеску без ПДВ</w:t>
            </w:r>
          </w:p>
        </w:tc>
        <w:tc>
          <w:tcPr>
            <w:tcW w:w="0" w:type="auto"/>
            <w:tcBorders>
              <w:top w:val="outset" w:sz="6" w:space="0" w:color="auto"/>
              <w:left w:val="outset" w:sz="6" w:space="0" w:color="auto"/>
              <w:bottom w:val="outset" w:sz="6" w:space="0" w:color="auto"/>
              <w:right w:val="outset" w:sz="6" w:space="0" w:color="auto"/>
            </w:tcBorders>
          </w:tcPr>
          <w:p w14:paraId="71AC32C3"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b/>
                <w:sz w:val="24"/>
                <w:szCs w:val="24"/>
                <w:lang w:eastAsia="uk-UA"/>
              </w:rPr>
              <w:t>1275,59</w:t>
            </w:r>
            <w:r w:rsidRPr="004514A6">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грн (для чинного орендаря).</w:t>
            </w:r>
          </w:p>
          <w:p w14:paraId="762457F3"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color w:val="FF0000"/>
                <w:sz w:val="24"/>
                <w:szCs w:val="24"/>
                <w:lang w:eastAsia="uk-UA"/>
              </w:rPr>
              <w:t xml:space="preserve"> </w:t>
            </w:r>
            <w:r>
              <w:rPr>
                <w:rFonts w:ascii="Times New Roman" w:eastAsia="Times New Roman" w:hAnsi="Times New Roman" w:cs="Times New Roman"/>
                <w:b/>
                <w:sz w:val="24"/>
                <w:szCs w:val="24"/>
                <w:lang w:eastAsia="uk-UA"/>
              </w:rPr>
              <w:t>5102,36</w:t>
            </w:r>
            <w:r w:rsidRPr="004514A6">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грн (для всіх учасників, крім чинного орендаря).</w:t>
            </w:r>
          </w:p>
          <w:p w14:paraId="6B4F01E1" w14:textId="77777777" w:rsidR="0069581C" w:rsidRDefault="0069581C" w:rsidP="009E3C17">
            <w:pPr>
              <w:autoSpaceDE w:val="0"/>
              <w:autoSpaceDN w:val="0"/>
              <w:adjustRightInd w:val="0"/>
              <w:spacing w:after="0" w:line="240" w:lineRule="auto"/>
              <w:rPr>
                <w:rFonts w:ascii="Times New Roman" w:hAnsi="Times New Roman" w:cs="Times New Roman"/>
                <w:b/>
                <w:bCs/>
                <w:sz w:val="23"/>
                <w:szCs w:val="23"/>
              </w:rPr>
            </w:pPr>
          </w:p>
          <w:p w14:paraId="510817A3"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Гарантійний внесок сплачується у терміни та в порядку, що визначені</w:t>
            </w:r>
          </w:p>
          <w:p w14:paraId="3E7FAEA4"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Регламентом роботи електронної торгової системи Рго7огго.Продажі</w:t>
            </w:r>
          </w:p>
          <w:p w14:paraId="435BAF08"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щодо проведення електронних торгів (аукціонів) з продажу/надання в</w:t>
            </w:r>
          </w:p>
          <w:p w14:paraId="2F569D80" w14:textId="77777777" w:rsidR="0069581C" w:rsidRPr="0065437F" w:rsidRDefault="0069581C" w:rsidP="009E3C17">
            <w:pPr>
              <w:autoSpaceDE w:val="0"/>
              <w:autoSpaceDN w:val="0"/>
              <w:adjustRightInd w:val="0"/>
              <w:spacing w:after="0" w:line="240" w:lineRule="auto"/>
              <w:rPr>
                <w:rFonts w:ascii="Times New Roman" w:eastAsia="Times New Roman" w:hAnsi="Times New Roman" w:cs="Times New Roman"/>
                <w:sz w:val="24"/>
                <w:szCs w:val="24"/>
                <w:lang w:eastAsia="uk-UA"/>
              </w:rPr>
            </w:pPr>
            <w:r>
              <w:rPr>
                <w:rFonts w:ascii="Times New Roman" w:hAnsi="Times New Roman" w:cs="Times New Roman"/>
                <w:sz w:val="23"/>
                <w:szCs w:val="23"/>
              </w:rPr>
              <w:t xml:space="preserve">оренду майна (активів)/передачі права (далі по тексту - Регламент).  </w:t>
            </w:r>
          </w:p>
        </w:tc>
      </w:tr>
      <w:tr w:rsidR="0069581C" w:rsidRPr="0065437F" w14:paraId="4AC34C7D"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tcPr>
          <w:p w14:paraId="7308941E"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Розмір реєстраційного внеску</w:t>
            </w:r>
          </w:p>
        </w:tc>
        <w:tc>
          <w:tcPr>
            <w:tcW w:w="0" w:type="auto"/>
            <w:tcBorders>
              <w:top w:val="outset" w:sz="6" w:space="0" w:color="auto"/>
              <w:left w:val="outset" w:sz="6" w:space="0" w:color="auto"/>
              <w:bottom w:val="outset" w:sz="6" w:space="0" w:color="auto"/>
              <w:right w:val="outset" w:sz="6" w:space="0" w:color="auto"/>
            </w:tcBorders>
          </w:tcPr>
          <w:p w14:paraId="2B272C40"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b/>
                <w:bCs/>
                <w:sz w:val="23"/>
                <w:szCs w:val="23"/>
              </w:rPr>
              <w:t xml:space="preserve">864,70 грн. </w:t>
            </w:r>
            <w:r>
              <w:rPr>
                <w:rFonts w:ascii="Times New Roman" w:hAnsi="Times New Roman" w:cs="Times New Roman"/>
                <w:sz w:val="23"/>
                <w:szCs w:val="23"/>
              </w:rPr>
              <w:t>(станом на 01.01.2026р.: 8647,00 * 0,1 =864,70грн.)</w:t>
            </w:r>
          </w:p>
          <w:p w14:paraId="18D955B7"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Реєстраційний внесок - сума коштів у розмірі 0,1 мінімальної</w:t>
            </w:r>
          </w:p>
          <w:p w14:paraId="64BA0560"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 xml:space="preserve">заробітної плати, діючої станом на 1 січня поточного </w:t>
            </w:r>
            <w:proofErr w:type="spellStart"/>
            <w:r>
              <w:rPr>
                <w:rFonts w:ascii="Times New Roman" w:hAnsi="Times New Roman" w:cs="Times New Roman"/>
                <w:sz w:val="23"/>
                <w:szCs w:val="23"/>
              </w:rPr>
              <w:t>року,яка</w:t>
            </w:r>
            <w:proofErr w:type="spellEnd"/>
          </w:p>
          <w:p w14:paraId="4F6D210B"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 xml:space="preserve"> вноситься потенційним орендарем на відповідний рахунок</w:t>
            </w:r>
          </w:p>
          <w:p w14:paraId="289995CA"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оператора електронного майданчика за реєстрацію заяви на участь</w:t>
            </w:r>
          </w:p>
          <w:p w14:paraId="2714245A" w14:textId="77777777" w:rsidR="0069581C" w:rsidRDefault="0069581C" w:rsidP="009E3C17">
            <w:pPr>
              <w:tabs>
                <w:tab w:val="left" w:pos="2130"/>
              </w:tabs>
              <w:autoSpaceDE w:val="0"/>
              <w:autoSpaceDN w:val="0"/>
              <w:adjustRightInd w:val="0"/>
              <w:spacing w:after="0" w:line="240" w:lineRule="auto"/>
              <w:rPr>
                <w:rFonts w:ascii="Times New Roman" w:eastAsia="Times New Roman" w:hAnsi="Times New Roman" w:cs="Times New Roman"/>
                <w:sz w:val="24"/>
                <w:szCs w:val="24"/>
                <w:lang w:eastAsia="uk-UA"/>
              </w:rPr>
            </w:pPr>
            <w:r>
              <w:rPr>
                <w:rFonts w:ascii="Times New Roman" w:hAnsi="Times New Roman" w:cs="Times New Roman"/>
                <w:sz w:val="23"/>
                <w:szCs w:val="23"/>
              </w:rPr>
              <w:t xml:space="preserve"> в аукціоні.</w:t>
            </w:r>
            <w:r>
              <w:rPr>
                <w:rFonts w:ascii="Times New Roman" w:hAnsi="Times New Roman" w:cs="Times New Roman"/>
                <w:sz w:val="23"/>
                <w:szCs w:val="23"/>
              </w:rPr>
              <w:tab/>
            </w:r>
          </w:p>
        </w:tc>
      </w:tr>
      <w:tr w:rsidR="0069581C" w:rsidRPr="0065437F" w14:paraId="079AB6F8"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15A2F4D"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Обмеження щодо цільового призначення об’єкта оренди, встановлені відповідно до п. 29 Порядку </w:t>
            </w:r>
          </w:p>
        </w:tc>
        <w:tc>
          <w:tcPr>
            <w:tcW w:w="0" w:type="auto"/>
            <w:tcBorders>
              <w:top w:val="outset" w:sz="6" w:space="0" w:color="auto"/>
              <w:left w:val="outset" w:sz="6" w:space="0" w:color="auto"/>
              <w:bottom w:val="outset" w:sz="6" w:space="0" w:color="auto"/>
              <w:right w:val="outset" w:sz="6" w:space="0" w:color="auto"/>
            </w:tcBorders>
            <w:hideMark/>
          </w:tcPr>
          <w:p w14:paraId="3BD57949"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 будь-яким цільовим призначенням</w:t>
            </w:r>
            <w:r w:rsidRPr="009D2994">
              <w:rPr>
                <w:rFonts w:ascii="Times New Roman" w:eastAsia="Times New Roman" w:hAnsi="Times New Roman" w:cs="Times New Roman"/>
                <w:color w:val="FF0000"/>
                <w:sz w:val="24"/>
                <w:szCs w:val="24"/>
                <w:lang w:eastAsia="uk-UA"/>
              </w:rPr>
              <w:t xml:space="preserve">  </w:t>
            </w:r>
            <w:r>
              <w:rPr>
                <w:rFonts w:ascii="Times New Roman" w:eastAsia="Times New Roman" w:hAnsi="Times New Roman" w:cs="Times New Roman"/>
                <w:sz w:val="24"/>
                <w:szCs w:val="24"/>
                <w:lang w:eastAsia="uk-UA"/>
              </w:rPr>
              <w:t>відповідно до</w:t>
            </w:r>
            <w:r w:rsidRPr="00307C53">
              <w:rPr>
                <w:rFonts w:ascii="Times New Roman" w:eastAsia="Times New Roman" w:hAnsi="Times New Roman" w:cs="Times New Roman"/>
                <w:sz w:val="24"/>
                <w:szCs w:val="24"/>
                <w:lang w:eastAsia="uk-UA"/>
              </w:rPr>
              <w:t xml:space="preserve"> «Порядку передачі в оренду державного та комунального майна», затвердженого Постановою КМУ від 03.06.2020 №483 «Деякі питання оренди державного </w:t>
            </w:r>
            <w:r w:rsidRPr="0065437F">
              <w:rPr>
                <w:rFonts w:ascii="Times New Roman" w:eastAsia="Times New Roman" w:hAnsi="Times New Roman" w:cs="Times New Roman"/>
                <w:sz w:val="24"/>
                <w:szCs w:val="24"/>
                <w:lang w:eastAsia="uk-UA"/>
              </w:rPr>
              <w:t xml:space="preserve">та комунального майна». </w:t>
            </w:r>
          </w:p>
        </w:tc>
      </w:tr>
      <w:tr w:rsidR="0069581C" w:rsidRPr="0065437F" w14:paraId="7923C1AF"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56A0C94"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Письмова згода на передачу майна в суборенду відповідно до п. 169 Порядку</w:t>
            </w:r>
          </w:p>
        </w:tc>
        <w:tc>
          <w:tcPr>
            <w:tcW w:w="0" w:type="auto"/>
            <w:tcBorders>
              <w:top w:val="outset" w:sz="6" w:space="0" w:color="auto"/>
              <w:left w:val="outset" w:sz="6" w:space="0" w:color="auto"/>
              <w:bottom w:val="outset" w:sz="6" w:space="0" w:color="auto"/>
              <w:right w:val="outset" w:sz="6" w:space="0" w:color="auto"/>
            </w:tcBorders>
            <w:hideMark/>
          </w:tcPr>
          <w:p w14:paraId="6071645A"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Майно передається в оренду </w:t>
            </w:r>
            <w:r>
              <w:rPr>
                <w:rFonts w:ascii="Times New Roman" w:eastAsia="Times New Roman" w:hAnsi="Times New Roman" w:cs="Times New Roman"/>
                <w:sz w:val="24"/>
                <w:szCs w:val="24"/>
                <w:lang w:eastAsia="uk-UA"/>
              </w:rPr>
              <w:t>без</w:t>
            </w:r>
            <w:r w:rsidRPr="0065437F">
              <w:rPr>
                <w:rFonts w:ascii="Times New Roman" w:eastAsia="Times New Roman" w:hAnsi="Times New Roman" w:cs="Times New Roman"/>
                <w:sz w:val="24"/>
                <w:szCs w:val="24"/>
                <w:lang w:eastAsia="uk-UA"/>
              </w:rPr>
              <w:t xml:space="preserve"> прав</w:t>
            </w:r>
            <w:r>
              <w:rPr>
                <w:rFonts w:ascii="Times New Roman" w:eastAsia="Times New Roman" w:hAnsi="Times New Roman" w:cs="Times New Roman"/>
                <w:sz w:val="24"/>
                <w:szCs w:val="24"/>
                <w:lang w:eastAsia="uk-UA"/>
              </w:rPr>
              <w:t>а</w:t>
            </w:r>
            <w:r w:rsidRPr="0065437F">
              <w:rPr>
                <w:rFonts w:ascii="Times New Roman" w:eastAsia="Times New Roman" w:hAnsi="Times New Roman" w:cs="Times New Roman"/>
                <w:sz w:val="24"/>
                <w:szCs w:val="24"/>
                <w:lang w:eastAsia="uk-UA"/>
              </w:rPr>
              <w:t xml:space="preserve"> передачі в суборенду, за у</w:t>
            </w:r>
            <w:r>
              <w:rPr>
                <w:rFonts w:ascii="Times New Roman" w:eastAsia="Times New Roman" w:hAnsi="Times New Roman" w:cs="Times New Roman"/>
                <w:sz w:val="24"/>
                <w:szCs w:val="24"/>
                <w:lang w:eastAsia="uk-UA"/>
              </w:rPr>
              <w:t xml:space="preserve">мови зобов’язання </w:t>
            </w:r>
            <w:r w:rsidRPr="0065437F">
              <w:rPr>
                <w:rFonts w:ascii="Times New Roman" w:eastAsia="Times New Roman" w:hAnsi="Times New Roman" w:cs="Times New Roman"/>
                <w:sz w:val="24"/>
                <w:szCs w:val="24"/>
                <w:lang w:eastAsia="uk-UA"/>
              </w:rPr>
              <w:t xml:space="preserve"> орендаря </w:t>
            </w:r>
            <w:r>
              <w:rPr>
                <w:rFonts w:ascii="Times New Roman" w:eastAsia="Times New Roman" w:hAnsi="Times New Roman" w:cs="Times New Roman"/>
                <w:sz w:val="24"/>
                <w:szCs w:val="24"/>
                <w:lang w:eastAsia="uk-UA"/>
              </w:rPr>
              <w:t xml:space="preserve">щодо відображення в договорі </w:t>
            </w:r>
            <w:r w:rsidRPr="0065437F">
              <w:rPr>
                <w:rFonts w:ascii="Times New Roman" w:eastAsia="Times New Roman" w:hAnsi="Times New Roman" w:cs="Times New Roman"/>
                <w:sz w:val="24"/>
                <w:szCs w:val="24"/>
                <w:lang w:eastAsia="uk-UA"/>
              </w:rPr>
              <w:t>оренди цільового використання, за яким об’єкт буде використовуватися, а при зміні н</w:t>
            </w:r>
            <w:r>
              <w:rPr>
                <w:rFonts w:ascii="Times New Roman" w:eastAsia="Times New Roman" w:hAnsi="Times New Roman" w:cs="Times New Roman"/>
                <w:sz w:val="24"/>
                <w:szCs w:val="24"/>
                <w:lang w:eastAsia="uk-UA"/>
              </w:rPr>
              <w:t xml:space="preserve">а будь-яке інше використання </w:t>
            </w:r>
            <w:r w:rsidRPr="0065437F">
              <w:rPr>
                <w:rFonts w:ascii="Times New Roman" w:eastAsia="Times New Roman" w:hAnsi="Times New Roman" w:cs="Times New Roman"/>
                <w:sz w:val="24"/>
                <w:szCs w:val="24"/>
                <w:lang w:eastAsia="uk-UA"/>
              </w:rPr>
              <w:t>орендар повинен повідомляти про таку змі</w:t>
            </w:r>
            <w:r>
              <w:rPr>
                <w:rFonts w:ascii="Times New Roman" w:eastAsia="Times New Roman" w:hAnsi="Times New Roman" w:cs="Times New Roman"/>
                <w:sz w:val="24"/>
                <w:szCs w:val="24"/>
                <w:lang w:eastAsia="uk-UA"/>
              </w:rPr>
              <w:t xml:space="preserve">ну </w:t>
            </w:r>
            <w:r w:rsidRPr="0065437F">
              <w:rPr>
                <w:rFonts w:ascii="Times New Roman" w:eastAsia="Times New Roman" w:hAnsi="Times New Roman" w:cs="Times New Roman"/>
                <w:sz w:val="24"/>
                <w:szCs w:val="24"/>
                <w:lang w:eastAsia="uk-UA"/>
              </w:rPr>
              <w:t xml:space="preserve"> орендодавця та</w:t>
            </w:r>
            <w:r>
              <w:rPr>
                <w:rFonts w:ascii="Times New Roman" w:eastAsia="Times New Roman" w:hAnsi="Times New Roman" w:cs="Times New Roman"/>
                <w:sz w:val="24"/>
                <w:szCs w:val="24"/>
                <w:lang w:eastAsia="uk-UA"/>
              </w:rPr>
              <w:t>/або</w:t>
            </w:r>
            <w:r w:rsidRPr="0065437F">
              <w:rPr>
                <w:rFonts w:ascii="Times New Roman" w:eastAsia="Times New Roman" w:hAnsi="Times New Roman" w:cs="Times New Roman"/>
                <w:sz w:val="24"/>
                <w:szCs w:val="24"/>
                <w:lang w:eastAsia="uk-UA"/>
              </w:rPr>
              <w:t xml:space="preserve"> балансоутримувача.</w:t>
            </w:r>
          </w:p>
        </w:tc>
      </w:tr>
      <w:tr w:rsidR="0069581C" w:rsidRPr="0065437F" w14:paraId="3BBCEE05" w14:textId="77777777" w:rsidTr="009E3C17">
        <w:trPr>
          <w:trHeight w:val="2060"/>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BCA537A" w14:textId="77777777" w:rsidR="0069581C" w:rsidRPr="00A1475C" w:rsidRDefault="0069581C" w:rsidP="009E3C17">
            <w:pPr>
              <w:spacing w:before="100" w:beforeAutospacing="1" w:after="100" w:afterAutospacing="1" w:line="240" w:lineRule="auto"/>
              <w:rPr>
                <w:rFonts w:ascii="Times New Roman" w:eastAsia="Times New Roman" w:hAnsi="Times New Roman" w:cs="Times New Roman"/>
                <w:i/>
                <w:sz w:val="24"/>
                <w:szCs w:val="24"/>
                <w:lang w:eastAsia="uk-UA"/>
              </w:rPr>
            </w:pPr>
            <w:r w:rsidRPr="00A1475C">
              <w:rPr>
                <w:rFonts w:ascii="Times New Roman" w:eastAsia="Times New Roman" w:hAnsi="Times New Roman" w:cs="Times New Roman"/>
                <w:i/>
                <w:sz w:val="24"/>
                <w:szCs w:val="24"/>
                <w:lang w:eastAsia="uk-UA"/>
              </w:rPr>
              <w:t>Вимоги до орендаря</w:t>
            </w:r>
          </w:p>
        </w:tc>
        <w:tc>
          <w:tcPr>
            <w:tcW w:w="0" w:type="auto"/>
            <w:tcBorders>
              <w:top w:val="outset" w:sz="6" w:space="0" w:color="auto"/>
              <w:left w:val="outset" w:sz="6" w:space="0" w:color="auto"/>
              <w:bottom w:val="outset" w:sz="6" w:space="0" w:color="auto"/>
              <w:right w:val="outset" w:sz="6" w:space="0" w:color="auto"/>
            </w:tcBorders>
            <w:hideMark/>
          </w:tcPr>
          <w:p w14:paraId="4BF167BB" w14:textId="77777777" w:rsidR="0069581C" w:rsidRDefault="0069581C" w:rsidP="009E3C17">
            <w:pPr>
              <w:pStyle w:val="aa"/>
              <w:spacing w:before="0" w:beforeAutospacing="0" w:after="0" w:afterAutospacing="0"/>
            </w:pPr>
            <w:r w:rsidRPr="0065437F">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p w14:paraId="072546E1" w14:textId="77777777" w:rsidR="0069581C" w:rsidRDefault="0069581C" w:rsidP="009E3C17">
            <w:pPr>
              <w:pStyle w:val="aa"/>
              <w:spacing w:before="0" w:beforeAutospacing="0" w:after="0" w:afterAutospacing="0"/>
            </w:pPr>
            <w:r>
              <w:rPr>
                <w:color w:val="000000"/>
              </w:rPr>
              <w:t xml:space="preserve"> Потенційний орендар для участі в аукціоні надає підтверджуючі документи, що передбачені  Законом України "Про оренду державного та комунального майна".</w:t>
            </w:r>
          </w:p>
          <w:p w14:paraId="3C1CE654" w14:textId="77777777" w:rsidR="0069581C" w:rsidRPr="00B30004" w:rsidRDefault="0069581C" w:rsidP="009E3C17">
            <w:pPr>
              <w:spacing w:before="100" w:beforeAutospacing="1" w:after="100" w:afterAutospacing="1" w:line="240" w:lineRule="auto"/>
              <w:rPr>
                <w:rFonts w:ascii="Times New Roman" w:eastAsia="Times New Roman" w:hAnsi="Times New Roman" w:cs="Times New Roman"/>
                <w:sz w:val="24"/>
                <w:szCs w:val="24"/>
                <w:lang w:val="ru-RU" w:eastAsia="uk-UA"/>
              </w:rPr>
            </w:pPr>
          </w:p>
        </w:tc>
      </w:tr>
      <w:tr w:rsidR="0069581C" w:rsidRPr="0065437F" w14:paraId="4199FF2D"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A0416EC" w14:textId="77777777" w:rsidR="0069581C" w:rsidRPr="00A1475C" w:rsidRDefault="0069581C" w:rsidP="009E3C17">
            <w:pPr>
              <w:spacing w:before="100" w:beforeAutospacing="1" w:after="100" w:afterAutospacing="1" w:line="240" w:lineRule="auto"/>
              <w:rPr>
                <w:rFonts w:ascii="Times New Roman" w:eastAsia="Times New Roman" w:hAnsi="Times New Roman" w:cs="Times New Roman"/>
                <w:i/>
                <w:sz w:val="24"/>
                <w:szCs w:val="24"/>
                <w:lang w:eastAsia="uk-UA"/>
              </w:rPr>
            </w:pPr>
            <w:r w:rsidRPr="00A1475C">
              <w:rPr>
                <w:rFonts w:ascii="Times New Roman" w:eastAsia="Times New Roman" w:hAnsi="Times New Roman" w:cs="Times New Roman"/>
                <w:i/>
                <w:sz w:val="24"/>
                <w:szCs w:val="24"/>
                <w:lang w:eastAsia="uk-UA"/>
              </w:rPr>
              <w:t>Контактні дані (номер телефону і адреса електронної пошти працівника балансоутримувача для звернень про ознайомлення з об’єктом оренди)</w:t>
            </w:r>
          </w:p>
        </w:tc>
        <w:tc>
          <w:tcPr>
            <w:tcW w:w="0" w:type="auto"/>
            <w:tcBorders>
              <w:top w:val="outset" w:sz="6" w:space="0" w:color="auto"/>
              <w:left w:val="outset" w:sz="6" w:space="0" w:color="auto"/>
              <w:bottom w:val="outset" w:sz="6" w:space="0" w:color="auto"/>
              <w:right w:val="outset" w:sz="6" w:space="0" w:color="auto"/>
            </w:tcBorders>
            <w:hideMark/>
          </w:tcPr>
          <w:p w14:paraId="69F04528"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proofErr w:type="spellStart"/>
            <w:r>
              <w:rPr>
                <w:rFonts w:ascii="Times New Roman" w:eastAsia="Times New Roman" w:hAnsi="Times New Roman" w:cs="Times New Roman"/>
                <w:sz w:val="24"/>
                <w:szCs w:val="24"/>
                <w:lang w:eastAsia="uk-UA"/>
              </w:rPr>
              <w:t>Розвадівська</w:t>
            </w:r>
            <w:proofErr w:type="spellEnd"/>
            <w:r>
              <w:rPr>
                <w:rFonts w:ascii="Times New Roman" w:eastAsia="Times New Roman" w:hAnsi="Times New Roman" w:cs="Times New Roman"/>
                <w:sz w:val="24"/>
                <w:szCs w:val="24"/>
                <w:lang w:eastAsia="uk-UA"/>
              </w:rPr>
              <w:t xml:space="preserve"> сільська рада Стрийського району Львівської області </w:t>
            </w:r>
            <w:r w:rsidRPr="0065437F">
              <w:rPr>
                <w:rFonts w:ascii="Times New Roman" w:eastAsia="Times New Roman" w:hAnsi="Times New Roman" w:cs="Times New Roman"/>
                <w:sz w:val="24"/>
                <w:szCs w:val="24"/>
                <w:lang w:eastAsia="uk-UA"/>
              </w:rPr>
              <w:t xml:space="preserve">код за ЄДРПОУ </w:t>
            </w:r>
            <w:r>
              <w:rPr>
                <w:rFonts w:ascii="Times New Roman" w:eastAsia="Times New Roman" w:hAnsi="Times New Roman" w:cs="Times New Roman"/>
                <w:sz w:val="24"/>
                <w:szCs w:val="24"/>
                <w:lang w:eastAsia="uk-UA"/>
              </w:rPr>
              <w:t>04371555</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81634</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Льв</w:t>
            </w:r>
            <w:r w:rsidRPr="0065437F">
              <w:rPr>
                <w:rFonts w:ascii="Times New Roman" w:eastAsia="Times New Roman" w:hAnsi="Times New Roman" w:cs="Times New Roman"/>
                <w:sz w:val="24"/>
                <w:szCs w:val="24"/>
                <w:lang w:eastAsia="uk-UA"/>
              </w:rPr>
              <w:t xml:space="preserve">івська </w:t>
            </w:r>
            <w:proofErr w:type="spellStart"/>
            <w:r w:rsidRPr="0065437F">
              <w:rPr>
                <w:rFonts w:ascii="Times New Roman" w:eastAsia="Times New Roman" w:hAnsi="Times New Roman" w:cs="Times New Roman"/>
                <w:sz w:val="24"/>
                <w:szCs w:val="24"/>
                <w:lang w:eastAsia="uk-UA"/>
              </w:rPr>
              <w:t>область,</w:t>
            </w:r>
            <w:r>
              <w:rPr>
                <w:rFonts w:ascii="Times New Roman" w:eastAsia="Times New Roman" w:hAnsi="Times New Roman" w:cs="Times New Roman"/>
                <w:sz w:val="24"/>
                <w:szCs w:val="24"/>
                <w:lang w:eastAsia="uk-UA"/>
              </w:rPr>
              <w:t>Стрийський</w:t>
            </w:r>
            <w:proofErr w:type="spellEnd"/>
            <w:r>
              <w:rPr>
                <w:rFonts w:ascii="Times New Roman" w:eastAsia="Times New Roman" w:hAnsi="Times New Roman" w:cs="Times New Roman"/>
                <w:sz w:val="24"/>
                <w:szCs w:val="24"/>
                <w:lang w:eastAsia="uk-UA"/>
              </w:rPr>
              <w:t xml:space="preserve"> район</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село </w:t>
            </w:r>
            <w:proofErr w:type="spellStart"/>
            <w:r>
              <w:rPr>
                <w:rFonts w:ascii="Times New Roman" w:eastAsia="Times New Roman" w:hAnsi="Times New Roman" w:cs="Times New Roman"/>
                <w:sz w:val="24"/>
                <w:szCs w:val="24"/>
                <w:lang w:eastAsia="uk-UA"/>
              </w:rPr>
              <w:t>Розвадів</w:t>
            </w:r>
            <w:proofErr w:type="spellEnd"/>
            <w:r w:rsidRPr="0065437F">
              <w:rPr>
                <w:rFonts w:ascii="Times New Roman" w:eastAsia="Times New Roman" w:hAnsi="Times New Roman" w:cs="Times New Roman"/>
                <w:sz w:val="24"/>
                <w:szCs w:val="24"/>
                <w:lang w:eastAsia="uk-UA"/>
              </w:rPr>
              <w:t xml:space="preserve">, вулиця </w:t>
            </w:r>
            <w:r>
              <w:rPr>
                <w:rFonts w:ascii="Times New Roman" w:eastAsia="Times New Roman" w:hAnsi="Times New Roman" w:cs="Times New Roman"/>
                <w:sz w:val="24"/>
                <w:szCs w:val="24"/>
                <w:lang w:eastAsia="uk-UA"/>
              </w:rPr>
              <w:t xml:space="preserve">Біласа і Данилишина, будинок 18А  </w:t>
            </w:r>
            <w:proofErr w:type="spellStart"/>
            <w:r>
              <w:rPr>
                <w:rFonts w:ascii="Times New Roman" w:eastAsia="Times New Roman" w:hAnsi="Times New Roman" w:cs="Times New Roman"/>
                <w:sz w:val="24"/>
                <w:szCs w:val="24"/>
                <w:lang w:eastAsia="uk-UA"/>
              </w:rPr>
              <w:t>тел</w:t>
            </w:r>
            <w:proofErr w:type="spellEnd"/>
            <w:r>
              <w:rPr>
                <w:rFonts w:ascii="Times New Roman" w:eastAsia="Times New Roman" w:hAnsi="Times New Roman" w:cs="Times New Roman"/>
                <w:sz w:val="24"/>
                <w:szCs w:val="24"/>
                <w:lang w:eastAsia="uk-UA"/>
              </w:rPr>
              <w:t>. +380968654820</w:t>
            </w:r>
            <w:r w:rsidRPr="007619CF">
              <w:rPr>
                <w:rFonts w:ascii="Times New Roman" w:eastAsia="Times New Roman" w:hAnsi="Times New Roman" w:cs="Times New Roman"/>
                <w:sz w:val="24"/>
                <w:szCs w:val="24"/>
                <w:lang w:eastAsia="uk-UA"/>
              </w:rPr>
              <w:t xml:space="preserve">, </w:t>
            </w:r>
            <w:r w:rsidRPr="00C04B5A">
              <w:rPr>
                <w:rFonts w:ascii="Times New Roman" w:eastAsia="Times New Roman" w:hAnsi="Times New Roman" w:cs="Times New Roman"/>
                <w:sz w:val="24"/>
                <w:szCs w:val="24"/>
                <w:lang w:eastAsia="uk-UA"/>
              </w:rPr>
              <w:t>e-</w:t>
            </w:r>
            <w:proofErr w:type="spellStart"/>
            <w:r w:rsidRPr="00C04B5A">
              <w:rPr>
                <w:rFonts w:ascii="Times New Roman" w:eastAsia="Times New Roman" w:hAnsi="Times New Roman" w:cs="Times New Roman"/>
                <w:sz w:val="24"/>
                <w:szCs w:val="24"/>
                <w:lang w:eastAsia="uk-UA"/>
              </w:rPr>
              <w:t>mail</w:t>
            </w:r>
            <w:proofErr w:type="spellEnd"/>
            <w:r w:rsidRPr="00C04B5A">
              <w:rPr>
                <w:rFonts w:ascii="Times New Roman" w:eastAsia="Times New Roman" w:hAnsi="Times New Roman" w:cs="Times New Roman"/>
                <w:sz w:val="24"/>
                <w:szCs w:val="24"/>
                <w:lang w:eastAsia="uk-UA"/>
              </w:rPr>
              <w:t xml:space="preserve">: </w:t>
            </w:r>
            <w:r w:rsidRPr="00202A8D">
              <w:rPr>
                <w:rFonts w:ascii="Times New Roman" w:hAnsi="Times New Roman" w:cs="Times New Roman"/>
                <w:color w:val="555555"/>
                <w:sz w:val="24"/>
                <w:szCs w:val="24"/>
                <w:shd w:val="clear" w:color="auto" w:fill="FFFFFF"/>
              </w:rPr>
              <w:t>radarozvadivbuh@gmail.com</w:t>
            </w:r>
          </w:p>
        </w:tc>
      </w:tr>
      <w:tr w:rsidR="0069581C" w:rsidRPr="0065437F" w14:paraId="7C696F77"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BDF2D8D"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Інформація про аукціон (спосіб та дата)</w:t>
            </w:r>
          </w:p>
          <w:p w14:paraId="4BE349A5"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Кінцевий строк подання заяви  на участь в аукціоні, що визначається з </w:t>
            </w:r>
            <w:r w:rsidRPr="0065437F">
              <w:rPr>
                <w:rFonts w:ascii="Times New Roman" w:eastAsia="Times New Roman" w:hAnsi="Times New Roman" w:cs="Times New Roman"/>
                <w:sz w:val="24"/>
                <w:szCs w:val="24"/>
                <w:lang w:eastAsia="uk-UA"/>
              </w:rPr>
              <w:lastRenderedPageBreak/>
              <w:t>урахуванням вимог, установленим Порядком</w:t>
            </w:r>
          </w:p>
        </w:tc>
        <w:tc>
          <w:tcPr>
            <w:tcW w:w="0" w:type="auto"/>
            <w:tcBorders>
              <w:top w:val="outset" w:sz="6" w:space="0" w:color="auto"/>
              <w:left w:val="outset" w:sz="6" w:space="0" w:color="auto"/>
              <w:bottom w:val="outset" w:sz="6" w:space="0" w:color="auto"/>
              <w:right w:val="outset" w:sz="6" w:space="0" w:color="auto"/>
            </w:tcBorders>
            <w:hideMark/>
          </w:tcPr>
          <w:p w14:paraId="698D2D75" w14:textId="77777777" w:rsidR="0069581C" w:rsidRPr="007934C4"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1634BF">
              <w:rPr>
                <w:rFonts w:ascii="Times New Roman" w:eastAsia="Times New Roman" w:hAnsi="Times New Roman" w:cs="Times New Roman"/>
                <w:sz w:val="24"/>
                <w:szCs w:val="24"/>
                <w:lang w:eastAsia="uk-UA"/>
              </w:rPr>
              <w:lastRenderedPageBreak/>
              <w:t xml:space="preserve">Дата  аукціону 24 вересня 2026 </w:t>
            </w:r>
            <w:proofErr w:type="spellStart"/>
            <w:r w:rsidRPr="001634BF">
              <w:rPr>
                <w:rFonts w:ascii="Times New Roman" w:eastAsia="Times New Roman" w:hAnsi="Times New Roman" w:cs="Times New Roman"/>
                <w:sz w:val="24"/>
                <w:szCs w:val="24"/>
                <w:lang w:eastAsia="uk-UA"/>
              </w:rPr>
              <w:t>року</w:t>
            </w:r>
            <w:r w:rsidRPr="007934C4">
              <w:rPr>
                <w:rFonts w:ascii="Times New Roman" w:eastAsia="Times New Roman" w:hAnsi="Times New Roman" w:cs="Times New Roman"/>
                <w:sz w:val="24"/>
                <w:szCs w:val="24"/>
                <w:lang w:eastAsia="uk-UA"/>
              </w:rPr>
              <w:t>.Час</w:t>
            </w:r>
            <w:proofErr w:type="spellEnd"/>
            <w:r w:rsidRPr="007934C4">
              <w:rPr>
                <w:rFonts w:ascii="Times New Roman" w:eastAsia="Times New Roman" w:hAnsi="Times New Roman" w:cs="Times New Roman"/>
                <w:sz w:val="24"/>
                <w:szCs w:val="24"/>
                <w:lang w:eastAsia="uk-UA"/>
              </w:rPr>
              <w:t xml:space="preserve"> проведення електронного аукціону</w:t>
            </w:r>
            <w:r w:rsidRPr="007934C4">
              <w:rPr>
                <w:rFonts w:ascii="Times New Roman" w:eastAsia="Times New Roman" w:hAnsi="Times New Roman" w:cs="Times New Roman"/>
                <w:b/>
                <w:bCs/>
                <w:sz w:val="24"/>
                <w:szCs w:val="24"/>
                <w:lang w:eastAsia="uk-UA"/>
              </w:rPr>
              <w:t xml:space="preserve"> </w:t>
            </w:r>
            <w:r w:rsidRPr="007934C4">
              <w:rPr>
                <w:rFonts w:ascii="Times New Roman" w:eastAsia="Times New Roman" w:hAnsi="Times New Roman" w:cs="Times New Roman"/>
                <w:bCs/>
                <w:sz w:val="24"/>
                <w:szCs w:val="24"/>
                <w:lang w:eastAsia="uk-UA"/>
              </w:rPr>
              <w:t>визначається електронною торговою системою відповідно до вимог Порядку проведення  електронних аукціонів</w:t>
            </w:r>
            <w:r w:rsidRPr="007934C4">
              <w:rPr>
                <w:rFonts w:ascii="Times New Roman" w:eastAsia="Times New Roman" w:hAnsi="Times New Roman" w:cs="Times New Roman"/>
                <w:sz w:val="24"/>
                <w:szCs w:val="24"/>
                <w:lang w:eastAsia="uk-UA"/>
              </w:rPr>
              <w:t xml:space="preserve"> </w:t>
            </w:r>
          </w:p>
          <w:p w14:paraId="6815DEA2"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336AAE">
              <w:rPr>
                <w:rFonts w:ascii="Times New Roman" w:eastAsia="Times New Roman" w:hAnsi="Times New Roman" w:cs="Times New Roman"/>
                <w:color w:val="FF0000"/>
                <w:sz w:val="24"/>
                <w:szCs w:val="24"/>
                <w:lang w:eastAsia="uk-UA"/>
              </w:rPr>
              <w:lastRenderedPageBreak/>
              <w:t xml:space="preserve"> </w:t>
            </w:r>
            <w:r w:rsidRPr="00354502">
              <w:rPr>
                <w:rFonts w:ascii="Times New Roman" w:eastAsia="Times New Roman" w:hAnsi="Times New Roman" w:cs="Times New Roman"/>
                <w:sz w:val="24"/>
                <w:szCs w:val="24"/>
                <w:lang w:eastAsia="uk-UA"/>
              </w:rPr>
              <w:t>Кінцевий строк подання заяви на участь в електронному аукціоні з 19 години 30 хвилин до 20 години 30 хвилин дня, що передує дню проведення електронного аукціону</w:t>
            </w:r>
            <w:r w:rsidRPr="0065437F">
              <w:rPr>
                <w:rFonts w:ascii="Times New Roman" w:eastAsia="Times New Roman" w:hAnsi="Times New Roman" w:cs="Times New Roman"/>
                <w:sz w:val="24"/>
                <w:szCs w:val="24"/>
                <w:lang w:eastAsia="uk-UA"/>
              </w:rPr>
              <w:t>.</w:t>
            </w:r>
          </w:p>
          <w:p w14:paraId="2A0AD3BB"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Аукціон проводиться відповідно до «Порядку передачі в оренду державного та комунального майна», затвердженого Постановою КМУ від 03.06.2020р. №483 «Деякі питання оренди державного та комунального майна».</w:t>
            </w:r>
          </w:p>
        </w:tc>
      </w:tr>
      <w:tr w:rsidR="0069581C" w:rsidRPr="0065437F" w14:paraId="6037C91E"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3E633D2"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lastRenderedPageBreak/>
              <w:t>Інформація про умови, на яких проводиться аукціон:</w:t>
            </w:r>
          </w:p>
        </w:tc>
        <w:tc>
          <w:tcPr>
            <w:tcW w:w="0" w:type="auto"/>
            <w:tcBorders>
              <w:top w:val="outset" w:sz="6" w:space="0" w:color="auto"/>
              <w:left w:val="outset" w:sz="6" w:space="0" w:color="auto"/>
              <w:bottom w:val="outset" w:sz="6" w:space="0" w:color="auto"/>
              <w:right w:val="outset" w:sz="6" w:space="0" w:color="auto"/>
            </w:tcBorders>
            <w:hideMark/>
          </w:tcPr>
          <w:p w14:paraId="615EE869"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Розмір мінімального кроку підвищення стартової орендної плати під час аукціону: встановлюється на рівні 1 відсотка стартової орендної плати об’єкта оренди.</w:t>
            </w:r>
          </w:p>
          <w:p w14:paraId="1106FE5B"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Крок аукціону для:</w:t>
            </w:r>
          </w:p>
          <w:p w14:paraId="5458A659"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 електронного аукціону </w:t>
            </w:r>
            <w:r>
              <w:rPr>
                <w:rFonts w:ascii="Times New Roman" w:eastAsia="Times New Roman" w:hAnsi="Times New Roman" w:cs="Times New Roman"/>
                <w:b/>
                <w:sz w:val="24"/>
                <w:szCs w:val="24"/>
                <w:lang w:eastAsia="uk-UA"/>
              </w:rPr>
              <w:t>– 25,51</w:t>
            </w:r>
            <w:r w:rsidRPr="004514A6">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 xml:space="preserve">грн.;        </w:t>
            </w:r>
          </w:p>
          <w:p w14:paraId="67F2947F"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EB6445">
              <w:rPr>
                <w:rFonts w:ascii="Times New Roman" w:eastAsia="Times New Roman" w:hAnsi="Times New Roman" w:cs="Times New Roman"/>
                <w:sz w:val="24"/>
                <w:szCs w:val="24"/>
                <w:lang w:eastAsia="uk-UA"/>
              </w:rPr>
              <w:t>- кількість кроків аукціону за методом покрокового зниження стартової орендної плати та подальшого подання цінових пропозицій становить 5 кроків.</w:t>
            </w:r>
            <w:r>
              <w:rPr>
                <w:rFonts w:ascii="Times New Roman" w:eastAsia="Times New Roman" w:hAnsi="Times New Roman" w:cs="Times New Roman"/>
                <w:sz w:val="24"/>
                <w:szCs w:val="24"/>
                <w:lang w:eastAsia="uk-UA"/>
              </w:rPr>
              <w:t xml:space="preserve">              </w:t>
            </w:r>
            <w:r w:rsidRPr="0039088D">
              <w:rPr>
                <w:rFonts w:ascii="Times New Roman" w:eastAsia="Times New Roman" w:hAnsi="Times New Roman" w:cs="Times New Roman"/>
                <w:color w:val="FF0000"/>
                <w:sz w:val="24"/>
                <w:szCs w:val="24"/>
                <w:lang w:eastAsia="uk-UA"/>
              </w:rPr>
              <w:t> </w:t>
            </w:r>
          </w:p>
        </w:tc>
      </w:tr>
      <w:tr w:rsidR="0069581C" w:rsidRPr="0065437F" w14:paraId="3984BC42" w14:textId="77777777" w:rsidTr="009E3C17">
        <w:trPr>
          <w:trHeight w:val="1261"/>
          <w:tblCellSpacing w:w="0" w:type="dxa"/>
        </w:trPr>
        <w:tc>
          <w:tcPr>
            <w:tcW w:w="0" w:type="auto"/>
            <w:tcBorders>
              <w:top w:val="outset" w:sz="6" w:space="0" w:color="auto"/>
              <w:left w:val="outset" w:sz="6" w:space="0" w:color="auto"/>
              <w:bottom w:val="outset" w:sz="6" w:space="0" w:color="auto"/>
              <w:right w:val="outset" w:sz="6" w:space="0" w:color="auto"/>
            </w:tcBorders>
          </w:tcPr>
          <w:p w14:paraId="572B5CD6"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Критерії оцінки конкурсних пропозицій</w:t>
            </w:r>
          </w:p>
        </w:tc>
        <w:tc>
          <w:tcPr>
            <w:tcW w:w="0" w:type="auto"/>
            <w:tcBorders>
              <w:top w:val="outset" w:sz="6" w:space="0" w:color="auto"/>
              <w:left w:val="outset" w:sz="6" w:space="0" w:color="auto"/>
              <w:bottom w:val="outset" w:sz="6" w:space="0" w:color="auto"/>
              <w:right w:val="outset" w:sz="6" w:space="0" w:color="auto"/>
            </w:tcBorders>
          </w:tcPr>
          <w:p w14:paraId="35956EE3"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Найвища цінова пропозиція за результатами електронного аукціону.</w:t>
            </w:r>
          </w:p>
          <w:p w14:paraId="40CBB895"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p>
          <w:p w14:paraId="6274F5DB"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Після проведення аукціону орендодавцем буде здійснено кваліфікацію</w:t>
            </w:r>
          </w:p>
          <w:p w14:paraId="3C08C892"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переможця, тобто перевірку наданих останнім документів, які</w:t>
            </w:r>
          </w:p>
          <w:p w14:paraId="3803661A"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вимагаються умовами даного оголошення.</w:t>
            </w:r>
          </w:p>
          <w:p w14:paraId="7570BDD9"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p>
          <w:p w14:paraId="013015D6"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У випадку надання неповного пакету документів, або ненадання</w:t>
            </w:r>
          </w:p>
          <w:p w14:paraId="2CC26AB7" w14:textId="77777777" w:rsidR="0069581C" w:rsidRPr="0065437F" w:rsidRDefault="0069581C" w:rsidP="009E3C17">
            <w:pPr>
              <w:autoSpaceDE w:val="0"/>
              <w:autoSpaceDN w:val="0"/>
              <w:adjustRightInd w:val="0"/>
              <w:spacing w:after="0" w:line="240" w:lineRule="auto"/>
              <w:rPr>
                <w:rFonts w:ascii="Times New Roman" w:eastAsia="Times New Roman" w:hAnsi="Times New Roman" w:cs="Times New Roman"/>
                <w:sz w:val="24"/>
                <w:szCs w:val="24"/>
                <w:lang w:eastAsia="uk-UA"/>
              </w:rPr>
            </w:pPr>
            <w:r>
              <w:rPr>
                <w:rFonts w:ascii="Times New Roman" w:hAnsi="Times New Roman" w:cs="Times New Roman"/>
                <w:sz w:val="23"/>
                <w:szCs w:val="23"/>
              </w:rPr>
              <w:t xml:space="preserve"> документів, орендодавець має право дискваліфікувати такого учасника-переможця виключно у відповідності до умов Регламенту  </w:t>
            </w:r>
          </w:p>
        </w:tc>
      </w:tr>
      <w:tr w:rsidR="0069581C" w:rsidRPr="0065437F" w14:paraId="3216B2B6"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43703C9"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Додаткова інформація</w:t>
            </w:r>
          </w:p>
        </w:tc>
        <w:tc>
          <w:tcPr>
            <w:tcW w:w="0" w:type="auto"/>
            <w:tcBorders>
              <w:top w:val="outset" w:sz="6" w:space="0" w:color="auto"/>
              <w:left w:val="outset" w:sz="6" w:space="0" w:color="auto"/>
              <w:bottom w:val="outset" w:sz="6" w:space="0" w:color="auto"/>
              <w:right w:val="outset" w:sz="6" w:space="0" w:color="auto"/>
            </w:tcBorders>
            <w:hideMark/>
          </w:tcPr>
          <w:p w14:paraId="3D99030C"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Реквізити розрахунків операторів ЕМ за посиланням на сторінку </w:t>
            </w:r>
            <w:proofErr w:type="spellStart"/>
            <w:r w:rsidRPr="0065437F">
              <w:rPr>
                <w:rFonts w:ascii="Times New Roman" w:eastAsia="Times New Roman" w:hAnsi="Times New Roman" w:cs="Times New Roman"/>
                <w:sz w:val="24"/>
                <w:szCs w:val="24"/>
                <w:lang w:eastAsia="uk-UA"/>
              </w:rPr>
              <w:t>вебсайта</w:t>
            </w:r>
            <w:proofErr w:type="spellEnd"/>
            <w:r w:rsidRPr="0065437F">
              <w:rPr>
                <w:rFonts w:ascii="Times New Roman" w:eastAsia="Times New Roman" w:hAnsi="Times New Roman" w:cs="Times New Roman"/>
                <w:sz w:val="24"/>
                <w:szCs w:val="24"/>
                <w:lang w:eastAsia="uk-UA"/>
              </w:rPr>
              <w:t xml:space="preserve"> адміністратора, на якій зазначені реквізити таких рахунків </w:t>
            </w:r>
            <w:r w:rsidRPr="0086373E">
              <w:rPr>
                <w:rFonts w:ascii="Times New Roman" w:eastAsia="Times New Roman" w:hAnsi="Times New Roman" w:cs="Times New Roman"/>
                <w:sz w:val="24"/>
                <w:szCs w:val="24"/>
                <w:u w:val="single"/>
                <w:lang w:eastAsia="uk-UA"/>
              </w:rPr>
              <w:t>https://prozorro.sale/info/elektronni-majdanchiki-ets-prozorroprodazhi-cbd2.</w:t>
            </w:r>
            <w:r w:rsidRPr="00B67A93">
              <w:rPr>
                <w:rFonts w:ascii="Times New Roman" w:eastAsia="Times New Roman" w:hAnsi="Times New Roman" w:cs="Times New Roman"/>
                <w:sz w:val="24"/>
                <w:szCs w:val="24"/>
                <w:lang w:eastAsia="uk-UA"/>
              </w:rPr>
              <w:t xml:space="preserve"> </w:t>
            </w:r>
          </w:p>
        </w:tc>
      </w:tr>
      <w:tr w:rsidR="0069581C" w:rsidRPr="0065437F" w14:paraId="3EE81DCE"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tcPr>
          <w:p w14:paraId="2BD2B14E"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Розмір авансового внеску без ПДВ</w:t>
            </w:r>
          </w:p>
        </w:tc>
        <w:tc>
          <w:tcPr>
            <w:tcW w:w="0" w:type="auto"/>
            <w:tcBorders>
              <w:top w:val="outset" w:sz="6" w:space="0" w:color="auto"/>
              <w:left w:val="outset" w:sz="6" w:space="0" w:color="auto"/>
              <w:bottom w:val="outset" w:sz="6" w:space="0" w:color="auto"/>
              <w:right w:val="outset" w:sz="6" w:space="0" w:color="auto"/>
            </w:tcBorders>
          </w:tcPr>
          <w:p w14:paraId="4CE8D839" w14:textId="77777777" w:rsidR="0069581C" w:rsidRPr="001634BF" w:rsidRDefault="0069581C" w:rsidP="009E3C17">
            <w:pPr>
              <w:autoSpaceDE w:val="0"/>
              <w:autoSpaceDN w:val="0"/>
              <w:adjustRightInd w:val="0"/>
              <w:spacing w:after="0" w:line="240" w:lineRule="auto"/>
              <w:rPr>
                <w:rFonts w:ascii="Times New Roman" w:hAnsi="Times New Roman" w:cs="Times New Roman"/>
                <w:b/>
                <w:bCs/>
                <w:sz w:val="23"/>
                <w:szCs w:val="23"/>
              </w:rPr>
            </w:pPr>
            <w:r w:rsidRPr="001634BF">
              <w:rPr>
                <w:rFonts w:ascii="Times New Roman" w:hAnsi="Times New Roman" w:cs="Times New Roman"/>
                <w:b/>
                <w:bCs/>
                <w:i/>
                <w:iCs/>
                <w:sz w:val="23"/>
                <w:szCs w:val="23"/>
              </w:rPr>
              <w:t xml:space="preserve">Для чинного орендаря: </w:t>
            </w:r>
            <w:r w:rsidRPr="001634BF">
              <w:rPr>
                <w:rFonts w:ascii="Times New Roman" w:hAnsi="Times New Roman" w:cs="Times New Roman"/>
                <w:b/>
                <w:bCs/>
                <w:sz w:val="23"/>
                <w:szCs w:val="23"/>
              </w:rPr>
              <w:t>розмір авансового внеску встановлюється</w:t>
            </w:r>
          </w:p>
          <w:p w14:paraId="1BBBE936" w14:textId="77777777" w:rsidR="0069581C" w:rsidRPr="001634BF" w:rsidRDefault="0069581C" w:rsidP="009E3C17">
            <w:pPr>
              <w:autoSpaceDE w:val="0"/>
              <w:autoSpaceDN w:val="0"/>
              <w:adjustRightInd w:val="0"/>
              <w:spacing w:after="0" w:line="240" w:lineRule="auto"/>
              <w:rPr>
                <w:rFonts w:ascii="Times New Roman" w:hAnsi="Times New Roman" w:cs="Times New Roman"/>
                <w:b/>
                <w:bCs/>
                <w:i/>
                <w:iCs/>
                <w:sz w:val="23"/>
                <w:szCs w:val="23"/>
              </w:rPr>
            </w:pPr>
            <w:r w:rsidRPr="001634BF">
              <w:rPr>
                <w:rFonts w:ascii="Times New Roman" w:hAnsi="Times New Roman" w:cs="Times New Roman"/>
                <w:b/>
                <w:bCs/>
                <w:sz w:val="23"/>
                <w:szCs w:val="23"/>
              </w:rPr>
              <w:t xml:space="preserve">у розмірі </w:t>
            </w:r>
            <w:r w:rsidRPr="001634BF">
              <w:rPr>
                <w:rFonts w:ascii="Times New Roman" w:hAnsi="Times New Roman" w:cs="Times New Roman"/>
                <w:b/>
                <w:bCs/>
                <w:i/>
                <w:iCs/>
                <w:sz w:val="23"/>
                <w:szCs w:val="23"/>
              </w:rPr>
              <w:t>1 (одна) місячна орендна плата</w:t>
            </w:r>
          </w:p>
          <w:p w14:paraId="12EE82AE" w14:textId="77777777" w:rsidR="0069581C" w:rsidRDefault="0069581C" w:rsidP="009E3C17">
            <w:pPr>
              <w:autoSpaceDE w:val="0"/>
              <w:autoSpaceDN w:val="0"/>
              <w:adjustRightInd w:val="0"/>
              <w:spacing w:after="0" w:line="240" w:lineRule="auto"/>
              <w:rPr>
                <w:rFonts w:ascii="Times New Roman" w:hAnsi="Times New Roman" w:cs="Times New Roman"/>
                <w:b/>
                <w:bCs/>
                <w:sz w:val="23"/>
                <w:szCs w:val="23"/>
              </w:rPr>
            </w:pPr>
            <w:r w:rsidRPr="001634BF">
              <w:rPr>
                <w:rFonts w:ascii="Times New Roman" w:hAnsi="Times New Roman" w:cs="Times New Roman"/>
                <w:b/>
                <w:bCs/>
                <w:i/>
                <w:iCs/>
                <w:sz w:val="23"/>
                <w:szCs w:val="23"/>
              </w:rPr>
              <w:t xml:space="preserve">Для інших учасників аукціону, </w:t>
            </w:r>
            <w:r w:rsidRPr="001634BF">
              <w:rPr>
                <w:rFonts w:ascii="Times New Roman" w:hAnsi="Times New Roman" w:cs="Times New Roman"/>
                <w:b/>
                <w:bCs/>
                <w:sz w:val="23"/>
                <w:szCs w:val="23"/>
              </w:rPr>
              <w:t>розмір авансового внеску</w:t>
            </w:r>
          </w:p>
          <w:p w14:paraId="6317FA51" w14:textId="77777777" w:rsidR="0069581C" w:rsidRDefault="0069581C" w:rsidP="009E3C17">
            <w:pPr>
              <w:autoSpaceDE w:val="0"/>
              <w:autoSpaceDN w:val="0"/>
              <w:adjustRightInd w:val="0"/>
              <w:spacing w:after="0" w:line="240" w:lineRule="auto"/>
              <w:rPr>
                <w:rFonts w:ascii="Times New Roman" w:hAnsi="Times New Roman" w:cs="Times New Roman"/>
                <w:b/>
                <w:bCs/>
                <w:i/>
                <w:iCs/>
                <w:sz w:val="23"/>
                <w:szCs w:val="23"/>
              </w:rPr>
            </w:pPr>
            <w:r>
              <w:rPr>
                <w:rFonts w:ascii="Times New Roman" w:hAnsi="Times New Roman" w:cs="Times New Roman"/>
                <w:b/>
                <w:bCs/>
                <w:sz w:val="23"/>
                <w:szCs w:val="23"/>
              </w:rPr>
              <w:t xml:space="preserve">встановлюється у </w:t>
            </w:r>
            <w:r>
              <w:rPr>
                <w:rFonts w:ascii="Times New Roman" w:hAnsi="Times New Roman" w:cs="Times New Roman"/>
                <w:b/>
                <w:bCs/>
                <w:i/>
                <w:iCs/>
                <w:sz w:val="23"/>
                <w:szCs w:val="23"/>
              </w:rPr>
              <w:t>розмірі 6-ти місячних орендних плат</w:t>
            </w:r>
          </w:p>
          <w:p w14:paraId="29EADC9B" w14:textId="77777777" w:rsidR="0069581C" w:rsidRDefault="0069581C" w:rsidP="009E3C1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b/>
                <w:bCs/>
                <w:i/>
                <w:iCs/>
                <w:sz w:val="23"/>
                <w:szCs w:val="23"/>
              </w:rPr>
              <w:t xml:space="preserve"> </w:t>
            </w:r>
            <w:r>
              <w:rPr>
                <w:rFonts w:ascii="Times New Roman" w:hAnsi="Times New Roman" w:cs="Times New Roman"/>
                <w:sz w:val="23"/>
                <w:szCs w:val="23"/>
              </w:rPr>
              <w:t>(</w:t>
            </w:r>
            <w:proofErr w:type="spellStart"/>
            <w:r>
              <w:rPr>
                <w:rFonts w:ascii="Times New Roman" w:hAnsi="Times New Roman" w:cs="Times New Roman"/>
                <w:sz w:val="23"/>
                <w:szCs w:val="23"/>
              </w:rPr>
              <w:t>якшо</w:t>
            </w:r>
            <w:proofErr w:type="spellEnd"/>
            <w:r>
              <w:rPr>
                <w:rFonts w:ascii="Times New Roman" w:hAnsi="Times New Roman" w:cs="Times New Roman"/>
                <w:sz w:val="23"/>
                <w:szCs w:val="23"/>
              </w:rPr>
              <w:t xml:space="preserve"> переможцем аукціону є особа інша, ніж орендар Майна</w:t>
            </w:r>
          </w:p>
          <w:p w14:paraId="321DDE5B" w14:textId="77777777" w:rsidR="0069581C" w:rsidRPr="0065437F" w:rsidRDefault="0069581C" w:rsidP="009E3C17">
            <w:pPr>
              <w:spacing w:after="100" w:afterAutospacing="1" w:line="240" w:lineRule="auto"/>
              <w:rPr>
                <w:rFonts w:ascii="Times New Roman" w:eastAsia="Times New Roman" w:hAnsi="Times New Roman" w:cs="Times New Roman"/>
                <w:sz w:val="24"/>
                <w:szCs w:val="24"/>
                <w:lang w:eastAsia="uk-UA"/>
              </w:rPr>
            </w:pPr>
            <w:r>
              <w:rPr>
                <w:rFonts w:ascii="Times New Roman" w:hAnsi="Times New Roman" w:cs="Times New Roman"/>
                <w:sz w:val="23"/>
                <w:szCs w:val="23"/>
              </w:rPr>
              <w:t>станом на дату оголошення аукціону)</w:t>
            </w:r>
          </w:p>
        </w:tc>
      </w:tr>
      <w:tr w:rsidR="0069581C" w:rsidRPr="0065437F" w14:paraId="17464C4F"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9CC2C05"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Технічні реквізити оголошення </w:t>
            </w:r>
          </w:p>
        </w:tc>
        <w:tc>
          <w:tcPr>
            <w:tcW w:w="0" w:type="auto"/>
            <w:tcBorders>
              <w:top w:val="outset" w:sz="6" w:space="0" w:color="auto"/>
              <w:left w:val="outset" w:sz="6" w:space="0" w:color="auto"/>
              <w:bottom w:val="outset" w:sz="6" w:space="0" w:color="auto"/>
              <w:right w:val="outset" w:sz="6" w:space="0" w:color="auto"/>
            </w:tcBorders>
            <w:hideMark/>
          </w:tcPr>
          <w:p w14:paraId="58C1A0E5"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Єдине посилання на веб-сторінку адміністратора, на якій є посилання в алфавітному порядку на веб-сторінки операторів електронного майданчика, які мають право використовувати електронний майданчик і з якими адміністратор уклав відповідний договір</w:t>
            </w:r>
            <w:r w:rsidRPr="00B67A93">
              <w:rPr>
                <w:rFonts w:ascii="Times New Roman" w:eastAsia="Times New Roman" w:hAnsi="Times New Roman" w:cs="Times New Roman"/>
                <w:sz w:val="24"/>
                <w:szCs w:val="24"/>
                <w:lang w:eastAsia="uk-UA"/>
              </w:rPr>
              <w:t>:</w:t>
            </w:r>
            <w:r w:rsidRPr="00B67A93">
              <w:rPr>
                <w:rFonts w:ascii="Times New Roman" w:eastAsia="Times New Roman" w:hAnsi="Times New Roman" w:cs="Times New Roman"/>
                <w:sz w:val="24"/>
                <w:szCs w:val="24"/>
                <w:u w:val="single"/>
                <w:lang w:eastAsia="uk-UA"/>
              </w:rPr>
              <w:t>https://prozorro.sale/info/elektronni-majdanchiki-ets-prozorroprodazhi-cbd2.</w:t>
            </w:r>
            <w:r>
              <w:rPr>
                <w:rFonts w:ascii="Times New Roman" w:eastAsia="Times New Roman" w:hAnsi="Times New Roman" w:cs="Times New Roman"/>
                <w:sz w:val="24"/>
                <w:szCs w:val="24"/>
                <w:u w:val="single"/>
                <w:lang w:eastAsia="uk-UA"/>
              </w:rPr>
              <w:t xml:space="preserve">     </w:t>
            </w:r>
            <w:r w:rsidRPr="0065437F">
              <w:rPr>
                <w:rFonts w:ascii="Times New Roman" w:eastAsia="Times New Roman" w:hAnsi="Times New Roman" w:cs="Times New Roman"/>
                <w:sz w:val="24"/>
                <w:szCs w:val="24"/>
                <w:lang w:eastAsia="uk-UA"/>
              </w:rPr>
              <w:t> </w:t>
            </w:r>
          </w:p>
        </w:tc>
      </w:tr>
      <w:tr w:rsidR="0069581C" w:rsidRPr="0065437F" w14:paraId="4C7A0770"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EEA2160"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Банківські реквізити для внесення операторами електронних майданчиків реєстраційних внесків потенційних орендарів </w:t>
            </w:r>
          </w:p>
        </w:tc>
        <w:tc>
          <w:tcPr>
            <w:tcW w:w="0" w:type="auto"/>
            <w:tcBorders>
              <w:top w:val="outset" w:sz="6" w:space="0" w:color="auto"/>
              <w:left w:val="outset" w:sz="6" w:space="0" w:color="auto"/>
              <w:bottom w:val="outset" w:sz="6" w:space="0" w:color="auto"/>
              <w:right w:val="outset" w:sz="6" w:space="0" w:color="auto"/>
            </w:tcBorders>
            <w:hideMark/>
          </w:tcPr>
          <w:p w14:paraId="770F664B"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1634BF">
              <w:rPr>
                <w:rFonts w:ascii="Times New Roman" w:eastAsia="Times New Roman" w:hAnsi="Times New Roman" w:cs="Times New Roman"/>
                <w:sz w:val="24"/>
                <w:szCs w:val="24"/>
                <w:lang w:eastAsia="uk-UA"/>
              </w:rPr>
              <w:t xml:space="preserve">Отримувач:  </w:t>
            </w:r>
            <w:proofErr w:type="spellStart"/>
            <w:r w:rsidRPr="001634BF">
              <w:rPr>
                <w:rFonts w:ascii="Times New Roman" w:eastAsia="Times New Roman" w:hAnsi="Times New Roman" w:cs="Times New Roman"/>
                <w:sz w:val="24"/>
                <w:szCs w:val="24"/>
                <w:lang w:eastAsia="uk-UA"/>
              </w:rPr>
              <w:t>Розвадівська</w:t>
            </w:r>
            <w:proofErr w:type="spellEnd"/>
            <w:r>
              <w:rPr>
                <w:rFonts w:ascii="Times New Roman" w:eastAsia="Times New Roman" w:hAnsi="Times New Roman" w:cs="Times New Roman"/>
                <w:sz w:val="24"/>
                <w:szCs w:val="24"/>
                <w:lang w:eastAsia="uk-UA"/>
              </w:rPr>
              <w:t xml:space="preserve"> ТГ ККД</w:t>
            </w:r>
            <w:r w:rsidRPr="0065437F">
              <w:rPr>
                <w:rFonts w:ascii="Times New Roman" w:eastAsia="Times New Roman" w:hAnsi="Times New Roman" w:cs="Times New Roman"/>
                <w:sz w:val="24"/>
                <w:szCs w:val="24"/>
                <w:lang w:eastAsia="uk-UA"/>
              </w:rPr>
              <w:t xml:space="preserve"> 2</w:t>
            </w:r>
            <w:r>
              <w:rPr>
                <w:rFonts w:ascii="Times New Roman" w:eastAsia="Times New Roman" w:hAnsi="Times New Roman" w:cs="Times New Roman"/>
                <w:sz w:val="24"/>
                <w:szCs w:val="24"/>
                <w:lang w:eastAsia="uk-UA"/>
              </w:rPr>
              <w:t>1082400</w:t>
            </w:r>
          </w:p>
          <w:p w14:paraId="24D4465B" w14:textId="77777777" w:rsidR="0069581C" w:rsidRPr="00B16A7D"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Розрахунковий  рахунок  </w:t>
            </w:r>
            <w:r>
              <w:rPr>
                <w:rFonts w:ascii="Times New Roman" w:eastAsia="Times New Roman" w:hAnsi="Times New Roman" w:cs="Times New Roman"/>
                <w:sz w:val="24"/>
                <w:szCs w:val="24"/>
                <w:lang w:eastAsia="uk-UA"/>
              </w:rPr>
              <w:t>UA508999980314040593</w:t>
            </w:r>
            <w:r w:rsidRPr="00B16A7D">
              <w:rPr>
                <w:rFonts w:ascii="Times New Roman" w:eastAsia="Times New Roman" w:hAnsi="Times New Roman" w:cs="Times New Roman"/>
                <w:sz w:val="24"/>
                <w:szCs w:val="24"/>
                <w:lang w:eastAsia="uk-UA"/>
              </w:rPr>
              <w:t>000013821,</w:t>
            </w:r>
          </w:p>
          <w:p w14:paraId="7E9BD551" w14:textId="77777777" w:rsidR="0069581C" w:rsidRPr="00B16A7D" w:rsidRDefault="0069581C" w:rsidP="009E3C17">
            <w:pPr>
              <w:spacing w:after="0" w:line="240" w:lineRule="auto"/>
              <w:rPr>
                <w:rFonts w:ascii="Times New Roman" w:eastAsia="Times New Roman" w:hAnsi="Times New Roman" w:cs="Times New Roman"/>
                <w:sz w:val="24"/>
                <w:szCs w:val="24"/>
                <w:lang w:eastAsia="uk-UA"/>
              </w:rPr>
            </w:pPr>
            <w:r w:rsidRPr="00B16A7D">
              <w:rPr>
                <w:rFonts w:ascii="Times New Roman" w:eastAsia="Times New Roman" w:hAnsi="Times New Roman" w:cs="Times New Roman"/>
                <w:sz w:val="24"/>
                <w:szCs w:val="24"/>
                <w:lang w:eastAsia="uk-UA"/>
              </w:rPr>
              <w:t>Код:  38008294,</w:t>
            </w:r>
          </w:p>
          <w:p w14:paraId="3B537079"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Банк:  Казначейство України (</w:t>
            </w:r>
            <w:proofErr w:type="spellStart"/>
            <w:r w:rsidRPr="0065437F">
              <w:rPr>
                <w:rFonts w:ascii="Times New Roman" w:eastAsia="Times New Roman" w:hAnsi="Times New Roman" w:cs="Times New Roman"/>
                <w:sz w:val="24"/>
                <w:szCs w:val="24"/>
                <w:lang w:eastAsia="uk-UA"/>
              </w:rPr>
              <w:t>ел</w:t>
            </w:r>
            <w:proofErr w:type="spellEnd"/>
            <w:r w:rsidRPr="0065437F">
              <w:rPr>
                <w:rFonts w:ascii="Times New Roman" w:eastAsia="Times New Roman" w:hAnsi="Times New Roman" w:cs="Times New Roman"/>
                <w:sz w:val="24"/>
                <w:szCs w:val="24"/>
                <w:lang w:eastAsia="uk-UA"/>
              </w:rPr>
              <w:t xml:space="preserve">. </w:t>
            </w:r>
            <w:proofErr w:type="spellStart"/>
            <w:r w:rsidRPr="0065437F">
              <w:rPr>
                <w:rFonts w:ascii="Times New Roman" w:eastAsia="Times New Roman" w:hAnsi="Times New Roman" w:cs="Times New Roman"/>
                <w:sz w:val="24"/>
                <w:szCs w:val="24"/>
                <w:lang w:eastAsia="uk-UA"/>
              </w:rPr>
              <w:t>адм</w:t>
            </w:r>
            <w:proofErr w:type="spellEnd"/>
            <w:r w:rsidRPr="0065437F">
              <w:rPr>
                <w:rFonts w:ascii="Times New Roman" w:eastAsia="Times New Roman" w:hAnsi="Times New Roman" w:cs="Times New Roman"/>
                <w:sz w:val="24"/>
                <w:szCs w:val="24"/>
                <w:lang w:eastAsia="uk-UA"/>
              </w:rPr>
              <w:t xml:space="preserve">. </w:t>
            </w:r>
            <w:proofErr w:type="spellStart"/>
            <w:r w:rsidRPr="0065437F">
              <w:rPr>
                <w:rFonts w:ascii="Times New Roman" w:eastAsia="Times New Roman" w:hAnsi="Times New Roman" w:cs="Times New Roman"/>
                <w:sz w:val="24"/>
                <w:szCs w:val="24"/>
                <w:lang w:eastAsia="uk-UA"/>
              </w:rPr>
              <w:t>подат</w:t>
            </w:r>
            <w:proofErr w:type="spellEnd"/>
            <w:r w:rsidRPr="0065437F">
              <w:rPr>
                <w:rFonts w:ascii="Times New Roman" w:eastAsia="Times New Roman" w:hAnsi="Times New Roman" w:cs="Times New Roman"/>
                <w:sz w:val="24"/>
                <w:szCs w:val="24"/>
                <w:lang w:eastAsia="uk-UA"/>
              </w:rPr>
              <w:t xml:space="preserve">).    </w:t>
            </w:r>
          </w:p>
          <w:p w14:paraId="0B0EA91A"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r>
              <w:rPr>
                <w:rFonts w:ascii="Times New Roman" w:eastAsia="Times New Roman" w:hAnsi="Times New Roman" w:cs="Times New Roman"/>
                <w:sz w:val="24"/>
                <w:szCs w:val="24"/>
                <w:lang w:eastAsia="uk-UA"/>
              </w:rPr>
              <w:t xml:space="preserve">Призначення платежу: реєстраційний внесок за </w:t>
            </w:r>
            <w:r w:rsidRPr="0065437F">
              <w:rPr>
                <w:rFonts w:ascii="Times New Roman" w:eastAsia="Times New Roman" w:hAnsi="Times New Roman" w:cs="Times New Roman"/>
                <w:sz w:val="24"/>
                <w:szCs w:val="24"/>
                <w:lang w:eastAsia="uk-UA"/>
              </w:rPr>
              <w:t>об’єкт</w:t>
            </w:r>
            <w:r>
              <w:rPr>
                <w:rFonts w:ascii="Times New Roman" w:eastAsia="Times New Roman" w:hAnsi="Times New Roman" w:cs="Times New Roman"/>
                <w:sz w:val="24"/>
                <w:szCs w:val="24"/>
                <w:lang w:eastAsia="uk-UA"/>
              </w:rPr>
              <w:t xml:space="preserve"> оренди площею 34,8 </w:t>
            </w:r>
            <w:proofErr w:type="spellStart"/>
            <w:r>
              <w:rPr>
                <w:rFonts w:ascii="Times New Roman" w:eastAsia="Times New Roman" w:hAnsi="Times New Roman" w:cs="Times New Roman"/>
                <w:sz w:val="24"/>
                <w:szCs w:val="24"/>
                <w:lang w:eastAsia="uk-UA"/>
              </w:rPr>
              <w:t>м.кв</w:t>
            </w:r>
            <w:proofErr w:type="spellEnd"/>
            <w:r>
              <w:rPr>
                <w:rFonts w:ascii="Times New Roman" w:eastAsia="Times New Roman" w:hAnsi="Times New Roman" w:cs="Times New Roman"/>
                <w:sz w:val="24"/>
                <w:szCs w:val="24"/>
                <w:lang w:eastAsia="uk-UA"/>
              </w:rPr>
              <w:t xml:space="preserve"> в с. </w:t>
            </w:r>
            <w:proofErr w:type="spellStart"/>
            <w:r>
              <w:rPr>
                <w:rFonts w:ascii="Times New Roman" w:eastAsia="Times New Roman" w:hAnsi="Times New Roman" w:cs="Times New Roman"/>
                <w:sz w:val="24"/>
                <w:szCs w:val="24"/>
                <w:lang w:eastAsia="uk-UA"/>
              </w:rPr>
              <w:t>Розвадів</w:t>
            </w:r>
            <w:proofErr w:type="spellEnd"/>
            <w:r>
              <w:rPr>
                <w:rFonts w:ascii="Times New Roman" w:eastAsia="Times New Roman" w:hAnsi="Times New Roman" w:cs="Times New Roman"/>
                <w:sz w:val="24"/>
                <w:szCs w:val="24"/>
                <w:lang w:eastAsia="uk-UA"/>
              </w:rPr>
              <w:t xml:space="preserve">, вул. Біласа і Данилишина,18А      </w:t>
            </w:r>
            <w:r w:rsidRPr="0065437F">
              <w:rPr>
                <w:rFonts w:ascii="Times New Roman" w:eastAsia="Times New Roman" w:hAnsi="Times New Roman" w:cs="Times New Roman"/>
                <w:sz w:val="24"/>
                <w:szCs w:val="24"/>
                <w:lang w:eastAsia="uk-UA"/>
              </w:rPr>
              <w:t> </w:t>
            </w:r>
          </w:p>
        </w:tc>
      </w:tr>
      <w:tr w:rsidR="0069581C" w:rsidRPr="0065437F" w14:paraId="3CB08E06" w14:textId="77777777" w:rsidTr="009E3C17">
        <w:trPr>
          <w:tblCellSpacing w:w="0" w:type="dxa"/>
        </w:trPr>
        <w:tc>
          <w:tcPr>
            <w:tcW w:w="0" w:type="auto"/>
            <w:tcBorders>
              <w:top w:val="outset" w:sz="6" w:space="0" w:color="auto"/>
              <w:left w:val="outset" w:sz="6" w:space="0" w:color="auto"/>
              <w:bottom w:val="outset" w:sz="6" w:space="0" w:color="auto"/>
              <w:right w:val="outset" w:sz="6" w:space="0" w:color="auto"/>
            </w:tcBorders>
          </w:tcPr>
          <w:p w14:paraId="007C27FC" w14:textId="77777777" w:rsidR="0069581C" w:rsidRPr="0065437F" w:rsidRDefault="0069581C" w:rsidP="009E3C1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Реквізити для </w:t>
            </w:r>
            <w:r w:rsidRPr="0065437F">
              <w:rPr>
                <w:rFonts w:ascii="Times New Roman" w:eastAsia="Times New Roman" w:hAnsi="Times New Roman" w:cs="Times New Roman"/>
                <w:sz w:val="24"/>
                <w:szCs w:val="24"/>
                <w:lang w:eastAsia="uk-UA"/>
              </w:rPr>
              <w:t>проведення переможцями аукціонів розрахунків за орендовані об’єкти</w:t>
            </w:r>
          </w:p>
        </w:tc>
        <w:tc>
          <w:tcPr>
            <w:tcW w:w="0" w:type="auto"/>
            <w:tcBorders>
              <w:top w:val="outset" w:sz="6" w:space="0" w:color="auto"/>
              <w:left w:val="outset" w:sz="6" w:space="0" w:color="auto"/>
              <w:bottom w:val="outset" w:sz="6" w:space="0" w:color="auto"/>
              <w:right w:val="outset" w:sz="6" w:space="0" w:color="auto"/>
            </w:tcBorders>
          </w:tcPr>
          <w:p w14:paraId="3616AF49"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Отримувач:  </w:t>
            </w:r>
            <w:proofErr w:type="spellStart"/>
            <w:r>
              <w:rPr>
                <w:rFonts w:ascii="Times New Roman" w:eastAsia="Times New Roman" w:hAnsi="Times New Roman" w:cs="Times New Roman"/>
                <w:sz w:val="24"/>
                <w:szCs w:val="24"/>
                <w:lang w:eastAsia="uk-UA"/>
              </w:rPr>
              <w:t>Розвадівська</w:t>
            </w:r>
            <w:proofErr w:type="spellEnd"/>
            <w:r>
              <w:rPr>
                <w:rFonts w:ascii="Times New Roman" w:eastAsia="Times New Roman" w:hAnsi="Times New Roman" w:cs="Times New Roman"/>
                <w:sz w:val="24"/>
                <w:szCs w:val="24"/>
                <w:lang w:eastAsia="uk-UA"/>
              </w:rPr>
              <w:t xml:space="preserve"> ТГ ККД 22080402</w:t>
            </w:r>
            <w:r w:rsidRPr="0065437F">
              <w:rPr>
                <w:rFonts w:ascii="Times New Roman" w:eastAsia="Times New Roman" w:hAnsi="Times New Roman" w:cs="Times New Roman"/>
                <w:sz w:val="24"/>
                <w:szCs w:val="24"/>
                <w:lang w:eastAsia="uk-UA"/>
              </w:rPr>
              <w:t>,</w:t>
            </w:r>
          </w:p>
          <w:p w14:paraId="1F4F5AF7" w14:textId="77777777" w:rsidR="0069581C" w:rsidRPr="00B16A7D"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Розрахунковий  рахунок  </w:t>
            </w:r>
            <w:r w:rsidRPr="00B16A7D">
              <w:rPr>
                <w:rFonts w:ascii="Times New Roman" w:eastAsia="Times New Roman" w:hAnsi="Times New Roman" w:cs="Times New Roman"/>
                <w:sz w:val="24"/>
                <w:szCs w:val="24"/>
                <w:lang w:eastAsia="uk-UA"/>
              </w:rPr>
              <w:t>UA</w:t>
            </w:r>
            <w:r>
              <w:rPr>
                <w:rFonts w:ascii="Times New Roman" w:eastAsia="Times New Roman" w:hAnsi="Times New Roman" w:cs="Times New Roman"/>
                <w:sz w:val="24"/>
                <w:szCs w:val="24"/>
                <w:lang w:eastAsia="uk-UA"/>
              </w:rPr>
              <w:t>11</w:t>
            </w:r>
            <w:r w:rsidRPr="00B16A7D">
              <w:rPr>
                <w:rFonts w:ascii="Times New Roman" w:eastAsia="Times New Roman" w:hAnsi="Times New Roman" w:cs="Times New Roman"/>
                <w:sz w:val="24"/>
                <w:szCs w:val="24"/>
                <w:lang w:eastAsia="uk-UA"/>
              </w:rPr>
              <w:t>89999803</w:t>
            </w:r>
            <w:r>
              <w:rPr>
                <w:rFonts w:ascii="Times New Roman" w:eastAsia="Times New Roman" w:hAnsi="Times New Roman" w:cs="Times New Roman"/>
                <w:sz w:val="24"/>
                <w:szCs w:val="24"/>
                <w:lang w:eastAsia="uk-UA"/>
              </w:rPr>
              <w:t>3</w:t>
            </w:r>
            <w:r w:rsidRPr="00B16A7D">
              <w:rPr>
                <w:rFonts w:ascii="Times New Roman" w:eastAsia="Times New Roman" w:hAnsi="Times New Roman" w:cs="Times New Roman"/>
                <w:sz w:val="24"/>
                <w:szCs w:val="24"/>
                <w:lang w:eastAsia="uk-UA"/>
              </w:rPr>
              <w:t>4</w:t>
            </w:r>
            <w:r>
              <w:rPr>
                <w:rFonts w:ascii="Times New Roman" w:eastAsia="Times New Roman" w:hAnsi="Times New Roman" w:cs="Times New Roman"/>
                <w:sz w:val="24"/>
                <w:szCs w:val="24"/>
                <w:lang w:eastAsia="uk-UA"/>
              </w:rPr>
              <w:t>129850</w:t>
            </w:r>
            <w:r w:rsidRPr="00B16A7D">
              <w:rPr>
                <w:rFonts w:ascii="Times New Roman" w:eastAsia="Times New Roman" w:hAnsi="Times New Roman" w:cs="Times New Roman"/>
                <w:sz w:val="24"/>
                <w:szCs w:val="24"/>
                <w:lang w:eastAsia="uk-UA"/>
              </w:rPr>
              <w:t>000013821,</w:t>
            </w:r>
          </w:p>
          <w:p w14:paraId="426173B2" w14:textId="77777777" w:rsidR="0069581C" w:rsidRPr="00B16A7D" w:rsidRDefault="0069581C" w:rsidP="009E3C17">
            <w:pPr>
              <w:spacing w:after="0" w:line="240" w:lineRule="auto"/>
              <w:rPr>
                <w:rFonts w:ascii="Times New Roman" w:eastAsia="Times New Roman" w:hAnsi="Times New Roman" w:cs="Times New Roman"/>
                <w:sz w:val="24"/>
                <w:szCs w:val="24"/>
                <w:lang w:eastAsia="uk-UA"/>
              </w:rPr>
            </w:pPr>
            <w:r w:rsidRPr="00B16A7D">
              <w:rPr>
                <w:rFonts w:ascii="Times New Roman" w:eastAsia="Times New Roman" w:hAnsi="Times New Roman" w:cs="Times New Roman"/>
                <w:sz w:val="24"/>
                <w:szCs w:val="24"/>
                <w:lang w:eastAsia="uk-UA"/>
              </w:rPr>
              <w:t>Код:  38008294,</w:t>
            </w:r>
          </w:p>
          <w:p w14:paraId="2FA055D2"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Банк:  Казначейство України (</w:t>
            </w:r>
            <w:proofErr w:type="spellStart"/>
            <w:r w:rsidRPr="0065437F">
              <w:rPr>
                <w:rFonts w:ascii="Times New Roman" w:eastAsia="Times New Roman" w:hAnsi="Times New Roman" w:cs="Times New Roman"/>
                <w:sz w:val="24"/>
                <w:szCs w:val="24"/>
                <w:lang w:eastAsia="uk-UA"/>
              </w:rPr>
              <w:t>ел</w:t>
            </w:r>
            <w:proofErr w:type="spellEnd"/>
            <w:r w:rsidRPr="0065437F">
              <w:rPr>
                <w:rFonts w:ascii="Times New Roman" w:eastAsia="Times New Roman" w:hAnsi="Times New Roman" w:cs="Times New Roman"/>
                <w:sz w:val="24"/>
                <w:szCs w:val="24"/>
                <w:lang w:eastAsia="uk-UA"/>
              </w:rPr>
              <w:t xml:space="preserve">. </w:t>
            </w:r>
            <w:proofErr w:type="spellStart"/>
            <w:r w:rsidRPr="0065437F">
              <w:rPr>
                <w:rFonts w:ascii="Times New Roman" w:eastAsia="Times New Roman" w:hAnsi="Times New Roman" w:cs="Times New Roman"/>
                <w:sz w:val="24"/>
                <w:szCs w:val="24"/>
                <w:lang w:eastAsia="uk-UA"/>
              </w:rPr>
              <w:t>адм</w:t>
            </w:r>
            <w:proofErr w:type="spellEnd"/>
            <w:r w:rsidRPr="0065437F">
              <w:rPr>
                <w:rFonts w:ascii="Times New Roman" w:eastAsia="Times New Roman" w:hAnsi="Times New Roman" w:cs="Times New Roman"/>
                <w:sz w:val="24"/>
                <w:szCs w:val="24"/>
                <w:lang w:eastAsia="uk-UA"/>
              </w:rPr>
              <w:t xml:space="preserve">. </w:t>
            </w:r>
            <w:proofErr w:type="spellStart"/>
            <w:r w:rsidRPr="0065437F">
              <w:rPr>
                <w:rFonts w:ascii="Times New Roman" w:eastAsia="Times New Roman" w:hAnsi="Times New Roman" w:cs="Times New Roman"/>
                <w:sz w:val="24"/>
                <w:szCs w:val="24"/>
                <w:lang w:eastAsia="uk-UA"/>
              </w:rPr>
              <w:t>подат</w:t>
            </w:r>
            <w:proofErr w:type="spellEnd"/>
            <w:r w:rsidRPr="0065437F">
              <w:rPr>
                <w:rFonts w:ascii="Times New Roman" w:eastAsia="Times New Roman" w:hAnsi="Times New Roman" w:cs="Times New Roman"/>
                <w:sz w:val="24"/>
                <w:szCs w:val="24"/>
                <w:lang w:eastAsia="uk-UA"/>
              </w:rPr>
              <w:t xml:space="preserve">).    </w:t>
            </w:r>
          </w:p>
          <w:p w14:paraId="3509312E" w14:textId="77777777" w:rsidR="0069581C" w:rsidRPr="0065437F" w:rsidRDefault="0069581C" w:rsidP="009E3C17">
            <w:pPr>
              <w:spacing w:after="0" w:line="240" w:lineRule="auto"/>
              <w:rPr>
                <w:rFonts w:ascii="Times New Roman" w:eastAsia="Times New Roman" w:hAnsi="Times New Roman" w:cs="Times New Roman"/>
                <w:sz w:val="24"/>
                <w:szCs w:val="24"/>
                <w:lang w:eastAsia="uk-UA"/>
              </w:rPr>
            </w:pPr>
          </w:p>
        </w:tc>
      </w:tr>
    </w:tbl>
    <w:p w14:paraId="68BF153C" w14:textId="77777777" w:rsidR="0069581C" w:rsidRDefault="0069581C" w:rsidP="0069581C">
      <w:pPr>
        <w:rPr>
          <w:rFonts w:ascii="Times New Roman" w:hAnsi="Times New Roman" w:cs="Times New Roman"/>
          <w:sz w:val="28"/>
          <w:szCs w:val="28"/>
        </w:rPr>
      </w:pPr>
    </w:p>
    <w:p w14:paraId="6E3E28AB" w14:textId="21C14221" w:rsidR="00414409" w:rsidRPr="0069581C" w:rsidRDefault="0069581C" w:rsidP="0069581C">
      <w:pPr>
        <w:rPr>
          <w:rFonts w:ascii="Times New Roman" w:hAnsi="Times New Roman" w:cs="Times New Roman"/>
          <w:sz w:val="24"/>
          <w:szCs w:val="24"/>
        </w:rPr>
      </w:pPr>
      <w:r>
        <w:rPr>
          <w:rFonts w:ascii="Times New Roman" w:hAnsi="Times New Roman" w:cs="Times New Roman"/>
          <w:sz w:val="28"/>
          <w:szCs w:val="28"/>
        </w:rPr>
        <w:t xml:space="preserve">              </w:t>
      </w:r>
      <w:r w:rsidRPr="005332B2">
        <w:rPr>
          <w:rFonts w:ascii="Times New Roman" w:hAnsi="Times New Roman" w:cs="Times New Roman"/>
          <w:sz w:val="24"/>
          <w:szCs w:val="24"/>
        </w:rPr>
        <w:t xml:space="preserve">Секретар  ради                         </w:t>
      </w:r>
      <w:r>
        <w:rPr>
          <w:rFonts w:ascii="Times New Roman" w:hAnsi="Times New Roman" w:cs="Times New Roman"/>
          <w:sz w:val="24"/>
          <w:szCs w:val="24"/>
        </w:rPr>
        <w:t xml:space="preserve">                    </w:t>
      </w:r>
      <w:r w:rsidRPr="005332B2">
        <w:rPr>
          <w:rFonts w:ascii="Times New Roman" w:hAnsi="Times New Roman" w:cs="Times New Roman"/>
          <w:sz w:val="24"/>
          <w:szCs w:val="24"/>
        </w:rPr>
        <w:t xml:space="preserve">                </w:t>
      </w:r>
      <w:r>
        <w:rPr>
          <w:rFonts w:ascii="Times New Roman" w:hAnsi="Times New Roman" w:cs="Times New Roman"/>
          <w:sz w:val="24"/>
          <w:szCs w:val="24"/>
        </w:rPr>
        <w:t>Олександра ШИМКО</w:t>
      </w:r>
    </w:p>
    <w:p w14:paraId="03DC8DD4" w14:textId="77777777" w:rsidR="00033B08" w:rsidRDefault="00033B08" w:rsidP="00EC7CE1">
      <w:pPr>
        <w:pStyle w:val="a5"/>
        <w:rPr>
          <w:rFonts w:ascii="Times New Roman" w:hAnsi="Times New Roman" w:cs="Times New Roman"/>
          <w:b/>
          <w:sz w:val="24"/>
          <w:szCs w:val="24"/>
        </w:rPr>
      </w:pPr>
    </w:p>
    <w:p w14:paraId="27046A0F" w14:textId="77777777" w:rsidR="00D25A00" w:rsidRPr="009E4601" w:rsidRDefault="00D25A00" w:rsidP="00D25A00">
      <w:pPr>
        <w:pStyle w:val="19141"/>
        <w:spacing w:before="0" w:beforeAutospacing="0" w:after="0" w:afterAutospacing="0"/>
        <w:ind w:hanging="426"/>
        <w:jc w:val="center"/>
        <w:rPr>
          <w:noProof/>
        </w:rPr>
      </w:pPr>
      <w:r w:rsidRPr="009E4601">
        <w:rPr>
          <w:noProof/>
        </w:rPr>
        <w:drawing>
          <wp:inline distT="0" distB="0" distL="0" distR="0" wp14:anchorId="39F201D4" wp14:editId="143CF9FC">
            <wp:extent cx="571500" cy="762000"/>
            <wp:effectExtent l="0" t="0" r="0" b="0"/>
            <wp:docPr id="36" name="Рисунок 3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F659B96" w14:textId="77777777" w:rsidR="00D25A00" w:rsidRPr="009E4601" w:rsidRDefault="00D25A00" w:rsidP="00D25A00">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280EB70A" w14:textId="77777777" w:rsidR="00D25A00" w:rsidRPr="009E4601" w:rsidRDefault="00D25A00" w:rsidP="00D25A00">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790C3B0" w14:textId="77777777" w:rsidR="00D25A00" w:rsidRPr="009E4601" w:rsidRDefault="00D25A00" w:rsidP="00D25A00">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67B01499" w14:textId="77777777" w:rsidR="00D25A00" w:rsidRPr="009E4601" w:rsidRDefault="00D25A00" w:rsidP="00D25A00">
      <w:pPr>
        <w:spacing w:after="0" w:line="240" w:lineRule="auto"/>
        <w:jc w:val="center"/>
        <w:rPr>
          <w:rFonts w:ascii="Times New Roman" w:hAnsi="Times New Roman"/>
          <w:b/>
          <w:sz w:val="28"/>
          <w:szCs w:val="28"/>
        </w:rPr>
      </w:pPr>
    </w:p>
    <w:p w14:paraId="69130D5E" w14:textId="77777777" w:rsidR="00D25A00" w:rsidRPr="009E4601" w:rsidRDefault="00D25A00" w:rsidP="00D25A00">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1AF4BC8C" w14:textId="77777777" w:rsidR="00D25A00" w:rsidRPr="00ED2752" w:rsidRDefault="00D25A00" w:rsidP="00D25A00">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4563D7EE" w14:textId="77777777" w:rsidR="00D25A00" w:rsidRDefault="00D25A00" w:rsidP="00D25A00">
      <w:pPr>
        <w:spacing w:after="0" w:line="240" w:lineRule="auto"/>
        <w:jc w:val="both"/>
        <w:rPr>
          <w:rFonts w:ascii="Times New Roman" w:hAnsi="Times New Roman" w:cs="Times New Roman"/>
          <w:b/>
          <w:sz w:val="24"/>
          <w:szCs w:val="24"/>
        </w:rPr>
      </w:pPr>
      <w:r w:rsidRPr="00D25A00">
        <w:rPr>
          <w:rFonts w:ascii="Times New Roman" w:hAnsi="Times New Roman" w:cs="Times New Roman"/>
          <w:b/>
          <w:sz w:val="24"/>
          <w:szCs w:val="24"/>
        </w:rPr>
        <w:t>Про надання дозволу на списання</w:t>
      </w:r>
      <w:r>
        <w:rPr>
          <w:rFonts w:ascii="Times New Roman" w:hAnsi="Times New Roman" w:cs="Times New Roman"/>
          <w:b/>
          <w:sz w:val="24"/>
          <w:szCs w:val="24"/>
        </w:rPr>
        <w:t xml:space="preserve"> </w:t>
      </w:r>
      <w:r w:rsidRPr="00D25A00">
        <w:rPr>
          <w:rFonts w:ascii="Times New Roman" w:hAnsi="Times New Roman" w:cs="Times New Roman"/>
          <w:b/>
          <w:sz w:val="24"/>
          <w:szCs w:val="24"/>
        </w:rPr>
        <w:t>майна</w:t>
      </w:r>
    </w:p>
    <w:p w14:paraId="4B354A36" w14:textId="77777777" w:rsidR="00D25A00" w:rsidRDefault="00D25A00" w:rsidP="00D25A00">
      <w:pPr>
        <w:spacing w:after="0" w:line="240" w:lineRule="auto"/>
        <w:jc w:val="both"/>
        <w:rPr>
          <w:rFonts w:ascii="Times New Roman" w:hAnsi="Times New Roman" w:cs="Times New Roman"/>
          <w:b/>
          <w:sz w:val="24"/>
          <w:szCs w:val="24"/>
        </w:rPr>
      </w:pPr>
      <w:r w:rsidRPr="00D25A00">
        <w:rPr>
          <w:rFonts w:ascii="Times New Roman" w:hAnsi="Times New Roman" w:cs="Times New Roman"/>
          <w:b/>
          <w:sz w:val="24"/>
          <w:szCs w:val="24"/>
        </w:rPr>
        <w:t xml:space="preserve"> комунальної власності </w:t>
      </w:r>
      <w:r>
        <w:rPr>
          <w:rFonts w:ascii="Times New Roman" w:hAnsi="Times New Roman" w:cs="Times New Roman"/>
          <w:b/>
          <w:sz w:val="24"/>
          <w:szCs w:val="24"/>
        </w:rPr>
        <w:t xml:space="preserve">ЦФГНМЗЗОК </w:t>
      </w:r>
    </w:p>
    <w:p w14:paraId="3A5E6B29" w14:textId="225FAB24" w:rsidR="00D25A00" w:rsidRDefault="00D25A00" w:rsidP="00D25A00">
      <w:pPr>
        <w:spacing w:after="0" w:line="24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Розвадівської</w:t>
      </w:r>
      <w:proofErr w:type="spellEnd"/>
      <w:r>
        <w:rPr>
          <w:rFonts w:ascii="Times New Roman" w:hAnsi="Times New Roman" w:cs="Times New Roman"/>
          <w:b/>
          <w:sz w:val="24"/>
          <w:szCs w:val="24"/>
        </w:rPr>
        <w:t xml:space="preserve"> сільської ради</w:t>
      </w:r>
    </w:p>
    <w:p w14:paraId="31946C55" w14:textId="77777777" w:rsidR="00D25A00" w:rsidRPr="00D25A00" w:rsidRDefault="00D25A00" w:rsidP="00D25A00">
      <w:pPr>
        <w:jc w:val="both"/>
        <w:rPr>
          <w:rFonts w:ascii="Times New Roman" w:hAnsi="Times New Roman" w:cs="Times New Roman"/>
          <w:b/>
          <w:sz w:val="24"/>
          <w:szCs w:val="24"/>
        </w:rPr>
      </w:pPr>
    </w:p>
    <w:p w14:paraId="00971F0D" w14:textId="77777777" w:rsidR="00D25A00" w:rsidRDefault="00D25A00" w:rsidP="00D25A00">
      <w:pPr>
        <w:ind w:left="720"/>
        <w:jc w:val="both"/>
      </w:pPr>
      <w:r>
        <w:t xml:space="preserve">  </w:t>
      </w:r>
    </w:p>
    <w:p w14:paraId="408ED7D1" w14:textId="6EE2AFA2" w:rsidR="00D25A00" w:rsidRPr="00D25A00" w:rsidRDefault="00D25A00" w:rsidP="00D25A00">
      <w:pPr>
        <w:jc w:val="both"/>
        <w:rPr>
          <w:rFonts w:ascii="Times New Roman" w:hAnsi="Times New Roman" w:cs="Times New Roman"/>
        </w:rPr>
      </w:pPr>
      <w:r w:rsidRPr="00D25A00">
        <w:rPr>
          <w:rFonts w:ascii="Times New Roman" w:hAnsi="Times New Roman" w:cs="Times New Roman"/>
        </w:rPr>
        <w:t xml:space="preserve">             Відповідно ст. 60 Закону України « Про місцеве самоврядування в Україні» від 21.05.97 р. №280/97-ВР, Закону України «Про бухгалтерський облік та фінансову звітність в Україні», відповідно до Господарського кодексу України, положень Закону України « Про засади державної регулятивної політики у сфері господарської діяльності», Положення «Про порядок списання майна, яке належить до комунальної власності </w:t>
      </w:r>
      <w:proofErr w:type="spellStart"/>
      <w:r w:rsidRPr="00D25A00">
        <w:rPr>
          <w:rFonts w:ascii="Times New Roman" w:hAnsi="Times New Roman" w:cs="Times New Roman"/>
        </w:rPr>
        <w:t>Розвадівської</w:t>
      </w:r>
      <w:proofErr w:type="spellEnd"/>
      <w:r w:rsidRPr="00D25A00">
        <w:rPr>
          <w:rFonts w:ascii="Times New Roman" w:hAnsi="Times New Roman" w:cs="Times New Roman"/>
        </w:rPr>
        <w:t xml:space="preserve"> сільської ради (ОТГ)», затвердженого рішенням 13-ої сесії </w:t>
      </w:r>
      <w:proofErr w:type="spellStart"/>
      <w:r w:rsidRPr="00D25A00">
        <w:rPr>
          <w:rFonts w:ascii="Times New Roman" w:hAnsi="Times New Roman" w:cs="Times New Roman"/>
        </w:rPr>
        <w:t>Розвадівської</w:t>
      </w:r>
      <w:proofErr w:type="spellEnd"/>
      <w:r w:rsidRPr="00D25A00">
        <w:rPr>
          <w:rFonts w:ascii="Times New Roman" w:hAnsi="Times New Roman" w:cs="Times New Roman"/>
        </w:rPr>
        <w:t xml:space="preserve"> сільської ради від 19.06.2018 року, </w:t>
      </w:r>
      <w:r>
        <w:rPr>
          <w:rFonts w:ascii="Times New Roman" w:hAnsi="Times New Roman" w:cs="Times New Roman"/>
        </w:rPr>
        <w:t xml:space="preserve">враховуючи </w:t>
      </w:r>
      <w:proofErr w:type="spellStart"/>
      <w:r>
        <w:rPr>
          <w:rFonts w:ascii="Times New Roman" w:hAnsi="Times New Roman" w:cs="Times New Roman"/>
        </w:rPr>
        <w:t>висновок</w:t>
      </w:r>
      <w:r w:rsidRPr="00D25A00">
        <w:rPr>
          <w:rFonts w:ascii="Times New Roman" w:hAnsi="Times New Roman" w:cs="Times New Roman"/>
        </w:rPr>
        <w:t>і</w:t>
      </w:r>
      <w:proofErr w:type="spellEnd"/>
      <w:r w:rsidRPr="00D25A00">
        <w:rPr>
          <w:rFonts w:ascii="Times New Roman" w:hAnsi="Times New Roman" w:cs="Times New Roman"/>
        </w:rPr>
        <w:t xml:space="preserve"> комісії з питань фінансів, бюджету, планування, соціально-економічного розвитку, інвестицій, міжнародного співробітництва та регуляторних актів </w:t>
      </w:r>
      <w:r w:rsidRPr="00D25A00">
        <w:rPr>
          <w:rFonts w:ascii="Times New Roman" w:hAnsi="Times New Roman" w:cs="Times New Roman"/>
          <w:highlight w:val="yellow"/>
        </w:rPr>
        <w:t>(</w:t>
      </w:r>
      <w:proofErr w:type="spellStart"/>
      <w:r w:rsidRPr="00D25A00">
        <w:rPr>
          <w:rFonts w:ascii="Times New Roman" w:hAnsi="Times New Roman" w:cs="Times New Roman"/>
          <w:highlight w:val="yellow"/>
        </w:rPr>
        <w:t>Зобнів</w:t>
      </w:r>
      <w:proofErr w:type="spellEnd"/>
      <w:r w:rsidRPr="00D25A00">
        <w:rPr>
          <w:rFonts w:ascii="Times New Roman" w:hAnsi="Times New Roman" w:cs="Times New Roman"/>
          <w:highlight w:val="yellow"/>
        </w:rPr>
        <w:t xml:space="preserve"> А.М.)</w:t>
      </w:r>
      <w:r w:rsidRPr="00D25A00">
        <w:rPr>
          <w:rFonts w:ascii="Times New Roman" w:hAnsi="Times New Roman" w:cs="Times New Roman"/>
        </w:rPr>
        <w:t xml:space="preserve"> </w:t>
      </w:r>
      <w:proofErr w:type="spellStart"/>
      <w:r w:rsidRPr="00D25A00">
        <w:rPr>
          <w:rFonts w:ascii="Times New Roman" w:hAnsi="Times New Roman" w:cs="Times New Roman"/>
        </w:rPr>
        <w:t>Розвадівська</w:t>
      </w:r>
      <w:proofErr w:type="spellEnd"/>
      <w:r w:rsidRPr="00D25A00">
        <w:rPr>
          <w:rFonts w:ascii="Times New Roman" w:hAnsi="Times New Roman" w:cs="Times New Roman"/>
        </w:rPr>
        <w:t xml:space="preserve"> сільська рада </w:t>
      </w:r>
    </w:p>
    <w:p w14:paraId="42FA3934" w14:textId="77777777" w:rsidR="00D25A00" w:rsidRPr="00D25A00" w:rsidRDefault="00D25A00" w:rsidP="00D25A00">
      <w:pPr>
        <w:jc w:val="center"/>
        <w:rPr>
          <w:rFonts w:ascii="Times New Roman" w:hAnsi="Times New Roman" w:cs="Times New Roman"/>
        </w:rPr>
      </w:pPr>
    </w:p>
    <w:p w14:paraId="147161C0" w14:textId="77777777" w:rsidR="00D25A00" w:rsidRPr="00D25A00" w:rsidRDefault="00D25A00" w:rsidP="00D25A00">
      <w:pPr>
        <w:jc w:val="center"/>
        <w:rPr>
          <w:rFonts w:ascii="Times New Roman" w:hAnsi="Times New Roman" w:cs="Times New Roman"/>
          <w:color w:val="FF0000"/>
        </w:rPr>
      </w:pPr>
      <w:r w:rsidRPr="00D25A00">
        <w:rPr>
          <w:rFonts w:ascii="Times New Roman" w:hAnsi="Times New Roman" w:cs="Times New Roman"/>
        </w:rPr>
        <w:t>ВИРІШИЛА:</w:t>
      </w:r>
    </w:p>
    <w:p w14:paraId="5CBFBEC4" w14:textId="77777777" w:rsidR="00D25A00" w:rsidRPr="00D25A00" w:rsidRDefault="00D25A00" w:rsidP="00D25A00">
      <w:pPr>
        <w:jc w:val="both"/>
        <w:rPr>
          <w:rFonts w:ascii="Times New Roman" w:hAnsi="Times New Roman" w:cs="Times New Roman"/>
        </w:rPr>
      </w:pPr>
    </w:p>
    <w:p w14:paraId="648499F2" w14:textId="181CAAC3" w:rsidR="00D25A00" w:rsidRPr="00D25A00" w:rsidRDefault="00D25A00" w:rsidP="00D25A00">
      <w:pPr>
        <w:jc w:val="both"/>
        <w:rPr>
          <w:rFonts w:ascii="Times New Roman" w:hAnsi="Times New Roman" w:cs="Times New Roman"/>
        </w:rPr>
      </w:pPr>
      <w:r w:rsidRPr="00D25A00">
        <w:rPr>
          <w:rFonts w:ascii="Times New Roman" w:hAnsi="Times New Roman" w:cs="Times New Roman"/>
        </w:rPr>
        <w:t xml:space="preserve">    1.     У зв’язку з моральним та фізичним зносом, непридатністю до подальшого використання та неефективністю проведення відновлювального ремонту згідно висновків інвентаризаційної комісії, надати дозвіл на списання майна комунальної власності</w:t>
      </w:r>
    </w:p>
    <w:p w14:paraId="4309521D" w14:textId="34BD5FD5" w:rsidR="00D25A00" w:rsidRPr="00D25A00" w:rsidRDefault="00D25A00" w:rsidP="00D25A00">
      <w:pPr>
        <w:tabs>
          <w:tab w:val="left" w:pos="900"/>
        </w:tabs>
        <w:jc w:val="both"/>
        <w:rPr>
          <w:rFonts w:ascii="Times New Roman" w:hAnsi="Times New Roman" w:cs="Times New Roman"/>
        </w:rPr>
      </w:pPr>
      <w:r w:rsidRPr="00D25A00">
        <w:rPr>
          <w:rFonts w:ascii="Times New Roman" w:hAnsi="Times New Roman" w:cs="Times New Roman"/>
        </w:rPr>
        <w:t xml:space="preserve">             - Центру фінансово-господарського та навчально-методичного забезпечення закладів освіти і культури  </w:t>
      </w:r>
      <w:proofErr w:type="spellStart"/>
      <w:r w:rsidRPr="00D25A00">
        <w:rPr>
          <w:rFonts w:ascii="Times New Roman" w:hAnsi="Times New Roman" w:cs="Times New Roman"/>
        </w:rPr>
        <w:t>Розвадівської</w:t>
      </w:r>
      <w:proofErr w:type="spellEnd"/>
      <w:r w:rsidRPr="00D25A00">
        <w:rPr>
          <w:rFonts w:ascii="Times New Roman" w:hAnsi="Times New Roman" w:cs="Times New Roman"/>
        </w:rPr>
        <w:t xml:space="preserve"> сільської ради (додаток №1)                </w:t>
      </w:r>
    </w:p>
    <w:p w14:paraId="3F97F7CB" w14:textId="6E5EF69B" w:rsidR="00D25A00" w:rsidRDefault="00D25A00" w:rsidP="00D25A00">
      <w:pPr>
        <w:jc w:val="both"/>
        <w:rPr>
          <w:rFonts w:ascii="Times New Roman" w:hAnsi="Times New Roman" w:cs="Times New Roman"/>
        </w:rPr>
      </w:pPr>
      <w:r w:rsidRPr="00D25A00">
        <w:rPr>
          <w:rFonts w:ascii="Times New Roman" w:hAnsi="Times New Roman" w:cs="Times New Roman"/>
        </w:rPr>
        <w:t xml:space="preserve">    2.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інфраструктури ( </w:t>
      </w:r>
      <w:r w:rsidRPr="00D25A00">
        <w:rPr>
          <w:rFonts w:ascii="Times New Roman" w:hAnsi="Times New Roman" w:cs="Times New Roman"/>
          <w:highlight w:val="yellow"/>
        </w:rPr>
        <w:t>Огоновський Б. Р.)</w:t>
      </w:r>
      <w:r w:rsidRPr="00D25A00">
        <w:rPr>
          <w:rFonts w:ascii="Times New Roman" w:hAnsi="Times New Roman" w:cs="Times New Roman"/>
        </w:rPr>
        <w:t xml:space="preserve"> та комісію з питань фінансів, бюджету, планування, соціально-економічного розвитку, інвестицій, міжнародного співробітництва та регуляторних актів ( </w:t>
      </w:r>
      <w:proofErr w:type="spellStart"/>
      <w:r w:rsidRPr="00D25A00">
        <w:rPr>
          <w:rFonts w:ascii="Times New Roman" w:hAnsi="Times New Roman" w:cs="Times New Roman"/>
          <w:highlight w:val="yellow"/>
        </w:rPr>
        <w:t>Зобнів</w:t>
      </w:r>
      <w:proofErr w:type="spellEnd"/>
      <w:r w:rsidRPr="00D25A00">
        <w:rPr>
          <w:rFonts w:ascii="Times New Roman" w:hAnsi="Times New Roman" w:cs="Times New Roman"/>
          <w:highlight w:val="yellow"/>
        </w:rPr>
        <w:t xml:space="preserve"> А.М</w:t>
      </w:r>
      <w:r w:rsidRPr="00D25A00">
        <w:rPr>
          <w:rFonts w:ascii="Times New Roman" w:hAnsi="Times New Roman" w:cs="Times New Roman"/>
        </w:rPr>
        <w:t>.)</w:t>
      </w:r>
    </w:p>
    <w:p w14:paraId="4C2792F7" w14:textId="253DF4E9" w:rsidR="00D25A00" w:rsidRDefault="00D25A00" w:rsidP="00D25A00">
      <w:pPr>
        <w:jc w:val="both"/>
        <w:rPr>
          <w:rFonts w:ascii="Times New Roman" w:hAnsi="Times New Roman" w:cs="Times New Roman"/>
        </w:rPr>
      </w:pPr>
    </w:p>
    <w:p w14:paraId="54E946B1" w14:textId="77777777" w:rsidR="00D25A00" w:rsidRPr="00D25A00" w:rsidRDefault="00D25A00" w:rsidP="00D25A00">
      <w:pPr>
        <w:jc w:val="both"/>
        <w:rPr>
          <w:rFonts w:ascii="Times New Roman" w:hAnsi="Times New Roman" w:cs="Times New Roman"/>
        </w:rPr>
      </w:pPr>
    </w:p>
    <w:p w14:paraId="4409FE7D" w14:textId="77777777" w:rsidR="00D25A00" w:rsidRPr="00D25A00" w:rsidRDefault="00D25A00" w:rsidP="00D25A00">
      <w:pPr>
        <w:tabs>
          <w:tab w:val="left" w:pos="1935"/>
        </w:tabs>
        <w:rPr>
          <w:rFonts w:ascii="Times New Roman" w:hAnsi="Times New Roman" w:cs="Times New Roman"/>
          <w:b/>
        </w:rPr>
      </w:pPr>
      <w:r w:rsidRPr="00D25A00">
        <w:rPr>
          <w:rFonts w:ascii="Times New Roman" w:hAnsi="Times New Roman" w:cs="Times New Roman"/>
          <w:b/>
        </w:rPr>
        <w:t xml:space="preserve">          Сільський голова                                                                            Роман СИДОР</w:t>
      </w:r>
    </w:p>
    <w:p w14:paraId="4E74CFC9" w14:textId="77777777" w:rsidR="00D25A00" w:rsidRPr="00D25A00" w:rsidRDefault="00D25A00" w:rsidP="00D25A00">
      <w:pPr>
        <w:rPr>
          <w:rFonts w:ascii="Times New Roman" w:hAnsi="Times New Roman" w:cs="Times New Roman"/>
        </w:rPr>
      </w:pPr>
    </w:p>
    <w:p w14:paraId="72542BB5" w14:textId="77777777" w:rsidR="00D25A00" w:rsidRPr="00D25A00" w:rsidRDefault="00D25A00" w:rsidP="00D25A00">
      <w:pPr>
        <w:rPr>
          <w:rFonts w:ascii="Times New Roman" w:hAnsi="Times New Roman" w:cs="Times New Roman"/>
        </w:rPr>
      </w:pPr>
    </w:p>
    <w:p w14:paraId="743BCBD7" w14:textId="2BEDD840" w:rsidR="00EC7CE1" w:rsidRPr="00D25A00" w:rsidRDefault="00EC7CE1" w:rsidP="00EC7CE1">
      <w:pPr>
        <w:pStyle w:val="a5"/>
        <w:rPr>
          <w:rFonts w:ascii="Times New Roman" w:hAnsi="Times New Roman" w:cs="Times New Roman"/>
          <w:b/>
          <w:sz w:val="24"/>
          <w:szCs w:val="24"/>
        </w:rPr>
      </w:pPr>
    </w:p>
    <w:p w14:paraId="6DB2958B" w14:textId="77777777" w:rsidR="00D25A00" w:rsidRDefault="00D25A00" w:rsidP="00D25A00">
      <w:pPr>
        <w:tabs>
          <w:tab w:val="left" w:pos="7485"/>
        </w:tabs>
        <w:jc w:val="right"/>
        <w:outlineLvl w:val="0"/>
        <w:rPr>
          <w:rFonts w:ascii="Times New Roman" w:hAnsi="Times New Roman" w:cs="Times New Roman"/>
          <w:b/>
          <w:bCs/>
          <w:sz w:val="24"/>
          <w:szCs w:val="24"/>
        </w:rPr>
      </w:pPr>
    </w:p>
    <w:p w14:paraId="1C111498" w14:textId="77777777" w:rsidR="00D25A00" w:rsidRDefault="00D25A00" w:rsidP="00D25A00">
      <w:pPr>
        <w:tabs>
          <w:tab w:val="left" w:pos="7485"/>
        </w:tabs>
        <w:jc w:val="right"/>
        <w:outlineLvl w:val="0"/>
        <w:rPr>
          <w:rFonts w:ascii="Times New Roman" w:hAnsi="Times New Roman" w:cs="Times New Roman"/>
          <w:b/>
          <w:bCs/>
          <w:sz w:val="24"/>
          <w:szCs w:val="24"/>
        </w:rPr>
      </w:pPr>
    </w:p>
    <w:p w14:paraId="4CA9C075" w14:textId="77777777" w:rsidR="00D25A00" w:rsidRDefault="00D25A00" w:rsidP="00D25A00">
      <w:pPr>
        <w:tabs>
          <w:tab w:val="left" w:pos="7485"/>
        </w:tabs>
        <w:jc w:val="right"/>
        <w:outlineLvl w:val="0"/>
        <w:rPr>
          <w:rFonts w:ascii="Times New Roman" w:hAnsi="Times New Roman" w:cs="Times New Roman"/>
          <w:b/>
          <w:bCs/>
          <w:sz w:val="24"/>
          <w:szCs w:val="24"/>
        </w:rPr>
      </w:pPr>
    </w:p>
    <w:p w14:paraId="418BA0A2" w14:textId="564FC0F1" w:rsidR="00D25A00" w:rsidRDefault="00D25A00" w:rsidP="00D25A00">
      <w:pPr>
        <w:tabs>
          <w:tab w:val="left" w:pos="7485"/>
        </w:tabs>
        <w:jc w:val="right"/>
        <w:outlineLvl w:val="0"/>
        <w:rPr>
          <w:rFonts w:ascii="Times New Roman" w:hAnsi="Times New Roman" w:cs="Times New Roman"/>
          <w:b/>
          <w:bCs/>
          <w:sz w:val="24"/>
          <w:szCs w:val="24"/>
        </w:rPr>
      </w:pPr>
      <w:r>
        <w:rPr>
          <w:rFonts w:ascii="Times New Roman" w:hAnsi="Times New Roman" w:cs="Times New Roman"/>
          <w:b/>
          <w:bCs/>
          <w:sz w:val="24"/>
          <w:szCs w:val="24"/>
        </w:rPr>
        <w:t>Додаток № 1</w:t>
      </w:r>
    </w:p>
    <w:p w14:paraId="249E33BB" w14:textId="77777777" w:rsidR="00D25A00" w:rsidRDefault="00D25A00" w:rsidP="00D25A00">
      <w:pPr>
        <w:tabs>
          <w:tab w:val="left" w:pos="3195"/>
        </w:tabs>
        <w:outlineLvl w:val="0"/>
        <w:rPr>
          <w:rFonts w:ascii="Times New Roman" w:hAnsi="Times New Roman" w:cs="Times New Roman"/>
          <w:b/>
          <w:bCs/>
          <w:sz w:val="24"/>
          <w:szCs w:val="24"/>
        </w:rPr>
      </w:pPr>
      <w:r>
        <w:rPr>
          <w:rFonts w:ascii="Times New Roman" w:hAnsi="Times New Roman" w:cs="Times New Roman"/>
          <w:b/>
          <w:bCs/>
          <w:sz w:val="24"/>
          <w:szCs w:val="24"/>
        </w:rPr>
        <w:tab/>
        <w:t xml:space="preserve">          ПЕРЕЛІК </w:t>
      </w:r>
    </w:p>
    <w:p w14:paraId="64334E58" w14:textId="77777777" w:rsidR="00D25A00" w:rsidRDefault="00D25A00" w:rsidP="00D25A00">
      <w:pPr>
        <w:tabs>
          <w:tab w:val="left" w:pos="3195"/>
        </w:tabs>
        <w:outlineLvl w:val="0"/>
        <w:rPr>
          <w:rFonts w:ascii="Times New Roman" w:hAnsi="Times New Roman" w:cs="Times New Roman"/>
          <w:b/>
          <w:bCs/>
          <w:sz w:val="24"/>
          <w:szCs w:val="24"/>
        </w:rPr>
      </w:pPr>
      <w:r>
        <w:rPr>
          <w:rFonts w:ascii="Times New Roman" w:hAnsi="Times New Roman" w:cs="Times New Roman"/>
          <w:b/>
          <w:bCs/>
          <w:sz w:val="24"/>
          <w:szCs w:val="24"/>
        </w:rPr>
        <w:t>матеріальних цінностей, що пропонуються для списання по установі ЦФГНМЗЗОК</w:t>
      </w:r>
    </w:p>
    <w:p w14:paraId="1F5175C4" w14:textId="77777777" w:rsidR="00D25A00" w:rsidRDefault="00D25A00" w:rsidP="00D25A00">
      <w:pPr>
        <w:shd w:val="clear" w:color="auto" w:fill="FFFFFF"/>
        <w:ind w:left="-567"/>
        <w:jc w:val="both"/>
        <w:rPr>
          <w:rFonts w:ascii="Times New Roman" w:hAnsi="Times New Roman" w:cs="Times New Roman"/>
          <w:b/>
          <w:sz w:val="24"/>
          <w:szCs w:val="24"/>
        </w:rPr>
      </w:pPr>
      <w:r>
        <w:rPr>
          <w:rFonts w:ascii="Times New Roman" w:hAnsi="Times New Roman" w:cs="Times New Roman"/>
          <w:b/>
          <w:bCs/>
          <w:sz w:val="24"/>
          <w:szCs w:val="24"/>
        </w:rPr>
        <w:t xml:space="preserve">Назва установи </w:t>
      </w:r>
      <w:r>
        <w:rPr>
          <w:sz w:val="24"/>
          <w:szCs w:val="24"/>
        </w:rPr>
        <w:t xml:space="preserve">: </w:t>
      </w:r>
      <w:proofErr w:type="spellStart"/>
      <w:r>
        <w:rPr>
          <w:rFonts w:ascii="Times New Roman" w:hAnsi="Times New Roman" w:cs="Times New Roman"/>
          <w:b/>
          <w:sz w:val="24"/>
          <w:szCs w:val="24"/>
        </w:rPr>
        <w:t>Черницький</w:t>
      </w:r>
      <w:proofErr w:type="spellEnd"/>
      <w:r>
        <w:rPr>
          <w:rFonts w:ascii="Times New Roman" w:hAnsi="Times New Roman" w:cs="Times New Roman"/>
          <w:b/>
          <w:sz w:val="24"/>
          <w:szCs w:val="24"/>
        </w:rPr>
        <w:t xml:space="preserve"> заклад загальної середньої освіти І-ІІІ  ступенів </w:t>
      </w:r>
      <w:proofErr w:type="spellStart"/>
      <w:r>
        <w:rPr>
          <w:rFonts w:ascii="Times New Roman" w:hAnsi="Times New Roman" w:cs="Times New Roman"/>
          <w:b/>
          <w:sz w:val="24"/>
          <w:szCs w:val="24"/>
        </w:rPr>
        <w:t>Розвадівської</w:t>
      </w:r>
      <w:proofErr w:type="spellEnd"/>
      <w:r>
        <w:rPr>
          <w:rFonts w:ascii="Times New Roman" w:hAnsi="Times New Roman" w:cs="Times New Roman"/>
          <w:b/>
          <w:sz w:val="24"/>
          <w:szCs w:val="24"/>
        </w:rPr>
        <w:t xml:space="preserve"> сільської ради Стрийського району Львівської області.  </w:t>
      </w:r>
    </w:p>
    <w:p w14:paraId="131F93FB" w14:textId="77777777" w:rsidR="00D25A00" w:rsidRDefault="00D25A00" w:rsidP="00D25A00">
      <w:pPr>
        <w:outlineLvl w:val="0"/>
        <w:rPr>
          <w:rFonts w:ascii="Times New Roman" w:hAnsi="Times New Roman" w:cs="Times New Roman"/>
          <w:b/>
          <w:bCs/>
          <w:sz w:val="28"/>
          <w:szCs w:val="28"/>
        </w:rPr>
      </w:pPr>
      <w:r>
        <w:rPr>
          <w:rFonts w:ascii="Times New Roman" w:hAnsi="Times New Roman" w:cs="Times New Roman"/>
          <w:b/>
          <w:sz w:val="24"/>
          <w:szCs w:val="24"/>
        </w:rPr>
        <w:t xml:space="preserve">  </w:t>
      </w:r>
    </w:p>
    <w:tbl>
      <w:tblPr>
        <w:tblpPr w:leftFromText="180" w:rightFromText="180" w:bottomFromText="200" w:vertAnchor="text" w:tblpX="-327"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2944"/>
        <w:gridCol w:w="1187"/>
        <w:gridCol w:w="1828"/>
        <w:gridCol w:w="2125"/>
        <w:gridCol w:w="1381"/>
      </w:tblGrid>
      <w:tr w:rsidR="00D25A00" w14:paraId="0B58B073" w14:textId="77777777" w:rsidTr="0049548A">
        <w:trPr>
          <w:trHeight w:val="704"/>
        </w:trPr>
        <w:tc>
          <w:tcPr>
            <w:tcW w:w="458" w:type="dxa"/>
            <w:tcBorders>
              <w:top w:val="single" w:sz="4" w:space="0" w:color="auto"/>
              <w:left w:val="single" w:sz="4" w:space="0" w:color="auto"/>
              <w:bottom w:val="single" w:sz="4" w:space="0" w:color="auto"/>
              <w:right w:val="single" w:sz="4" w:space="0" w:color="auto"/>
            </w:tcBorders>
            <w:hideMark/>
          </w:tcPr>
          <w:p w14:paraId="3D7CCB5E" w14:textId="77777777" w:rsidR="00D25A00" w:rsidRDefault="00D25A00" w:rsidP="0049548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w:t>
            </w:r>
          </w:p>
        </w:tc>
        <w:tc>
          <w:tcPr>
            <w:tcW w:w="2944" w:type="dxa"/>
            <w:tcBorders>
              <w:top w:val="single" w:sz="4" w:space="0" w:color="auto"/>
              <w:left w:val="single" w:sz="4" w:space="0" w:color="auto"/>
              <w:bottom w:val="single" w:sz="4" w:space="0" w:color="auto"/>
              <w:right w:val="single" w:sz="4" w:space="0" w:color="auto"/>
            </w:tcBorders>
            <w:hideMark/>
          </w:tcPr>
          <w:p w14:paraId="77929E0D" w14:textId="77777777" w:rsidR="00D25A00" w:rsidRDefault="00D25A00" w:rsidP="0049548A">
            <w:pPr>
              <w:spacing w:after="0" w:line="240" w:lineRule="auto"/>
              <w:jc w:val="center"/>
              <w:rPr>
                <w:rFonts w:ascii="Times New Roman" w:hAnsi="Times New Roman" w:cs="Times New Roman"/>
              </w:rPr>
            </w:pPr>
            <w:r>
              <w:rPr>
                <w:rFonts w:ascii="Times New Roman" w:hAnsi="Times New Roman" w:cs="Times New Roman"/>
                <w:b/>
                <w:bCs/>
              </w:rPr>
              <w:t>Назва основних засобів</w:t>
            </w:r>
          </w:p>
        </w:tc>
        <w:tc>
          <w:tcPr>
            <w:tcW w:w="1187" w:type="dxa"/>
            <w:tcBorders>
              <w:top w:val="single" w:sz="4" w:space="0" w:color="auto"/>
              <w:left w:val="single" w:sz="4" w:space="0" w:color="auto"/>
              <w:bottom w:val="single" w:sz="4" w:space="0" w:color="auto"/>
              <w:right w:val="single" w:sz="4" w:space="0" w:color="auto"/>
            </w:tcBorders>
            <w:hideMark/>
          </w:tcPr>
          <w:p w14:paraId="4EC64ECF" w14:textId="77777777" w:rsidR="00D25A00" w:rsidRDefault="00D25A00" w:rsidP="0049548A">
            <w:pPr>
              <w:spacing w:after="0" w:line="240" w:lineRule="auto"/>
              <w:jc w:val="center"/>
              <w:rPr>
                <w:rFonts w:ascii="Times New Roman" w:hAnsi="Times New Roman" w:cs="Times New Roman"/>
              </w:rPr>
            </w:pPr>
            <w:r>
              <w:rPr>
                <w:rFonts w:ascii="Times New Roman" w:hAnsi="Times New Roman" w:cs="Times New Roman"/>
                <w:b/>
                <w:bCs/>
              </w:rPr>
              <w:t>Кількість</w:t>
            </w:r>
          </w:p>
        </w:tc>
        <w:tc>
          <w:tcPr>
            <w:tcW w:w="1828" w:type="dxa"/>
            <w:tcBorders>
              <w:top w:val="single" w:sz="4" w:space="0" w:color="auto"/>
              <w:left w:val="single" w:sz="4" w:space="0" w:color="auto"/>
              <w:bottom w:val="single" w:sz="4" w:space="0" w:color="auto"/>
              <w:right w:val="single" w:sz="4" w:space="0" w:color="auto"/>
            </w:tcBorders>
          </w:tcPr>
          <w:p w14:paraId="28CA3F3B" w14:textId="77777777" w:rsidR="00D25A00" w:rsidRDefault="00D25A00" w:rsidP="0049548A">
            <w:pPr>
              <w:spacing w:after="0" w:line="240" w:lineRule="auto"/>
              <w:jc w:val="center"/>
              <w:rPr>
                <w:rFonts w:ascii="Times New Roman" w:hAnsi="Times New Roman" w:cs="Times New Roman"/>
                <w:b/>
                <w:bCs/>
              </w:rPr>
            </w:pPr>
            <w:r>
              <w:rPr>
                <w:rFonts w:ascii="Times New Roman" w:hAnsi="Times New Roman" w:cs="Times New Roman"/>
                <w:b/>
                <w:bCs/>
              </w:rPr>
              <w:t>Рік випуску</w:t>
            </w:r>
          </w:p>
        </w:tc>
        <w:tc>
          <w:tcPr>
            <w:tcW w:w="2125" w:type="dxa"/>
            <w:tcBorders>
              <w:top w:val="single" w:sz="4" w:space="0" w:color="auto"/>
              <w:left w:val="single" w:sz="4" w:space="0" w:color="auto"/>
              <w:bottom w:val="single" w:sz="4" w:space="0" w:color="auto"/>
              <w:right w:val="single" w:sz="4" w:space="0" w:color="auto"/>
            </w:tcBorders>
            <w:hideMark/>
          </w:tcPr>
          <w:p w14:paraId="71E880B7" w14:textId="77777777" w:rsidR="00D25A00" w:rsidRDefault="00D25A00" w:rsidP="0049548A">
            <w:pPr>
              <w:spacing w:after="0" w:line="240" w:lineRule="auto"/>
              <w:jc w:val="center"/>
              <w:rPr>
                <w:rFonts w:ascii="Times New Roman" w:hAnsi="Times New Roman" w:cs="Times New Roman"/>
              </w:rPr>
            </w:pPr>
            <w:r>
              <w:rPr>
                <w:rFonts w:ascii="Times New Roman" w:hAnsi="Times New Roman" w:cs="Times New Roman"/>
                <w:b/>
                <w:bCs/>
              </w:rPr>
              <w:t>Інвентарний номер</w:t>
            </w:r>
          </w:p>
        </w:tc>
        <w:tc>
          <w:tcPr>
            <w:tcW w:w="1381" w:type="dxa"/>
            <w:tcBorders>
              <w:top w:val="single" w:sz="4" w:space="0" w:color="auto"/>
              <w:left w:val="single" w:sz="4" w:space="0" w:color="auto"/>
              <w:bottom w:val="single" w:sz="4" w:space="0" w:color="auto"/>
              <w:right w:val="single" w:sz="4" w:space="0" w:color="auto"/>
            </w:tcBorders>
          </w:tcPr>
          <w:p w14:paraId="7F9ED4DA" w14:textId="77777777" w:rsidR="00D25A00" w:rsidRDefault="00D25A00" w:rsidP="0049548A">
            <w:pPr>
              <w:spacing w:after="0" w:line="240" w:lineRule="auto"/>
              <w:ind w:right="-97"/>
              <w:rPr>
                <w:rFonts w:ascii="Times New Roman" w:hAnsi="Times New Roman" w:cs="Times New Roman"/>
                <w:b/>
                <w:bCs/>
              </w:rPr>
            </w:pPr>
            <w:r>
              <w:rPr>
                <w:rFonts w:ascii="Times New Roman" w:hAnsi="Times New Roman" w:cs="Times New Roman"/>
                <w:b/>
                <w:bCs/>
              </w:rPr>
              <w:t xml:space="preserve">   Вартість</w:t>
            </w:r>
          </w:p>
        </w:tc>
      </w:tr>
      <w:tr w:rsidR="00D25A00" w14:paraId="45473FDA" w14:textId="77777777" w:rsidTr="0049548A">
        <w:trPr>
          <w:trHeight w:val="469"/>
        </w:trPr>
        <w:tc>
          <w:tcPr>
            <w:tcW w:w="458" w:type="dxa"/>
            <w:tcBorders>
              <w:top w:val="single" w:sz="4" w:space="0" w:color="auto"/>
              <w:left w:val="single" w:sz="4" w:space="0" w:color="auto"/>
              <w:bottom w:val="single" w:sz="4" w:space="0" w:color="auto"/>
              <w:right w:val="single" w:sz="4" w:space="0" w:color="auto"/>
            </w:tcBorders>
          </w:tcPr>
          <w:p w14:paraId="6475EBFD" w14:textId="77777777" w:rsidR="00D25A00" w:rsidRDefault="00D25A00" w:rsidP="006D32CF">
            <w:pPr>
              <w:pStyle w:val="a5"/>
              <w:numPr>
                <w:ilvl w:val="0"/>
                <w:numId w:val="21"/>
              </w:numPr>
              <w:spacing w:after="0" w:line="240" w:lineRule="auto"/>
              <w:jc w:val="center"/>
              <w:rPr>
                <w:rFonts w:ascii="Times New Roman" w:hAnsi="Times New Roman" w:cs="Times New Roman"/>
                <w:sz w:val="24"/>
                <w:szCs w:val="24"/>
              </w:rPr>
            </w:pPr>
          </w:p>
        </w:tc>
        <w:tc>
          <w:tcPr>
            <w:tcW w:w="2944" w:type="dxa"/>
            <w:tcBorders>
              <w:top w:val="single" w:sz="4" w:space="0" w:color="auto"/>
              <w:left w:val="nil"/>
              <w:bottom w:val="single" w:sz="4" w:space="0" w:color="auto"/>
              <w:right w:val="single" w:sz="4" w:space="0" w:color="auto"/>
            </w:tcBorders>
          </w:tcPr>
          <w:p w14:paraId="1AEB3C4D" w14:textId="77777777" w:rsidR="00D25A00" w:rsidRDefault="00D25A00" w:rsidP="0049548A">
            <w:pPr>
              <w:shd w:val="clear" w:color="auto" w:fill="FFFFFF"/>
              <w:rPr>
                <w:rFonts w:ascii="Times New Roman" w:hAnsi="Times New Roman" w:cs="Times New Roman"/>
                <w:sz w:val="24"/>
                <w:szCs w:val="24"/>
              </w:rPr>
            </w:pPr>
            <w:proofErr w:type="spellStart"/>
            <w:r>
              <w:rPr>
                <w:rFonts w:ascii="Times New Roman" w:hAnsi="Times New Roman" w:cs="Times New Roman"/>
                <w:sz w:val="24"/>
                <w:szCs w:val="24"/>
              </w:rPr>
              <w:t>Прицеп</w:t>
            </w:r>
            <w:proofErr w:type="spellEnd"/>
            <w:r>
              <w:rPr>
                <w:rFonts w:ascii="Times New Roman" w:hAnsi="Times New Roman" w:cs="Times New Roman"/>
                <w:sz w:val="24"/>
                <w:szCs w:val="24"/>
              </w:rPr>
              <w:t xml:space="preserve"> 2х колісний</w:t>
            </w:r>
          </w:p>
        </w:tc>
        <w:tc>
          <w:tcPr>
            <w:tcW w:w="1187" w:type="dxa"/>
            <w:tcBorders>
              <w:top w:val="single" w:sz="4" w:space="0" w:color="auto"/>
              <w:left w:val="single" w:sz="4" w:space="0" w:color="auto"/>
              <w:bottom w:val="single" w:sz="4" w:space="0" w:color="auto"/>
              <w:right w:val="single" w:sz="4" w:space="0" w:color="auto"/>
            </w:tcBorders>
            <w:hideMark/>
          </w:tcPr>
          <w:p w14:paraId="4D752552" w14:textId="77777777" w:rsidR="00D25A00" w:rsidRDefault="00D25A00" w:rsidP="0049548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w:t>
            </w:r>
          </w:p>
        </w:tc>
        <w:tc>
          <w:tcPr>
            <w:tcW w:w="1828" w:type="dxa"/>
            <w:tcBorders>
              <w:top w:val="single" w:sz="4" w:space="0" w:color="auto"/>
              <w:left w:val="single" w:sz="4" w:space="0" w:color="auto"/>
              <w:bottom w:val="single" w:sz="4" w:space="0" w:color="auto"/>
              <w:right w:val="single" w:sz="4" w:space="0" w:color="auto"/>
            </w:tcBorders>
          </w:tcPr>
          <w:p w14:paraId="2225A258" w14:textId="77777777" w:rsidR="00D25A00" w:rsidRDefault="00D25A00" w:rsidP="0049548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1992</w:t>
            </w:r>
          </w:p>
        </w:tc>
        <w:tc>
          <w:tcPr>
            <w:tcW w:w="2125" w:type="dxa"/>
            <w:tcBorders>
              <w:top w:val="single" w:sz="4" w:space="0" w:color="auto"/>
              <w:left w:val="single" w:sz="4" w:space="0" w:color="auto"/>
              <w:bottom w:val="single" w:sz="4" w:space="0" w:color="auto"/>
              <w:right w:val="single" w:sz="4" w:space="0" w:color="auto"/>
            </w:tcBorders>
            <w:hideMark/>
          </w:tcPr>
          <w:p w14:paraId="18D1BE7F" w14:textId="77777777" w:rsidR="00D25A00" w:rsidRDefault="00D25A00" w:rsidP="0049548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101514396</w:t>
            </w:r>
          </w:p>
        </w:tc>
        <w:tc>
          <w:tcPr>
            <w:tcW w:w="1381" w:type="dxa"/>
            <w:tcBorders>
              <w:top w:val="single" w:sz="4" w:space="0" w:color="auto"/>
              <w:left w:val="single" w:sz="4" w:space="0" w:color="auto"/>
              <w:bottom w:val="single" w:sz="4" w:space="0" w:color="auto"/>
              <w:right w:val="single" w:sz="4" w:space="0" w:color="auto"/>
            </w:tcBorders>
          </w:tcPr>
          <w:p w14:paraId="4185CE47" w14:textId="77777777" w:rsidR="00D25A00" w:rsidRDefault="00D25A00" w:rsidP="0049548A">
            <w:pPr>
              <w:shd w:val="clear" w:color="auto" w:fill="FFFFFF"/>
              <w:ind w:right="-112"/>
              <w:jc w:val="center"/>
              <w:rPr>
                <w:rFonts w:ascii="Times New Roman" w:hAnsi="Times New Roman" w:cs="Times New Roman"/>
                <w:sz w:val="24"/>
                <w:szCs w:val="24"/>
              </w:rPr>
            </w:pPr>
            <w:r>
              <w:rPr>
                <w:rFonts w:ascii="Times New Roman" w:hAnsi="Times New Roman" w:cs="Times New Roman"/>
                <w:sz w:val="24"/>
                <w:szCs w:val="24"/>
              </w:rPr>
              <w:t>671,00</w:t>
            </w:r>
          </w:p>
        </w:tc>
      </w:tr>
    </w:tbl>
    <w:p w14:paraId="596961AA" w14:textId="77777777" w:rsidR="00D25A00" w:rsidRDefault="00D25A00" w:rsidP="00D25A00">
      <w:pPr>
        <w:outlineLvl w:val="0"/>
        <w:rPr>
          <w:rFonts w:ascii="Times New Roman" w:hAnsi="Times New Roman" w:cs="Times New Roman"/>
          <w:b/>
          <w:bCs/>
          <w:sz w:val="24"/>
          <w:szCs w:val="24"/>
        </w:rPr>
      </w:pPr>
      <w:r>
        <w:rPr>
          <w:rFonts w:ascii="Times New Roman" w:hAnsi="Times New Roman" w:cs="Times New Roman"/>
          <w:b/>
          <w:bCs/>
          <w:sz w:val="24"/>
          <w:szCs w:val="24"/>
        </w:rPr>
        <w:t>Усього підлягає списанню один предмет на загальну суму шістсот сімдесят одна гривня 00 копійок.</w:t>
      </w:r>
    </w:p>
    <w:p w14:paraId="3AD49DEF" w14:textId="77777777" w:rsidR="00D25A00" w:rsidRDefault="00D25A00" w:rsidP="00D25A00">
      <w:pPr>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p>
    <w:p w14:paraId="09BBB83D" w14:textId="77777777" w:rsidR="00D25A00" w:rsidRDefault="00D25A00" w:rsidP="00D25A00">
      <w:pPr>
        <w:outlineLvl w:val="0"/>
        <w:rPr>
          <w:rFonts w:ascii="Times New Roman" w:hAnsi="Times New Roman" w:cs="Times New Roman"/>
          <w:b/>
          <w:bCs/>
          <w:sz w:val="24"/>
          <w:szCs w:val="24"/>
        </w:rPr>
      </w:pPr>
    </w:p>
    <w:p w14:paraId="0197AA8B" w14:textId="77777777" w:rsidR="00D25A00" w:rsidRDefault="00D25A00" w:rsidP="00D25A00">
      <w:pPr>
        <w:rPr>
          <w:rFonts w:ascii="Times New Roman" w:hAnsi="Times New Roman" w:cs="Times New Roman"/>
          <w:sz w:val="24"/>
          <w:szCs w:val="24"/>
        </w:rPr>
      </w:pPr>
    </w:p>
    <w:p w14:paraId="32765AAF" w14:textId="77777777" w:rsidR="00D25A00" w:rsidRDefault="00D25A00" w:rsidP="00D25A00">
      <w:pPr>
        <w:rPr>
          <w:rFonts w:ascii="Times New Roman" w:hAnsi="Times New Roman" w:cs="Times New Roman"/>
          <w:sz w:val="24"/>
          <w:szCs w:val="24"/>
        </w:rPr>
      </w:pPr>
    </w:p>
    <w:p w14:paraId="5E8DE2CB" w14:textId="044273E5" w:rsidR="003742C8" w:rsidRPr="00D25A00" w:rsidRDefault="003742C8" w:rsidP="00EC7CE1">
      <w:pPr>
        <w:pStyle w:val="a5"/>
        <w:rPr>
          <w:rFonts w:ascii="Times New Roman" w:hAnsi="Times New Roman" w:cs="Times New Roman"/>
          <w:b/>
          <w:sz w:val="24"/>
          <w:szCs w:val="24"/>
        </w:rPr>
      </w:pPr>
    </w:p>
    <w:p w14:paraId="0464CC1F" w14:textId="29F77005" w:rsidR="003742C8" w:rsidRDefault="003742C8" w:rsidP="00EC7CE1">
      <w:pPr>
        <w:pStyle w:val="a5"/>
        <w:rPr>
          <w:rFonts w:ascii="Times New Roman" w:hAnsi="Times New Roman" w:cs="Times New Roman"/>
          <w:b/>
          <w:sz w:val="24"/>
          <w:szCs w:val="24"/>
        </w:rPr>
      </w:pPr>
    </w:p>
    <w:p w14:paraId="1491307C" w14:textId="20FDAF29" w:rsidR="003742C8" w:rsidRDefault="003742C8" w:rsidP="00EC7CE1">
      <w:pPr>
        <w:pStyle w:val="a5"/>
        <w:rPr>
          <w:rFonts w:ascii="Times New Roman" w:hAnsi="Times New Roman" w:cs="Times New Roman"/>
          <w:b/>
          <w:sz w:val="24"/>
          <w:szCs w:val="24"/>
        </w:rPr>
      </w:pPr>
    </w:p>
    <w:p w14:paraId="3F356E85" w14:textId="7FDDA7C0" w:rsidR="003742C8" w:rsidRDefault="003742C8" w:rsidP="00EC7CE1">
      <w:pPr>
        <w:pStyle w:val="a5"/>
        <w:rPr>
          <w:rFonts w:ascii="Times New Roman" w:hAnsi="Times New Roman" w:cs="Times New Roman"/>
          <w:b/>
          <w:sz w:val="24"/>
          <w:szCs w:val="24"/>
        </w:rPr>
      </w:pPr>
    </w:p>
    <w:p w14:paraId="75795CDE" w14:textId="4BECB50C" w:rsidR="003742C8" w:rsidRDefault="003742C8" w:rsidP="00EC7CE1">
      <w:pPr>
        <w:pStyle w:val="a5"/>
        <w:rPr>
          <w:rFonts w:ascii="Times New Roman" w:hAnsi="Times New Roman" w:cs="Times New Roman"/>
          <w:b/>
          <w:sz w:val="24"/>
          <w:szCs w:val="24"/>
        </w:rPr>
      </w:pPr>
    </w:p>
    <w:p w14:paraId="52EA65B3" w14:textId="054C63CA" w:rsidR="003742C8" w:rsidRDefault="003742C8" w:rsidP="00EC7CE1">
      <w:pPr>
        <w:pStyle w:val="a5"/>
        <w:rPr>
          <w:rFonts w:ascii="Times New Roman" w:hAnsi="Times New Roman" w:cs="Times New Roman"/>
          <w:b/>
          <w:sz w:val="24"/>
          <w:szCs w:val="24"/>
        </w:rPr>
      </w:pPr>
    </w:p>
    <w:p w14:paraId="5E9CF51A" w14:textId="0E129E58" w:rsidR="003742C8" w:rsidRDefault="003742C8" w:rsidP="00EC7CE1">
      <w:pPr>
        <w:pStyle w:val="a5"/>
        <w:rPr>
          <w:rFonts w:ascii="Times New Roman" w:hAnsi="Times New Roman" w:cs="Times New Roman"/>
          <w:b/>
          <w:sz w:val="24"/>
          <w:szCs w:val="24"/>
        </w:rPr>
      </w:pPr>
    </w:p>
    <w:p w14:paraId="7B514BD7" w14:textId="78D767F2" w:rsidR="0069581C" w:rsidRDefault="0069581C" w:rsidP="00EC7CE1">
      <w:pPr>
        <w:pStyle w:val="a5"/>
        <w:rPr>
          <w:rFonts w:ascii="Times New Roman" w:hAnsi="Times New Roman" w:cs="Times New Roman"/>
          <w:b/>
          <w:sz w:val="24"/>
          <w:szCs w:val="24"/>
        </w:rPr>
      </w:pPr>
    </w:p>
    <w:p w14:paraId="7ABB9E08" w14:textId="0AAA8123" w:rsidR="0069581C" w:rsidRDefault="0069581C" w:rsidP="00EC7CE1">
      <w:pPr>
        <w:pStyle w:val="a5"/>
        <w:rPr>
          <w:rFonts w:ascii="Times New Roman" w:hAnsi="Times New Roman" w:cs="Times New Roman"/>
          <w:b/>
          <w:sz w:val="24"/>
          <w:szCs w:val="24"/>
        </w:rPr>
      </w:pPr>
    </w:p>
    <w:p w14:paraId="4A28C24D" w14:textId="18B2F2B8" w:rsidR="0069581C" w:rsidRDefault="0069581C" w:rsidP="00EC7CE1">
      <w:pPr>
        <w:pStyle w:val="a5"/>
        <w:rPr>
          <w:rFonts w:ascii="Times New Roman" w:hAnsi="Times New Roman" w:cs="Times New Roman"/>
          <w:b/>
          <w:sz w:val="24"/>
          <w:szCs w:val="24"/>
        </w:rPr>
      </w:pPr>
    </w:p>
    <w:p w14:paraId="24164228" w14:textId="04F4ACAF" w:rsidR="0069581C" w:rsidRDefault="0069581C" w:rsidP="00EC7CE1">
      <w:pPr>
        <w:pStyle w:val="a5"/>
        <w:rPr>
          <w:rFonts w:ascii="Times New Roman" w:hAnsi="Times New Roman" w:cs="Times New Roman"/>
          <w:b/>
          <w:sz w:val="24"/>
          <w:szCs w:val="24"/>
        </w:rPr>
      </w:pPr>
    </w:p>
    <w:p w14:paraId="3991793C" w14:textId="1CE4CD76" w:rsidR="0069581C" w:rsidRDefault="0069581C" w:rsidP="00EC7CE1">
      <w:pPr>
        <w:pStyle w:val="a5"/>
        <w:rPr>
          <w:rFonts w:ascii="Times New Roman" w:hAnsi="Times New Roman" w:cs="Times New Roman"/>
          <w:b/>
          <w:sz w:val="24"/>
          <w:szCs w:val="24"/>
        </w:rPr>
      </w:pPr>
    </w:p>
    <w:p w14:paraId="10AAF978" w14:textId="0A311CA8" w:rsidR="0069581C" w:rsidRDefault="0069581C" w:rsidP="00EC7CE1">
      <w:pPr>
        <w:pStyle w:val="a5"/>
        <w:rPr>
          <w:rFonts w:ascii="Times New Roman" w:hAnsi="Times New Roman" w:cs="Times New Roman"/>
          <w:b/>
          <w:sz w:val="24"/>
          <w:szCs w:val="24"/>
        </w:rPr>
      </w:pPr>
    </w:p>
    <w:p w14:paraId="19250504" w14:textId="3C3E35D5" w:rsidR="0069581C" w:rsidRDefault="0069581C" w:rsidP="00EC7CE1">
      <w:pPr>
        <w:pStyle w:val="a5"/>
        <w:rPr>
          <w:rFonts w:ascii="Times New Roman" w:hAnsi="Times New Roman" w:cs="Times New Roman"/>
          <w:b/>
          <w:sz w:val="24"/>
          <w:szCs w:val="24"/>
        </w:rPr>
      </w:pPr>
    </w:p>
    <w:p w14:paraId="39A3FBE1" w14:textId="6302B5DC" w:rsidR="0069581C" w:rsidRDefault="0069581C" w:rsidP="00EC7CE1">
      <w:pPr>
        <w:pStyle w:val="a5"/>
        <w:rPr>
          <w:rFonts w:ascii="Times New Roman" w:hAnsi="Times New Roman" w:cs="Times New Roman"/>
          <w:b/>
          <w:sz w:val="24"/>
          <w:szCs w:val="24"/>
        </w:rPr>
      </w:pPr>
    </w:p>
    <w:p w14:paraId="7A07B1EE" w14:textId="77777777" w:rsidR="0069581C" w:rsidRDefault="0069581C" w:rsidP="00EC7CE1">
      <w:pPr>
        <w:pStyle w:val="a5"/>
        <w:rPr>
          <w:rFonts w:ascii="Times New Roman" w:hAnsi="Times New Roman" w:cs="Times New Roman"/>
          <w:b/>
          <w:sz w:val="24"/>
          <w:szCs w:val="24"/>
        </w:rPr>
      </w:pPr>
    </w:p>
    <w:p w14:paraId="648740F4" w14:textId="77777777" w:rsidR="003742C8" w:rsidRDefault="003742C8" w:rsidP="00EC7CE1">
      <w:pPr>
        <w:pStyle w:val="a5"/>
        <w:rPr>
          <w:rFonts w:ascii="Times New Roman" w:hAnsi="Times New Roman" w:cs="Times New Roman"/>
          <w:b/>
          <w:sz w:val="24"/>
          <w:szCs w:val="24"/>
        </w:rPr>
      </w:pPr>
    </w:p>
    <w:p w14:paraId="5A3E860C" w14:textId="77777777" w:rsidR="003742C8" w:rsidRPr="009E4601" w:rsidRDefault="003742C8" w:rsidP="003742C8">
      <w:pPr>
        <w:pStyle w:val="19141"/>
        <w:spacing w:before="0" w:beforeAutospacing="0" w:after="0" w:afterAutospacing="0"/>
        <w:ind w:hanging="426"/>
        <w:jc w:val="center"/>
        <w:rPr>
          <w:noProof/>
        </w:rPr>
      </w:pPr>
      <w:r w:rsidRPr="009E4601">
        <w:rPr>
          <w:noProof/>
        </w:rPr>
        <w:lastRenderedPageBreak/>
        <w:drawing>
          <wp:inline distT="0" distB="0" distL="0" distR="0" wp14:anchorId="0ECD5C2B" wp14:editId="7755A6D3">
            <wp:extent cx="571500" cy="762000"/>
            <wp:effectExtent l="0" t="0" r="0" b="0"/>
            <wp:docPr id="26" name="Рисунок 2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BA96908" w14:textId="77777777" w:rsidR="003742C8" w:rsidRPr="009E4601" w:rsidRDefault="003742C8" w:rsidP="003742C8">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1D2F1640" w14:textId="77777777"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2754D86" w14:textId="1E705A86" w:rsidR="003742C8" w:rsidRPr="009E4601" w:rsidRDefault="003742C8" w:rsidP="003742C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592BD0F7" w14:textId="77777777" w:rsidR="003742C8" w:rsidRPr="009E4601" w:rsidRDefault="003742C8" w:rsidP="003742C8">
      <w:pPr>
        <w:spacing w:after="0" w:line="240" w:lineRule="auto"/>
        <w:jc w:val="center"/>
        <w:rPr>
          <w:rFonts w:ascii="Times New Roman" w:hAnsi="Times New Roman"/>
          <w:b/>
          <w:sz w:val="28"/>
          <w:szCs w:val="28"/>
        </w:rPr>
      </w:pPr>
    </w:p>
    <w:p w14:paraId="00FC71EB" w14:textId="77777777"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6FAB0435" w14:textId="39F724AF" w:rsidR="003742C8" w:rsidRPr="00ED2752" w:rsidRDefault="003742C8" w:rsidP="003742C8">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3507DDF7" w14:textId="77777777" w:rsidR="00EC7CE1" w:rsidRDefault="00EC7CE1" w:rsidP="00EC7CE1">
      <w:pPr>
        <w:pStyle w:val="a5"/>
        <w:rPr>
          <w:rFonts w:ascii="Times New Roman" w:hAnsi="Times New Roman" w:cs="Times New Roman"/>
          <w:b/>
          <w:sz w:val="24"/>
          <w:szCs w:val="24"/>
        </w:rPr>
      </w:pPr>
    </w:p>
    <w:p w14:paraId="310E44D6" w14:textId="77777777"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Про надання дозволу на списання майна</w:t>
      </w:r>
    </w:p>
    <w:p w14:paraId="0B738C54" w14:textId="77777777"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комунальної власності територіальної громади</w:t>
      </w:r>
    </w:p>
    <w:p w14:paraId="6ADB2A09" w14:textId="77777777"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proofErr w:type="spellStart"/>
      <w:r w:rsidRPr="003742C8">
        <w:rPr>
          <w:rFonts w:ascii="Times New Roman" w:eastAsia="Times New Roman" w:hAnsi="Times New Roman" w:cs="Times New Roman"/>
          <w:b/>
          <w:bCs/>
          <w:color w:val="000000"/>
          <w:sz w:val="24"/>
          <w:szCs w:val="24"/>
          <w:lang w:eastAsia="uk-UA"/>
        </w:rPr>
        <w:t>Розвадівської</w:t>
      </w:r>
      <w:proofErr w:type="spellEnd"/>
      <w:r w:rsidRPr="003742C8">
        <w:rPr>
          <w:rFonts w:ascii="Times New Roman" w:eastAsia="Times New Roman" w:hAnsi="Times New Roman" w:cs="Times New Roman"/>
          <w:b/>
          <w:bCs/>
          <w:color w:val="000000"/>
          <w:sz w:val="24"/>
          <w:szCs w:val="24"/>
          <w:lang w:eastAsia="uk-UA"/>
        </w:rPr>
        <w:t xml:space="preserve"> сільської ради </w:t>
      </w:r>
    </w:p>
    <w:p w14:paraId="74E88BF5" w14:textId="77777777"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Стрийського району Львівської області</w:t>
      </w:r>
    </w:p>
    <w:p w14:paraId="184E3D67" w14:textId="77777777" w:rsidR="003742C8" w:rsidRPr="003742C8" w:rsidRDefault="003742C8" w:rsidP="003742C8">
      <w:pPr>
        <w:spacing w:after="0" w:line="240" w:lineRule="auto"/>
        <w:ind w:left="720"/>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w:t>
      </w:r>
    </w:p>
    <w:p w14:paraId="0C965497" w14:textId="59471907"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Відповідно ст. 60 Закону України « Про місцеве самоврядування в Україні» від 21.05.97 р. №280/97-ВР, Закону України «Про бухгалтерський облік та фінансову звітність в Україні», відповідно до Господарського кодексу України, положень Закону України « Про засади державної регулятивної політики у сфері господарської діяльності», Положення «Про порядок списання майна, яке належить до комунальної власності </w:t>
      </w:r>
      <w:proofErr w:type="spellStart"/>
      <w:r w:rsidRPr="003742C8">
        <w:rPr>
          <w:rFonts w:ascii="Times New Roman" w:eastAsia="Times New Roman" w:hAnsi="Times New Roman" w:cs="Times New Roman"/>
          <w:color w:val="000000"/>
          <w:sz w:val="24"/>
          <w:szCs w:val="24"/>
          <w:lang w:eastAsia="uk-UA"/>
        </w:rPr>
        <w:t>Розвадівської</w:t>
      </w:r>
      <w:proofErr w:type="spellEnd"/>
      <w:r w:rsidRPr="003742C8">
        <w:rPr>
          <w:rFonts w:ascii="Times New Roman" w:eastAsia="Times New Roman" w:hAnsi="Times New Roman" w:cs="Times New Roman"/>
          <w:color w:val="000000"/>
          <w:sz w:val="24"/>
          <w:szCs w:val="24"/>
          <w:lang w:eastAsia="uk-UA"/>
        </w:rPr>
        <w:t xml:space="preserve"> сільської ради (ОТГ)», затвердженого рішенням 13-ої сесії </w:t>
      </w:r>
      <w:proofErr w:type="spellStart"/>
      <w:r w:rsidRPr="003742C8">
        <w:rPr>
          <w:rFonts w:ascii="Times New Roman" w:eastAsia="Times New Roman" w:hAnsi="Times New Roman" w:cs="Times New Roman"/>
          <w:color w:val="000000"/>
          <w:sz w:val="24"/>
          <w:szCs w:val="24"/>
          <w:lang w:eastAsia="uk-UA"/>
        </w:rPr>
        <w:t>Розвадівської</w:t>
      </w:r>
      <w:proofErr w:type="spellEnd"/>
      <w:r w:rsidRPr="003742C8">
        <w:rPr>
          <w:rFonts w:ascii="Times New Roman" w:eastAsia="Times New Roman" w:hAnsi="Times New Roman" w:cs="Times New Roman"/>
          <w:color w:val="000000"/>
          <w:sz w:val="24"/>
          <w:szCs w:val="24"/>
          <w:lang w:eastAsia="uk-UA"/>
        </w:rPr>
        <w:t xml:space="preserve"> сільської ради від 19.06.2018 року, враховуючи висновок постійної з питань фінансів, бюджету, планування, соціально-економічного розвитку, інвестицій, міжнародного співробітництва та регуляторних актів (</w:t>
      </w:r>
      <w:proofErr w:type="spellStart"/>
      <w:r w:rsidRPr="003742C8">
        <w:rPr>
          <w:rFonts w:ascii="Times New Roman" w:eastAsia="Times New Roman" w:hAnsi="Times New Roman" w:cs="Times New Roman"/>
          <w:color w:val="000000"/>
          <w:sz w:val="24"/>
          <w:szCs w:val="24"/>
          <w:lang w:eastAsia="uk-UA"/>
        </w:rPr>
        <w:t>Зобнів</w:t>
      </w:r>
      <w:proofErr w:type="spellEnd"/>
      <w:r w:rsidRPr="003742C8">
        <w:rPr>
          <w:rFonts w:ascii="Times New Roman" w:eastAsia="Times New Roman" w:hAnsi="Times New Roman" w:cs="Times New Roman"/>
          <w:color w:val="000000"/>
          <w:sz w:val="24"/>
          <w:szCs w:val="24"/>
          <w:lang w:eastAsia="uk-UA"/>
        </w:rPr>
        <w:t xml:space="preserve"> А.М.) </w:t>
      </w:r>
      <w:proofErr w:type="spellStart"/>
      <w:r w:rsidRPr="003742C8">
        <w:rPr>
          <w:rFonts w:ascii="Times New Roman" w:eastAsia="Times New Roman" w:hAnsi="Times New Roman" w:cs="Times New Roman"/>
          <w:color w:val="000000"/>
          <w:sz w:val="24"/>
          <w:szCs w:val="24"/>
          <w:lang w:eastAsia="uk-UA"/>
        </w:rPr>
        <w:t>Розвадівська</w:t>
      </w:r>
      <w:proofErr w:type="spellEnd"/>
      <w:r w:rsidRPr="003742C8">
        <w:rPr>
          <w:rFonts w:ascii="Times New Roman" w:eastAsia="Times New Roman" w:hAnsi="Times New Roman" w:cs="Times New Roman"/>
          <w:color w:val="000000"/>
          <w:sz w:val="24"/>
          <w:szCs w:val="24"/>
          <w:lang w:eastAsia="uk-UA"/>
        </w:rPr>
        <w:t xml:space="preserve"> сільська рада </w:t>
      </w:r>
    </w:p>
    <w:p w14:paraId="7E37D2DC" w14:textId="77777777" w:rsidR="003742C8" w:rsidRPr="003742C8" w:rsidRDefault="003742C8" w:rsidP="003742C8">
      <w:pPr>
        <w:spacing w:after="0" w:line="240" w:lineRule="auto"/>
        <w:jc w:val="center"/>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14:paraId="3EA12FFE" w14:textId="77777777" w:rsidR="003742C8" w:rsidRPr="003742C8" w:rsidRDefault="003742C8" w:rsidP="003742C8">
      <w:pPr>
        <w:spacing w:after="0" w:line="240" w:lineRule="auto"/>
        <w:jc w:val="center"/>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ВИРІШИЛА:</w:t>
      </w:r>
    </w:p>
    <w:p w14:paraId="48BAF6AB" w14:textId="77777777"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14:paraId="4795DE54" w14:textId="77777777"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1.     У зв’язку з моральним та фізичним зносом, непридатністю подальшого використання та неефективністю проведення відновлювального ремонту згідно висновків інвентаризаційної комісії, надати дозвіл на списання майна комунальної власності</w:t>
      </w:r>
    </w:p>
    <w:p w14:paraId="5B7F1F0C" w14:textId="77777777" w:rsidR="003742C8" w:rsidRPr="003742C8" w:rsidRDefault="003742C8" w:rsidP="003742C8">
      <w:pPr>
        <w:tabs>
          <w:tab w:val="left" w:pos="900"/>
        </w:tabs>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ab/>
      </w:r>
    </w:p>
    <w:p w14:paraId="36D6E3BB" w14:textId="77777777" w:rsidR="003742C8" w:rsidRPr="003742C8" w:rsidRDefault="003742C8" w:rsidP="003742C8">
      <w:pPr>
        <w:tabs>
          <w:tab w:val="left" w:pos="900"/>
        </w:tabs>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 </w:t>
      </w:r>
      <w:proofErr w:type="spellStart"/>
      <w:r w:rsidRPr="003742C8">
        <w:rPr>
          <w:rFonts w:ascii="Times New Roman" w:eastAsia="Times New Roman" w:hAnsi="Times New Roman" w:cs="Times New Roman"/>
          <w:color w:val="000000"/>
          <w:sz w:val="24"/>
          <w:szCs w:val="24"/>
          <w:lang w:eastAsia="uk-UA"/>
        </w:rPr>
        <w:t>Розвадівській</w:t>
      </w:r>
      <w:proofErr w:type="spellEnd"/>
      <w:r w:rsidRPr="003742C8">
        <w:rPr>
          <w:rFonts w:ascii="Times New Roman" w:eastAsia="Times New Roman" w:hAnsi="Times New Roman" w:cs="Times New Roman"/>
          <w:color w:val="000000"/>
          <w:sz w:val="24"/>
          <w:szCs w:val="24"/>
          <w:lang w:eastAsia="uk-UA"/>
        </w:rPr>
        <w:t xml:space="preserve"> сільській раді (додаток №1)</w:t>
      </w:r>
    </w:p>
    <w:p w14:paraId="6CEB44A3" w14:textId="77777777" w:rsidR="003742C8" w:rsidRPr="003742C8" w:rsidRDefault="003742C8" w:rsidP="003742C8">
      <w:pPr>
        <w:spacing w:after="0" w:line="240" w:lineRule="auto"/>
        <w:ind w:left="1560"/>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14:paraId="18B51AE7" w14:textId="77777777" w:rsidR="003742C8" w:rsidRPr="003742C8" w:rsidRDefault="003742C8" w:rsidP="003742C8">
      <w:pPr>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w:t>
      </w:r>
    </w:p>
    <w:p w14:paraId="76D5C2CB" w14:textId="77777777"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2.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інфраструктури ( Огоновський Б. Р.) та комісію з питань фінансів, бюджету, планування, соціально-економічного розвитку, інвестицій, міжнародного співробітництва та регуляторних актів ( </w:t>
      </w:r>
      <w:proofErr w:type="spellStart"/>
      <w:r w:rsidRPr="003742C8">
        <w:rPr>
          <w:rFonts w:ascii="Times New Roman" w:eastAsia="Times New Roman" w:hAnsi="Times New Roman" w:cs="Times New Roman"/>
          <w:color w:val="000000"/>
          <w:sz w:val="24"/>
          <w:szCs w:val="24"/>
          <w:lang w:eastAsia="uk-UA"/>
        </w:rPr>
        <w:t>Зобнів</w:t>
      </w:r>
      <w:proofErr w:type="spellEnd"/>
      <w:r w:rsidRPr="003742C8">
        <w:rPr>
          <w:rFonts w:ascii="Times New Roman" w:eastAsia="Times New Roman" w:hAnsi="Times New Roman" w:cs="Times New Roman"/>
          <w:color w:val="000000"/>
          <w:sz w:val="24"/>
          <w:szCs w:val="24"/>
          <w:lang w:eastAsia="uk-UA"/>
        </w:rPr>
        <w:t xml:space="preserve"> А.М.)</w:t>
      </w:r>
    </w:p>
    <w:p w14:paraId="019ECC67" w14:textId="77777777" w:rsidR="003742C8" w:rsidRPr="003742C8" w:rsidRDefault="003742C8" w:rsidP="003742C8">
      <w:pPr>
        <w:tabs>
          <w:tab w:val="left" w:pos="1500"/>
        </w:tabs>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ab/>
      </w:r>
    </w:p>
    <w:p w14:paraId="44143933" w14:textId="77777777" w:rsidR="003742C8" w:rsidRPr="003742C8" w:rsidRDefault="003742C8" w:rsidP="003742C8">
      <w:pPr>
        <w:tabs>
          <w:tab w:val="left" w:pos="2085"/>
        </w:tabs>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w:t>
      </w:r>
    </w:p>
    <w:p w14:paraId="56E332B1" w14:textId="77777777"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14:paraId="651C9B72" w14:textId="77777777"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14:paraId="15845AE1" w14:textId="77777777"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ab/>
        <w:t xml:space="preserve">                 </w:t>
      </w:r>
    </w:p>
    <w:p w14:paraId="119F23E3" w14:textId="77777777"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w:t>
      </w:r>
    </w:p>
    <w:p w14:paraId="21306D25" w14:textId="77777777"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          Сільський голова                                                                            Роман СИДОР</w:t>
      </w:r>
    </w:p>
    <w:p w14:paraId="59D7E853" w14:textId="77777777" w:rsidR="003742C8" w:rsidRPr="003742C8" w:rsidRDefault="003742C8" w:rsidP="003742C8">
      <w:pPr>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14:paraId="09DB1723" w14:textId="77777777" w:rsidR="00EC7CE1" w:rsidRDefault="00EC7CE1" w:rsidP="00EC7CE1">
      <w:pPr>
        <w:pStyle w:val="a5"/>
        <w:rPr>
          <w:rFonts w:ascii="Times New Roman" w:hAnsi="Times New Roman" w:cs="Times New Roman"/>
          <w:b/>
          <w:sz w:val="24"/>
          <w:szCs w:val="24"/>
        </w:rPr>
      </w:pPr>
    </w:p>
    <w:p w14:paraId="35135B5A" w14:textId="77777777" w:rsidR="00EC7CE1" w:rsidRDefault="00EC7CE1" w:rsidP="00EC7CE1">
      <w:pPr>
        <w:pStyle w:val="a5"/>
        <w:rPr>
          <w:rFonts w:ascii="Times New Roman" w:hAnsi="Times New Roman" w:cs="Times New Roman"/>
          <w:b/>
          <w:sz w:val="24"/>
          <w:szCs w:val="24"/>
        </w:rPr>
      </w:pPr>
    </w:p>
    <w:tbl>
      <w:tblPr>
        <w:tblW w:w="0" w:type="auto"/>
        <w:tblCellMar>
          <w:left w:w="0" w:type="dxa"/>
          <w:right w:w="0" w:type="dxa"/>
        </w:tblCellMar>
        <w:tblLook w:val="04A0" w:firstRow="1" w:lastRow="0" w:firstColumn="1" w:lastColumn="0" w:noHBand="0" w:noVBand="1"/>
      </w:tblPr>
      <w:tblGrid>
        <w:gridCol w:w="513"/>
        <w:gridCol w:w="2242"/>
        <w:gridCol w:w="4606"/>
        <w:gridCol w:w="897"/>
        <w:gridCol w:w="739"/>
        <w:gridCol w:w="784"/>
      </w:tblGrid>
      <w:tr w:rsidR="003742C8" w:rsidRPr="003742C8" w14:paraId="5592F0EC" w14:textId="77777777" w:rsidTr="003742C8">
        <w:tc>
          <w:tcPr>
            <w:tcW w:w="660" w:type="dxa"/>
            <w:shd w:val="clear" w:color="auto" w:fill="auto"/>
            <w:noWrap/>
            <w:vAlign w:val="bottom"/>
            <w:hideMark/>
          </w:tcPr>
          <w:p w14:paraId="7B7DE2D4" w14:textId="77777777" w:rsidR="003742C8" w:rsidRPr="003742C8" w:rsidRDefault="003742C8" w:rsidP="003742C8">
            <w:pPr>
              <w:spacing w:after="0" w:line="240" w:lineRule="auto"/>
              <w:rPr>
                <w:rFonts w:ascii="Times New Roman" w:eastAsia="Times New Roman" w:hAnsi="Times New Roman" w:cs="Times New Roman"/>
                <w:sz w:val="24"/>
                <w:szCs w:val="24"/>
                <w:lang w:eastAsia="uk-UA"/>
              </w:rPr>
            </w:pPr>
          </w:p>
        </w:tc>
        <w:tc>
          <w:tcPr>
            <w:tcW w:w="2955" w:type="dxa"/>
            <w:shd w:val="clear" w:color="auto" w:fill="auto"/>
            <w:noWrap/>
            <w:vAlign w:val="bottom"/>
            <w:hideMark/>
          </w:tcPr>
          <w:p w14:paraId="2773CDD6"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20AC5719"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shd w:val="clear" w:color="auto" w:fill="auto"/>
            <w:noWrap/>
            <w:vAlign w:val="bottom"/>
            <w:hideMark/>
          </w:tcPr>
          <w:p w14:paraId="0E961115"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shd w:val="clear" w:color="auto" w:fill="auto"/>
            <w:noWrap/>
            <w:vAlign w:val="bottom"/>
            <w:hideMark/>
          </w:tcPr>
          <w:p w14:paraId="2E1A128B"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shd w:val="clear" w:color="auto" w:fill="auto"/>
            <w:noWrap/>
            <w:vAlign w:val="bottom"/>
            <w:hideMark/>
          </w:tcPr>
          <w:p w14:paraId="39463603"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7A44AF1D" w14:textId="77777777" w:rsidTr="003742C8">
        <w:trPr>
          <w:trHeight w:val="300"/>
        </w:trPr>
        <w:tc>
          <w:tcPr>
            <w:tcW w:w="660" w:type="dxa"/>
            <w:shd w:val="clear" w:color="auto" w:fill="auto"/>
            <w:noWrap/>
            <w:vAlign w:val="bottom"/>
            <w:hideMark/>
          </w:tcPr>
          <w:p w14:paraId="013173CA"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shd w:val="clear" w:color="auto" w:fill="auto"/>
            <w:noWrap/>
            <w:vAlign w:val="bottom"/>
            <w:hideMark/>
          </w:tcPr>
          <w:p w14:paraId="6133CEFE"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1B98D279"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30" w:type="dxa"/>
            <w:gridSpan w:val="2"/>
            <w:shd w:val="clear" w:color="auto" w:fill="auto"/>
            <w:noWrap/>
            <w:vAlign w:val="bottom"/>
            <w:hideMark/>
          </w:tcPr>
          <w:p w14:paraId="50CF35FC"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Додаток №1</w:t>
            </w:r>
          </w:p>
        </w:tc>
        <w:tc>
          <w:tcPr>
            <w:tcW w:w="1020" w:type="dxa"/>
            <w:shd w:val="clear" w:color="auto" w:fill="auto"/>
            <w:noWrap/>
            <w:vAlign w:val="bottom"/>
            <w:hideMark/>
          </w:tcPr>
          <w:p w14:paraId="3856F012"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r>
      <w:tr w:rsidR="003742C8" w:rsidRPr="003742C8" w14:paraId="0D48199F" w14:textId="77777777" w:rsidTr="003742C8">
        <w:trPr>
          <w:trHeight w:val="285"/>
        </w:trPr>
        <w:tc>
          <w:tcPr>
            <w:tcW w:w="660" w:type="dxa"/>
            <w:shd w:val="clear" w:color="auto" w:fill="auto"/>
            <w:noWrap/>
            <w:vAlign w:val="bottom"/>
            <w:hideMark/>
          </w:tcPr>
          <w:p w14:paraId="37FEDDCD"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shd w:val="clear" w:color="auto" w:fill="auto"/>
            <w:noWrap/>
            <w:vAlign w:val="bottom"/>
            <w:hideMark/>
          </w:tcPr>
          <w:p w14:paraId="478FDB76"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74E31D79"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shd w:val="clear" w:color="auto" w:fill="FFFFFF"/>
            <w:noWrap/>
            <w:vAlign w:val="bottom"/>
            <w:hideMark/>
          </w:tcPr>
          <w:p w14:paraId="47EEA278"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980" w:type="dxa"/>
            <w:gridSpan w:val="2"/>
            <w:shd w:val="clear" w:color="auto" w:fill="FFFFFF"/>
            <w:noWrap/>
            <w:vAlign w:val="bottom"/>
            <w:hideMark/>
          </w:tcPr>
          <w:p w14:paraId="28DBA4A5"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 xml:space="preserve">до рішення сесії </w:t>
            </w:r>
          </w:p>
        </w:tc>
      </w:tr>
      <w:tr w:rsidR="003742C8" w:rsidRPr="003742C8" w14:paraId="04D043D9" w14:textId="77777777" w:rsidTr="003742C8">
        <w:trPr>
          <w:trHeight w:val="285"/>
        </w:trPr>
        <w:tc>
          <w:tcPr>
            <w:tcW w:w="660" w:type="dxa"/>
            <w:shd w:val="clear" w:color="auto" w:fill="auto"/>
            <w:noWrap/>
            <w:vAlign w:val="bottom"/>
            <w:hideMark/>
          </w:tcPr>
          <w:p w14:paraId="220BADC6"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955" w:type="dxa"/>
            <w:shd w:val="clear" w:color="auto" w:fill="auto"/>
            <w:noWrap/>
            <w:vAlign w:val="bottom"/>
            <w:hideMark/>
          </w:tcPr>
          <w:p w14:paraId="35164392"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322B0C2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3150" w:type="dxa"/>
            <w:gridSpan w:val="3"/>
            <w:shd w:val="clear" w:color="auto" w:fill="FFFFFF"/>
            <w:noWrap/>
            <w:vAlign w:val="bottom"/>
            <w:hideMark/>
          </w:tcPr>
          <w:p w14:paraId="387F403D"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roofErr w:type="spellStart"/>
            <w:r w:rsidRPr="003742C8">
              <w:rPr>
                <w:rFonts w:ascii="Times New Roman" w:eastAsia="Times New Roman" w:hAnsi="Times New Roman" w:cs="Times New Roman"/>
                <w:color w:val="000000"/>
                <w:lang w:eastAsia="uk-UA"/>
              </w:rPr>
              <w:t>Розвадівської</w:t>
            </w:r>
            <w:proofErr w:type="spellEnd"/>
            <w:r w:rsidRPr="003742C8">
              <w:rPr>
                <w:rFonts w:ascii="Times New Roman" w:eastAsia="Times New Roman" w:hAnsi="Times New Roman" w:cs="Times New Roman"/>
                <w:color w:val="000000"/>
                <w:lang w:eastAsia="uk-UA"/>
              </w:rPr>
              <w:t xml:space="preserve"> сільської ради</w:t>
            </w:r>
          </w:p>
        </w:tc>
      </w:tr>
      <w:tr w:rsidR="003742C8" w:rsidRPr="003742C8" w14:paraId="72D5BDB4" w14:textId="77777777" w:rsidTr="003742C8">
        <w:trPr>
          <w:trHeight w:val="285"/>
        </w:trPr>
        <w:tc>
          <w:tcPr>
            <w:tcW w:w="660" w:type="dxa"/>
            <w:shd w:val="clear" w:color="auto" w:fill="auto"/>
            <w:noWrap/>
            <w:vAlign w:val="bottom"/>
            <w:hideMark/>
          </w:tcPr>
          <w:p w14:paraId="44C78D96"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955" w:type="dxa"/>
            <w:shd w:val="clear" w:color="auto" w:fill="auto"/>
            <w:noWrap/>
            <w:vAlign w:val="bottom"/>
            <w:hideMark/>
          </w:tcPr>
          <w:p w14:paraId="368F7E59"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39EEE16B"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3150" w:type="dxa"/>
            <w:gridSpan w:val="3"/>
            <w:shd w:val="clear" w:color="auto" w:fill="FFFFFF"/>
            <w:noWrap/>
            <w:vAlign w:val="bottom"/>
            <w:hideMark/>
          </w:tcPr>
          <w:p w14:paraId="1C4A8B7B"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 xml:space="preserve">від </w:t>
            </w:r>
          </w:p>
        </w:tc>
      </w:tr>
      <w:tr w:rsidR="003742C8" w:rsidRPr="003742C8" w14:paraId="566CAB60" w14:textId="77777777" w:rsidTr="003742C8">
        <w:trPr>
          <w:trHeight w:val="285"/>
        </w:trPr>
        <w:tc>
          <w:tcPr>
            <w:tcW w:w="660" w:type="dxa"/>
            <w:shd w:val="clear" w:color="auto" w:fill="auto"/>
            <w:noWrap/>
            <w:vAlign w:val="bottom"/>
            <w:hideMark/>
          </w:tcPr>
          <w:p w14:paraId="0CDBA24C"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955" w:type="dxa"/>
            <w:shd w:val="clear" w:color="auto" w:fill="auto"/>
            <w:noWrap/>
            <w:vAlign w:val="bottom"/>
            <w:hideMark/>
          </w:tcPr>
          <w:p w14:paraId="60EDF37B"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23A2A687"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shd w:val="clear" w:color="auto" w:fill="auto"/>
            <w:noWrap/>
            <w:vAlign w:val="bottom"/>
            <w:hideMark/>
          </w:tcPr>
          <w:p w14:paraId="31DB51A6"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shd w:val="clear" w:color="auto" w:fill="auto"/>
            <w:noWrap/>
            <w:vAlign w:val="bottom"/>
            <w:hideMark/>
          </w:tcPr>
          <w:p w14:paraId="45D82785"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shd w:val="clear" w:color="auto" w:fill="auto"/>
            <w:noWrap/>
            <w:vAlign w:val="bottom"/>
            <w:hideMark/>
          </w:tcPr>
          <w:p w14:paraId="1070E778"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1A89681F" w14:textId="77777777" w:rsidTr="003742C8">
        <w:trPr>
          <w:trHeight w:val="285"/>
        </w:trPr>
        <w:tc>
          <w:tcPr>
            <w:tcW w:w="660" w:type="dxa"/>
            <w:shd w:val="clear" w:color="auto" w:fill="auto"/>
            <w:noWrap/>
            <w:vAlign w:val="bottom"/>
            <w:hideMark/>
          </w:tcPr>
          <w:p w14:paraId="21F77857"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shd w:val="clear" w:color="auto" w:fill="auto"/>
            <w:noWrap/>
            <w:vAlign w:val="bottom"/>
            <w:hideMark/>
          </w:tcPr>
          <w:p w14:paraId="2DD05BC0"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2D5CACCB"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shd w:val="clear" w:color="auto" w:fill="auto"/>
            <w:noWrap/>
            <w:vAlign w:val="bottom"/>
            <w:hideMark/>
          </w:tcPr>
          <w:p w14:paraId="575DABA1"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shd w:val="clear" w:color="auto" w:fill="auto"/>
            <w:noWrap/>
            <w:vAlign w:val="bottom"/>
            <w:hideMark/>
          </w:tcPr>
          <w:p w14:paraId="3F8E2F0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shd w:val="clear" w:color="auto" w:fill="auto"/>
            <w:noWrap/>
            <w:vAlign w:val="bottom"/>
            <w:hideMark/>
          </w:tcPr>
          <w:p w14:paraId="4CB017A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1D72E2A4" w14:textId="77777777" w:rsidTr="003742C8">
        <w:trPr>
          <w:trHeight w:val="915"/>
        </w:trPr>
        <w:tc>
          <w:tcPr>
            <w:tcW w:w="660" w:type="dxa"/>
            <w:shd w:val="clear" w:color="auto" w:fill="auto"/>
            <w:noWrap/>
            <w:vAlign w:val="bottom"/>
            <w:hideMark/>
          </w:tcPr>
          <w:p w14:paraId="246C350C"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220" w:type="dxa"/>
            <w:gridSpan w:val="5"/>
            <w:shd w:val="clear" w:color="auto" w:fill="auto"/>
            <w:vAlign w:val="center"/>
            <w:hideMark/>
          </w:tcPr>
          <w:p w14:paraId="663BC148"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 xml:space="preserve">Перелік майна комунальної власності для списання по </w:t>
            </w:r>
            <w:proofErr w:type="spellStart"/>
            <w:r w:rsidRPr="003742C8">
              <w:rPr>
                <w:rFonts w:ascii="Times New Roman" w:eastAsia="Times New Roman" w:hAnsi="Times New Roman" w:cs="Times New Roman"/>
                <w:color w:val="000000"/>
                <w:lang w:eastAsia="uk-UA"/>
              </w:rPr>
              <w:t>Розвадівській</w:t>
            </w:r>
            <w:proofErr w:type="spellEnd"/>
            <w:r w:rsidRPr="003742C8">
              <w:rPr>
                <w:rFonts w:ascii="Times New Roman" w:eastAsia="Times New Roman" w:hAnsi="Times New Roman" w:cs="Times New Roman"/>
                <w:color w:val="000000"/>
                <w:lang w:eastAsia="uk-UA"/>
              </w:rPr>
              <w:t xml:space="preserve"> сільській раді Стрийського району Львівської області</w:t>
            </w:r>
          </w:p>
        </w:tc>
      </w:tr>
      <w:tr w:rsidR="003742C8" w:rsidRPr="003742C8" w14:paraId="2AE9DDAB" w14:textId="77777777" w:rsidTr="003742C8">
        <w:tc>
          <w:tcPr>
            <w:tcW w:w="660" w:type="dxa"/>
            <w:tcBorders>
              <w:bottom w:val="single" w:sz="6" w:space="0" w:color="000000"/>
            </w:tcBorders>
            <w:shd w:val="clear" w:color="auto" w:fill="auto"/>
            <w:noWrap/>
            <w:vAlign w:val="bottom"/>
            <w:hideMark/>
          </w:tcPr>
          <w:p w14:paraId="5B6D6E3D"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955" w:type="dxa"/>
            <w:tcBorders>
              <w:bottom w:val="single" w:sz="6" w:space="0" w:color="000000"/>
            </w:tcBorders>
            <w:shd w:val="clear" w:color="auto" w:fill="auto"/>
            <w:noWrap/>
            <w:vAlign w:val="bottom"/>
            <w:hideMark/>
          </w:tcPr>
          <w:p w14:paraId="102B1100"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tcBorders>
              <w:bottom w:val="single" w:sz="6" w:space="0" w:color="000000"/>
            </w:tcBorders>
            <w:shd w:val="clear" w:color="auto" w:fill="auto"/>
            <w:noWrap/>
            <w:vAlign w:val="bottom"/>
            <w:hideMark/>
          </w:tcPr>
          <w:p w14:paraId="5F37E39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tcBorders>
              <w:bottom w:val="single" w:sz="6" w:space="0" w:color="000000"/>
            </w:tcBorders>
            <w:shd w:val="clear" w:color="auto" w:fill="auto"/>
            <w:noWrap/>
            <w:vAlign w:val="bottom"/>
            <w:hideMark/>
          </w:tcPr>
          <w:p w14:paraId="7E24348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tcBorders>
              <w:bottom w:val="single" w:sz="6" w:space="0" w:color="000000"/>
            </w:tcBorders>
            <w:shd w:val="clear" w:color="auto" w:fill="auto"/>
            <w:noWrap/>
            <w:vAlign w:val="bottom"/>
            <w:hideMark/>
          </w:tcPr>
          <w:p w14:paraId="4E013E12"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tcBorders>
              <w:bottom w:val="single" w:sz="6" w:space="0" w:color="000000"/>
            </w:tcBorders>
            <w:shd w:val="clear" w:color="auto" w:fill="auto"/>
            <w:noWrap/>
            <w:vAlign w:val="bottom"/>
            <w:hideMark/>
          </w:tcPr>
          <w:p w14:paraId="20B71694"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6FBA701B" w14:textId="77777777" w:rsidTr="003742C8">
        <w:trPr>
          <w:trHeight w:val="300"/>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8E9C1E9"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№п/п</w:t>
            </w: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AC0EAD9"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 xml:space="preserve">Найменування </w:t>
            </w:r>
          </w:p>
        </w:tc>
        <w:tc>
          <w:tcPr>
            <w:tcW w:w="211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5FE738F"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Інвентарний №</w:t>
            </w: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DA3D792"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roofErr w:type="spellStart"/>
            <w:r w:rsidRPr="003742C8">
              <w:rPr>
                <w:rFonts w:ascii="Times New Roman" w:eastAsia="Times New Roman" w:hAnsi="Times New Roman" w:cs="Times New Roman"/>
                <w:color w:val="000000"/>
                <w:sz w:val="24"/>
                <w:szCs w:val="24"/>
                <w:lang w:eastAsia="uk-UA"/>
              </w:rPr>
              <w:t>Од.виміру</w:t>
            </w:r>
            <w:proofErr w:type="spellEnd"/>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191AC5E"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 xml:space="preserve">Кількість </w:t>
            </w: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C8E720F"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Сума</w:t>
            </w:r>
          </w:p>
        </w:tc>
      </w:tr>
      <w:tr w:rsidR="003742C8" w:rsidRPr="003742C8" w14:paraId="12E0620D" w14:textId="77777777" w:rsidTr="003742C8">
        <w:trPr>
          <w:trHeight w:val="300"/>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5E6BA0A9"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w:t>
            </w: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1FF601D"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2</w:t>
            </w:r>
          </w:p>
        </w:tc>
        <w:tc>
          <w:tcPr>
            <w:tcW w:w="211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D1727E2"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C61B96F"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4</w:t>
            </w: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C1390DE"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5</w:t>
            </w: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5A981AB"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6</w:t>
            </w:r>
          </w:p>
        </w:tc>
      </w:tr>
      <w:tr w:rsidR="003742C8" w:rsidRPr="003742C8" w14:paraId="673D3235" w14:textId="77777777" w:rsidTr="003742C8">
        <w:trPr>
          <w:trHeight w:val="300"/>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51E59E6"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w:t>
            </w: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86BA9D7"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proofErr w:type="spellStart"/>
            <w:r w:rsidRPr="003742C8">
              <w:rPr>
                <w:rFonts w:ascii="Times New Roman" w:eastAsia="Times New Roman" w:hAnsi="Times New Roman" w:cs="Times New Roman"/>
                <w:color w:val="000000"/>
                <w:sz w:val="24"/>
                <w:szCs w:val="24"/>
                <w:lang w:eastAsia="uk-UA"/>
              </w:rPr>
              <w:t>М’ягка</w:t>
            </w:r>
            <w:proofErr w:type="spellEnd"/>
            <w:r w:rsidRPr="003742C8">
              <w:rPr>
                <w:rFonts w:ascii="Times New Roman" w:eastAsia="Times New Roman" w:hAnsi="Times New Roman" w:cs="Times New Roman"/>
                <w:color w:val="000000"/>
                <w:sz w:val="24"/>
                <w:szCs w:val="24"/>
                <w:lang w:eastAsia="uk-UA"/>
              </w:rPr>
              <w:t xml:space="preserve"> частина</w:t>
            </w:r>
          </w:p>
        </w:tc>
        <w:tc>
          <w:tcPr>
            <w:tcW w:w="211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55F7C6B"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101630032</w:t>
            </w: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B34CA26"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33BCCE7"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w:t>
            </w: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8307D21"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1590,00</w:t>
            </w:r>
          </w:p>
        </w:tc>
      </w:tr>
      <w:tr w:rsidR="003742C8" w:rsidRPr="003742C8" w14:paraId="584A03AB" w14:textId="77777777" w:rsidTr="003742C8">
        <w:trPr>
          <w:trHeight w:val="1005"/>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1BBF638"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2</w:t>
            </w:r>
          </w:p>
        </w:tc>
        <w:tc>
          <w:tcPr>
            <w:tcW w:w="29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E18974"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 xml:space="preserve">Лопата </w:t>
            </w:r>
            <w:proofErr w:type="spellStart"/>
            <w:r w:rsidRPr="003742C8">
              <w:rPr>
                <w:rFonts w:ascii="Times New Roman" w:eastAsia="Times New Roman" w:hAnsi="Times New Roman" w:cs="Times New Roman"/>
                <w:color w:val="000000"/>
                <w:sz w:val="24"/>
                <w:szCs w:val="24"/>
                <w:lang w:eastAsia="uk-UA"/>
              </w:rPr>
              <w:t>совковам</w:t>
            </w:r>
            <w:proofErr w:type="spellEnd"/>
            <w:r w:rsidRPr="003742C8">
              <w:rPr>
                <w:rFonts w:ascii="Times New Roman" w:eastAsia="Times New Roman" w:hAnsi="Times New Roman" w:cs="Times New Roman"/>
                <w:color w:val="000000"/>
                <w:sz w:val="24"/>
                <w:szCs w:val="24"/>
                <w:lang w:eastAsia="uk-UA"/>
              </w:rPr>
              <w:t xml:space="preserve"> з держаком</w:t>
            </w:r>
          </w:p>
        </w:tc>
        <w:tc>
          <w:tcPr>
            <w:tcW w:w="2115"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7162E913"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11130424;11138424;11137424;11133424;11135424;11134424</w:t>
            </w: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A94781B"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2CD0ADE7"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30</w:t>
            </w: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CAC47C4"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4800,00</w:t>
            </w:r>
          </w:p>
        </w:tc>
      </w:tr>
      <w:tr w:rsidR="003742C8" w:rsidRPr="003742C8" w14:paraId="407386B1" w14:textId="77777777" w:rsidTr="003742C8">
        <w:trPr>
          <w:trHeight w:val="975"/>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A7B8C51"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w:t>
            </w: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0C2C70E"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Лопата штикова з держаком</w:t>
            </w:r>
          </w:p>
        </w:tc>
        <w:tc>
          <w:tcPr>
            <w:tcW w:w="21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5B56CE"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11130425;11138425;11137425;11133425;11135425;11134425</w:t>
            </w: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A1DD3D5"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55478A9"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30</w:t>
            </w: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4A59C8C"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4800,00</w:t>
            </w:r>
          </w:p>
        </w:tc>
      </w:tr>
      <w:tr w:rsidR="003742C8" w:rsidRPr="003742C8" w14:paraId="41870E67" w14:textId="77777777" w:rsidTr="003742C8">
        <w:trPr>
          <w:trHeight w:val="945"/>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B031A5B"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4</w:t>
            </w: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116D7AC"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Пила дворучна</w:t>
            </w:r>
          </w:p>
        </w:tc>
        <w:tc>
          <w:tcPr>
            <w:tcW w:w="21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5CA751"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11130426;11138426;11137426;11133426;11135426;11134426</w:t>
            </w: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018BB35C"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76C773C"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12</w:t>
            </w: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7271615"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6240,00</w:t>
            </w:r>
          </w:p>
        </w:tc>
      </w:tr>
      <w:tr w:rsidR="003742C8" w:rsidRPr="003742C8" w14:paraId="20B5601D" w14:textId="77777777" w:rsidTr="003742C8">
        <w:trPr>
          <w:trHeight w:val="1005"/>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75405909"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5</w:t>
            </w: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0A4A362"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Сокира</w:t>
            </w:r>
          </w:p>
        </w:tc>
        <w:tc>
          <w:tcPr>
            <w:tcW w:w="21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1CBCD9"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11130428;11138428;11137428;11133428;11135428;11134428</w:t>
            </w: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48586ED"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19637D8"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30</w:t>
            </w: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AE93C26"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6000,00</w:t>
            </w:r>
          </w:p>
        </w:tc>
      </w:tr>
      <w:tr w:rsidR="003742C8" w:rsidRPr="003742C8" w14:paraId="604A7D1F" w14:textId="77777777" w:rsidTr="003742C8">
        <w:trPr>
          <w:trHeight w:val="300"/>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934F7FF"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01AEC12"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3DF40BD"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76C35019" w14:textId="77777777" w:rsidR="003742C8" w:rsidRPr="003742C8" w:rsidRDefault="003742C8" w:rsidP="003742C8">
            <w:pPr>
              <w:spacing w:after="0" w:line="240" w:lineRule="auto"/>
              <w:jc w:val="center"/>
              <w:rPr>
                <w:rFonts w:ascii="Times New Roman" w:eastAsia="Times New Roman" w:hAnsi="Times New Roman" w:cs="Times New Roman"/>
                <w:sz w:val="20"/>
                <w:szCs w:val="20"/>
                <w:lang w:eastAsia="uk-UA"/>
              </w:rPr>
            </w:pP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DE4CD30" w14:textId="77777777" w:rsidR="003742C8" w:rsidRPr="003742C8" w:rsidRDefault="003742C8" w:rsidP="003742C8">
            <w:pPr>
              <w:spacing w:after="0" w:line="240" w:lineRule="auto"/>
              <w:jc w:val="center"/>
              <w:rPr>
                <w:rFonts w:ascii="Times New Roman" w:eastAsia="Times New Roman" w:hAnsi="Times New Roman" w:cs="Times New Roman"/>
                <w:sz w:val="20"/>
                <w:szCs w:val="20"/>
                <w:lang w:eastAsia="uk-UA"/>
              </w:rPr>
            </w:pP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DA078E4" w14:textId="77777777" w:rsidR="003742C8" w:rsidRPr="003742C8" w:rsidRDefault="003742C8" w:rsidP="003742C8">
            <w:pPr>
              <w:spacing w:after="0" w:line="240" w:lineRule="auto"/>
              <w:jc w:val="center"/>
              <w:rPr>
                <w:rFonts w:ascii="Times New Roman" w:eastAsia="Times New Roman" w:hAnsi="Times New Roman" w:cs="Times New Roman"/>
                <w:sz w:val="20"/>
                <w:szCs w:val="20"/>
                <w:lang w:eastAsia="uk-UA"/>
              </w:rPr>
            </w:pPr>
          </w:p>
        </w:tc>
      </w:tr>
      <w:tr w:rsidR="003742C8" w:rsidRPr="003742C8" w14:paraId="0E206BCF" w14:textId="77777777" w:rsidTr="003742C8">
        <w:trPr>
          <w:trHeight w:val="300"/>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4AEF43E" w14:textId="77777777" w:rsidR="003742C8" w:rsidRPr="003742C8" w:rsidRDefault="003742C8" w:rsidP="003742C8">
            <w:pPr>
              <w:spacing w:after="0" w:line="240" w:lineRule="auto"/>
              <w:jc w:val="center"/>
              <w:rPr>
                <w:rFonts w:ascii="Times New Roman" w:eastAsia="Times New Roman" w:hAnsi="Times New Roman" w:cs="Times New Roman"/>
                <w:sz w:val="20"/>
                <w:szCs w:val="20"/>
                <w:lang w:eastAsia="uk-UA"/>
              </w:rPr>
            </w:pP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6DCAA2A"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A78FD93"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EA4D4F5"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48A8BB4"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721E43EA"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51C6904C" w14:textId="77777777" w:rsidTr="003742C8">
        <w:trPr>
          <w:trHeight w:val="300"/>
        </w:trPr>
        <w:tc>
          <w:tcPr>
            <w:tcW w:w="6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CD4AB29"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55B6F7E5"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РАЗОМ</w:t>
            </w:r>
          </w:p>
        </w:tc>
        <w:tc>
          <w:tcPr>
            <w:tcW w:w="2115"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750E847"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5EBCEB3"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26579E0"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103</w:t>
            </w:r>
          </w:p>
        </w:tc>
        <w:tc>
          <w:tcPr>
            <w:tcW w:w="1020"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A015FD6"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23430,00</w:t>
            </w:r>
          </w:p>
        </w:tc>
      </w:tr>
      <w:tr w:rsidR="003742C8" w:rsidRPr="003742C8" w14:paraId="64653206" w14:textId="77777777" w:rsidTr="003742C8">
        <w:tc>
          <w:tcPr>
            <w:tcW w:w="660" w:type="dxa"/>
            <w:tcBorders>
              <w:top w:val="single" w:sz="6" w:space="0" w:color="000000"/>
            </w:tcBorders>
            <w:shd w:val="clear" w:color="auto" w:fill="auto"/>
            <w:noWrap/>
            <w:vAlign w:val="bottom"/>
            <w:hideMark/>
          </w:tcPr>
          <w:p w14:paraId="499AA19B"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955" w:type="dxa"/>
            <w:tcBorders>
              <w:top w:val="single" w:sz="6" w:space="0" w:color="000000"/>
            </w:tcBorders>
            <w:shd w:val="clear" w:color="auto" w:fill="auto"/>
            <w:noWrap/>
            <w:vAlign w:val="bottom"/>
            <w:hideMark/>
          </w:tcPr>
          <w:p w14:paraId="4C3683A9"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tcBorders>
              <w:top w:val="single" w:sz="6" w:space="0" w:color="000000"/>
            </w:tcBorders>
            <w:shd w:val="clear" w:color="auto" w:fill="auto"/>
            <w:noWrap/>
            <w:vAlign w:val="bottom"/>
            <w:hideMark/>
          </w:tcPr>
          <w:p w14:paraId="6265C7C1"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tcBorders>
              <w:top w:val="single" w:sz="6" w:space="0" w:color="000000"/>
            </w:tcBorders>
            <w:shd w:val="clear" w:color="auto" w:fill="auto"/>
            <w:noWrap/>
            <w:vAlign w:val="bottom"/>
            <w:hideMark/>
          </w:tcPr>
          <w:p w14:paraId="75AD1D63"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tcBorders>
              <w:top w:val="single" w:sz="6" w:space="0" w:color="000000"/>
            </w:tcBorders>
            <w:shd w:val="clear" w:color="auto" w:fill="auto"/>
            <w:noWrap/>
            <w:vAlign w:val="bottom"/>
            <w:hideMark/>
          </w:tcPr>
          <w:p w14:paraId="0D4D5CD9"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tcBorders>
              <w:top w:val="single" w:sz="6" w:space="0" w:color="000000"/>
            </w:tcBorders>
            <w:shd w:val="clear" w:color="auto" w:fill="auto"/>
            <w:noWrap/>
            <w:vAlign w:val="bottom"/>
            <w:hideMark/>
          </w:tcPr>
          <w:p w14:paraId="6BEFAA4D"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460C123E" w14:textId="77777777" w:rsidTr="003742C8">
        <w:tc>
          <w:tcPr>
            <w:tcW w:w="660" w:type="dxa"/>
            <w:shd w:val="clear" w:color="auto" w:fill="auto"/>
            <w:noWrap/>
            <w:vAlign w:val="bottom"/>
            <w:hideMark/>
          </w:tcPr>
          <w:p w14:paraId="193CF94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shd w:val="clear" w:color="auto" w:fill="auto"/>
            <w:noWrap/>
            <w:vAlign w:val="bottom"/>
            <w:hideMark/>
          </w:tcPr>
          <w:p w14:paraId="5334F91B"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32455D7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shd w:val="clear" w:color="auto" w:fill="auto"/>
            <w:noWrap/>
            <w:vAlign w:val="bottom"/>
            <w:hideMark/>
          </w:tcPr>
          <w:p w14:paraId="2A209F10"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shd w:val="clear" w:color="auto" w:fill="auto"/>
            <w:noWrap/>
            <w:vAlign w:val="bottom"/>
            <w:hideMark/>
          </w:tcPr>
          <w:p w14:paraId="4082FF0E"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shd w:val="clear" w:color="auto" w:fill="auto"/>
            <w:noWrap/>
            <w:vAlign w:val="bottom"/>
            <w:hideMark/>
          </w:tcPr>
          <w:p w14:paraId="7C7F988B"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02F5318F" w14:textId="77777777" w:rsidTr="003742C8">
        <w:tc>
          <w:tcPr>
            <w:tcW w:w="660" w:type="dxa"/>
            <w:shd w:val="clear" w:color="auto" w:fill="auto"/>
            <w:noWrap/>
            <w:vAlign w:val="bottom"/>
            <w:hideMark/>
          </w:tcPr>
          <w:p w14:paraId="5824B734"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shd w:val="clear" w:color="auto" w:fill="auto"/>
            <w:noWrap/>
            <w:vAlign w:val="bottom"/>
            <w:hideMark/>
          </w:tcPr>
          <w:p w14:paraId="13952833"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5C33EBFD"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shd w:val="clear" w:color="auto" w:fill="auto"/>
            <w:noWrap/>
            <w:vAlign w:val="bottom"/>
            <w:hideMark/>
          </w:tcPr>
          <w:p w14:paraId="4EF14358"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shd w:val="clear" w:color="auto" w:fill="auto"/>
            <w:noWrap/>
            <w:vAlign w:val="bottom"/>
            <w:hideMark/>
          </w:tcPr>
          <w:p w14:paraId="18B1592B"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shd w:val="clear" w:color="auto" w:fill="auto"/>
            <w:noWrap/>
            <w:vAlign w:val="bottom"/>
            <w:hideMark/>
          </w:tcPr>
          <w:p w14:paraId="66B6840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043EE983" w14:textId="77777777" w:rsidTr="003742C8">
        <w:trPr>
          <w:trHeight w:val="645"/>
        </w:trPr>
        <w:tc>
          <w:tcPr>
            <w:tcW w:w="660" w:type="dxa"/>
            <w:shd w:val="clear" w:color="auto" w:fill="auto"/>
            <w:noWrap/>
            <w:vAlign w:val="bottom"/>
            <w:hideMark/>
          </w:tcPr>
          <w:p w14:paraId="137AE2F7"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shd w:val="clear" w:color="auto" w:fill="auto"/>
            <w:noWrap/>
            <w:vAlign w:val="bottom"/>
            <w:hideMark/>
          </w:tcPr>
          <w:p w14:paraId="6C61D10E"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7F9E072F"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shd w:val="clear" w:color="auto" w:fill="auto"/>
            <w:noWrap/>
            <w:vAlign w:val="bottom"/>
            <w:hideMark/>
          </w:tcPr>
          <w:p w14:paraId="6C869513"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shd w:val="clear" w:color="auto" w:fill="auto"/>
            <w:noWrap/>
            <w:vAlign w:val="bottom"/>
            <w:hideMark/>
          </w:tcPr>
          <w:p w14:paraId="0211F59D"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shd w:val="clear" w:color="auto" w:fill="auto"/>
            <w:noWrap/>
            <w:vAlign w:val="bottom"/>
            <w:hideMark/>
          </w:tcPr>
          <w:p w14:paraId="06083752"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14:paraId="2E0BA667" w14:textId="77777777" w:rsidTr="003742C8">
        <w:trPr>
          <w:trHeight w:val="810"/>
        </w:trPr>
        <w:tc>
          <w:tcPr>
            <w:tcW w:w="660" w:type="dxa"/>
            <w:shd w:val="clear" w:color="auto" w:fill="auto"/>
            <w:noWrap/>
            <w:vAlign w:val="bottom"/>
            <w:hideMark/>
          </w:tcPr>
          <w:p w14:paraId="7C90EAD8"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shd w:val="clear" w:color="auto" w:fill="auto"/>
            <w:noWrap/>
            <w:vAlign w:val="center"/>
            <w:hideMark/>
          </w:tcPr>
          <w:p w14:paraId="5E8E4E1E"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b/>
                <w:bCs/>
                <w:color w:val="000000"/>
                <w:sz w:val="24"/>
                <w:szCs w:val="24"/>
                <w:lang w:eastAsia="uk-UA"/>
              </w:rPr>
              <w:t xml:space="preserve">Секретар ради </w:t>
            </w:r>
          </w:p>
        </w:tc>
        <w:tc>
          <w:tcPr>
            <w:tcW w:w="2115" w:type="dxa"/>
            <w:shd w:val="clear" w:color="auto" w:fill="auto"/>
            <w:noWrap/>
            <w:vAlign w:val="center"/>
            <w:hideMark/>
          </w:tcPr>
          <w:p w14:paraId="1457AC31" w14:textId="77777777" w:rsidR="003742C8" w:rsidRPr="003742C8" w:rsidRDefault="003742C8" w:rsidP="003742C8">
            <w:pPr>
              <w:spacing w:after="0" w:line="240" w:lineRule="auto"/>
              <w:rPr>
                <w:rFonts w:ascii="Calibri" w:eastAsia="Times New Roman" w:hAnsi="Calibri" w:cs="Calibri"/>
                <w:color w:val="000000"/>
                <w:sz w:val="20"/>
                <w:szCs w:val="20"/>
                <w:lang w:eastAsia="uk-UA"/>
              </w:rPr>
            </w:pPr>
          </w:p>
        </w:tc>
        <w:tc>
          <w:tcPr>
            <w:tcW w:w="2130" w:type="dxa"/>
            <w:gridSpan w:val="2"/>
            <w:shd w:val="clear" w:color="auto" w:fill="auto"/>
            <w:vAlign w:val="center"/>
            <w:hideMark/>
          </w:tcPr>
          <w:p w14:paraId="02759EBC"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b/>
                <w:bCs/>
                <w:color w:val="000000"/>
                <w:sz w:val="24"/>
                <w:szCs w:val="24"/>
                <w:lang w:eastAsia="uk-UA"/>
              </w:rPr>
              <w:t>Олександра ШИМКО</w:t>
            </w:r>
          </w:p>
        </w:tc>
        <w:tc>
          <w:tcPr>
            <w:tcW w:w="1020" w:type="dxa"/>
            <w:shd w:val="clear" w:color="auto" w:fill="auto"/>
            <w:noWrap/>
            <w:vAlign w:val="bottom"/>
            <w:hideMark/>
          </w:tcPr>
          <w:p w14:paraId="755737FC" w14:textId="77777777"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r>
      <w:tr w:rsidR="003742C8" w:rsidRPr="003742C8" w14:paraId="2AD4BAB9" w14:textId="77777777" w:rsidTr="003742C8">
        <w:tc>
          <w:tcPr>
            <w:tcW w:w="660" w:type="dxa"/>
            <w:shd w:val="clear" w:color="auto" w:fill="auto"/>
            <w:noWrap/>
            <w:vAlign w:val="bottom"/>
            <w:hideMark/>
          </w:tcPr>
          <w:p w14:paraId="0FFB7E89"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955" w:type="dxa"/>
            <w:shd w:val="clear" w:color="auto" w:fill="auto"/>
            <w:noWrap/>
            <w:vAlign w:val="bottom"/>
            <w:hideMark/>
          </w:tcPr>
          <w:p w14:paraId="3E31FB54"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115" w:type="dxa"/>
            <w:shd w:val="clear" w:color="auto" w:fill="auto"/>
            <w:noWrap/>
            <w:vAlign w:val="bottom"/>
            <w:hideMark/>
          </w:tcPr>
          <w:p w14:paraId="1E8389C7"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170" w:type="dxa"/>
            <w:shd w:val="clear" w:color="auto" w:fill="auto"/>
            <w:noWrap/>
            <w:vAlign w:val="bottom"/>
            <w:hideMark/>
          </w:tcPr>
          <w:p w14:paraId="37495CFA"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60" w:type="dxa"/>
            <w:shd w:val="clear" w:color="auto" w:fill="auto"/>
            <w:noWrap/>
            <w:vAlign w:val="bottom"/>
            <w:hideMark/>
          </w:tcPr>
          <w:p w14:paraId="1480B9D1"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20" w:type="dxa"/>
            <w:shd w:val="clear" w:color="auto" w:fill="auto"/>
            <w:noWrap/>
            <w:vAlign w:val="bottom"/>
            <w:hideMark/>
          </w:tcPr>
          <w:p w14:paraId="296535FC" w14:textId="77777777"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bl>
    <w:p w14:paraId="7597C69A" w14:textId="6ED0CF11"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BA4B509" w14:textId="2A5A7DD6"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C9A564D" w14:textId="77EDC6D3"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7F17A6B" w14:textId="05F25F20"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E37F2AA" w14:textId="03654BC3"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0182FCF" w14:textId="1AEF0C57"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FB92DE9" w14:textId="5E232859"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5CFBCF8" w14:textId="0D913962"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7531C6D" w14:textId="6A76416F"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5B9363C" w14:textId="3D627FC0"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EF39913" w14:textId="5860D388" w:rsidR="0049548A" w:rsidRDefault="0049548A" w:rsidP="003742C8">
      <w:pPr>
        <w:tabs>
          <w:tab w:val="left" w:pos="1650"/>
        </w:tabs>
        <w:spacing w:after="0" w:line="240" w:lineRule="auto"/>
        <w:rPr>
          <w:rFonts w:ascii="Times New Roman" w:eastAsia="MS Mincho" w:hAnsi="Times New Roman" w:cs="Times New Roman"/>
          <w:b/>
          <w:bCs/>
          <w:sz w:val="24"/>
          <w:szCs w:val="24"/>
          <w:lang w:eastAsia="ja-JP"/>
        </w:rPr>
      </w:pPr>
    </w:p>
    <w:p w14:paraId="7E2850B9" w14:textId="6BADB3E7" w:rsidR="0049548A" w:rsidRDefault="0049548A" w:rsidP="003742C8">
      <w:pPr>
        <w:tabs>
          <w:tab w:val="left" w:pos="1650"/>
        </w:tabs>
        <w:spacing w:after="0" w:line="240" w:lineRule="auto"/>
        <w:rPr>
          <w:rFonts w:ascii="Times New Roman" w:eastAsia="MS Mincho" w:hAnsi="Times New Roman" w:cs="Times New Roman"/>
          <w:b/>
          <w:bCs/>
          <w:sz w:val="24"/>
          <w:szCs w:val="24"/>
          <w:lang w:eastAsia="ja-JP"/>
        </w:rPr>
      </w:pPr>
    </w:p>
    <w:p w14:paraId="46594966" w14:textId="07569C9A" w:rsidR="0049548A" w:rsidRPr="009E4601" w:rsidRDefault="00753386" w:rsidP="0049548A">
      <w:pPr>
        <w:pStyle w:val="19141"/>
        <w:spacing w:before="0" w:beforeAutospacing="0" w:after="0" w:afterAutospacing="0"/>
        <w:ind w:hanging="426"/>
        <w:jc w:val="center"/>
        <w:rPr>
          <w:noProof/>
        </w:rPr>
      </w:pPr>
      <w:r>
        <w:rPr>
          <w:sz w:val="28"/>
          <w:szCs w:val="28"/>
        </w:rPr>
        <w:t xml:space="preserve">   </w:t>
      </w:r>
      <w:r w:rsidR="0049548A">
        <w:rPr>
          <w:sz w:val="28"/>
          <w:szCs w:val="28"/>
        </w:rPr>
        <w:t xml:space="preserve">    </w:t>
      </w:r>
      <w:r w:rsidR="0049548A" w:rsidRPr="009E4601">
        <w:rPr>
          <w:noProof/>
        </w:rPr>
        <w:drawing>
          <wp:inline distT="0" distB="0" distL="0" distR="0" wp14:anchorId="75C3469E" wp14:editId="5F790F9C">
            <wp:extent cx="571500" cy="762000"/>
            <wp:effectExtent l="0" t="0" r="0" b="0"/>
            <wp:docPr id="39" name="Рисунок 3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A619CCD" w14:textId="77777777" w:rsidR="0049548A" w:rsidRPr="009E4601" w:rsidRDefault="0049548A" w:rsidP="0049548A">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lastRenderedPageBreak/>
        <w:t>Розвадівська</w:t>
      </w:r>
      <w:proofErr w:type="spellEnd"/>
      <w:r w:rsidRPr="009E4601">
        <w:rPr>
          <w:rFonts w:ascii="Times New Roman" w:hAnsi="Times New Roman"/>
          <w:b/>
          <w:sz w:val="28"/>
          <w:szCs w:val="28"/>
        </w:rPr>
        <w:t xml:space="preserve"> сільська рада</w:t>
      </w:r>
    </w:p>
    <w:p w14:paraId="3DC96101" w14:textId="77777777" w:rsidR="0049548A" w:rsidRPr="009E4601" w:rsidRDefault="0049548A" w:rsidP="0049548A">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19B38DB" w14:textId="77777777" w:rsidR="0049548A" w:rsidRPr="009E4601" w:rsidRDefault="0049548A" w:rsidP="0049548A">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6AE10D10" w14:textId="77777777" w:rsidR="0049548A" w:rsidRPr="009E4601" w:rsidRDefault="0049548A" w:rsidP="0049548A">
      <w:pPr>
        <w:spacing w:after="0" w:line="240" w:lineRule="auto"/>
        <w:jc w:val="center"/>
        <w:rPr>
          <w:rFonts w:ascii="Times New Roman" w:hAnsi="Times New Roman"/>
          <w:b/>
          <w:sz w:val="28"/>
          <w:szCs w:val="28"/>
        </w:rPr>
      </w:pPr>
    </w:p>
    <w:p w14:paraId="56BF010B" w14:textId="77777777" w:rsidR="0049548A" w:rsidRPr="009E4601" w:rsidRDefault="0049548A" w:rsidP="0049548A">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70EC2854" w14:textId="63329C27" w:rsidR="0049548A" w:rsidRPr="0049548A" w:rsidRDefault="0049548A" w:rsidP="0049548A">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2ED40A6A" w14:textId="77777777" w:rsidR="0049548A" w:rsidRPr="003841E9" w:rsidRDefault="0049548A" w:rsidP="0049548A">
      <w:pPr>
        <w:pStyle w:val="af5"/>
        <w:rPr>
          <w:b/>
          <w:bCs/>
        </w:rPr>
      </w:pPr>
      <w:r w:rsidRPr="003841E9">
        <w:rPr>
          <w:b/>
          <w:bCs/>
        </w:rPr>
        <w:t xml:space="preserve">Про </w:t>
      </w:r>
      <w:proofErr w:type="spellStart"/>
      <w:r w:rsidRPr="003841E9">
        <w:rPr>
          <w:b/>
          <w:bCs/>
        </w:rPr>
        <w:t>застосування</w:t>
      </w:r>
      <w:proofErr w:type="spellEnd"/>
      <w:r w:rsidRPr="003841E9">
        <w:rPr>
          <w:b/>
          <w:bCs/>
        </w:rPr>
        <w:t xml:space="preserve"> постанови </w:t>
      </w:r>
      <w:proofErr w:type="spellStart"/>
      <w:r w:rsidRPr="003841E9">
        <w:rPr>
          <w:b/>
          <w:bCs/>
        </w:rPr>
        <w:t>Кабінету</w:t>
      </w:r>
      <w:proofErr w:type="spellEnd"/>
      <w:r w:rsidRPr="003841E9">
        <w:rPr>
          <w:b/>
          <w:bCs/>
        </w:rPr>
        <w:t xml:space="preserve"> </w:t>
      </w:r>
      <w:proofErr w:type="spellStart"/>
      <w:r w:rsidRPr="003841E9">
        <w:rPr>
          <w:b/>
          <w:bCs/>
        </w:rPr>
        <w:t>Міністрів</w:t>
      </w:r>
      <w:proofErr w:type="spellEnd"/>
      <w:r w:rsidRPr="003841E9">
        <w:rPr>
          <w:b/>
          <w:bCs/>
        </w:rPr>
        <w:t xml:space="preserve"> </w:t>
      </w:r>
      <w:proofErr w:type="spellStart"/>
      <w:r w:rsidRPr="003841E9">
        <w:rPr>
          <w:b/>
          <w:bCs/>
        </w:rPr>
        <w:t>України</w:t>
      </w:r>
      <w:proofErr w:type="spellEnd"/>
    </w:p>
    <w:p w14:paraId="17A04D91" w14:textId="77777777" w:rsidR="0049548A" w:rsidRPr="003841E9" w:rsidRDefault="0049548A" w:rsidP="0049548A">
      <w:pPr>
        <w:pStyle w:val="af5"/>
        <w:rPr>
          <w:b/>
          <w:bCs/>
        </w:rPr>
      </w:pPr>
      <w:proofErr w:type="spellStart"/>
      <w:r w:rsidRPr="003841E9">
        <w:rPr>
          <w:b/>
          <w:bCs/>
        </w:rPr>
        <w:t>від</w:t>
      </w:r>
      <w:proofErr w:type="spellEnd"/>
      <w:r w:rsidRPr="003841E9">
        <w:rPr>
          <w:b/>
          <w:bCs/>
        </w:rPr>
        <w:t xml:space="preserve"> 31.08.2026 №1078 «Про </w:t>
      </w:r>
      <w:proofErr w:type="spellStart"/>
      <w:r w:rsidRPr="003841E9">
        <w:rPr>
          <w:b/>
          <w:bCs/>
        </w:rPr>
        <w:t>умови</w:t>
      </w:r>
      <w:proofErr w:type="spellEnd"/>
      <w:r w:rsidRPr="003841E9">
        <w:rPr>
          <w:b/>
          <w:bCs/>
        </w:rPr>
        <w:t xml:space="preserve"> оплати </w:t>
      </w:r>
      <w:proofErr w:type="spellStart"/>
      <w:r w:rsidRPr="003841E9">
        <w:rPr>
          <w:b/>
          <w:bCs/>
        </w:rPr>
        <w:t>праці</w:t>
      </w:r>
      <w:proofErr w:type="spellEnd"/>
      <w:r w:rsidRPr="003841E9">
        <w:rPr>
          <w:b/>
          <w:bCs/>
        </w:rPr>
        <w:t xml:space="preserve"> </w:t>
      </w:r>
    </w:p>
    <w:p w14:paraId="7BCC6AF8" w14:textId="77777777" w:rsidR="0049548A" w:rsidRDefault="0049548A" w:rsidP="0049548A">
      <w:pPr>
        <w:pStyle w:val="af5"/>
        <w:rPr>
          <w:b/>
          <w:bCs/>
        </w:rPr>
      </w:pPr>
      <w:proofErr w:type="spellStart"/>
      <w:r w:rsidRPr="003841E9">
        <w:rPr>
          <w:b/>
          <w:bCs/>
        </w:rPr>
        <w:t>педагогічних</w:t>
      </w:r>
      <w:proofErr w:type="spellEnd"/>
      <w:r w:rsidRPr="003841E9">
        <w:rPr>
          <w:b/>
          <w:bCs/>
        </w:rPr>
        <w:t xml:space="preserve"> і </w:t>
      </w:r>
      <w:proofErr w:type="spellStart"/>
      <w:r w:rsidRPr="003841E9">
        <w:rPr>
          <w:b/>
          <w:bCs/>
        </w:rPr>
        <w:t>науково-педагогічних</w:t>
      </w:r>
      <w:proofErr w:type="spellEnd"/>
      <w:r w:rsidRPr="003841E9">
        <w:rPr>
          <w:b/>
          <w:bCs/>
        </w:rPr>
        <w:t xml:space="preserve"> </w:t>
      </w:r>
      <w:proofErr w:type="spellStart"/>
      <w:r w:rsidRPr="003841E9">
        <w:rPr>
          <w:b/>
          <w:bCs/>
        </w:rPr>
        <w:t>працівників</w:t>
      </w:r>
      <w:proofErr w:type="spellEnd"/>
      <w:r w:rsidRPr="003841E9">
        <w:rPr>
          <w:b/>
          <w:bCs/>
        </w:rPr>
        <w:t>»</w:t>
      </w:r>
    </w:p>
    <w:p w14:paraId="6C30AE3E" w14:textId="77777777" w:rsidR="0049548A" w:rsidRDefault="0049548A" w:rsidP="0049548A">
      <w:pPr>
        <w:pStyle w:val="af5"/>
        <w:rPr>
          <w:b/>
          <w:bCs/>
        </w:rPr>
      </w:pPr>
    </w:p>
    <w:p w14:paraId="22996DFF" w14:textId="77777777" w:rsidR="0049548A" w:rsidRDefault="0049548A" w:rsidP="0049548A">
      <w:pPr>
        <w:pStyle w:val="af5"/>
        <w:rPr>
          <w:b/>
          <w:bCs/>
        </w:rPr>
      </w:pPr>
    </w:p>
    <w:p w14:paraId="32EC0862" w14:textId="05F1315C" w:rsidR="00655D23" w:rsidRPr="005D5101" w:rsidRDefault="0049548A" w:rsidP="00655D23">
      <w:pPr>
        <w:pStyle w:val="af5"/>
        <w:rPr>
          <w:rFonts w:cs="Times New Roman"/>
          <w:sz w:val="24"/>
          <w:szCs w:val="24"/>
        </w:rPr>
      </w:pPr>
      <w:r w:rsidRPr="005D5101">
        <w:rPr>
          <w:rFonts w:cs="Times New Roman"/>
          <w:sz w:val="24"/>
          <w:szCs w:val="24"/>
        </w:rPr>
        <w:t xml:space="preserve"> </w:t>
      </w:r>
      <w:proofErr w:type="spellStart"/>
      <w:r w:rsidR="00655D23" w:rsidRPr="005D5101">
        <w:rPr>
          <w:rFonts w:cs="Times New Roman"/>
          <w:sz w:val="24"/>
          <w:szCs w:val="24"/>
        </w:rPr>
        <w:t>Керуючись</w:t>
      </w:r>
      <w:proofErr w:type="spellEnd"/>
      <w:r w:rsidR="00655D23" w:rsidRPr="005D5101">
        <w:rPr>
          <w:rFonts w:cs="Times New Roman"/>
          <w:sz w:val="24"/>
          <w:szCs w:val="24"/>
        </w:rPr>
        <w:t xml:space="preserve"> ст.</w:t>
      </w:r>
      <w:r w:rsidR="00655D23">
        <w:rPr>
          <w:rFonts w:cs="Times New Roman"/>
          <w:sz w:val="24"/>
          <w:szCs w:val="24"/>
        </w:rPr>
        <w:t>26</w:t>
      </w:r>
      <w:r w:rsidR="00655D23" w:rsidRPr="005D5101">
        <w:rPr>
          <w:rFonts w:cs="Times New Roman"/>
          <w:sz w:val="24"/>
          <w:szCs w:val="24"/>
        </w:rPr>
        <w:t xml:space="preserve"> Закону </w:t>
      </w:r>
      <w:proofErr w:type="spellStart"/>
      <w:r w:rsidR="00655D23" w:rsidRPr="005D5101">
        <w:rPr>
          <w:rFonts w:cs="Times New Roman"/>
          <w:sz w:val="24"/>
          <w:szCs w:val="24"/>
        </w:rPr>
        <w:t>України</w:t>
      </w:r>
      <w:proofErr w:type="spellEnd"/>
      <w:r w:rsidR="00655D23" w:rsidRPr="005D5101">
        <w:rPr>
          <w:rFonts w:cs="Times New Roman"/>
          <w:sz w:val="24"/>
          <w:szCs w:val="24"/>
        </w:rPr>
        <w:t xml:space="preserve"> «Про </w:t>
      </w:r>
      <w:proofErr w:type="spellStart"/>
      <w:r w:rsidR="00655D23" w:rsidRPr="005D5101">
        <w:rPr>
          <w:rFonts w:cs="Times New Roman"/>
          <w:sz w:val="24"/>
          <w:szCs w:val="24"/>
        </w:rPr>
        <w:t>місцеве</w:t>
      </w:r>
      <w:proofErr w:type="spellEnd"/>
      <w:r w:rsidR="00655D23" w:rsidRPr="005D5101">
        <w:rPr>
          <w:rFonts w:cs="Times New Roman"/>
          <w:sz w:val="24"/>
          <w:szCs w:val="24"/>
        </w:rPr>
        <w:t xml:space="preserve"> </w:t>
      </w:r>
      <w:proofErr w:type="spellStart"/>
      <w:r w:rsidR="00655D23" w:rsidRPr="005D5101">
        <w:rPr>
          <w:rFonts w:cs="Times New Roman"/>
          <w:sz w:val="24"/>
          <w:szCs w:val="24"/>
        </w:rPr>
        <w:t>самоврядування</w:t>
      </w:r>
      <w:proofErr w:type="spellEnd"/>
      <w:r w:rsidR="00655D23" w:rsidRPr="005D5101">
        <w:rPr>
          <w:rFonts w:cs="Times New Roman"/>
          <w:sz w:val="24"/>
          <w:szCs w:val="24"/>
        </w:rPr>
        <w:t xml:space="preserve"> в </w:t>
      </w:r>
      <w:proofErr w:type="spellStart"/>
      <w:r w:rsidR="00655D23" w:rsidRPr="005D5101">
        <w:rPr>
          <w:rFonts w:cs="Times New Roman"/>
          <w:sz w:val="24"/>
          <w:szCs w:val="24"/>
        </w:rPr>
        <w:t>Україні</w:t>
      </w:r>
      <w:proofErr w:type="spellEnd"/>
      <w:r w:rsidR="00655D23" w:rsidRPr="005D5101">
        <w:rPr>
          <w:rFonts w:cs="Times New Roman"/>
          <w:sz w:val="24"/>
          <w:szCs w:val="24"/>
        </w:rPr>
        <w:t xml:space="preserve">», </w:t>
      </w:r>
      <w:r w:rsidR="00655D23">
        <w:rPr>
          <w:rFonts w:cs="Times New Roman"/>
          <w:sz w:val="24"/>
          <w:szCs w:val="24"/>
        </w:rPr>
        <w:t xml:space="preserve">Законом </w:t>
      </w:r>
      <w:proofErr w:type="spellStart"/>
      <w:r w:rsidR="00655D23">
        <w:rPr>
          <w:rFonts w:cs="Times New Roman"/>
          <w:sz w:val="24"/>
          <w:szCs w:val="24"/>
        </w:rPr>
        <w:t>України</w:t>
      </w:r>
      <w:proofErr w:type="spellEnd"/>
      <w:r w:rsidR="00655D23">
        <w:rPr>
          <w:rFonts w:cs="Times New Roman"/>
          <w:sz w:val="24"/>
          <w:szCs w:val="24"/>
        </w:rPr>
        <w:t xml:space="preserve"> «Про </w:t>
      </w:r>
      <w:proofErr w:type="spellStart"/>
      <w:r w:rsidR="00655D23">
        <w:rPr>
          <w:rFonts w:cs="Times New Roman"/>
          <w:sz w:val="24"/>
          <w:szCs w:val="24"/>
        </w:rPr>
        <w:t>освіту</w:t>
      </w:r>
      <w:proofErr w:type="spellEnd"/>
      <w:r w:rsidR="00655D23">
        <w:rPr>
          <w:rFonts w:cs="Times New Roman"/>
          <w:sz w:val="24"/>
          <w:szCs w:val="24"/>
        </w:rPr>
        <w:t xml:space="preserve">», на </w:t>
      </w:r>
      <w:proofErr w:type="spellStart"/>
      <w:r w:rsidR="00655D23">
        <w:rPr>
          <w:rFonts w:cs="Times New Roman"/>
          <w:sz w:val="24"/>
          <w:szCs w:val="24"/>
        </w:rPr>
        <w:t>виконання</w:t>
      </w:r>
      <w:proofErr w:type="spellEnd"/>
      <w:r w:rsidR="00655D23">
        <w:rPr>
          <w:rFonts w:cs="Times New Roman"/>
          <w:sz w:val="24"/>
          <w:szCs w:val="24"/>
        </w:rPr>
        <w:t xml:space="preserve"> </w:t>
      </w:r>
      <w:r w:rsidR="00655D23" w:rsidRPr="005D5101">
        <w:rPr>
          <w:rFonts w:cs="Times New Roman"/>
          <w:sz w:val="24"/>
          <w:szCs w:val="24"/>
        </w:rPr>
        <w:t>постанов</w:t>
      </w:r>
      <w:r w:rsidR="00655D23">
        <w:rPr>
          <w:rFonts w:cs="Times New Roman"/>
          <w:sz w:val="24"/>
          <w:szCs w:val="24"/>
        </w:rPr>
        <w:t>и</w:t>
      </w:r>
      <w:r w:rsidR="00655D23" w:rsidRPr="005D5101">
        <w:rPr>
          <w:rFonts w:cs="Times New Roman"/>
          <w:sz w:val="24"/>
          <w:szCs w:val="24"/>
        </w:rPr>
        <w:t xml:space="preserve"> </w:t>
      </w:r>
      <w:proofErr w:type="spellStart"/>
      <w:r w:rsidR="00655D23" w:rsidRPr="005D5101">
        <w:rPr>
          <w:rFonts w:cs="Times New Roman"/>
          <w:sz w:val="24"/>
          <w:szCs w:val="24"/>
        </w:rPr>
        <w:t>Кабінету</w:t>
      </w:r>
      <w:proofErr w:type="spellEnd"/>
      <w:r w:rsidR="00655D23" w:rsidRPr="005D5101">
        <w:rPr>
          <w:rFonts w:cs="Times New Roman"/>
          <w:sz w:val="24"/>
          <w:szCs w:val="24"/>
        </w:rPr>
        <w:t xml:space="preserve"> </w:t>
      </w:r>
      <w:proofErr w:type="spellStart"/>
      <w:r w:rsidR="00655D23" w:rsidRPr="005D5101">
        <w:rPr>
          <w:rFonts w:cs="Times New Roman"/>
          <w:sz w:val="24"/>
          <w:szCs w:val="24"/>
        </w:rPr>
        <w:t>Міністрів</w:t>
      </w:r>
      <w:proofErr w:type="spellEnd"/>
      <w:r w:rsidR="00655D23" w:rsidRPr="005D5101">
        <w:rPr>
          <w:rFonts w:cs="Times New Roman"/>
          <w:sz w:val="24"/>
          <w:szCs w:val="24"/>
        </w:rPr>
        <w:t xml:space="preserve"> </w:t>
      </w:r>
      <w:proofErr w:type="spellStart"/>
      <w:r w:rsidR="00655D23" w:rsidRPr="005D5101">
        <w:rPr>
          <w:rFonts w:cs="Times New Roman"/>
          <w:sz w:val="24"/>
          <w:szCs w:val="24"/>
        </w:rPr>
        <w:t>України</w:t>
      </w:r>
      <w:proofErr w:type="spellEnd"/>
      <w:r w:rsidR="00655D23" w:rsidRPr="005D5101">
        <w:rPr>
          <w:rFonts w:cs="Times New Roman"/>
          <w:sz w:val="24"/>
          <w:szCs w:val="24"/>
        </w:rPr>
        <w:t xml:space="preserve"> </w:t>
      </w:r>
      <w:proofErr w:type="spellStart"/>
      <w:r w:rsidR="00655D23" w:rsidRPr="005D5101">
        <w:rPr>
          <w:rFonts w:cs="Times New Roman"/>
          <w:sz w:val="24"/>
          <w:szCs w:val="24"/>
        </w:rPr>
        <w:t>від</w:t>
      </w:r>
      <w:proofErr w:type="spellEnd"/>
      <w:r w:rsidR="00655D23" w:rsidRPr="005D5101">
        <w:rPr>
          <w:rFonts w:cs="Times New Roman"/>
          <w:sz w:val="24"/>
          <w:szCs w:val="24"/>
        </w:rPr>
        <w:t xml:space="preserve"> 31.08.2026 №1078 «Про </w:t>
      </w:r>
      <w:proofErr w:type="spellStart"/>
      <w:r w:rsidR="00655D23" w:rsidRPr="005D5101">
        <w:rPr>
          <w:rFonts w:cs="Times New Roman"/>
          <w:sz w:val="24"/>
          <w:szCs w:val="24"/>
        </w:rPr>
        <w:t>умови</w:t>
      </w:r>
      <w:proofErr w:type="spellEnd"/>
      <w:r w:rsidR="00655D23" w:rsidRPr="005D5101">
        <w:rPr>
          <w:rFonts w:cs="Times New Roman"/>
          <w:sz w:val="24"/>
          <w:szCs w:val="24"/>
        </w:rPr>
        <w:t xml:space="preserve"> оплати </w:t>
      </w:r>
      <w:proofErr w:type="spellStart"/>
      <w:r w:rsidR="00655D23" w:rsidRPr="005D5101">
        <w:rPr>
          <w:rFonts w:cs="Times New Roman"/>
          <w:sz w:val="24"/>
          <w:szCs w:val="24"/>
        </w:rPr>
        <w:t>праці</w:t>
      </w:r>
      <w:proofErr w:type="spellEnd"/>
      <w:r w:rsidR="00655D23" w:rsidRPr="005D5101">
        <w:rPr>
          <w:rFonts w:cs="Times New Roman"/>
          <w:sz w:val="24"/>
          <w:szCs w:val="24"/>
        </w:rPr>
        <w:t xml:space="preserve"> </w:t>
      </w:r>
      <w:proofErr w:type="spellStart"/>
      <w:r w:rsidR="00655D23" w:rsidRPr="005D5101">
        <w:rPr>
          <w:rFonts w:cs="Times New Roman"/>
          <w:sz w:val="24"/>
          <w:szCs w:val="24"/>
        </w:rPr>
        <w:t>педагогічних</w:t>
      </w:r>
      <w:proofErr w:type="spellEnd"/>
      <w:r w:rsidR="00655D23" w:rsidRPr="005D5101">
        <w:rPr>
          <w:rFonts w:cs="Times New Roman"/>
          <w:sz w:val="24"/>
          <w:szCs w:val="24"/>
        </w:rPr>
        <w:t xml:space="preserve"> і </w:t>
      </w:r>
      <w:proofErr w:type="spellStart"/>
      <w:r w:rsidR="00655D23" w:rsidRPr="005D5101">
        <w:rPr>
          <w:rFonts w:cs="Times New Roman"/>
          <w:sz w:val="24"/>
          <w:szCs w:val="24"/>
        </w:rPr>
        <w:t>науково-педагогічних</w:t>
      </w:r>
      <w:proofErr w:type="spellEnd"/>
      <w:r w:rsidR="00655D23" w:rsidRPr="005D5101">
        <w:rPr>
          <w:rFonts w:cs="Times New Roman"/>
          <w:sz w:val="24"/>
          <w:szCs w:val="24"/>
        </w:rPr>
        <w:t xml:space="preserve"> </w:t>
      </w:r>
      <w:proofErr w:type="spellStart"/>
      <w:r w:rsidR="00655D23" w:rsidRPr="005D5101">
        <w:rPr>
          <w:rFonts w:cs="Times New Roman"/>
          <w:sz w:val="24"/>
          <w:szCs w:val="24"/>
        </w:rPr>
        <w:t>працівників</w:t>
      </w:r>
      <w:proofErr w:type="spellEnd"/>
      <w:r w:rsidR="00655D23" w:rsidRPr="005D5101">
        <w:rPr>
          <w:rFonts w:cs="Times New Roman"/>
          <w:sz w:val="24"/>
          <w:szCs w:val="24"/>
        </w:rPr>
        <w:t xml:space="preserve">», </w:t>
      </w:r>
      <w:proofErr w:type="spellStart"/>
      <w:r w:rsidR="00655D23" w:rsidRPr="005D5101">
        <w:rPr>
          <w:rFonts w:cs="Times New Roman"/>
          <w:sz w:val="24"/>
          <w:szCs w:val="24"/>
        </w:rPr>
        <w:t>рішення</w:t>
      </w:r>
      <w:proofErr w:type="spellEnd"/>
      <w:r w:rsidR="00655D23" w:rsidRPr="005D5101">
        <w:rPr>
          <w:rFonts w:cs="Times New Roman"/>
          <w:sz w:val="24"/>
          <w:szCs w:val="24"/>
        </w:rPr>
        <w:t xml:space="preserve"> </w:t>
      </w:r>
      <w:proofErr w:type="spellStart"/>
      <w:r w:rsidR="00655D23" w:rsidRPr="005D5101">
        <w:rPr>
          <w:rFonts w:cs="Times New Roman"/>
          <w:sz w:val="24"/>
          <w:szCs w:val="24"/>
        </w:rPr>
        <w:t>комісії</w:t>
      </w:r>
      <w:proofErr w:type="spellEnd"/>
      <w:r w:rsidR="00655D23" w:rsidRPr="005D5101">
        <w:rPr>
          <w:rFonts w:cs="Times New Roman"/>
          <w:sz w:val="24"/>
          <w:szCs w:val="24"/>
        </w:rPr>
        <w:t xml:space="preserve">  з </w:t>
      </w:r>
      <w:proofErr w:type="spellStart"/>
      <w:r w:rsidR="00655D23" w:rsidRPr="005D5101">
        <w:rPr>
          <w:rFonts w:cs="Times New Roman"/>
          <w:sz w:val="24"/>
          <w:szCs w:val="24"/>
        </w:rPr>
        <w:t>питань</w:t>
      </w:r>
      <w:proofErr w:type="spellEnd"/>
      <w:r w:rsidR="00655D23" w:rsidRPr="005D5101">
        <w:rPr>
          <w:rFonts w:cs="Times New Roman"/>
          <w:sz w:val="24"/>
          <w:szCs w:val="24"/>
        </w:rPr>
        <w:t xml:space="preserve"> </w:t>
      </w:r>
      <w:proofErr w:type="spellStart"/>
      <w:r w:rsidR="00655D23" w:rsidRPr="005D5101">
        <w:rPr>
          <w:rFonts w:cs="Times New Roman"/>
          <w:color w:val="000000"/>
          <w:sz w:val="24"/>
          <w:szCs w:val="24"/>
        </w:rPr>
        <w:t>фінансів</w:t>
      </w:r>
      <w:proofErr w:type="spellEnd"/>
      <w:r w:rsidR="00655D23" w:rsidRPr="005D5101">
        <w:rPr>
          <w:rFonts w:cs="Times New Roman"/>
          <w:color w:val="000000"/>
          <w:sz w:val="24"/>
          <w:szCs w:val="24"/>
        </w:rPr>
        <w:t xml:space="preserve">, бюджету, </w:t>
      </w:r>
      <w:proofErr w:type="spellStart"/>
      <w:r w:rsidR="00655D23" w:rsidRPr="005D5101">
        <w:rPr>
          <w:rFonts w:cs="Times New Roman"/>
          <w:color w:val="000000"/>
          <w:sz w:val="24"/>
          <w:szCs w:val="24"/>
        </w:rPr>
        <w:t>планування</w:t>
      </w:r>
      <w:proofErr w:type="spellEnd"/>
      <w:r w:rsidR="00655D23" w:rsidRPr="005D5101">
        <w:rPr>
          <w:rFonts w:cs="Times New Roman"/>
          <w:color w:val="000000"/>
          <w:sz w:val="24"/>
          <w:szCs w:val="24"/>
        </w:rPr>
        <w:t xml:space="preserve">, </w:t>
      </w:r>
      <w:proofErr w:type="spellStart"/>
      <w:r w:rsidR="00655D23" w:rsidRPr="005D5101">
        <w:rPr>
          <w:rFonts w:cs="Times New Roman"/>
          <w:color w:val="000000"/>
          <w:sz w:val="24"/>
          <w:szCs w:val="24"/>
        </w:rPr>
        <w:t>соціально-економічного</w:t>
      </w:r>
      <w:proofErr w:type="spellEnd"/>
      <w:r w:rsidR="00655D23" w:rsidRPr="005D5101">
        <w:rPr>
          <w:rFonts w:cs="Times New Roman"/>
          <w:color w:val="000000"/>
          <w:sz w:val="24"/>
          <w:szCs w:val="24"/>
        </w:rPr>
        <w:t xml:space="preserve"> </w:t>
      </w:r>
      <w:proofErr w:type="spellStart"/>
      <w:r w:rsidR="00655D23" w:rsidRPr="005D5101">
        <w:rPr>
          <w:rFonts w:cs="Times New Roman"/>
          <w:color w:val="000000"/>
          <w:sz w:val="24"/>
          <w:szCs w:val="24"/>
        </w:rPr>
        <w:t>розвитку</w:t>
      </w:r>
      <w:proofErr w:type="spellEnd"/>
      <w:r w:rsidR="00655D23" w:rsidRPr="005D5101">
        <w:rPr>
          <w:rFonts w:cs="Times New Roman"/>
          <w:color w:val="000000"/>
          <w:sz w:val="24"/>
          <w:szCs w:val="24"/>
        </w:rPr>
        <w:t xml:space="preserve">, </w:t>
      </w:r>
      <w:proofErr w:type="spellStart"/>
      <w:r w:rsidR="00655D23" w:rsidRPr="005D5101">
        <w:rPr>
          <w:rFonts w:cs="Times New Roman"/>
          <w:color w:val="000000"/>
          <w:sz w:val="24"/>
          <w:szCs w:val="24"/>
        </w:rPr>
        <w:t>інвестицій</w:t>
      </w:r>
      <w:proofErr w:type="spellEnd"/>
      <w:r w:rsidR="00655D23" w:rsidRPr="005D5101">
        <w:rPr>
          <w:rFonts w:cs="Times New Roman"/>
          <w:color w:val="000000"/>
          <w:sz w:val="24"/>
          <w:szCs w:val="24"/>
        </w:rPr>
        <w:t xml:space="preserve">, </w:t>
      </w:r>
      <w:proofErr w:type="spellStart"/>
      <w:r w:rsidR="00655D23" w:rsidRPr="005D5101">
        <w:rPr>
          <w:rFonts w:cs="Times New Roman"/>
          <w:color w:val="000000"/>
          <w:sz w:val="24"/>
          <w:szCs w:val="24"/>
        </w:rPr>
        <w:t>міжнародного</w:t>
      </w:r>
      <w:proofErr w:type="spellEnd"/>
      <w:r w:rsidR="00655D23" w:rsidRPr="005D5101">
        <w:rPr>
          <w:rFonts w:cs="Times New Roman"/>
          <w:color w:val="000000"/>
          <w:sz w:val="24"/>
          <w:szCs w:val="24"/>
        </w:rPr>
        <w:t xml:space="preserve"> </w:t>
      </w:r>
      <w:proofErr w:type="spellStart"/>
      <w:r w:rsidR="00655D23" w:rsidRPr="005D5101">
        <w:rPr>
          <w:rFonts w:cs="Times New Roman"/>
          <w:color w:val="000000"/>
          <w:sz w:val="24"/>
          <w:szCs w:val="24"/>
        </w:rPr>
        <w:t>співробітництва</w:t>
      </w:r>
      <w:proofErr w:type="spellEnd"/>
      <w:r w:rsidR="00655D23" w:rsidRPr="005D5101">
        <w:rPr>
          <w:rFonts w:cs="Times New Roman"/>
          <w:color w:val="000000"/>
          <w:sz w:val="24"/>
          <w:szCs w:val="24"/>
        </w:rPr>
        <w:t xml:space="preserve"> та </w:t>
      </w:r>
      <w:proofErr w:type="spellStart"/>
      <w:r w:rsidR="00655D23" w:rsidRPr="005D5101">
        <w:rPr>
          <w:rFonts w:cs="Times New Roman"/>
          <w:color w:val="000000"/>
          <w:sz w:val="24"/>
          <w:szCs w:val="24"/>
        </w:rPr>
        <w:t>регуляторних</w:t>
      </w:r>
      <w:proofErr w:type="spellEnd"/>
      <w:r w:rsidR="00655D23" w:rsidRPr="005D5101">
        <w:rPr>
          <w:rFonts w:cs="Times New Roman"/>
          <w:color w:val="000000"/>
          <w:sz w:val="24"/>
          <w:szCs w:val="24"/>
        </w:rPr>
        <w:t xml:space="preserve"> </w:t>
      </w:r>
      <w:proofErr w:type="spellStart"/>
      <w:r w:rsidR="00655D23" w:rsidRPr="005D5101">
        <w:rPr>
          <w:rFonts w:cs="Times New Roman"/>
          <w:color w:val="000000"/>
          <w:sz w:val="24"/>
          <w:szCs w:val="24"/>
        </w:rPr>
        <w:t>актів</w:t>
      </w:r>
      <w:proofErr w:type="spellEnd"/>
      <w:r w:rsidR="00655D23">
        <w:rPr>
          <w:rFonts w:cs="Times New Roman"/>
          <w:sz w:val="24"/>
          <w:szCs w:val="24"/>
        </w:rPr>
        <w:t xml:space="preserve">, з метою </w:t>
      </w:r>
      <w:proofErr w:type="spellStart"/>
      <w:r w:rsidR="00655D23">
        <w:rPr>
          <w:rFonts w:cs="Times New Roman"/>
          <w:sz w:val="24"/>
          <w:szCs w:val="24"/>
        </w:rPr>
        <w:t>забезпечення</w:t>
      </w:r>
      <w:proofErr w:type="spellEnd"/>
      <w:r w:rsidR="00655D23">
        <w:rPr>
          <w:rFonts w:cs="Times New Roman"/>
          <w:sz w:val="24"/>
          <w:szCs w:val="24"/>
        </w:rPr>
        <w:t xml:space="preserve"> </w:t>
      </w:r>
      <w:proofErr w:type="spellStart"/>
      <w:r w:rsidR="00655D23">
        <w:rPr>
          <w:rFonts w:cs="Times New Roman"/>
          <w:sz w:val="24"/>
          <w:szCs w:val="24"/>
        </w:rPr>
        <w:t>підвищення</w:t>
      </w:r>
      <w:proofErr w:type="spellEnd"/>
      <w:r w:rsidR="00655D23">
        <w:rPr>
          <w:rFonts w:cs="Times New Roman"/>
          <w:sz w:val="24"/>
          <w:szCs w:val="24"/>
        </w:rPr>
        <w:t xml:space="preserve"> </w:t>
      </w:r>
      <w:proofErr w:type="spellStart"/>
      <w:r w:rsidR="00655D23">
        <w:rPr>
          <w:rFonts w:cs="Times New Roman"/>
          <w:sz w:val="24"/>
          <w:szCs w:val="24"/>
        </w:rPr>
        <w:t>рівня</w:t>
      </w:r>
      <w:proofErr w:type="spellEnd"/>
      <w:r w:rsidR="00655D23">
        <w:rPr>
          <w:rFonts w:cs="Times New Roman"/>
          <w:sz w:val="24"/>
          <w:szCs w:val="24"/>
        </w:rPr>
        <w:t xml:space="preserve"> </w:t>
      </w:r>
      <w:proofErr w:type="spellStart"/>
      <w:r w:rsidR="00655D23">
        <w:rPr>
          <w:rFonts w:cs="Times New Roman"/>
          <w:sz w:val="24"/>
          <w:szCs w:val="24"/>
        </w:rPr>
        <w:t>заробітної</w:t>
      </w:r>
      <w:proofErr w:type="spellEnd"/>
      <w:r w:rsidR="00655D23">
        <w:rPr>
          <w:rFonts w:cs="Times New Roman"/>
          <w:sz w:val="24"/>
          <w:szCs w:val="24"/>
        </w:rPr>
        <w:t xml:space="preserve"> плати </w:t>
      </w:r>
      <w:proofErr w:type="spellStart"/>
      <w:r w:rsidR="00655D23">
        <w:rPr>
          <w:rFonts w:cs="Times New Roman"/>
          <w:sz w:val="24"/>
          <w:szCs w:val="24"/>
        </w:rPr>
        <w:t>педагогічних</w:t>
      </w:r>
      <w:proofErr w:type="spellEnd"/>
      <w:r w:rsidR="00655D23">
        <w:rPr>
          <w:rFonts w:cs="Times New Roman"/>
          <w:sz w:val="24"/>
          <w:szCs w:val="24"/>
        </w:rPr>
        <w:t xml:space="preserve"> </w:t>
      </w:r>
      <w:proofErr w:type="spellStart"/>
      <w:r w:rsidR="00655D23">
        <w:rPr>
          <w:rFonts w:cs="Times New Roman"/>
          <w:sz w:val="24"/>
          <w:szCs w:val="24"/>
        </w:rPr>
        <w:t>працівників</w:t>
      </w:r>
      <w:proofErr w:type="spellEnd"/>
      <w:r w:rsidR="00655D23">
        <w:rPr>
          <w:rFonts w:cs="Times New Roman"/>
          <w:sz w:val="24"/>
          <w:szCs w:val="24"/>
        </w:rPr>
        <w:t xml:space="preserve"> </w:t>
      </w:r>
      <w:proofErr w:type="spellStart"/>
      <w:r w:rsidR="00655D23">
        <w:rPr>
          <w:rFonts w:cs="Times New Roman"/>
          <w:sz w:val="24"/>
          <w:szCs w:val="24"/>
        </w:rPr>
        <w:t>закладів</w:t>
      </w:r>
      <w:proofErr w:type="spellEnd"/>
      <w:r w:rsidR="00655D23">
        <w:rPr>
          <w:rFonts w:cs="Times New Roman"/>
          <w:sz w:val="24"/>
          <w:szCs w:val="24"/>
        </w:rPr>
        <w:t xml:space="preserve"> </w:t>
      </w:r>
      <w:proofErr w:type="spellStart"/>
      <w:r w:rsidR="00655D23">
        <w:rPr>
          <w:rFonts w:cs="Times New Roman"/>
          <w:sz w:val="24"/>
          <w:szCs w:val="24"/>
        </w:rPr>
        <w:t>дошкільної</w:t>
      </w:r>
      <w:proofErr w:type="spellEnd"/>
      <w:r w:rsidR="00655D23">
        <w:rPr>
          <w:rFonts w:cs="Times New Roman"/>
          <w:sz w:val="24"/>
          <w:szCs w:val="24"/>
        </w:rPr>
        <w:t xml:space="preserve"> та </w:t>
      </w:r>
      <w:proofErr w:type="spellStart"/>
      <w:r w:rsidR="00655D23">
        <w:rPr>
          <w:rFonts w:cs="Times New Roman"/>
          <w:sz w:val="24"/>
          <w:szCs w:val="24"/>
        </w:rPr>
        <w:t>позашкільної</w:t>
      </w:r>
      <w:proofErr w:type="spellEnd"/>
      <w:r w:rsidR="00655D23">
        <w:rPr>
          <w:rFonts w:cs="Times New Roman"/>
          <w:sz w:val="24"/>
          <w:szCs w:val="24"/>
        </w:rPr>
        <w:t xml:space="preserve"> </w:t>
      </w:r>
      <w:proofErr w:type="spellStart"/>
      <w:r w:rsidR="00655D23">
        <w:rPr>
          <w:rFonts w:cs="Times New Roman"/>
          <w:sz w:val="24"/>
          <w:szCs w:val="24"/>
        </w:rPr>
        <w:t>освіти</w:t>
      </w:r>
      <w:proofErr w:type="spellEnd"/>
      <w:r w:rsidR="00655D23">
        <w:rPr>
          <w:rFonts w:cs="Times New Roman"/>
          <w:sz w:val="24"/>
          <w:szCs w:val="24"/>
        </w:rPr>
        <w:t xml:space="preserve">, </w:t>
      </w:r>
      <w:r w:rsidR="00655D23" w:rsidRPr="005D5101">
        <w:rPr>
          <w:rFonts w:cs="Times New Roman"/>
          <w:sz w:val="24"/>
          <w:szCs w:val="24"/>
        </w:rPr>
        <w:t xml:space="preserve"> </w:t>
      </w:r>
      <w:proofErr w:type="spellStart"/>
      <w:r w:rsidR="00655D23" w:rsidRPr="005D5101">
        <w:rPr>
          <w:rFonts w:cs="Times New Roman"/>
          <w:sz w:val="24"/>
          <w:szCs w:val="24"/>
        </w:rPr>
        <w:t>Розвадівська</w:t>
      </w:r>
      <w:proofErr w:type="spellEnd"/>
      <w:r w:rsidR="00655D23" w:rsidRPr="005D5101">
        <w:rPr>
          <w:rFonts w:cs="Times New Roman"/>
          <w:sz w:val="24"/>
          <w:szCs w:val="24"/>
        </w:rPr>
        <w:t xml:space="preserve"> </w:t>
      </w:r>
      <w:proofErr w:type="spellStart"/>
      <w:r w:rsidR="00655D23" w:rsidRPr="005D5101">
        <w:rPr>
          <w:rFonts w:cs="Times New Roman"/>
          <w:sz w:val="24"/>
          <w:szCs w:val="24"/>
        </w:rPr>
        <w:t>сільська</w:t>
      </w:r>
      <w:proofErr w:type="spellEnd"/>
      <w:r w:rsidR="00655D23" w:rsidRPr="005D5101">
        <w:rPr>
          <w:rFonts w:cs="Times New Roman"/>
          <w:sz w:val="24"/>
          <w:szCs w:val="24"/>
        </w:rPr>
        <w:t xml:space="preserve"> рада </w:t>
      </w:r>
    </w:p>
    <w:p w14:paraId="240A7138" w14:textId="796A439E" w:rsidR="00655D23" w:rsidRPr="00655D23" w:rsidRDefault="00655D23" w:rsidP="00655D23">
      <w:pPr>
        <w:pStyle w:val="af5"/>
        <w:rPr>
          <w:rFonts w:cs="Times New Roman"/>
          <w:sz w:val="24"/>
          <w:szCs w:val="24"/>
          <w:lang w:val="uk-UA"/>
        </w:rPr>
      </w:pPr>
      <w:r>
        <w:rPr>
          <w:rFonts w:cs="Times New Roman"/>
          <w:sz w:val="24"/>
          <w:szCs w:val="24"/>
          <w:lang w:val="uk-UA"/>
        </w:rPr>
        <w:t xml:space="preserve">                                                       ВИРІШИЛА:</w:t>
      </w:r>
    </w:p>
    <w:p w14:paraId="3FA62E1C" w14:textId="77777777" w:rsidR="00655D23" w:rsidRPr="005D5101" w:rsidRDefault="00655D23" w:rsidP="00655D23">
      <w:pPr>
        <w:pStyle w:val="af5"/>
        <w:rPr>
          <w:rFonts w:cs="Times New Roman"/>
          <w:sz w:val="24"/>
          <w:szCs w:val="24"/>
        </w:rPr>
      </w:pPr>
      <w:r w:rsidRPr="005D5101">
        <w:rPr>
          <w:rFonts w:cs="Times New Roman"/>
          <w:sz w:val="24"/>
          <w:szCs w:val="24"/>
        </w:rPr>
        <w:t xml:space="preserve">1.Керуючись </w:t>
      </w:r>
      <w:proofErr w:type="spellStart"/>
      <w:r w:rsidRPr="005D5101">
        <w:rPr>
          <w:rFonts w:cs="Times New Roman"/>
          <w:sz w:val="24"/>
          <w:szCs w:val="24"/>
        </w:rPr>
        <w:t>постановою</w:t>
      </w:r>
      <w:proofErr w:type="spellEnd"/>
      <w:r w:rsidRPr="005D5101">
        <w:rPr>
          <w:rFonts w:cs="Times New Roman"/>
          <w:sz w:val="24"/>
          <w:szCs w:val="24"/>
        </w:rPr>
        <w:t xml:space="preserve"> </w:t>
      </w:r>
      <w:proofErr w:type="spellStart"/>
      <w:r w:rsidRPr="005D5101">
        <w:rPr>
          <w:rFonts w:cs="Times New Roman"/>
          <w:sz w:val="24"/>
          <w:szCs w:val="24"/>
        </w:rPr>
        <w:t>Кабінету</w:t>
      </w:r>
      <w:proofErr w:type="spellEnd"/>
      <w:r w:rsidRPr="005D5101">
        <w:rPr>
          <w:rFonts w:cs="Times New Roman"/>
          <w:sz w:val="24"/>
          <w:szCs w:val="24"/>
        </w:rPr>
        <w:t xml:space="preserve"> </w:t>
      </w:r>
      <w:proofErr w:type="spellStart"/>
      <w:r w:rsidRPr="005D5101">
        <w:rPr>
          <w:rFonts w:cs="Times New Roman"/>
          <w:sz w:val="24"/>
          <w:szCs w:val="24"/>
        </w:rPr>
        <w:t>Міністрів</w:t>
      </w:r>
      <w:proofErr w:type="spellEnd"/>
      <w:r w:rsidRPr="005D5101">
        <w:rPr>
          <w:rFonts w:cs="Times New Roman"/>
          <w:sz w:val="24"/>
          <w:szCs w:val="24"/>
        </w:rPr>
        <w:t xml:space="preserve"> </w:t>
      </w:r>
      <w:proofErr w:type="spellStart"/>
      <w:r w:rsidRPr="005D5101">
        <w:rPr>
          <w:rFonts w:cs="Times New Roman"/>
          <w:sz w:val="24"/>
          <w:szCs w:val="24"/>
        </w:rPr>
        <w:t>України</w:t>
      </w:r>
      <w:proofErr w:type="spellEnd"/>
      <w:r w:rsidRPr="005D5101">
        <w:rPr>
          <w:rFonts w:cs="Times New Roman"/>
          <w:sz w:val="24"/>
          <w:szCs w:val="24"/>
        </w:rPr>
        <w:t xml:space="preserve"> </w:t>
      </w:r>
      <w:proofErr w:type="spellStart"/>
      <w:r w:rsidRPr="005D5101">
        <w:rPr>
          <w:rFonts w:cs="Times New Roman"/>
          <w:sz w:val="24"/>
          <w:szCs w:val="24"/>
        </w:rPr>
        <w:t>від</w:t>
      </w:r>
      <w:proofErr w:type="spellEnd"/>
      <w:r w:rsidRPr="005D5101">
        <w:rPr>
          <w:rFonts w:cs="Times New Roman"/>
          <w:sz w:val="24"/>
          <w:szCs w:val="24"/>
        </w:rPr>
        <w:t xml:space="preserve"> 31.08.2026 №1078 «Про </w:t>
      </w:r>
      <w:proofErr w:type="spellStart"/>
      <w:r w:rsidRPr="005D5101">
        <w:rPr>
          <w:rFonts w:cs="Times New Roman"/>
          <w:sz w:val="24"/>
          <w:szCs w:val="24"/>
        </w:rPr>
        <w:t>умови</w:t>
      </w:r>
      <w:proofErr w:type="spellEnd"/>
      <w:r w:rsidRPr="005D5101">
        <w:rPr>
          <w:rFonts w:cs="Times New Roman"/>
          <w:sz w:val="24"/>
          <w:szCs w:val="24"/>
        </w:rPr>
        <w:t xml:space="preserve"> оплати </w:t>
      </w:r>
      <w:proofErr w:type="spellStart"/>
      <w:r w:rsidRPr="005D5101">
        <w:rPr>
          <w:rFonts w:cs="Times New Roman"/>
          <w:sz w:val="24"/>
          <w:szCs w:val="24"/>
        </w:rPr>
        <w:t>праці</w:t>
      </w:r>
      <w:proofErr w:type="spellEnd"/>
      <w:r w:rsidRPr="005D5101">
        <w:rPr>
          <w:rFonts w:cs="Times New Roman"/>
          <w:sz w:val="24"/>
          <w:szCs w:val="24"/>
        </w:rPr>
        <w:t xml:space="preserve"> </w:t>
      </w:r>
      <w:proofErr w:type="spellStart"/>
      <w:r w:rsidRPr="005D5101">
        <w:rPr>
          <w:rFonts w:cs="Times New Roman"/>
          <w:sz w:val="24"/>
          <w:szCs w:val="24"/>
        </w:rPr>
        <w:t>педагогічних</w:t>
      </w:r>
      <w:proofErr w:type="spellEnd"/>
      <w:r w:rsidRPr="005D5101">
        <w:rPr>
          <w:rFonts w:cs="Times New Roman"/>
          <w:sz w:val="24"/>
          <w:szCs w:val="24"/>
        </w:rPr>
        <w:t xml:space="preserve"> і </w:t>
      </w:r>
      <w:proofErr w:type="spellStart"/>
      <w:r w:rsidRPr="005D5101">
        <w:rPr>
          <w:rFonts w:cs="Times New Roman"/>
          <w:sz w:val="24"/>
          <w:szCs w:val="24"/>
        </w:rPr>
        <w:t>науково-педагогічних</w:t>
      </w:r>
      <w:proofErr w:type="spellEnd"/>
      <w:r w:rsidRPr="005D5101">
        <w:rPr>
          <w:rFonts w:cs="Times New Roman"/>
          <w:sz w:val="24"/>
          <w:szCs w:val="24"/>
        </w:rPr>
        <w:t xml:space="preserve"> </w:t>
      </w:r>
      <w:proofErr w:type="spellStart"/>
      <w:r w:rsidRPr="005D5101">
        <w:rPr>
          <w:rFonts w:cs="Times New Roman"/>
          <w:sz w:val="24"/>
          <w:szCs w:val="24"/>
        </w:rPr>
        <w:t>працівників</w:t>
      </w:r>
      <w:proofErr w:type="spellEnd"/>
      <w:r w:rsidRPr="005D5101">
        <w:rPr>
          <w:rFonts w:cs="Times New Roman"/>
          <w:sz w:val="24"/>
          <w:szCs w:val="24"/>
        </w:rPr>
        <w:t xml:space="preserve">» - </w:t>
      </w:r>
      <w:proofErr w:type="spellStart"/>
      <w:r w:rsidRPr="005D5101">
        <w:rPr>
          <w:rFonts w:cs="Times New Roman"/>
          <w:sz w:val="24"/>
          <w:szCs w:val="24"/>
        </w:rPr>
        <w:t>застосувати</w:t>
      </w:r>
      <w:proofErr w:type="spellEnd"/>
      <w:r>
        <w:rPr>
          <w:rFonts w:cs="Times New Roman"/>
          <w:sz w:val="24"/>
          <w:szCs w:val="24"/>
        </w:rPr>
        <w:t xml:space="preserve"> </w:t>
      </w:r>
      <w:proofErr w:type="spellStart"/>
      <w:r>
        <w:rPr>
          <w:rFonts w:cs="Times New Roman"/>
          <w:sz w:val="24"/>
          <w:szCs w:val="24"/>
        </w:rPr>
        <w:t>нові</w:t>
      </w:r>
      <w:proofErr w:type="spellEnd"/>
      <w:r w:rsidRPr="005D5101">
        <w:rPr>
          <w:rFonts w:cs="Times New Roman"/>
          <w:sz w:val="24"/>
          <w:szCs w:val="24"/>
        </w:rPr>
        <w:t xml:space="preserve"> </w:t>
      </w:r>
      <w:proofErr w:type="spellStart"/>
      <w:r w:rsidRPr="005D5101">
        <w:rPr>
          <w:rFonts w:cs="Times New Roman"/>
          <w:sz w:val="24"/>
          <w:szCs w:val="24"/>
        </w:rPr>
        <w:t>схеми</w:t>
      </w:r>
      <w:proofErr w:type="spellEnd"/>
      <w:r w:rsidRPr="005D5101">
        <w:rPr>
          <w:rFonts w:cs="Times New Roman"/>
          <w:sz w:val="24"/>
          <w:szCs w:val="24"/>
        </w:rPr>
        <w:t xml:space="preserve"> </w:t>
      </w:r>
      <w:proofErr w:type="spellStart"/>
      <w:r w:rsidRPr="005D5101">
        <w:rPr>
          <w:rFonts w:cs="Times New Roman"/>
          <w:sz w:val="24"/>
          <w:szCs w:val="24"/>
        </w:rPr>
        <w:t>посадових</w:t>
      </w:r>
      <w:proofErr w:type="spellEnd"/>
      <w:r w:rsidRPr="005D5101">
        <w:rPr>
          <w:rFonts w:cs="Times New Roman"/>
          <w:sz w:val="24"/>
          <w:szCs w:val="24"/>
        </w:rPr>
        <w:t xml:space="preserve"> </w:t>
      </w:r>
      <w:proofErr w:type="spellStart"/>
      <w:r w:rsidRPr="005D5101">
        <w:rPr>
          <w:rFonts w:cs="Times New Roman"/>
          <w:sz w:val="24"/>
          <w:szCs w:val="24"/>
        </w:rPr>
        <w:t>окладів</w:t>
      </w:r>
      <w:proofErr w:type="spellEnd"/>
      <w:r w:rsidRPr="005D5101">
        <w:rPr>
          <w:rFonts w:cs="Times New Roman"/>
          <w:sz w:val="24"/>
          <w:szCs w:val="24"/>
        </w:rPr>
        <w:t xml:space="preserve"> та</w:t>
      </w:r>
      <w:r>
        <w:rPr>
          <w:rFonts w:cs="Times New Roman"/>
          <w:sz w:val="24"/>
          <w:szCs w:val="24"/>
        </w:rPr>
        <w:t xml:space="preserve"> </w:t>
      </w:r>
      <w:proofErr w:type="spellStart"/>
      <w:r>
        <w:rPr>
          <w:rFonts w:cs="Times New Roman"/>
          <w:sz w:val="24"/>
          <w:szCs w:val="24"/>
        </w:rPr>
        <w:t>нові</w:t>
      </w:r>
      <w:proofErr w:type="spellEnd"/>
      <w:r w:rsidRPr="005D5101">
        <w:rPr>
          <w:rFonts w:cs="Times New Roman"/>
          <w:sz w:val="24"/>
          <w:szCs w:val="24"/>
        </w:rPr>
        <w:t xml:space="preserve"> </w:t>
      </w:r>
      <w:proofErr w:type="spellStart"/>
      <w:r w:rsidRPr="005D5101">
        <w:rPr>
          <w:rFonts w:cs="Times New Roman"/>
          <w:sz w:val="24"/>
          <w:szCs w:val="24"/>
        </w:rPr>
        <w:t>умови</w:t>
      </w:r>
      <w:proofErr w:type="spellEnd"/>
      <w:r>
        <w:rPr>
          <w:rFonts w:cs="Times New Roman"/>
          <w:sz w:val="24"/>
          <w:szCs w:val="24"/>
        </w:rPr>
        <w:t xml:space="preserve"> </w:t>
      </w:r>
      <w:proofErr w:type="spellStart"/>
      <w:r>
        <w:rPr>
          <w:rFonts w:cs="Times New Roman"/>
          <w:sz w:val="24"/>
          <w:szCs w:val="24"/>
        </w:rPr>
        <w:t>праці</w:t>
      </w:r>
      <w:proofErr w:type="spellEnd"/>
      <w:r w:rsidRPr="005D5101">
        <w:rPr>
          <w:rFonts w:cs="Times New Roman"/>
          <w:sz w:val="24"/>
          <w:szCs w:val="24"/>
        </w:rPr>
        <w:t xml:space="preserve">, </w:t>
      </w:r>
      <w:proofErr w:type="spellStart"/>
      <w:r w:rsidRPr="005D5101">
        <w:rPr>
          <w:rFonts w:cs="Times New Roman"/>
          <w:sz w:val="24"/>
          <w:szCs w:val="24"/>
        </w:rPr>
        <w:t>встановлені</w:t>
      </w:r>
      <w:proofErr w:type="spellEnd"/>
      <w:r w:rsidRPr="005D5101">
        <w:rPr>
          <w:rFonts w:cs="Times New Roman"/>
          <w:sz w:val="24"/>
          <w:szCs w:val="24"/>
        </w:rPr>
        <w:t xml:space="preserve"> в </w:t>
      </w:r>
      <w:proofErr w:type="spellStart"/>
      <w:r w:rsidRPr="005D5101">
        <w:rPr>
          <w:rFonts w:cs="Times New Roman"/>
          <w:sz w:val="24"/>
          <w:szCs w:val="24"/>
        </w:rPr>
        <w:t>підпункті</w:t>
      </w:r>
      <w:proofErr w:type="spellEnd"/>
      <w:r w:rsidRPr="005D5101">
        <w:rPr>
          <w:rFonts w:cs="Times New Roman"/>
          <w:sz w:val="24"/>
          <w:szCs w:val="24"/>
        </w:rPr>
        <w:t xml:space="preserve"> 3 пункту 2 постанови, у закладах </w:t>
      </w:r>
      <w:proofErr w:type="spellStart"/>
      <w:r w:rsidRPr="005D5101">
        <w:rPr>
          <w:rFonts w:cs="Times New Roman"/>
          <w:sz w:val="24"/>
          <w:szCs w:val="24"/>
        </w:rPr>
        <w:t>дошкільної</w:t>
      </w:r>
      <w:proofErr w:type="spellEnd"/>
      <w:r w:rsidRPr="005D5101">
        <w:rPr>
          <w:rFonts w:cs="Times New Roman"/>
          <w:sz w:val="24"/>
          <w:szCs w:val="24"/>
        </w:rPr>
        <w:t xml:space="preserve">, </w:t>
      </w:r>
      <w:proofErr w:type="spellStart"/>
      <w:r w:rsidRPr="005D5101">
        <w:rPr>
          <w:rFonts w:cs="Times New Roman"/>
          <w:sz w:val="24"/>
          <w:szCs w:val="24"/>
        </w:rPr>
        <w:t>позашкільної</w:t>
      </w:r>
      <w:proofErr w:type="spellEnd"/>
      <w:r w:rsidRPr="005D5101">
        <w:rPr>
          <w:rFonts w:cs="Times New Roman"/>
          <w:sz w:val="24"/>
          <w:szCs w:val="24"/>
        </w:rPr>
        <w:t xml:space="preserve"> </w:t>
      </w:r>
      <w:proofErr w:type="spellStart"/>
      <w:r w:rsidRPr="005D5101">
        <w:rPr>
          <w:rFonts w:cs="Times New Roman"/>
          <w:sz w:val="24"/>
          <w:szCs w:val="24"/>
        </w:rPr>
        <w:t>освіти</w:t>
      </w:r>
      <w:proofErr w:type="spellEnd"/>
      <w:r w:rsidRPr="005D5101">
        <w:rPr>
          <w:rFonts w:cs="Times New Roman"/>
          <w:sz w:val="24"/>
          <w:szCs w:val="24"/>
        </w:rPr>
        <w:t xml:space="preserve"> та </w:t>
      </w:r>
      <w:proofErr w:type="spellStart"/>
      <w:r w:rsidRPr="005D5101">
        <w:rPr>
          <w:rFonts w:cs="Times New Roman"/>
          <w:sz w:val="24"/>
          <w:szCs w:val="24"/>
        </w:rPr>
        <w:t>інших</w:t>
      </w:r>
      <w:proofErr w:type="spellEnd"/>
      <w:r w:rsidRPr="005D5101">
        <w:rPr>
          <w:rFonts w:cs="Times New Roman"/>
          <w:sz w:val="24"/>
          <w:szCs w:val="24"/>
        </w:rPr>
        <w:t xml:space="preserve"> закладах та </w:t>
      </w:r>
      <w:proofErr w:type="spellStart"/>
      <w:r w:rsidRPr="005D5101">
        <w:rPr>
          <w:rFonts w:cs="Times New Roman"/>
          <w:sz w:val="24"/>
          <w:szCs w:val="24"/>
        </w:rPr>
        <w:t>установах</w:t>
      </w:r>
      <w:proofErr w:type="spellEnd"/>
      <w:r w:rsidRPr="005D5101">
        <w:rPr>
          <w:rFonts w:cs="Times New Roman"/>
          <w:sz w:val="24"/>
          <w:szCs w:val="24"/>
        </w:rPr>
        <w:t xml:space="preserve">, </w:t>
      </w:r>
      <w:proofErr w:type="spellStart"/>
      <w:r w:rsidRPr="005D5101">
        <w:rPr>
          <w:rFonts w:cs="Times New Roman"/>
          <w:sz w:val="24"/>
          <w:szCs w:val="24"/>
        </w:rPr>
        <w:t>які</w:t>
      </w:r>
      <w:proofErr w:type="spellEnd"/>
      <w:r w:rsidRPr="005D5101">
        <w:rPr>
          <w:rFonts w:cs="Times New Roman"/>
          <w:sz w:val="24"/>
          <w:szCs w:val="24"/>
        </w:rPr>
        <w:t xml:space="preserve"> </w:t>
      </w:r>
      <w:proofErr w:type="spellStart"/>
      <w:r w:rsidRPr="005D5101">
        <w:rPr>
          <w:rFonts w:cs="Times New Roman"/>
          <w:sz w:val="24"/>
          <w:szCs w:val="24"/>
        </w:rPr>
        <w:t>утримуються</w:t>
      </w:r>
      <w:proofErr w:type="spellEnd"/>
      <w:r w:rsidRPr="005D5101">
        <w:rPr>
          <w:rFonts w:cs="Times New Roman"/>
          <w:sz w:val="24"/>
          <w:szCs w:val="24"/>
        </w:rPr>
        <w:t xml:space="preserve"> з </w:t>
      </w:r>
      <w:proofErr w:type="spellStart"/>
      <w:r w:rsidRPr="005D5101">
        <w:rPr>
          <w:rFonts w:cs="Times New Roman"/>
          <w:sz w:val="24"/>
          <w:szCs w:val="24"/>
        </w:rPr>
        <w:t>відповідного</w:t>
      </w:r>
      <w:proofErr w:type="spellEnd"/>
      <w:r w:rsidRPr="005D5101">
        <w:rPr>
          <w:rFonts w:cs="Times New Roman"/>
          <w:sz w:val="24"/>
          <w:szCs w:val="24"/>
        </w:rPr>
        <w:t xml:space="preserve"> </w:t>
      </w:r>
      <w:proofErr w:type="spellStart"/>
      <w:r w:rsidRPr="005D5101">
        <w:rPr>
          <w:rFonts w:cs="Times New Roman"/>
          <w:sz w:val="24"/>
          <w:szCs w:val="24"/>
        </w:rPr>
        <w:t>місцевого</w:t>
      </w:r>
      <w:proofErr w:type="spellEnd"/>
      <w:r w:rsidRPr="005D5101">
        <w:rPr>
          <w:rFonts w:cs="Times New Roman"/>
          <w:sz w:val="24"/>
          <w:szCs w:val="24"/>
        </w:rPr>
        <w:t xml:space="preserve"> бюджету, з 1 вересня 2026 року.</w:t>
      </w:r>
    </w:p>
    <w:p w14:paraId="6543CDEC" w14:textId="77777777" w:rsidR="00655D23" w:rsidRPr="005D5101" w:rsidRDefault="00655D23" w:rsidP="00655D23">
      <w:pPr>
        <w:pStyle w:val="af5"/>
        <w:rPr>
          <w:rFonts w:cs="Times New Roman"/>
          <w:sz w:val="24"/>
          <w:szCs w:val="24"/>
        </w:rPr>
      </w:pPr>
    </w:p>
    <w:p w14:paraId="753FCA32" w14:textId="77777777" w:rsidR="00655D23" w:rsidRDefault="00655D23" w:rsidP="00655D23">
      <w:pPr>
        <w:pStyle w:val="af5"/>
        <w:rPr>
          <w:rFonts w:cs="Times New Roman"/>
          <w:sz w:val="24"/>
          <w:szCs w:val="24"/>
        </w:rPr>
      </w:pPr>
      <w:r w:rsidRPr="005D5101">
        <w:rPr>
          <w:rFonts w:cs="Times New Roman"/>
          <w:sz w:val="24"/>
          <w:szCs w:val="24"/>
        </w:rPr>
        <w:t>2.</w:t>
      </w:r>
      <w:r>
        <w:rPr>
          <w:rFonts w:cs="Times New Roman"/>
          <w:sz w:val="24"/>
          <w:szCs w:val="24"/>
        </w:rPr>
        <w:t>п</w:t>
      </w:r>
      <w:r w:rsidRPr="005D5101">
        <w:rPr>
          <w:rFonts w:cs="Times New Roman"/>
          <w:sz w:val="24"/>
          <w:szCs w:val="24"/>
        </w:rPr>
        <w:t xml:space="preserve">.1 </w:t>
      </w:r>
      <w:proofErr w:type="spellStart"/>
      <w:r w:rsidRPr="005D5101">
        <w:rPr>
          <w:rFonts w:cs="Times New Roman"/>
          <w:sz w:val="24"/>
          <w:szCs w:val="24"/>
        </w:rPr>
        <w:t>цього</w:t>
      </w:r>
      <w:proofErr w:type="spellEnd"/>
      <w:r w:rsidRPr="005D5101">
        <w:rPr>
          <w:rFonts w:cs="Times New Roman"/>
          <w:sz w:val="24"/>
          <w:szCs w:val="24"/>
        </w:rPr>
        <w:t xml:space="preserve"> </w:t>
      </w:r>
      <w:proofErr w:type="spellStart"/>
      <w:r w:rsidRPr="005D5101">
        <w:rPr>
          <w:rFonts w:cs="Times New Roman"/>
          <w:sz w:val="24"/>
          <w:szCs w:val="24"/>
        </w:rPr>
        <w:t>Рішення</w:t>
      </w:r>
      <w:proofErr w:type="spellEnd"/>
      <w:r w:rsidRPr="005D5101">
        <w:rPr>
          <w:rFonts w:cs="Times New Roman"/>
          <w:sz w:val="24"/>
          <w:szCs w:val="24"/>
        </w:rPr>
        <w:t xml:space="preserve"> </w:t>
      </w:r>
      <w:proofErr w:type="spellStart"/>
      <w:r w:rsidRPr="005D5101">
        <w:rPr>
          <w:rFonts w:cs="Times New Roman"/>
          <w:sz w:val="24"/>
          <w:szCs w:val="24"/>
        </w:rPr>
        <w:t>поширюється</w:t>
      </w:r>
      <w:proofErr w:type="spellEnd"/>
      <w:r w:rsidRPr="005D5101">
        <w:rPr>
          <w:rFonts w:cs="Times New Roman"/>
          <w:sz w:val="24"/>
          <w:szCs w:val="24"/>
        </w:rPr>
        <w:t xml:space="preserve"> на </w:t>
      </w:r>
      <w:proofErr w:type="spellStart"/>
      <w:r w:rsidRPr="005D5101">
        <w:rPr>
          <w:rFonts w:cs="Times New Roman"/>
          <w:sz w:val="24"/>
          <w:szCs w:val="24"/>
        </w:rPr>
        <w:t>умови</w:t>
      </w:r>
      <w:proofErr w:type="spellEnd"/>
      <w:r w:rsidRPr="005D5101">
        <w:rPr>
          <w:rFonts w:cs="Times New Roman"/>
          <w:sz w:val="24"/>
          <w:szCs w:val="24"/>
        </w:rPr>
        <w:t xml:space="preserve"> оплати </w:t>
      </w:r>
      <w:proofErr w:type="spellStart"/>
      <w:r w:rsidRPr="005D5101">
        <w:rPr>
          <w:rFonts w:cs="Times New Roman"/>
          <w:sz w:val="24"/>
          <w:szCs w:val="24"/>
        </w:rPr>
        <w:t>праці</w:t>
      </w:r>
      <w:proofErr w:type="spellEnd"/>
      <w:r w:rsidRPr="005D5101">
        <w:rPr>
          <w:rFonts w:cs="Times New Roman"/>
          <w:sz w:val="24"/>
          <w:szCs w:val="24"/>
        </w:rPr>
        <w:t xml:space="preserve"> </w:t>
      </w:r>
      <w:proofErr w:type="spellStart"/>
      <w:r w:rsidRPr="005D5101">
        <w:rPr>
          <w:rFonts w:cs="Times New Roman"/>
          <w:sz w:val="24"/>
          <w:szCs w:val="24"/>
        </w:rPr>
        <w:t>педагогічних</w:t>
      </w:r>
      <w:proofErr w:type="spellEnd"/>
      <w:r w:rsidRPr="005D5101">
        <w:rPr>
          <w:rFonts w:cs="Times New Roman"/>
          <w:sz w:val="24"/>
          <w:szCs w:val="24"/>
        </w:rPr>
        <w:t xml:space="preserve"> </w:t>
      </w:r>
      <w:proofErr w:type="spellStart"/>
      <w:r w:rsidRPr="005D5101">
        <w:rPr>
          <w:rFonts w:cs="Times New Roman"/>
          <w:sz w:val="24"/>
          <w:szCs w:val="24"/>
        </w:rPr>
        <w:t>працівників</w:t>
      </w:r>
      <w:proofErr w:type="spellEnd"/>
      <w:r>
        <w:rPr>
          <w:rFonts w:cs="Times New Roman"/>
          <w:sz w:val="24"/>
          <w:szCs w:val="24"/>
        </w:rPr>
        <w:t xml:space="preserve"> </w:t>
      </w:r>
      <w:proofErr w:type="spellStart"/>
      <w:r>
        <w:rPr>
          <w:rFonts w:cs="Times New Roman"/>
          <w:sz w:val="24"/>
          <w:szCs w:val="24"/>
        </w:rPr>
        <w:t>комунальних</w:t>
      </w:r>
      <w:proofErr w:type="spellEnd"/>
      <w:r w:rsidRPr="005D5101">
        <w:rPr>
          <w:rFonts w:cs="Times New Roman"/>
          <w:sz w:val="24"/>
          <w:szCs w:val="24"/>
        </w:rPr>
        <w:t xml:space="preserve"> </w:t>
      </w:r>
      <w:proofErr w:type="spellStart"/>
      <w:r w:rsidRPr="005D5101">
        <w:rPr>
          <w:rFonts w:cs="Times New Roman"/>
          <w:sz w:val="24"/>
          <w:szCs w:val="24"/>
        </w:rPr>
        <w:t>закладів</w:t>
      </w:r>
      <w:proofErr w:type="spellEnd"/>
      <w:r w:rsidRPr="005D5101">
        <w:rPr>
          <w:rFonts w:cs="Times New Roman"/>
          <w:sz w:val="24"/>
          <w:szCs w:val="24"/>
        </w:rPr>
        <w:t xml:space="preserve"> </w:t>
      </w:r>
      <w:proofErr w:type="spellStart"/>
      <w:r w:rsidRPr="005D5101">
        <w:rPr>
          <w:rFonts w:cs="Times New Roman"/>
          <w:sz w:val="24"/>
          <w:szCs w:val="24"/>
        </w:rPr>
        <w:t>дошк</w:t>
      </w:r>
      <w:r>
        <w:rPr>
          <w:rFonts w:cs="Times New Roman"/>
          <w:sz w:val="24"/>
          <w:szCs w:val="24"/>
        </w:rPr>
        <w:t>і</w:t>
      </w:r>
      <w:r w:rsidRPr="005D5101">
        <w:rPr>
          <w:rFonts w:cs="Times New Roman"/>
          <w:sz w:val="24"/>
          <w:szCs w:val="24"/>
        </w:rPr>
        <w:t>льної</w:t>
      </w:r>
      <w:proofErr w:type="spellEnd"/>
      <w:r w:rsidRPr="005D5101">
        <w:rPr>
          <w:rFonts w:cs="Times New Roman"/>
          <w:sz w:val="24"/>
          <w:szCs w:val="24"/>
        </w:rPr>
        <w:t xml:space="preserve"> та </w:t>
      </w:r>
      <w:proofErr w:type="spellStart"/>
      <w:r w:rsidRPr="005D5101">
        <w:rPr>
          <w:rFonts w:cs="Times New Roman"/>
          <w:sz w:val="24"/>
          <w:szCs w:val="24"/>
        </w:rPr>
        <w:t>позашкільної</w:t>
      </w:r>
      <w:proofErr w:type="spellEnd"/>
      <w:r w:rsidRPr="005D5101">
        <w:rPr>
          <w:rFonts w:cs="Times New Roman"/>
          <w:sz w:val="24"/>
          <w:szCs w:val="24"/>
        </w:rPr>
        <w:t xml:space="preserve"> </w:t>
      </w:r>
      <w:proofErr w:type="spellStart"/>
      <w:r w:rsidRPr="005D5101">
        <w:rPr>
          <w:rFonts w:cs="Times New Roman"/>
          <w:sz w:val="24"/>
          <w:szCs w:val="24"/>
        </w:rPr>
        <w:t>освіти</w:t>
      </w:r>
      <w:proofErr w:type="spellEnd"/>
      <w:r w:rsidRPr="005D5101">
        <w:rPr>
          <w:rFonts w:cs="Times New Roman"/>
          <w:sz w:val="24"/>
          <w:szCs w:val="24"/>
        </w:rPr>
        <w:t xml:space="preserve"> та </w:t>
      </w:r>
      <w:proofErr w:type="spellStart"/>
      <w:r w:rsidRPr="005D5101">
        <w:rPr>
          <w:rFonts w:cs="Times New Roman"/>
          <w:sz w:val="24"/>
          <w:szCs w:val="24"/>
        </w:rPr>
        <w:t>інши</w:t>
      </w:r>
      <w:r>
        <w:rPr>
          <w:rFonts w:cs="Times New Roman"/>
          <w:sz w:val="24"/>
          <w:szCs w:val="24"/>
        </w:rPr>
        <w:t>х</w:t>
      </w:r>
      <w:proofErr w:type="spellEnd"/>
      <w:r w:rsidRPr="005D5101">
        <w:rPr>
          <w:rFonts w:cs="Times New Roman"/>
          <w:sz w:val="24"/>
          <w:szCs w:val="24"/>
        </w:rPr>
        <w:t xml:space="preserve"> </w:t>
      </w:r>
      <w:proofErr w:type="spellStart"/>
      <w:r w:rsidRPr="005D5101">
        <w:rPr>
          <w:rFonts w:cs="Times New Roman"/>
          <w:sz w:val="24"/>
          <w:szCs w:val="24"/>
        </w:rPr>
        <w:t>працівників</w:t>
      </w:r>
      <w:proofErr w:type="spellEnd"/>
      <w:r>
        <w:rPr>
          <w:rFonts w:cs="Times New Roman"/>
          <w:sz w:val="24"/>
          <w:szCs w:val="24"/>
        </w:rPr>
        <w:t xml:space="preserve"> </w:t>
      </w:r>
      <w:proofErr w:type="spellStart"/>
      <w:r>
        <w:rPr>
          <w:rFonts w:cs="Times New Roman"/>
          <w:sz w:val="24"/>
          <w:szCs w:val="24"/>
        </w:rPr>
        <w:t>Розвадівської</w:t>
      </w:r>
      <w:proofErr w:type="spellEnd"/>
      <w:r>
        <w:rPr>
          <w:rFonts w:cs="Times New Roman"/>
          <w:sz w:val="24"/>
          <w:szCs w:val="24"/>
        </w:rPr>
        <w:t xml:space="preserve"> </w:t>
      </w:r>
      <w:proofErr w:type="spellStart"/>
      <w:r>
        <w:rPr>
          <w:rFonts w:cs="Times New Roman"/>
          <w:sz w:val="24"/>
          <w:szCs w:val="24"/>
        </w:rPr>
        <w:t>сільської</w:t>
      </w:r>
      <w:proofErr w:type="spellEnd"/>
      <w:r>
        <w:rPr>
          <w:rFonts w:cs="Times New Roman"/>
          <w:sz w:val="24"/>
          <w:szCs w:val="24"/>
        </w:rPr>
        <w:t xml:space="preserve"> ради</w:t>
      </w:r>
      <w:r w:rsidRPr="005D5101">
        <w:rPr>
          <w:rFonts w:cs="Times New Roman"/>
          <w:sz w:val="24"/>
          <w:szCs w:val="24"/>
        </w:rPr>
        <w:t xml:space="preserve">, </w:t>
      </w:r>
      <w:proofErr w:type="spellStart"/>
      <w:r w:rsidRPr="005D5101">
        <w:rPr>
          <w:rFonts w:cs="Times New Roman"/>
          <w:sz w:val="24"/>
          <w:szCs w:val="24"/>
        </w:rPr>
        <w:t>умови</w:t>
      </w:r>
      <w:proofErr w:type="spellEnd"/>
      <w:r w:rsidRPr="005D5101">
        <w:rPr>
          <w:rFonts w:cs="Times New Roman"/>
          <w:sz w:val="24"/>
          <w:szCs w:val="24"/>
        </w:rPr>
        <w:t xml:space="preserve"> оплати </w:t>
      </w:r>
      <w:proofErr w:type="spellStart"/>
      <w:r w:rsidRPr="005D5101">
        <w:rPr>
          <w:rFonts w:cs="Times New Roman"/>
          <w:sz w:val="24"/>
          <w:szCs w:val="24"/>
        </w:rPr>
        <w:t>праці</w:t>
      </w:r>
      <w:proofErr w:type="spellEnd"/>
      <w:r w:rsidRPr="005D5101">
        <w:rPr>
          <w:rFonts w:cs="Times New Roman"/>
          <w:sz w:val="24"/>
          <w:szCs w:val="24"/>
        </w:rPr>
        <w:t xml:space="preserve"> </w:t>
      </w:r>
      <w:proofErr w:type="spellStart"/>
      <w:r w:rsidRPr="005D5101">
        <w:rPr>
          <w:rFonts w:cs="Times New Roman"/>
          <w:sz w:val="24"/>
          <w:szCs w:val="24"/>
        </w:rPr>
        <w:t>яких</w:t>
      </w:r>
      <w:proofErr w:type="spellEnd"/>
      <w:r w:rsidRPr="005D5101">
        <w:rPr>
          <w:rFonts w:cs="Times New Roman"/>
          <w:sz w:val="24"/>
          <w:szCs w:val="24"/>
        </w:rPr>
        <w:t xml:space="preserve"> </w:t>
      </w:r>
      <w:proofErr w:type="spellStart"/>
      <w:r w:rsidRPr="005D5101">
        <w:rPr>
          <w:rFonts w:cs="Times New Roman"/>
          <w:sz w:val="24"/>
          <w:szCs w:val="24"/>
        </w:rPr>
        <w:t>визначені</w:t>
      </w:r>
      <w:proofErr w:type="spellEnd"/>
      <w:r w:rsidRPr="005D5101">
        <w:rPr>
          <w:rFonts w:cs="Times New Roman"/>
          <w:sz w:val="24"/>
          <w:szCs w:val="24"/>
        </w:rPr>
        <w:t xml:space="preserve"> </w:t>
      </w:r>
      <w:proofErr w:type="spellStart"/>
      <w:r w:rsidRPr="005D5101">
        <w:rPr>
          <w:rFonts w:cs="Times New Roman"/>
          <w:sz w:val="24"/>
          <w:szCs w:val="24"/>
        </w:rPr>
        <w:t>постановою</w:t>
      </w:r>
      <w:proofErr w:type="spellEnd"/>
      <w:r w:rsidRPr="005D5101">
        <w:rPr>
          <w:rFonts w:cs="Times New Roman"/>
          <w:sz w:val="24"/>
          <w:szCs w:val="24"/>
        </w:rPr>
        <w:t xml:space="preserve"> </w:t>
      </w:r>
      <w:proofErr w:type="spellStart"/>
      <w:r w:rsidRPr="005D5101">
        <w:rPr>
          <w:rFonts w:cs="Times New Roman"/>
          <w:sz w:val="24"/>
          <w:szCs w:val="24"/>
        </w:rPr>
        <w:t>Кабінету</w:t>
      </w:r>
      <w:proofErr w:type="spellEnd"/>
      <w:r w:rsidRPr="005D5101">
        <w:rPr>
          <w:rFonts w:cs="Times New Roman"/>
          <w:sz w:val="24"/>
          <w:szCs w:val="24"/>
        </w:rPr>
        <w:t xml:space="preserve"> </w:t>
      </w:r>
      <w:proofErr w:type="spellStart"/>
      <w:r w:rsidRPr="005D5101">
        <w:rPr>
          <w:rFonts w:cs="Times New Roman"/>
          <w:sz w:val="24"/>
          <w:szCs w:val="24"/>
        </w:rPr>
        <w:t>Міністрів</w:t>
      </w:r>
      <w:proofErr w:type="spellEnd"/>
      <w:r w:rsidRPr="005D5101">
        <w:rPr>
          <w:rFonts w:cs="Times New Roman"/>
          <w:sz w:val="24"/>
          <w:szCs w:val="24"/>
        </w:rPr>
        <w:t xml:space="preserve"> </w:t>
      </w:r>
      <w:proofErr w:type="spellStart"/>
      <w:r w:rsidRPr="005D5101">
        <w:rPr>
          <w:rFonts w:cs="Times New Roman"/>
          <w:sz w:val="24"/>
          <w:szCs w:val="24"/>
        </w:rPr>
        <w:t>України</w:t>
      </w:r>
      <w:proofErr w:type="spellEnd"/>
      <w:r w:rsidRPr="005D5101">
        <w:rPr>
          <w:rFonts w:cs="Times New Roman"/>
          <w:sz w:val="24"/>
          <w:szCs w:val="24"/>
        </w:rPr>
        <w:t xml:space="preserve"> № 1078 </w:t>
      </w:r>
      <w:proofErr w:type="spellStart"/>
      <w:r w:rsidRPr="005D5101">
        <w:rPr>
          <w:rFonts w:cs="Times New Roman"/>
          <w:sz w:val="24"/>
          <w:szCs w:val="24"/>
        </w:rPr>
        <w:t>від</w:t>
      </w:r>
      <w:proofErr w:type="spellEnd"/>
      <w:r w:rsidRPr="005D5101">
        <w:rPr>
          <w:rFonts w:cs="Times New Roman"/>
          <w:sz w:val="24"/>
          <w:szCs w:val="24"/>
        </w:rPr>
        <w:t xml:space="preserve"> 31.08.2026.</w:t>
      </w:r>
    </w:p>
    <w:p w14:paraId="2B3CDCD9" w14:textId="77777777" w:rsidR="00655D23" w:rsidRDefault="00655D23" w:rsidP="00655D23">
      <w:pPr>
        <w:pStyle w:val="af5"/>
        <w:rPr>
          <w:rFonts w:cs="Times New Roman"/>
          <w:sz w:val="24"/>
          <w:szCs w:val="24"/>
        </w:rPr>
      </w:pPr>
    </w:p>
    <w:p w14:paraId="58F12DE6" w14:textId="77777777" w:rsidR="00655D23" w:rsidRDefault="00655D23" w:rsidP="00655D23">
      <w:pPr>
        <w:pStyle w:val="af5"/>
        <w:rPr>
          <w:rFonts w:cs="Times New Roman"/>
          <w:sz w:val="24"/>
          <w:szCs w:val="24"/>
        </w:rPr>
      </w:pPr>
      <w:r>
        <w:rPr>
          <w:rFonts w:cs="Times New Roman"/>
          <w:sz w:val="24"/>
          <w:szCs w:val="24"/>
        </w:rPr>
        <w:t xml:space="preserve">3.Керівникам </w:t>
      </w:r>
      <w:proofErr w:type="spellStart"/>
      <w:r>
        <w:rPr>
          <w:rFonts w:cs="Times New Roman"/>
          <w:sz w:val="24"/>
          <w:szCs w:val="24"/>
        </w:rPr>
        <w:t>комунальних</w:t>
      </w:r>
      <w:proofErr w:type="spellEnd"/>
      <w:r>
        <w:rPr>
          <w:rFonts w:cs="Times New Roman"/>
          <w:sz w:val="24"/>
          <w:szCs w:val="24"/>
        </w:rPr>
        <w:t xml:space="preserve"> </w:t>
      </w:r>
      <w:proofErr w:type="spellStart"/>
      <w:r>
        <w:rPr>
          <w:rFonts w:cs="Times New Roman"/>
          <w:sz w:val="24"/>
          <w:szCs w:val="24"/>
        </w:rPr>
        <w:t>закладів</w:t>
      </w:r>
      <w:proofErr w:type="spellEnd"/>
      <w:r>
        <w:rPr>
          <w:rFonts w:cs="Times New Roman"/>
          <w:sz w:val="24"/>
          <w:szCs w:val="24"/>
        </w:rPr>
        <w:t xml:space="preserve"> </w:t>
      </w:r>
      <w:proofErr w:type="spellStart"/>
      <w:r>
        <w:rPr>
          <w:rFonts w:cs="Times New Roman"/>
          <w:sz w:val="24"/>
          <w:szCs w:val="24"/>
        </w:rPr>
        <w:t>дошкільної</w:t>
      </w:r>
      <w:proofErr w:type="spellEnd"/>
      <w:r>
        <w:rPr>
          <w:rFonts w:cs="Times New Roman"/>
          <w:sz w:val="24"/>
          <w:szCs w:val="24"/>
        </w:rPr>
        <w:t xml:space="preserve"> та </w:t>
      </w:r>
      <w:proofErr w:type="spellStart"/>
      <w:r>
        <w:rPr>
          <w:rFonts w:cs="Times New Roman"/>
          <w:sz w:val="24"/>
          <w:szCs w:val="24"/>
        </w:rPr>
        <w:t>позашкільної</w:t>
      </w:r>
      <w:proofErr w:type="spellEnd"/>
      <w:r>
        <w:rPr>
          <w:rFonts w:cs="Times New Roman"/>
          <w:sz w:val="24"/>
          <w:szCs w:val="24"/>
        </w:rPr>
        <w:t xml:space="preserve"> </w:t>
      </w:r>
      <w:proofErr w:type="spellStart"/>
      <w:r>
        <w:rPr>
          <w:rFonts w:cs="Times New Roman"/>
          <w:sz w:val="24"/>
          <w:szCs w:val="24"/>
        </w:rPr>
        <w:t>освіти</w:t>
      </w:r>
      <w:proofErr w:type="spellEnd"/>
      <w:r>
        <w:rPr>
          <w:rFonts w:cs="Times New Roman"/>
          <w:sz w:val="24"/>
          <w:szCs w:val="24"/>
        </w:rPr>
        <w:t xml:space="preserve"> </w:t>
      </w:r>
      <w:proofErr w:type="spellStart"/>
      <w:r>
        <w:rPr>
          <w:rFonts w:cs="Times New Roman"/>
          <w:sz w:val="24"/>
          <w:szCs w:val="24"/>
        </w:rPr>
        <w:t>Розвадівської</w:t>
      </w:r>
      <w:proofErr w:type="spellEnd"/>
      <w:r>
        <w:rPr>
          <w:rFonts w:cs="Times New Roman"/>
          <w:sz w:val="24"/>
          <w:szCs w:val="24"/>
        </w:rPr>
        <w:t xml:space="preserve"> </w:t>
      </w:r>
      <w:proofErr w:type="spellStart"/>
      <w:r>
        <w:rPr>
          <w:rFonts w:cs="Times New Roman"/>
          <w:sz w:val="24"/>
          <w:szCs w:val="24"/>
        </w:rPr>
        <w:t>сільської</w:t>
      </w:r>
      <w:proofErr w:type="spellEnd"/>
      <w:r>
        <w:rPr>
          <w:rFonts w:cs="Times New Roman"/>
          <w:sz w:val="24"/>
          <w:szCs w:val="24"/>
        </w:rPr>
        <w:t xml:space="preserve"> ради </w:t>
      </w:r>
      <w:proofErr w:type="spellStart"/>
      <w:r>
        <w:rPr>
          <w:rFonts w:cs="Times New Roman"/>
          <w:sz w:val="24"/>
          <w:szCs w:val="24"/>
        </w:rPr>
        <w:t>забезпечити</w:t>
      </w:r>
      <w:proofErr w:type="spellEnd"/>
      <w:r>
        <w:rPr>
          <w:rFonts w:cs="Times New Roman"/>
          <w:sz w:val="24"/>
          <w:szCs w:val="24"/>
        </w:rPr>
        <w:t xml:space="preserve"> </w:t>
      </w:r>
      <w:proofErr w:type="spellStart"/>
      <w:r>
        <w:rPr>
          <w:rFonts w:cs="Times New Roman"/>
          <w:sz w:val="24"/>
          <w:szCs w:val="24"/>
        </w:rPr>
        <w:t>внесення</w:t>
      </w:r>
      <w:proofErr w:type="spellEnd"/>
      <w:r>
        <w:rPr>
          <w:rFonts w:cs="Times New Roman"/>
          <w:sz w:val="24"/>
          <w:szCs w:val="24"/>
        </w:rPr>
        <w:t xml:space="preserve"> </w:t>
      </w:r>
      <w:proofErr w:type="spellStart"/>
      <w:r>
        <w:rPr>
          <w:rFonts w:cs="Times New Roman"/>
          <w:sz w:val="24"/>
          <w:szCs w:val="24"/>
        </w:rPr>
        <w:t>змін</w:t>
      </w:r>
      <w:proofErr w:type="spellEnd"/>
      <w:r>
        <w:rPr>
          <w:rFonts w:cs="Times New Roman"/>
          <w:sz w:val="24"/>
          <w:szCs w:val="24"/>
        </w:rPr>
        <w:t xml:space="preserve"> до </w:t>
      </w:r>
      <w:proofErr w:type="spellStart"/>
      <w:r>
        <w:rPr>
          <w:rFonts w:cs="Times New Roman"/>
          <w:sz w:val="24"/>
          <w:szCs w:val="24"/>
        </w:rPr>
        <w:t>штатних</w:t>
      </w:r>
      <w:proofErr w:type="spellEnd"/>
      <w:r>
        <w:rPr>
          <w:rFonts w:cs="Times New Roman"/>
          <w:sz w:val="24"/>
          <w:szCs w:val="24"/>
        </w:rPr>
        <w:t xml:space="preserve"> </w:t>
      </w:r>
      <w:proofErr w:type="spellStart"/>
      <w:r>
        <w:rPr>
          <w:rFonts w:cs="Times New Roman"/>
          <w:sz w:val="24"/>
          <w:szCs w:val="24"/>
        </w:rPr>
        <w:t>розписів</w:t>
      </w:r>
      <w:proofErr w:type="spellEnd"/>
      <w:r>
        <w:rPr>
          <w:rFonts w:cs="Times New Roman"/>
          <w:sz w:val="24"/>
          <w:szCs w:val="24"/>
        </w:rPr>
        <w:t xml:space="preserve"> з 01.09.2026.</w:t>
      </w:r>
    </w:p>
    <w:p w14:paraId="377AABD1" w14:textId="77777777" w:rsidR="00655D23" w:rsidRDefault="00655D23" w:rsidP="00655D23">
      <w:pPr>
        <w:pStyle w:val="af5"/>
        <w:rPr>
          <w:rFonts w:cs="Times New Roman"/>
          <w:sz w:val="24"/>
          <w:szCs w:val="24"/>
        </w:rPr>
      </w:pPr>
    </w:p>
    <w:p w14:paraId="781E53E7" w14:textId="57BCC2A9" w:rsidR="00655D23" w:rsidRPr="005D5101" w:rsidRDefault="00655D23" w:rsidP="00655D23">
      <w:pPr>
        <w:pStyle w:val="af5"/>
        <w:rPr>
          <w:rFonts w:cs="Times New Roman"/>
          <w:sz w:val="24"/>
          <w:szCs w:val="24"/>
        </w:rPr>
      </w:pPr>
      <w:r>
        <w:rPr>
          <w:rFonts w:cs="Times New Roman"/>
          <w:sz w:val="24"/>
          <w:szCs w:val="24"/>
        </w:rPr>
        <w:t>4.</w:t>
      </w:r>
      <w:r>
        <w:rPr>
          <w:rFonts w:cs="Times New Roman"/>
          <w:sz w:val="24"/>
          <w:szCs w:val="24"/>
          <w:lang w:val="uk-UA"/>
        </w:rPr>
        <w:t xml:space="preserve"> </w:t>
      </w:r>
      <w:r>
        <w:rPr>
          <w:rFonts w:cs="Times New Roman"/>
          <w:sz w:val="24"/>
          <w:szCs w:val="24"/>
        </w:rPr>
        <w:t xml:space="preserve">Директору Центру </w:t>
      </w:r>
      <w:proofErr w:type="spellStart"/>
      <w:r>
        <w:rPr>
          <w:rFonts w:cs="Times New Roman"/>
          <w:sz w:val="24"/>
          <w:szCs w:val="24"/>
        </w:rPr>
        <w:t>фінансово-господарського</w:t>
      </w:r>
      <w:proofErr w:type="spellEnd"/>
      <w:r>
        <w:rPr>
          <w:rFonts w:cs="Times New Roman"/>
          <w:sz w:val="24"/>
          <w:szCs w:val="24"/>
        </w:rPr>
        <w:t xml:space="preserve"> та </w:t>
      </w:r>
      <w:proofErr w:type="spellStart"/>
      <w:r>
        <w:rPr>
          <w:rFonts w:cs="Times New Roman"/>
          <w:sz w:val="24"/>
          <w:szCs w:val="24"/>
        </w:rPr>
        <w:t>навчально</w:t>
      </w:r>
      <w:proofErr w:type="spellEnd"/>
      <w:r>
        <w:rPr>
          <w:rFonts w:cs="Times New Roman"/>
          <w:sz w:val="24"/>
          <w:szCs w:val="24"/>
        </w:rPr>
        <w:t xml:space="preserve">-методичного </w:t>
      </w:r>
      <w:proofErr w:type="spellStart"/>
      <w:r>
        <w:rPr>
          <w:rFonts w:cs="Times New Roman"/>
          <w:sz w:val="24"/>
          <w:szCs w:val="24"/>
        </w:rPr>
        <w:t>забезпечення</w:t>
      </w:r>
      <w:proofErr w:type="spellEnd"/>
      <w:r>
        <w:rPr>
          <w:rFonts w:cs="Times New Roman"/>
          <w:sz w:val="24"/>
          <w:szCs w:val="24"/>
        </w:rPr>
        <w:t xml:space="preserve"> </w:t>
      </w:r>
      <w:proofErr w:type="spellStart"/>
      <w:r>
        <w:rPr>
          <w:rFonts w:cs="Times New Roman"/>
          <w:sz w:val="24"/>
          <w:szCs w:val="24"/>
        </w:rPr>
        <w:t>закладів</w:t>
      </w:r>
      <w:proofErr w:type="spellEnd"/>
      <w:r>
        <w:rPr>
          <w:rFonts w:cs="Times New Roman"/>
          <w:sz w:val="24"/>
          <w:szCs w:val="24"/>
        </w:rPr>
        <w:t xml:space="preserve"> </w:t>
      </w:r>
      <w:proofErr w:type="spellStart"/>
      <w:r>
        <w:rPr>
          <w:rFonts w:cs="Times New Roman"/>
          <w:sz w:val="24"/>
          <w:szCs w:val="24"/>
        </w:rPr>
        <w:t>освіти</w:t>
      </w:r>
      <w:proofErr w:type="spellEnd"/>
      <w:r>
        <w:rPr>
          <w:rFonts w:cs="Times New Roman"/>
          <w:sz w:val="24"/>
          <w:szCs w:val="24"/>
        </w:rPr>
        <w:t xml:space="preserve"> і </w:t>
      </w:r>
      <w:proofErr w:type="spellStart"/>
      <w:r>
        <w:rPr>
          <w:rFonts w:cs="Times New Roman"/>
          <w:sz w:val="24"/>
          <w:szCs w:val="24"/>
        </w:rPr>
        <w:t>культури</w:t>
      </w:r>
      <w:proofErr w:type="spellEnd"/>
      <w:r>
        <w:rPr>
          <w:rFonts w:cs="Times New Roman"/>
          <w:sz w:val="24"/>
          <w:szCs w:val="24"/>
        </w:rPr>
        <w:t xml:space="preserve"> </w:t>
      </w:r>
      <w:proofErr w:type="spellStart"/>
      <w:r>
        <w:rPr>
          <w:rFonts w:cs="Times New Roman"/>
          <w:sz w:val="24"/>
          <w:szCs w:val="24"/>
        </w:rPr>
        <w:t>Розвадівської</w:t>
      </w:r>
      <w:proofErr w:type="spellEnd"/>
      <w:r>
        <w:rPr>
          <w:rFonts w:cs="Times New Roman"/>
          <w:sz w:val="24"/>
          <w:szCs w:val="24"/>
        </w:rPr>
        <w:t xml:space="preserve"> </w:t>
      </w:r>
      <w:proofErr w:type="spellStart"/>
      <w:r>
        <w:rPr>
          <w:rFonts w:cs="Times New Roman"/>
          <w:sz w:val="24"/>
          <w:szCs w:val="24"/>
        </w:rPr>
        <w:t>сільської</w:t>
      </w:r>
      <w:proofErr w:type="spellEnd"/>
      <w:r>
        <w:rPr>
          <w:rFonts w:cs="Times New Roman"/>
          <w:sz w:val="24"/>
          <w:szCs w:val="24"/>
        </w:rPr>
        <w:t xml:space="preserve"> ради Царю Р.П. </w:t>
      </w:r>
      <w:proofErr w:type="spellStart"/>
      <w:r>
        <w:rPr>
          <w:rFonts w:cs="Times New Roman"/>
          <w:sz w:val="24"/>
          <w:szCs w:val="24"/>
        </w:rPr>
        <w:t>забезпечити</w:t>
      </w:r>
      <w:proofErr w:type="spellEnd"/>
      <w:r>
        <w:rPr>
          <w:rFonts w:cs="Times New Roman"/>
          <w:sz w:val="24"/>
          <w:szCs w:val="24"/>
        </w:rPr>
        <w:t xml:space="preserve"> </w:t>
      </w:r>
      <w:proofErr w:type="spellStart"/>
      <w:r>
        <w:rPr>
          <w:rFonts w:cs="Times New Roman"/>
          <w:sz w:val="24"/>
          <w:szCs w:val="24"/>
        </w:rPr>
        <w:t>виплату</w:t>
      </w:r>
      <w:proofErr w:type="spellEnd"/>
      <w:r>
        <w:rPr>
          <w:rFonts w:cs="Times New Roman"/>
          <w:sz w:val="24"/>
          <w:szCs w:val="24"/>
        </w:rPr>
        <w:t xml:space="preserve"> </w:t>
      </w:r>
      <w:proofErr w:type="spellStart"/>
      <w:r>
        <w:rPr>
          <w:rFonts w:cs="Times New Roman"/>
          <w:sz w:val="24"/>
          <w:szCs w:val="24"/>
        </w:rPr>
        <w:t>заробітної</w:t>
      </w:r>
      <w:proofErr w:type="spellEnd"/>
      <w:r>
        <w:rPr>
          <w:rFonts w:cs="Times New Roman"/>
          <w:sz w:val="24"/>
          <w:szCs w:val="24"/>
        </w:rPr>
        <w:t xml:space="preserve"> плати </w:t>
      </w:r>
      <w:proofErr w:type="spellStart"/>
      <w:r>
        <w:rPr>
          <w:rFonts w:cs="Times New Roman"/>
          <w:sz w:val="24"/>
          <w:szCs w:val="24"/>
        </w:rPr>
        <w:t>відповідно</w:t>
      </w:r>
      <w:proofErr w:type="spellEnd"/>
      <w:r>
        <w:rPr>
          <w:rFonts w:cs="Times New Roman"/>
          <w:sz w:val="24"/>
          <w:szCs w:val="24"/>
        </w:rPr>
        <w:t xml:space="preserve"> до </w:t>
      </w:r>
      <w:proofErr w:type="spellStart"/>
      <w:r>
        <w:rPr>
          <w:rFonts w:cs="Times New Roman"/>
          <w:sz w:val="24"/>
          <w:szCs w:val="24"/>
        </w:rPr>
        <w:t>внесених</w:t>
      </w:r>
      <w:proofErr w:type="spellEnd"/>
      <w:r>
        <w:rPr>
          <w:rFonts w:cs="Times New Roman"/>
          <w:sz w:val="24"/>
          <w:szCs w:val="24"/>
        </w:rPr>
        <w:t xml:space="preserve"> </w:t>
      </w:r>
      <w:proofErr w:type="spellStart"/>
      <w:r>
        <w:rPr>
          <w:rFonts w:cs="Times New Roman"/>
          <w:sz w:val="24"/>
          <w:szCs w:val="24"/>
        </w:rPr>
        <w:t>змін</w:t>
      </w:r>
      <w:proofErr w:type="spellEnd"/>
      <w:r>
        <w:rPr>
          <w:rFonts w:cs="Times New Roman"/>
          <w:sz w:val="24"/>
          <w:szCs w:val="24"/>
        </w:rPr>
        <w:t xml:space="preserve">, </w:t>
      </w:r>
      <w:proofErr w:type="spellStart"/>
      <w:r>
        <w:rPr>
          <w:rFonts w:cs="Times New Roman"/>
          <w:sz w:val="24"/>
          <w:szCs w:val="24"/>
        </w:rPr>
        <w:t>керуючись</w:t>
      </w:r>
      <w:proofErr w:type="spellEnd"/>
      <w:r>
        <w:rPr>
          <w:rFonts w:cs="Times New Roman"/>
          <w:sz w:val="24"/>
          <w:szCs w:val="24"/>
        </w:rPr>
        <w:t xml:space="preserve"> </w:t>
      </w:r>
      <w:proofErr w:type="spellStart"/>
      <w:r>
        <w:rPr>
          <w:rFonts w:cs="Times New Roman"/>
          <w:sz w:val="24"/>
          <w:szCs w:val="24"/>
        </w:rPr>
        <w:t>Постановою</w:t>
      </w:r>
      <w:proofErr w:type="spellEnd"/>
      <w:r>
        <w:rPr>
          <w:rFonts w:cs="Times New Roman"/>
          <w:sz w:val="24"/>
          <w:szCs w:val="24"/>
        </w:rPr>
        <w:t xml:space="preserve"> КМУ </w:t>
      </w:r>
      <w:proofErr w:type="spellStart"/>
      <w:r>
        <w:rPr>
          <w:rFonts w:cs="Times New Roman"/>
          <w:sz w:val="24"/>
          <w:szCs w:val="24"/>
        </w:rPr>
        <w:t>від</w:t>
      </w:r>
      <w:proofErr w:type="spellEnd"/>
      <w:r>
        <w:rPr>
          <w:rFonts w:cs="Times New Roman"/>
          <w:sz w:val="24"/>
          <w:szCs w:val="24"/>
        </w:rPr>
        <w:t xml:space="preserve"> 31.08.2026 №1078 «Про </w:t>
      </w:r>
      <w:proofErr w:type="spellStart"/>
      <w:r>
        <w:rPr>
          <w:rFonts w:cs="Times New Roman"/>
          <w:sz w:val="24"/>
          <w:szCs w:val="24"/>
        </w:rPr>
        <w:t>умови</w:t>
      </w:r>
      <w:proofErr w:type="spellEnd"/>
      <w:r>
        <w:rPr>
          <w:rFonts w:cs="Times New Roman"/>
          <w:sz w:val="24"/>
          <w:szCs w:val="24"/>
        </w:rPr>
        <w:t xml:space="preserve"> оплати </w:t>
      </w:r>
      <w:proofErr w:type="spellStart"/>
      <w:r>
        <w:rPr>
          <w:rFonts w:cs="Times New Roman"/>
          <w:sz w:val="24"/>
          <w:szCs w:val="24"/>
        </w:rPr>
        <w:t>праці</w:t>
      </w:r>
      <w:proofErr w:type="spellEnd"/>
      <w:r>
        <w:rPr>
          <w:rFonts w:cs="Times New Roman"/>
          <w:sz w:val="24"/>
          <w:szCs w:val="24"/>
        </w:rPr>
        <w:t xml:space="preserve"> </w:t>
      </w:r>
      <w:proofErr w:type="spellStart"/>
      <w:r>
        <w:rPr>
          <w:rFonts w:cs="Times New Roman"/>
          <w:sz w:val="24"/>
          <w:szCs w:val="24"/>
        </w:rPr>
        <w:t>педагогічних</w:t>
      </w:r>
      <w:proofErr w:type="spellEnd"/>
      <w:r>
        <w:rPr>
          <w:rFonts w:cs="Times New Roman"/>
          <w:sz w:val="24"/>
          <w:szCs w:val="24"/>
        </w:rPr>
        <w:t xml:space="preserve"> та </w:t>
      </w:r>
      <w:proofErr w:type="spellStart"/>
      <w:r>
        <w:rPr>
          <w:rFonts w:cs="Times New Roman"/>
          <w:sz w:val="24"/>
          <w:szCs w:val="24"/>
        </w:rPr>
        <w:t>науково-педагогічних</w:t>
      </w:r>
      <w:proofErr w:type="spellEnd"/>
      <w:r>
        <w:rPr>
          <w:rFonts w:cs="Times New Roman"/>
          <w:sz w:val="24"/>
          <w:szCs w:val="24"/>
        </w:rPr>
        <w:t xml:space="preserve"> </w:t>
      </w:r>
      <w:proofErr w:type="spellStart"/>
      <w:r>
        <w:rPr>
          <w:rFonts w:cs="Times New Roman"/>
          <w:sz w:val="24"/>
          <w:szCs w:val="24"/>
        </w:rPr>
        <w:t>працівників</w:t>
      </w:r>
      <w:proofErr w:type="spellEnd"/>
      <w:r>
        <w:rPr>
          <w:rFonts w:cs="Times New Roman"/>
          <w:sz w:val="24"/>
          <w:szCs w:val="24"/>
        </w:rPr>
        <w:t xml:space="preserve">». </w:t>
      </w:r>
    </w:p>
    <w:p w14:paraId="3E85C319" w14:textId="77777777" w:rsidR="00655D23" w:rsidRPr="005D5101" w:rsidRDefault="00655D23" w:rsidP="00655D23">
      <w:pPr>
        <w:pStyle w:val="af5"/>
        <w:rPr>
          <w:rFonts w:cs="Times New Roman"/>
          <w:sz w:val="24"/>
          <w:szCs w:val="24"/>
        </w:rPr>
      </w:pPr>
    </w:p>
    <w:p w14:paraId="2C9A6B6D" w14:textId="7B110A15" w:rsidR="00655D23" w:rsidRPr="005D5101" w:rsidRDefault="00655D23" w:rsidP="00655D23">
      <w:pPr>
        <w:pStyle w:val="af5"/>
        <w:rPr>
          <w:rFonts w:cs="Times New Roman"/>
          <w:sz w:val="24"/>
          <w:szCs w:val="24"/>
        </w:rPr>
      </w:pPr>
      <w:r>
        <w:rPr>
          <w:rFonts w:cs="Times New Roman"/>
          <w:sz w:val="24"/>
          <w:szCs w:val="24"/>
        </w:rPr>
        <w:t>5.</w:t>
      </w:r>
      <w:r>
        <w:rPr>
          <w:rFonts w:cs="Times New Roman"/>
          <w:sz w:val="24"/>
          <w:szCs w:val="24"/>
          <w:lang w:val="uk-UA"/>
        </w:rPr>
        <w:t xml:space="preserve"> </w:t>
      </w:r>
      <w:proofErr w:type="spellStart"/>
      <w:r w:rsidRPr="005D5101">
        <w:rPr>
          <w:rFonts w:cs="Times New Roman"/>
          <w:sz w:val="24"/>
          <w:szCs w:val="24"/>
        </w:rPr>
        <w:t>Котроль</w:t>
      </w:r>
      <w:proofErr w:type="spellEnd"/>
      <w:r w:rsidRPr="005D5101">
        <w:rPr>
          <w:rFonts w:cs="Times New Roman"/>
          <w:sz w:val="24"/>
          <w:szCs w:val="24"/>
        </w:rPr>
        <w:t xml:space="preserve"> за </w:t>
      </w:r>
      <w:proofErr w:type="spellStart"/>
      <w:r w:rsidRPr="005D5101">
        <w:rPr>
          <w:rFonts w:cs="Times New Roman"/>
          <w:sz w:val="24"/>
          <w:szCs w:val="24"/>
        </w:rPr>
        <w:t>виконанням</w:t>
      </w:r>
      <w:proofErr w:type="spellEnd"/>
      <w:r w:rsidRPr="005D5101">
        <w:rPr>
          <w:rFonts w:cs="Times New Roman"/>
          <w:sz w:val="24"/>
          <w:szCs w:val="24"/>
        </w:rPr>
        <w:t xml:space="preserve"> </w:t>
      </w:r>
      <w:proofErr w:type="spellStart"/>
      <w:r w:rsidRPr="005D5101">
        <w:rPr>
          <w:rFonts w:cs="Times New Roman"/>
          <w:sz w:val="24"/>
          <w:szCs w:val="24"/>
        </w:rPr>
        <w:t>рішення</w:t>
      </w:r>
      <w:proofErr w:type="spellEnd"/>
      <w:r w:rsidRPr="005D5101">
        <w:rPr>
          <w:rFonts w:cs="Times New Roman"/>
          <w:sz w:val="24"/>
          <w:szCs w:val="24"/>
        </w:rPr>
        <w:t xml:space="preserve"> </w:t>
      </w:r>
      <w:proofErr w:type="spellStart"/>
      <w:r w:rsidRPr="005D5101">
        <w:rPr>
          <w:rFonts w:cs="Times New Roman"/>
          <w:sz w:val="24"/>
          <w:szCs w:val="24"/>
        </w:rPr>
        <w:t>покласти</w:t>
      </w:r>
      <w:proofErr w:type="spellEnd"/>
      <w:r w:rsidRPr="005D5101">
        <w:rPr>
          <w:rFonts w:cs="Times New Roman"/>
          <w:sz w:val="24"/>
          <w:szCs w:val="24"/>
        </w:rPr>
        <w:t xml:space="preserve"> на </w:t>
      </w:r>
      <w:proofErr w:type="spellStart"/>
      <w:r>
        <w:rPr>
          <w:rFonts w:cs="Times New Roman"/>
          <w:sz w:val="24"/>
          <w:szCs w:val="24"/>
        </w:rPr>
        <w:t>постійну</w:t>
      </w:r>
      <w:proofErr w:type="spellEnd"/>
      <w:r>
        <w:rPr>
          <w:rFonts w:cs="Times New Roman"/>
          <w:sz w:val="24"/>
          <w:szCs w:val="24"/>
        </w:rPr>
        <w:t xml:space="preserve"> </w:t>
      </w:r>
      <w:proofErr w:type="spellStart"/>
      <w:r>
        <w:rPr>
          <w:rFonts w:cs="Times New Roman"/>
          <w:sz w:val="24"/>
          <w:szCs w:val="24"/>
        </w:rPr>
        <w:t>комісію</w:t>
      </w:r>
      <w:proofErr w:type="spellEnd"/>
      <w:r>
        <w:rPr>
          <w:rFonts w:cs="Times New Roman"/>
          <w:sz w:val="24"/>
          <w:szCs w:val="24"/>
        </w:rPr>
        <w:t xml:space="preserve"> </w:t>
      </w:r>
      <w:proofErr w:type="spellStart"/>
      <w:r>
        <w:rPr>
          <w:rFonts w:cs="Times New Roman"/>
          <w:sz w:val="24"/>
          <w:szCs w:val="24"/>
        </w:rPr>
        <w:t>Розвадівської</w:t>
      </w:r>
      <w:proofErr w:type="spellEnd"/>
      <w:r>
        <w:rPr>
          <w:rFonts w:cs="Times New Roman"/>
          <w:sz w:val="24"/>
          <w:szCs w:val="24"/>
        </w:rPr>
        <w:t xml:space="preserve"> </w:t>
      </w:r>
      <w:proofErr w:type="spellStart"/>
      <w:r>
        <w:rPr>
          <w:rFonts w:cs="Times New Roman"/>
          <w:sz w:val="24"/>
          <w:szCs w:val="24"/>
        </w:rPr>
        <w:t>сільської</w:t>
      </w:r>
      <w:proofErr w:type="spellEnd"/>
      <w:r>
        <w:rPr>
          <w:rFonts w:cs="Times New Roman"/>
          <w:sz w:val="24"/>
          <w:szCs w:val="24"/>
        </w:rPr>
        <w:t xml:space="preserve"> ради з </w:t>
      </w:r>
      <w:proofErr w:type="spellStart"/>
      <w:r>
        <w:rPr>
          <w:rFonts w:cs="Times New Roman"/>
          <w:sz w:val="24"/>
          <w:szCs w:val="24"/>
        </w:rPr>
        <w:t>питань</w:t>
      </w:r>
      <w:proofErr w:type="spellEnd"/>
      <w:r>
        <w:rPr>
          <w:rFonts w:cs="Times New Roman"/>
          <w:sz w:val="24"/>
          <w:szCs w:val="24"/>
        </w:rPr>
        <w:t xml:space="preserve"> </w:t>
      </w:r>
      <w:proofErr w:type="spellStart"/>
      <w:r>
        <w:rPr>
          <w:rFonts w:cs="Times New Roman"/>
          <w:sz w:val="24"/>
          <w:szCs w:val="24"/>
        </w:rPr>
        <w:t>фінансів</w:t>
      </w:r>
      <w:proofErr w:type="spellEnd"/>
      <w:r>
        <w:rPr>
          <w:rFonts w:cs="Times New Roman"/>
          <w:sz w:val="24"/>
          <w:szCs w:val="24"/>
        </w:rPr>
        <w:t xml:space="preserve">, бюджету, </w:t>
      </w:r>
      <w:proofErr w:type="spellStart"/>
      <w:r>
        <w:rPr>
          <w:rFonts w:cs="Times New Roman"/>
          <w:sz w:val="24"/>
          <w:szCs w:val="24"/>
        </w:rPr>
        <w:t>планування</w:t>
      </w:r>
      <w:proofErr w:type="spellEnd"/>
      <w:r>
        <w:rPr>
          <w:rFonts w:cs="Times New Roman"/>
          <w:sz w:val="24"/>
          <w:szCs w:val="24"/>
        </w:rPr>
        <w:t xml:space="preserve">, </w:t>
      </w:r>
      <w:proofErr w:type="spellStart"/>
      <w:r>
        <w:rPr>
          <w:rFonts w:cs="Times New Roman"/>
          <w:sz w:val="24"/>
          <w:szCs w:val="24"/>
        </w:rPr>
        <w:t>соціально-економічного</w:t>
      </w:r>
      <w:proofErr w:type="spellEnd"/>
      <w:r>
        <w:rPr>
          <w:rFonts w:cs="Times New Roman"/>
          <w:sz w:val="24"/>
          <w:szCs w:val="24"/>
        </w:rPr>
        <w:t xml:space="preserve"> </w:t>
      </w:r>
      <w:proofErr w:type="spellStart"/>
      <w:r>
        <w:rPr>
          <w:rFonts w:cs="Times New Roman"/>
          <w:sz w:val="24"/>
          <w:szCs w:val="24"/>
        </w:rPr>
        <w:t>розвитку</w:t>
      </w:r>
      <w:proofErr w:type="spellEnd"/>
      <w:r>
        <w:rPr>
          <w:rFonts w:cs="Times New Roman"/>
          <w:sz w:val="24"/>
          <w:szCs w:val="24"/>
        </w:rPr>
        <w:t xml:space="preserve">, </w:t>
      </w:r>
      <w:proofErr w:type="spellStart"/>
      <w:r>
        <w:rPr>
          <w:rFonts w:cs="Times New Roman"/>
          <w:sz w:val="24"/>
          <w:szCs w:val="24"/>
        </w:rPr>
        <w:t>інвестицій</w:t>
      </w:r>
      <w:proofErr w:type="spellEnd"/>
      <w:r>
        <w:rPr>
          <w:rFonts w:cs="Times New Roman"/>
          <w:sz w:val="24"/>
          <w:szCs w:val="24"/>
        </w:rPr>
        <w:t xml:space="preserve">, </w:t>
      </w:r>
      <w:proofErr w:type="spellStart"/>
      <w:r>
        <w:rPr>
          <w:rFonts w:cs="Times New Roman"/>
          <w:sz w:val="24"/>
          <w:szCs w:val="24"/>
        </w:rPr>
        <w:t>міжнародного</w:t>
      </w:r>
      <w:proofErr w:type="spellEnd"/>
      <w:r>
        <w:rPr>
          <w:rFonts w:cs="Times New Roman"/>
          <w:sz w:val="24"/>
          <w:szCs w:val="24"/>
        </w:rPr>
        <w:t xml:space="preserve"> </w:t>
      </w:r>
      <w:proofErr w:type="spellStart"/>
      <w:r>
        <w:rPr>
          <w:rFonts w:cs="Times New Roman"/>
          <w:sz w:val="24"/>
          <w:szCs w:val="24"/>
        </w:rPr>
        <w:t>співробітництва</w:t>
      </w:r>
      <w:proofErr w:type="spellEnd"/>
      <w:r>
        <w:rPr>
          <w:rFonts w:cs="Times New Roman"/>
          <w:sz w:val="24"/>
          <w:szCs w:val="24"/>
        </w:rPr>
        <w:t xml:space="preserve"> та </w:t>
      </w:r>
      <w:proofErr w:type="spellStart"/>
      <w:r>
        <w:rPr>
          <w:rFonts w:cs="Times New Roman"/>
          <w:sz w:val="24"/>
          <w:szCs w:val="24"/>
        </w:rPr>
        <w:t>регуляторних</w:t>
      </w:r>
      <w:proofErr w:type="spellEnd"/>
      <w:r>
        <w:rPr>
          <w:rFonts w:cs="Times New Roman"/>
          <w:sz w:val="24"/>
          <w:szCs w:val="24"/>
        </w:rPr>
        <w:t xml:space="preserve"> </w:t>
      </w:r>
      <w:proofErr w:type="spellStart"/>
      <w:r>
        <w:rPr>
          <w:rFonts w:cs="Times New Roman"/>
          <w:sz w:val="24"/>
          <w:szCs w:val="24"/>
        </w:rPr>
        <w:t>актів</w:t>
      </w:r>
      <w:proofErr w:type="spellEnd"/>
      <w:r>
        <w:rPr>
          <w:rFonts w:cs="Times New Roman"/>
          <w:sz w:val="24"/>
          <w:szCs w:val="24"/>
        </w:rPr>
        <w:t xml:space="preserve"> (</w:t>
      </w:r>
      <w:proofErr w:type="spellStart"/>
      <w:r>
        <w:rPr>
          <w:rFonts w:cs="Times New Roman"/>
          <w:sz w:val="24"/>
          <w:szCs w:val="24"/>
        </w:rPr>
        <w:t>А.М.Зобнів</w:t>
      </w:r>
      <w:proofErr w:type="spellEnd"/>
      <w:r>
        <w:rPr>
          <w:rFonts w:cs="Times New Roman"/>
          <w:sz w:val="24"/>
          <w:szCs w:val="24"/>
        </w:rPr>
        <w:t>).</w:t>
      </w:r>
      <w:r w:rsidRPr="005D5101">
        <w:rPr>
          <w:rFonts w:cs="Times New Roman"/>
          <w:sz w:val="24"/>
          <w:szCs w:val="24"/>
        </w:rPr>
        <w:t xml:space="preserve"> </w:t>
      </w:r>
    </w:p>
    <w:p w14:paraId="3B180A2B" w14:textId="77777777" w:rsidR="00655D23" w:rsidRPr="005D5101" w:rsidRDefault="00655D23" w:rsidP="00655D23">
      <w:pPr>
        <w:pStyle w:val="af5"/>
        <w:rPr>
          <w:rFonts w:cs="Times New Roman"/>
          <w:sz w:val="24"/>
          <w:szCs w:val="24"/>
        </w:rPr>
      </w:pPr>
    </w:p>
    <w:p w14:paraId="244AD7BC" w14:textId="77777777" w:rsidR="00655D23" w:rsidRDefault="00655D23" w:rsidP="00655D23">
      <w:pPr>
        <w:pStyle w:val="af5"/>
      </w:pPr>
    </w:p>
    <w:p w14:paraId="5E96AD06" w14:textId="4AE9779D" w:rsidR="00655D23" w:rsidRPr="00655D23" w:rsidRDefault="00655D23" w:rsidP="00655D23">
      <w:pPr>
        <w:rPr>
          <w:rFonts w:ascii="Times New Roman" w:hAnsi="Times New Roman" w:cs="Times New Roman"/>
          <w:sz w:val="24"/>
          <w:szCs w:val="24"/>
        </w:rPr>
      </w:pPr>
    </w:p>
    <w:p w14:paraId="020375C7" w14:textId="549534A2" w:rsidR="0049548A" w:rsidRDefault="0049548A" w:rsidP="0049548A">
      <w:pPr>
        <w:pStyle w:val="af5"/>
      </w:pPr>
    </w:p>
    <w:p w14:paraId="6427943A" w14:textId="32684755" w:rsidR="002117A4" w:rsidRPr="004B690E" w:rsidRDefault="00753386" w:rsidP="004B690E">
      <w:pPr>
        <w:pStyle w:val="a5"/>
        <w:rPr>
          <w:rFonts w:ascii="Times New Roman" w:hAnsi="Times New Roman" w:cs="Times New Roman"/>
          <w:b/>
          <w:sz w:val="24"/>
          <w:szCs w:val="24"/>
        </w:rPr>
      </w:pPr>
      <w:r w:rsidRPr="00325259">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325259">
        <w:rPr>
          <w:rFonts w:ascii="Times New Roman" w:hAnsi="Times New Roman" w:cs="Times New Roman"/>
          <w:b/>
          <w:sz w:val="24"/>
          <w:szCs w:val="24"/>
        </w:rPr>
        <w:t xml:space="preserve">                Роман  СИДОР</w:t>
      </w:r>
    </w:p>
    <w:p w14:paraId="6530EA50" w14:textId="77777777" w:rsidR="003D7918" w:rsidRPr="00613CD5" w:rsidRDefault="003D7918" w:rsidP="00BC6E14">
      <w:pPr>
        <w:spacing w:after="0" w:line="240" w:lineRule="auto"/>
        <w:rPr>
          <w:noProof/>
          <w:color w:val="000000" w:themeColor="text1"/>
          <w:lang w:val="ru-RU" w:eastAsia="uk-UA"/>
        </w:rPr>
      </w:pPr>
    </w:p>
    <w:bookmarkEnd w:id="0"/>
    <w:p w14:paraId="34348326" w14:textId="20500830" w:rsidR="00451567" w:rsidRPr="009E4601" w:rsidRDefault="00451567" w:rsidP="00451567">
      <w:pPr>
        <w:pStyle w:val="19141"/>
        <w:spacing w:before="0" w:beforeAutospacing="0" w:after="0" w:afterAutospacing="0"/>
        <w:ind w:hanging="426"/>
        <w:jc w:val="center"/>
        <w:rPr>
          <w:noProof/>
        </w:rPr>
      </w:pPr>
      <w:r w:rsidRPr="009E4601">
        <w:rPr>
          <w:noProof/>
        </w:rPr>
        <w:drawing>
          <wp:inline distT="0" distB="0" distL="0" distR="0" wp14:anchorId="755795C0" wp14:editId="3C18D92B">
            <wp:extent cx="571500" cy="762000"/>
            <wp:effectExtent l="0" t="0" r="0" b="0"/>
            <wp:docPr id="5" name="Рисунок 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D9810E2" w14:textId="77777777" w:rsidR="00451567" w:rsidRPr="009E4601" w:rsidRDefault="00451567" w:rsidP="00451567">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2DCCA444" w14:textId="77777777"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sz w:val="28"/>
          <w:szCs w:val="28"/>
        </w:rPr>
        <w:lastRenderedPageBreak/>
        <w:t>Стрийського району Львівської області</w:t>
      </w:r>
    </w:p>
    <w:p w14:paraId="1EC68957" w14:textId="48A6391E" w:rsidR="00451567" w:rsidRPr="009E4601" w:rsidRDefault="00E56238" w:rsidP="00451567">
      <w:pPr>
        <w:spacing w:after="0" w:line="240" w:lineRule="auto"/>
        <w:jc w:val="center"/>
        <w:rPr>
          <w:rFonts w:ascii="Times New Roman" w:hAnsi="Times New Roman"/>
          <w:b/>
          <w:sz w:val="28"/>
          <w:szCs w:val="28"/>
        </w:rPr>
      </w:pPr>
      <w:r>
        <w:rPr>
          <w:rFonts w:ascii="Times New Roman" w:hAnsi="Times New Roman"/>
          <w:b/>
          <w:sz w:val="28"/>
          <w:szCs w:val="28"/>
        </w:rPr>
        <w:t>Вісімдесят друга</w:t>
      </w:r>
      <w:r w:rsidR="00451567">
        <w:rPr>
          <w:rFonts w:ascii="Times New Roman" w:hAnsi="Times New Roman"/>
          <w:b/>
          <w:sz w:val="28"/>
          <w:szCs w:val="28"/>
        </w:rPr>
        <w:t xml:space="preserve"> чергова </w:t>
      </w:r>
      <w:r w:rsidR="00451567" w:rsidRPr="009E4601">
        <w:rPr>
          <w:rFonts w:ascii="Times New Roman" w:hAnsi="Times New Roman"/>
          <w:b/>
          <w:sz w:val="28"/>
          <w:szCs w:val="28"/>
        </w:rPr>
        <w:t>сесія VIII скликання</w:t>
      </w:r>
    </w:p>
    <w:p w14:paraId="418F90C4" w14:textId="77777777" w:rsidR="00451567" w:rsidRPr="009E4601" w:rsidRDefault="00451567" w:rsidP="00451567">
      <w:pPr>
        <w:spacing w:after="0" w:line="240" w:lineRule="auto"/>
        <w:jc w:val="center"/>
        <w:rPr>
          <w:rFonts w:ascii="Times New Roman" w:hAnsi="Times New Roman"/>
          <w:b/>
          <w:sz w:val="28"/>
          <w:szCs w:val="28"/>
        </w:rPr>
      </w:pPr>
    </w:p>
    <w:p w14:paraId="3BB197F4" w14:textId="77777777"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33A6B4E6" w14:textId="52508CDB" w:rsidR="001156A9" w:rsidRDefault="00E56238" w:rsidP="001156A9">
      <w:pPr>
        <w:pStyle w:val="aa"/>
        <w:shd w:val="clear" w:color="auto" w:fill="FFFFFF"/>
        <w:jc w:val="both"/>
        <w:rPr>
          <w:b/>
        </w:rPr>
      </w:pPr>
      <w:r>
        <w:rPr>
          <w:b/>
        </w:rPr>
        <w:t>17 вересня</w:t>
      </w:r>
      <w:r w:rsidR="00451567">
        <w:rPr>
          <w:b/>
        </w:rPr>
        <w:t xml:space="preserve"> 2026</w:t>
      </w:r>
      <w:r w:rsidR="00451567" w:rsidRPr="009E4601">
        <w:rPr>
          <w:b/>
        </w:rPr>
        <w:t xml:space="preserve"> ро</w:t>
      </w:r>
      <w:r w:rsidR="00B676EA">
        <w:rPr>
          <w:b/>
        </w:rPr>
        <w:t>ку</w:t>
      </w:r>
      <w:r w:rsidR="00B676EA">
        <w:rPr>
          <w:b/>
        </w:rPr>
        <w:tab/>
      </w:r>
      <w:r w:rsidR="00B676EA">
        <w:rPr>
          <w:b/>
        </w:rPr>
        <w:tab/>
        <w:t xml:space="preserve">            </w:t>
      </w:r>
      <w:r w:rsidR="00451567">
        <w:rPr>
          <w:b/>
        </w:rPr>
        <w:t xml:space="preserve">с. </w:t>
      </w:r>
      <w:proofErr w:type="spellStart"/>
      <w:r w:rsidR="00451567">
        <w:rPr>
          <w:b/>
        </w:rPr>
        <w:t>Розвадів</w:t>
      </w:r>
      <w:proofErr w:type="spellEnd"/>
      <w:r w:rsidR="00451567">
        <w:rPr>
          <w:b/>
        </w:rPr>
        <w:tab/>
      </w:r>
      <w:r w:rsidR="00451567">
        <w:rPr>
          <w:b/>
        </w:rPr>
        <w:tab/>
      </w:r>
      <w:r w:rsidR="00B676EA">
        <w:rPr>
          <w:b/>
        </w:rPr>
        <w:t xml:space="preserve">      </w:t>
      </w:r>
      <w:r w:rsidR="00451567">
        <w:rPr>
          <w:b/>
        </w:rPr>
        <w:t xml:space="preserve">           </w:t>
      </w:r>
      <w:r w:rsidR="00451567" w:rsidRPr="009E4601">
        <w:rPr>
          <w:b/>
          <w:lang w:val="ru-RU"/>
        </w:rPr>
        <w:t xml:space="preserve"> </w:t>
      </w:r>
      <w:r w:rsidR="00451567" w:rsidRPr="009E4601">
        <w:rPr>
          <w:b/>
        </w:rPr>
        <w:t xml:space="preserve">№ </w:t>
      </w:r>
      <w:proofErr w:type="spellStart"/>
      <w:r w:rsidR="00451567">
        <w:rPr>
          <w:b/>
        </w:rPr>
        <w:t>проєкт</w:t>
      </w:r>
      <w:proofErr w:type="spellEnd"/>
    </w:p>
    <w:p w14:paraId="5DEEFF07" w14:textId="77777777" w:rsidR="005D2488" w:rsidRPr="00245AC8" w:rsidRDefault="005D2488" w:rsidP="005D2488">
      <w:pPr>
        <w:spacing w:after="0" w:line="240" w:lineRule="auto"/>
        <w:rPr>
          <w:rStyle w:val="af3"/>
          <w:rFonts w:ascii="Times New Roman" w:hAnsi="Times New Roman" w:cs="Times New Roman"/>
          <w:i/>
          <w:color w:val="000000"/>
          <w:sz w:val="24"/>
          <w:szCs w:val="24"/>
          <w:shd w:val="clear" w:color="auto" w:fill="FFFFFF"/>
        </w:rPr>
      </w:pPr>
    </w:p>
    <w:p w14:paraId="34BA93CC"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4C4D44B"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допомоги  на лікування жителям</w:t>
      </w:r>
    </w:p>
    <w:p w14:paraId="3E11439F" w14:textId="77777777" w:rsidR="005D2488" w:rsidRDefault="005D2488" w:rsidP="005D2488">
      <w:pPr>
        <w:tabs>
          <w:tab w:val="left" w:pos="705"/>
        </w:tabs>
        <w:spacing w:after="0" w:line="240" w:lineRule="auto"/>
        <w:rPr>
          <w:rFonts w:ascii="Times New Roman" w:hAnsi="Times New Roman" w:cs="Times New Roman"/>
          <w:b/>
        </w:rPr>
      </w:pPr>
      <w:proofErr w:type="spellStart"/>
      <w:r>
        <w:rPr>
          <w:rFonts w:ascii="Times New Roman" w:hAnsi="Times New Roman" w:cs="Times New Roman"/>
          <w:b/>
        </w:rPr>
        <w:t>Розвадівської</w:t>
      </w:r>
      <w:proofErr w:type="spellEnd"/>
      <w:r>
        <w:rPr>
          <w:rFonts w:ascii="Times New Roman" w:hAnsi="Times New Roman" w:cs="Times New Roman"/>
          <w:b/>
        </w:rPr>
        <w:t xml:space="preserve"> сільської ради</w:t>
      </w:r>
      <w:r>
        <w:rPr>
          <w:rFonts w:ascii="Times New Roman" w:hAnsi="Times New Roman" w:cs="Times New Roman"/>
          <w:b/>
        </w:rPr>
        <w:tab/>
      </w:r>
    </w:p>
    <w:p w14:paraId="375C06B3" w14:textId="77777777" w:rsidR="005D2488" w:rsidRDefault="005D2488" w:rsidP="005D2488">
      <w:pPr>
        <w:tabs>
          <w:tab w:val="left" w:pos="705"/>
          <w:tab w:val="left" w:pos="2445"/>
        </w:tabs>
        <w:rPr>
          <w:rFonts w:ascii="Times New Roman" w:hAnsi="Times New Roman" w:cs="Times New Roman"/>
          <w:b/>
        </w:rPr>
      </w:pPr>
    </w:p>
    <w:p w14:paraId="30F1E71C" w14:textId="082FDA26" w:rsidR="007A3751" w:rsidRPr="00024AC1" w:rsidRDefault="005D2488" w:rsidP="007A3751">
      <w:pPr>
        <w:pStyle w:val="Default"/>
        <w:jc w:val="both"/>
        <w:rPr>
          <w:rFonts w:eastAsia="Calibri"/>
          <w:bCs/>
          <w:lang w:eastAsia="uk-UA"/>
        </w:rPr>
      </w:pPr>
      <w:r>
        <w:t xml:space="preserve">        </w:t>
      </w:r>
      <w:proofErr w:type="spellStart"/>
      <w:r w:rsidR="00BA4276">
        <w:t>Розглянувши</w:t>
      </w:r>
      <w:proofErr w:type="spellEnd"/>
      <w:r w:rsidR="00BA4276">
        <w:t xml:space="preserve"> заяви</w:t>
      </w:r>
      <w:r>
        <w:t xml:space="preserve">  </w:t>
      </w:r>
      <w:proofErr w:type="spellStart"/>
      <w:r>
        <w:t>жи</w:t>
      </w:r>
      <w:r w:rsidR="00316519">
        <w:t>телів</w:t>
      </w:r>
      <w:proofErr w:type="spellEnd"/>
      <w:r>
        <w:t xml:space="preserve">  </w:t>
      </w:r>
      <w:proofErr w:type="spellStart"/>
      <w:r>
        <w:t>Розвадівської</w:t>
      </w:r>
      <w:proofErr w:type="spellEnd"/>
      <w:r>
        <w:t xml:space="preserve"> </w:t>
      </w:r>
      <w:proofErr w:type="spellStart"/>
      <w:r>
        <w:t>сільської</w:t>
      </w:r>
      <w:proofErr w:type="spellEnd"/>
      <w:r>
        <w:t xml:space="preserve"> ради, </w:t>
      </w:r>
      <w:proofErr w:type="spellStart"/>
      <w:r w:rsidR="007A3751">
        <w:t>беручи</w:t>
      </w:r>
      <w:proofErr w:type="spellEnd"/>
      <w:r w:rsidR="007A3751">
        <w:t xml:space="preserve"> до </w:t>
      </w:r>
      <w:proofErr w:type="spellStart"/>
      <w:r w:rsidR="007A3751">
        <w:t>уваги</w:t>
      </w:r>
      <w:proofErr w:type="spellEnd"/>
      <w:r w:rsidR="007A3751">
        <w:t xml:space="preserve"> </w:t>
      </w:r>
      <w:proofErr w:type="spellStart"/>
      <w:r w:rsidR="007A3751">
        <w:t>подані</w:t>
      </w:r>
      <w:proofErr w:type="spellEnd"/>
      <w:r w:rsidR="007A3751">
        <w:t xml:space="preserve"> </w:t>
      </w:r>
      <w:proofErr w:type="spellStart"/>
      <w:r w:rsidR="007A3751">
        <w:t>копії</w:t>
      </w:r>
      <w:proofErr w:type="spellEnd"/>
      <w:r w:rsidR="007A3751">
        <w:t xml:space="preserve"> </w:t>
      </w:r>
      <w:proofErr w:type="spellStart"/>
      <w:r w:rsidR="007A3751">
        <w:t>документів</w:t>
      </w:r>
      <w:proofErr w:type="spellEnd"/>
      <w:r w:rsidR="007A3751">
        <w:t xml:space="preserve"> </w:t>
      </w:r>
      <w:r w:rsidR="007A3751">
        <w:rPr>
          <w:lang w:val="uk-UA"/>
        </w:rPr>
        <w:t>до Порядку</w:t>
      </w:r>
      <w:r w:rsidR="007A3751">
        <w:t xml:space="preserve"> </w:t>
      </w:r>
      <w:r w:rsidR="007A3751">
        <w:rPr>
          <w:lang w:val="uk-UA"/>
        </w:rPr>
        <w:t>11</w:t>
      </w:r>
      <w:r w:rsidR="007A3751">
        <w:t xml:space="preserve"> </w:t>
      </w:r>
      <w:proofErr w:type="spellStart"/>
      <w:r w:rsidR="007A3751" w:rsidRPr="00024AC1">
        <w:rPr>
          <w:rFonts w:eastAsia="Calibri"/>
          <w:bCs/>
          <w:lang w:eastAsia="uk-UA"/>
        </w:rPr>
        <w:t>надання</w:t>
      </w:r>
      <w:proofErr w:type="spellEnd"/>
      <w:r w:rsidR="007A3751" w:rsidRPr="00024AC1">
        <w:rPr>
          <w:rFonts w:eastAsia="Calibri"/>
          <w:bCs/>
          <w:lang w:eastAsia="uk-UA"/>
        </w:rPr>
        <w:t xml:space="preserve"> </w:t>
      </w:r>
      <w:proofErr w:type="spellStart"/>
      <w:r w:rsidR="007A3751" w:rsidRPr="00024AC1">
        <w:rPr>
          <w:rFonts w:eastAsia="Calibri"/>
          <w:bCs/>
          <w:lang w:eastAsia="uk-UA"/>
        </w:rPr>
        <w:t>одноразової</w:t>
      </w:r>
      <w:proofErr w:type="spellEnd"/>
      <w:r w:rsidR="007A3751" w:rsidRPr="00024AC1">
        <w:rPr>
          <w:rFonts w:eastAsia="Calibri"/>
          <w:bCs/>
          <w:lang w:eastAsia="uk-UA"/>
        </w:rPr>
        <w:t xml:space="preserve"> </w:t>
      </w:r>
      <w:proofErr w:type="spellStart"/>
      <w:r w:rsidR="007A3751" w:rsidRPr="00024AC1">
        <w:rPr>
          <w:rFonts w:eastAsia="Calibri"/>
          <w:bCs/>
          <w:lang w:eastAsia="uk-UA"/>
        </w:rPr>
        <w:t>матеріальної</w:t>
      </w:r>
      <w:proofErr w:type="spellEnd"/>
      <w:r w:rsidR="007A3751" w:rsidRPr="00024AC1">
        <w:rPr>
          <w:rFonts w:eastAsia="Calibri"/>
          <w:bCs/>
          <w:lang w:eastAsia="uk-UA"/>
        </w:rPr>
        <w:t xml:space="preserve"> </w:t>
      </w:r>
      <w:proofErr w:type="spellStart"/>
      <w:r w:rsidR="007A3751" w:rsidRPr="00024AC1">
        <w:rPr>
          <w:rFonts w:eastAsia="Calibri"/>
          <w:bCs/>
          <w:lang w:eastAsia="uk-UA"/>
        </w:rPr>
        <w:t>допомоги</w:t>
      </w:r>
      <w:proofErr w:type="spellEnd"/>
      <w:r w:rsidR="007A3751">
        <w:rPr>
          <w:rFonts w:eastAsia="Calibri"/>
          <w:bCs/>
          <w:lang w:val="uk-UA" w:eastAsia="uk-UA"/>
        </w:rPr>
        <w:t xml:space="preserve"> </w:t>
      </w:r>
      <w:r w:rsidR="007A3751" w:rsidRPr="00024AC1">
        <w:rPr>
          <w:rFonts w:eastAsia="Calibri"/>
          <w:bCs/>
          <w:lang w:eastAsia="uk-UA"/>
        </w:rPr>
        <w:t xml:space="preserve">на </w:t>
      </w:r>
      <w:r w:rsidR="007A3751">
        <w:rPr>
          <w:rFonts w:eastAsia="Calibri"/>
          <w:bCs/>
          <w:lang w:val="uk-UA" w:eastAsia="uk-UA"/>
        </w:rPr>
        <w:t>лікування,</w:t>
      </w:r>
      <w:r w:rsidR="007A3751" w:rsidRPr="00024AC1">
        <w:t xml:space="preserve"> </w:t>
      </w:r>
      <w:r w:rsidR="007A3751">
        <w:t xml:space="preserve"> </w:t>
      </w:r>
      <w:proofErr w:type="spellStart"/>
      <w:r w:rsidR="007A3751">
        <w:t>згідно</w:t>
      </w:r>
      <w:proofErr w:type="spellEnd"/>
      <w:r w:rsidR="007A3751">
        <w:t xml:space="preserve"> </w:t>
      </w:r>
      <w:r w:rsidR="007A3751">
        <w:rPr>
          <w:color w:val="333333"/>
          <w:bdr w:val="none" w:sz="0" w:space="0" w:color="auto" w:frame="1"/>
          <w:lang w:eastAsia="uk-UA"/>
        </w:rPr>
        <w:t>«</w:t>
      </w:r>
      <w:proofErr w:type="spellStart"/>
      <w:r w:rsidR="007A3751">
        <w:rPr>
          <w:iCs/>
          <w:color w:val="333333"/>
          <w:bdr w:val="none" w:sz="0" w:space="0" w:color="auto" w:frame="1"/>
          <w:lang w:eastAsia="uk-UA"/>
        </w:rPr>
        <w:t>Програми</w:t>
      </w:r>
      <w:proofErr w:type="spellEnd"/>
      <w:r w:rsidR="007A3751">
        <w:rPr>
          <w:iCs/>
          <w:color w:val="333333"/>
          <w:bdr w:val="none" w:sz="0" w:space="0" w:color="auto" w:frame="1"/>
          <w:lang w:eastAsia="uk-UA"/>
        </w:rPr>
        <w:t xml:space="preserve"> </w:t>
      </w:r>
      <w:proofErr w:type="spellStart"/>
      <w:r w:rsidR="007A3751">
        <w:rPr>
          <w:iCs/>
          <w:color w:val="333333"/>
          <w:bdr w:val="none" w:sz="0" w:space="0" w:color="auto" w:frame="1"/>
          <w:lang w:eastAsia="uk-UA"/>
        </w:rPr>
        <w:t>соціального</w:t>
      </w:r>
      <w:proofErr w:type="spellEnd"/>
      <w:r w:rsidR="007A3751">
        <w:rPr>
          <w:iCs/>
          <w:color w:val="333333"/>
          <w:bdr w:val="none" w:sz="0" w:space="0" w:color="auto" w:frame="1"/>
          <w:lang w:eastAsia="uk-UA"/>
        </w:rPr>
        <w:t xml:space="preserve"> </w:t>
      </w:r>
      <w:proofErr w:type="spellStart"/>
      <w:r w:rsidR="007A3751">
        <w:rPr>
          <w:iCs/>
          <w:color w:val="333333"/>
          <w:bdr w:val="none" w:sz="0" w:space="0" w:color="auto" w:frame="1"/>
          <w:lang w:eastAsia="uk-UA"/>
        </w:rPr>
        <w:t>захисту</w:t>
      </w:r>
      <w:proofErr w:type="spellEnd"/>
      <w:r w:rsidR="007A3751">
        <w:rPr>
          <w:iCs/>
          <w:color w:val="333333"/>
          <w:bdr w:val="none" w:sz="0" w:space="0" w:color="auto" w:frame="1"/>
          <w:lang w:eastAsia="uk-UA"/>
        </w:rPr>
        <w:t xml:space="preserve"> </w:t>
      </w:r>
      <w:proofErr w:type="spellStart"/>
      <w:r w:rsidR="007A3751">
        <w:rPr>
          <w:iCs/>
          <w:color w:val="333333"/>
          <w:bdr w:val="none" w:sz="0" w:space="0" w:color="auto" w:frame="1"/>
          <w:lang w:eastAsia="uk-UA"/>
        </w:rPr>
        <w:t>вразливих</w:t>
      </w:r>
      <w:proofErr w:type="spellEnd"/>
      <w:r w:rsidR="007A3751">
        <w:rPr>
          <w:iCs/>
          <w:color w:val="333333"/>
          <w:bdr w:val="none" w:sz="0" w:space="0" w:color="auto" w:frame="1"/>
          <w:lang w:eastAsia="uk-UA"/>
        </w:rPr>
        <w:t xml:space="preserve"> </w:t>
      </w:r>
      <w:proofErr w:type="spellStart"/>
      <w:r w:rsidR="007A3751">
        <w:rPr>
          <w:iCs/>
          <w:color w:val="333333"/>
          <w:bdr w:val="none" w:sz="0" w:space="0" w:color="auto" w:frame="1"/>
          <w:lang w:eastAsia="uk-UA"/>
        </w:rPr>
        <w:t>категорій</w:t>
      </w:r>
      <w:proofErr w:type="spellEnd"/>
      <w:r w:rsidR="007A3751">
        <w:rPr>
          <w:iCs/>
          <w:color w:val="333333"/>
          <w:bdr w:val="none" w:sz="0" w:space="0" w:color="auto" w:frame="1"/>
          <w:lang w:eastAsia="uk-UA"/>
        </w:rPr>
        <w:t xml:space="preserve"> </w:t>
      </w:r>
      <w:proofErr w:type="spellStart"/>
      <w:r w:rsidR="007A3751">
        <w:rPr>
          <w:iCs/>
          <w:color w:val="333333"/>
          <w:bdr w:val="none" w:sz="0" w:space="0" w:color="auto" w:frame="1"/>
          <w:lang w:eastAsia="uk-UA"/>
        </w:rPr>
        <w:t>населення</w:t>
      </w:r>
      <w:proofErr w:type="spellEnd"/>
      <w:r w:rsidR="007A3751">
        <w:rPr>
          <w:iCs/>
          <w:color w:val="333333"/>
          <w:bdr w:val="none" w:sz="0" w:space="0" w:color="auto" w:frame="1"/>
          <w:lang w:eastAsia="uk-UA"/>
        </w:rPr>
        <w:t xml:space="preserve"> </w:t>
      </w:r>
      <w:proofErr w:type="spellStart"/>
      <w:r w:rsidR="007A3751">
        <w:rPr>
          <w:iCs/>
          <w:color w:val="333333"/>
          <w:bdr w:val="none" w:sz="0" w:space="0" w:color="auto" w:frame="1"/>
          <w:lang w:eastAsia="uk-UA"/>
        </w:rPr>
        <w:t>Розвадівської</w:t>
      </w:r>
      <w:proofErr w:type="spellEnd"/>
      <w:r w:rsidR="007A3751">
        <w:rPr>
          <w:iCs/>
          <w:color w:val="333333"/>
          <w:bdr w:val="none" w:sz="0" w:space="0" w:color="auto" w:frame="1"/>
          <w:lang w:eastAsia="uk-UA"/>
        </w:rPr>
        <w:t xml:space="preserve"> </w:t>
      </w:r>
      <w:proofErr w:type="spellStart"/>
      <w:r w:rsidR="007A3751">
        <w:rPr>
          <w:iCs/>
          <w:color w:val="333333"/>
          <w:bdr w:val="none" w:sz="0" w:space="0" w:color="auto" w:frame="1"/>
          <w:lang w:eastAsia="uk-UA"/>
        </w:rPr>
        <w:t>сільської</w:t>
      </w:r>
      <w:proofErr w:type="spellEnd"/>
      <w:r w:rsidR="007A3751">
        <w:rPr>
          <w:iCs/>
          <w:color w:val="333333"/>
          <w:bdr w:val="none" w:sz="0" w:space="0" w:color="auto" w:frame="1"/>
          <w:lang w:eastAsia="uk-UA"/>
        </w:rPr>
        <w:t xml:space="preserve"> ради </w:t>
      </w:r>
      <w:proofErr w:type="spellStart"/>
      <w:r w:rsidR="007A3751">
        <w:rPr>
          <w:iCs/>
          <w:color w:val="333333"/>
          <w:bdr w:val="none" w:sz="0" w:space="0" w:color="auto" w:frame="1"/>
          <w:lang w:eastAsia="uk-UA"/>
        </w:rPr>
        <w:t>Стрийського</w:t>
      </w:r>
      <w:proofErr w:type="spellEnd"/>
      <w:r w:rsidR="007A3751">
        <w:rPr>
          <w:iCs/>
          <w:color w:val="333333"/>
          <w:bdr w:val="none" w:sz="0" w:space="0" w:color="auto" w:frame="1"/>
          <w:lang w:eastAsia="uk-UA"/>
        </w:rPr>
        <w:t xml:space="preserve"> району </w:t>
      </w:r>
      <w:proofErr w:type="spellStart"/>
      <w:r w:rsidR="007A3751">
        <w:rPr>
          <w:iCs/>
          <w:color w:val="333333"/>
          <w:bdr w:val="none" w:sz="0" w:space="0" w:color="auto" w:frame="1"/>
          <w:lang w:eastAsia="uk-UA"/>
        </w:rPr>
        <w:t>Львівської</w:t>
      </w:r>
      <w:proofErr w:type="spellEnd"/>
      <w:r w:rsidR="007A3751">
        <w:rPr>
          <w:iCs/>
          <w:color w:val="333333"/>
          <w:bdr w:val="none" w:sz="0" w:space="0" w:color="auto" w:frame="1"/>
          <w:lang w:eastAsia="uk-UA"/>
        </w:rPr>
        <w:t xml:space="preserve"> </w:t>
      </w:r>
      <w:proofErr w:type="spellStart"/>
      <w:r w:rsidR="007A3751">
        <w:rPr>
          <w:iCs/>
          <w:color w:val="333333"/>
          <w:bdr w:val="none" w:sz="0" w:space="0" w:color="auto" w:frame="1"/>
          <w:lang w:eastAsia="uk-UA"/>
        </w:rPr>
        <w:t>області</w:t>
      </w:r>
      <w:proofErr w:type="spellEnd"/>
      <w:r w:rsidR="007A3751">
        <w:rPr>
          <w:iCs/>
          <w:color w:val="333333"/>
          <w:bdr w:val="none" w:sz="0" w:space="0" w:color="auto" w:frame="1"/>
          <w:lang w:eastAsia="uk-UA"/>
        </w:rPr>
        <w:t xml:space="preserve">  на 202</w:t>
      </w:r>
      <w:r w:rsidR="00A87F48">
        <w:rPr>
          <w:iCs/>
          <w:color w:val="333333"/>
          <w:bdr w:val="none" w:sz="0" w:space="0" w:color="auto" w:frame="1"/>
          <w:lang w:eastAsia="uk-UA"/>
        </w:rPr>
        <w:t xml:space="preserve">6 </w:t>
      </w:r>
      <w:proofErr w:type="spellStart"/>
      <w:r w:rsidR="00A87F48">
        <w:rPr>
          <w:iCs/>
          <w:color w:val="333333"/>
          <w:bdr w:val="none" w:sz="0" w:space="0" w:color="auto" w:frame="1"/>
          <w:lang w:eastAsia="uk-UA"/>
        </w:rPr>
        <w:t>рік</w:t>
      </w:r>
      <w:proofErr w:type="spellEnd"/>
      <w:r w:rsidR="00A87F48">
        <w:rPr>
          <w:iCs/>
          <w:color w:val="333333"/>
          <w:bdr w:val="none" w:sz="0" w:space="0" w:color="auto" w:frame="1"/>
          <w:lang w:eastAsia="uk-UA"/>
        </w:rPr>
        <w:t xml:space="preserve">», </w:t>
      </w:r>
      <w:proofErr w:type="spellStart"/>
      <w:r w:rsidR="00A87F48">
        <w:rPr>
          <w:iCs/>
          <w:color w:val="333333"/>
          <w:bdr w:val="none" w:sz="0" w:space="0" w:color="auto" w:frame="1"/>
          <w:lang w:eastAsia="uk-UA"/>
        </w:rPr>
        <w:t>затвердженої</w:t>
      </w:r>
      <w:proofErr w:type="spellEnd"/>
      <w:r w:rsidR="00A87F48">
        <w:rPr>
          <w:iCs/>
          <w:color w:val="333333"/>
          <w:bdr w:val="none" w:sz="0" w:space="0" w:color="auto" w:frame="1"/>
          <w:lang w:eastAsia="uk-UA"/>
        </w:rPr>
        <w:t xml:space="preserve"> </w:t>
      </w:r>
      <w:proofErr w:type="spellStart"/>
      <w:r w:rsidR="00A87F48">
        <w:rPr>
          <w:iCs/>
          <w:color w:val="333333"/>
          <w:bdr w:val="none" w:sz="0" w:space="0" w:color="auto" w:frame="1"/>
          <w:lang w:eastAsia="uk-UA"/>
        </w:rPr>
        <w:t>рішенням</w:t>
      </w:r>
      <w:proofErr w:type="spellEnd"/>
      <w:r w:rsidR="00A87F48">
        <w:rPr>
          <w:iCs/>
          <w:color w:val="333333"/>
          <w:bdr w:val="none" w:sz="0" w:space="0" w:color="auto" w:frame="1"/>
          <w:lang w:eastAsia="uk-UA"/>
        </w:rPr>
        <w:t xml:space="preserve"> 78</w:t>
      </w:r>
      <w:r w:rsidR="007A3751" w:rsidRPr="00172FDB">
        <w:rPr>
          <w:iCs/>
          <w:color w:val="333333"/>
          <w:bdr w:val="none" w:sz="0" w:space="0" w:color="auto" w:frame="1"/>
          <w:lang w:eastAsia="uk-UA"/>
        </w:rPr>
        <w:t xml:space="preserve">-ї </w:t>
      </w:r>
      <w:proofErr w:type="spellStart"/>
      <w:r w:rsidR="007A3751" w:rsidRPr="00172FDB">
        <w:rPr>
          <w:iCs/>
          <w:color w:val="333333"/>
          <w:bdr w:val="none" w:sz="0" w:space="0" w:color="auto" w:frame="1"/>
          <w:lang w:eastAsia="uk-UA"/>
        </w:rPr>
        <w:t>сесії</w:t>
      </w:r>
      <w:proofErr w:type="spellEnd"/>
      <w:r w:rsidR="007A3751" w:rsidRPr="00172FDB">
        <w:rPr>
          <w:iCs/>
          <w:color w:val="333333"/>
          <w:bdr w:val="none" w:sz="0" w:space="0" w:color="auto" w:frame="1"/>
          <w:lang w:eastAsia="uk-UA"/>
        </w:rPr>
        <w:t xml:space="preserve"> </w:t>
      </w:r>
      <w:proofErr w:type="spellStart"/>
      <w:r w:rsidR="007A3751" w:rsidRPr="00172FDB">
        <w:rPr>
          <w:iCs/>
          <w:color w:val="333333"/>
          <w:bdr w:val="none" w:sz="0" w:space="0" w:color="auto" w:frame="1"/>
          <w:lang w:eastAsia="uk-UA"/>
        </w:rPr>
        <w:t>Розвадівської</w:t>
      </w:r>
      <w:proofErr w:type="spellEnd"/>
      <w:r w:rsidR="007A3751" w:rsidRPr="00172FDB">
        <w:rPr>
          <w:iCs/>
          <w:color w:val="333333"/>
          <w:bdr w:val="none" w:sz="0" w:space="0" w:color="auto" w:frame="1"/>
          <w:lang w:eastAsia="uk-UA"/>
        </w:rPr>
        <w:t xml:space="preserve"> </w:t>
      </w:r>
      <w:proofErr w:type="spellStart"/>
      <w:r w:rsidR="007A3751" w:rsidRPr="00172FDB">
        <w:rPr>
          <w:iCs/>
          <w:color w:val="333333"/>
          <w:bdr w:val="none" w:sz="0" w:space="0" w:color="auto" w:frame="1"/>
          <w:lang w:eastAsia="uk-UA"/>
        </w:rPr>
        <w:t>сільської</w:t>
      </w:r>
      <w:proofErr w:type="spellEnd"/>
      <w:r w:rsidR="007A3751" w:rsidRPr="00172FDB">
        <w:rPr>
          <w:iCs/>
          <w:color w:val="333333"/>
          <w:bdr w:val="none" w:sz="0" w:space="0" w:color="auto" w:frame="1"/>
          <w:lang w:eastAsia="uk-UA"/>
        </w:rPr>
        <w:t xml:space="preserve"> ради</w:t>
      </w:r>
      <w:r w:rsidR="007A3751" w:rsidRPr="00172FDB">
        <w:rPr>
          <w:color w:val="333333"/>
          <w:bdr w:val="none" w:sz="0" w:space="0" w:color="auto" w:frame="1"/>
          <w:lang w:eastAsia="uk-UA"/>
        </w:rPr>
        <w:t xml:space="preserve"> </w:t>
      </w:r>
      <w:r w:rsidR="007A3751" w:rsidRPr="00172FDB">
        <w:t>№</w:t>
      </w:r>
      <w:r w:rsidR="00A87F48">
        <w:rPr>
          <w:lang w:val="uk-UA"/>
        </w:rPr>
        <w:t>2402</w:t>
      </w:r>
      <w:r w:rsidR="007A3751">
        <w:t xml:space="preserve">  </w:t>
      </w:r>
      <w:proofErr w:type="spellStart"/>
      <w:r w:rsidR="007A3751" w:rsidRPr="00172FDB">
        <w:t>від</w:t>
      </w:r>
      <w:proofErr w:type="spellEnd"/>
      <w:r w:rsidR="007A3751" w:rsidRPr="00172FDB">
        <w:t xml:space="preserve"> </w:t>
      </w:r>
      <w:r w:rsidR="00A87F48">
        <w:rPr>
          <w:lang w:val="uk-UA"/>
        </w:rPr>
        <w:t>28.05.2026</w:t>
      </w:r>
      <w:r w:rsidR="007A3751" w:rsidRPr="00172FDB">
        <w:t>р</w:t>
      </w:r>
      <w:r w:rsidR="007A3751" w:rsidRPr="00172FDB">
        <w:rPr>
          <w:color w:val="333333"/>
          <w:bdr w:val="none" w:sz="0" w:space="0" w:color="auto" w:frame="1"/>
          <w:lang w:eastAsia="uk-UA"/>
        </w:rPr>
        <w:t>,</w:t>
      </w:r>
      <w:r w:rsidR="00A87F48">
        <w:rPr>
          <w:color w:val="333333"/>
          <w:bdr w:val="none" w:sz="0" w:space="0" w:color="auto" w:frame="1"/>
          <w:lang w:val="uk-UA" w:eastAsia="uk-UA"/>
        </w:rPr>
        <w:t>(зі змінами),</w:t>
      </w:r>
      <w:r w:rsidR="007A3751">
        <w:rPr>
          <w:color w:val="333333"/>
          <w:bdr w:val="none" w:sz="0" w:space="0" w:color="auto" w:frame="1"/>
          <w:lang w:eastAsia="uk-UA"/>
        </w:rPr>
        <w:t xml:space="preserve"> </w:t>
      </w:r>
      <w:proofErr w:type="spellStart"/>
      <w:r w:rsidR="007A3751">
        <w:t>керуючись</w:t>
      </w:r>
      <w:proofErr w:type="spellEnd"/>
      <w:r w:rsidR="007A3751">
        <w:t xml:space="preserve"> ст.ст.34,64 Закону </w:t>
      </w:r>
      <w:proofErr w:type="spellStart"/>
      <w:r w:rsidR="007A3751">
        <w:t>України</w:t>
      </w:r>
      <w:proofErr w:type="spellEnd"/>
      <w:r w:rsidR="007A3751">
        <w:t xml:space="preserve"> «Про </w:t>
      </w:r>
      <w:proofErr w:type="spellStart"/>
      <w:r w:rsidR="007A3751">
        <w:t>місцеве</w:t>
      </w:r>
      <w:proofErr w:type="spellEnd"/>
      <w:r w:rsidR="007A3751">
        <w:t xml:space="preserve"> </w:t>
      </w:r>
      <w:proofErr w:type="spellStart"/>
      <w:r w:rsidR="007A3751">
        <w:t>самоврядування</w:t>
      </w:r>
      <w:proofErr w:type="spellEnd"/>
      <w:r w:rsidR="007A3751">
        <w:t xml:space="preserve"> в </w:t>
      </w:r>
      <w:proofErr w:type="spellStart"/>
      <w:r w:rsidR="007A3751">
        <w:t>Україні</w:t>
      </w:r>
      <w:proofErr w:type="spellEnd"/>
      <w:r w:rsidR="007A3751">
        <w:t>»</w:t>
      </w:r>
      <w:r w:rsidR="007A3751">
        <w:rPr>
          <w:lang w:val="uk-UA"/>
        </w:rPr>
        <w:t xml:space="preserve">, взявши до уваги висновок </w:t>
      </w:r>
      <w:proofErr w:type="spellStart"/>
      <w:r w:rsidR="007A3751">
        <w:rPr>
          <w:lang w:val="uk-UA"/>
        </w:rPr>
        <w:t>коміссії</w:t>
      </w:r>
      <w:proofErr w:type="spellEnd"/>
      <w:r w:rsidR="007A3751">
        <w:rPr>
          <w:lang w:val="uk-UA"/>
        </w:rPr>
        <w:t xml:space="preserve"> </w:t>
      </w:r>
      <w:r w:rsidR="007A3751" w:rsidRPr="00BE3B29">
        <w:t xml:space="preserve">з </w:t>
      </w:r>
      <w:proofErr w:type="spellStart"/>
      <w:r w:rsidR="007A3751" w:rsidRPr="00BE3B29">
        <w:t>питань</w:t>
      </w:r>
      <w:proofErr w:type="spellEnd"/>
      <w:r w:rsidR="007A3751" w:rsidRPr="00BE3B29">
        <w:t xml:space="preserve"> регламенту, </w:t>
      </w:r>
      <w:proofErr w:type="spellStart"/>
      <w:r w:rsidR="007A3751" w:rsidRPr="00BE3B29">
        <w:t>соціального</w:t>
      </w:r>
      <w:proofErr w:type="spellEnd"/>
      <w:r w:rsidR="007A3751" w:rsidRPr="00BE3B29">
        <w:t xml:space="preserve"> </w:t>
      </w:r>
      <w:proofErr w:type="spellStart"/>
      <w:r w:rsidR="007A3751" w:rsidRPr="00BE3B29">
        <w:t>захисту</w:t>
      </w:r>
      <w:proofErr w:type="spellEnd"/>
      <w:r w:rsidR="007A3751" w:rsidRPr="00BE3B29">
        <w:t xml:space="preserve"> </w:t>
      </w:r>
      <w:proofErr w:type="spellStart"/>
      <w:r w:rsidR="007A3751" w:rsidRPr="00BE3B29">
        <w:t>населення</w:t>
      </w:r>
      <w:proofErr w:type="spellEnd"/>
      <w:r w:rsidR="007A3751" w:rsidRPr="00BE3B29">
        <w:t xml:space="preserve">, </w:t>
      </w:r>
      <w:proofErr w:type="spellStart"/>
      <w:r w:rsidR="007A3751" w:rsidRPr="00BE3B29">
        <w:t>охорони</w:t>
      </w:r>
      <w:proofErr w:type="spellEnd"/>
      <w:r w:rsidR="007A3751" w:rsidRPr="00BE3B29">
        <w:t xml:space="preserve"> </w:t>
      </w:r>
      <w:proofErr w:type="spellStart"/>
      <w:r w:rsidR="007A3751" w:rsidRPr="00BE3B29">
        <w:t>здоров’я</w:t>
      </w:r>
      <w:proofErr w:type="spellEnd"/>
      <w:r w:rsidR="007A3751" w:rsidRPr="00BE3B29">
        <w:t xml:space="preserve">, </w:t>
      </w:r>
      <w:proofErr w:type="spellStart"/>
      <w:r w:rsidR="007A3751" w:rsidRPr="00BE3B29">
        <w:t>освіти</w:t>
      </w:r>
      <w:proofErr w:type="spellEnd"/>
      <w:r w:rsidR="007A3751" w:rsidRPr="00BE3B29">
        <w:t xml:space="preserve">, </w:t>
      </w:r>
      <w:proofErr w:type="spellStart"/>
      <w:r w:rsidR="007A3751" w:rsidRPr="00BE3B29">
        <w:t>культури</w:t>
      </w:r>
      <w:proofErr w:type="spellEnd"/>
      <w:r w:rsidR="007A3751" w:rsidRPr="00BE3B29">
        <w:t xml:space="preserve"> та </w:t>
      </w:r>
      <w:proofErr w:type="spellStart"/>
      <w:r w:rsidR="007A3751" w:rsidRPr="00BE3B29">
        <w:t>молодіжної</w:t>
      </w:r>
      <w:proofErr w:type="spellEnd"/>
      <w:r w:rsidR="007A3751" w:rsidRPr="00BE3B29">
        <w:t xml:space="preserve"> </w:t>
      </w:r>
      <w:proofErr w:type="spellStart"/>
      <w:r w:rsidR="007A3751" w:rsidRPr="00BE3B29">
        <w:t>політики</w:t>
      </w:r>
      <w:proofErr w:type="spellEnd"/>
      <w:r w:rsidR="007A3751" w:rsidRPr="00BE3B29">
        <w:t xml:space="preserve"> (</w:t>
      </w:r>
      <w:proofErr w:type="spellStart"/>
      <w:r w:rsidR="007A3751" w:rsidRPr="00BE3B29">
        <w:t>молоді</w:t>
      </w:r>
      <w:proofErr w:type="spellEnd"/>
      <w:r w:rsidR="007A3751" w:rsidRPr="00BE3B29">
        <w:t xml:space="preserve"> та спорту)</w:t>
      </w:r>
      <w:r w:rsidR="007A3751">
        <w:rPr>
          <w:lang w:val="uk-UA"/>
        </w:rPr>
        <w:t xml:space="preserve">, </w:t>
      </w:r>
      <w:proofErr w:type="spellStart"/>
      <w:r w:rsidR="007A3751">
        <w:rPr>
          <w:color w:val="333333"/>
          <w:bdr w:val="none" w:sz="0" w:space="0" w:color="auto" w:frame="1"/>
          <w:lang w:eastAsia="uk-UA"/>
        </w:rPr>
        <w:t>сесія</w:t>
      </w:r>
      <w:proofErr w:type="spellEnd"/>
      <w:r w:rsidR="007A3751">
        <w:rPr>
          <w:color w:val="333333"/>
          <w:bdr w:val="none" w:sz="0" w:space="0" w:color="auto" w:frame="1"/>
          <w:lang w:eastAsia="uk-UA"/>
        </w:rPr>
        <w:t xml:space="preserve"> </w:t>
      </w:r>
      <w:proofErr w:type="spellStart"/>
      <w:r w:rsidR="007A3751">
        <w:rPr>
          <w:color w:val="333333"/>
          <w:bdr w:val="none" w:sz="0" w:space="0" w:color="auto" w:frame="1"/>
          <w:lang w:eastAsia="uk-UA"/>
        </w:rPr>
        <w:t>Розвадівської</w:t>
      </w:r>
      <w:proofErr w:type="spellEnd"/>
      <w:r w:rsidR="007A3751">
        <w:rPr>
          <w:color w:val="333333"/>
          <w:bdr w:val="none" w:sz="0" w:space="0" w:color="auto" w:frame="1"/>
          <w:lang w:eastAsia="uk-UA"/>
        </w:rPr>
        <w:t xml:space="preserve"> </w:t>
      </w:r>
      <w:proofErr w:type="spellStart"/>
      <w:r w:rsidR="007A3751">
        <w:rPr>
          <w:color w:val="333333"/>
          <w:bdr w:val="none" w:sz="0" w:space="0" w:color="auto" w:frame="1"/>
          <w:lang w:eastAsia="uk-UA"/>
        </w:rPr>
        <w:t>сільської</w:t>
      </w:r>
      <w:proofErr w:type="spellEnd"/>
      <w:r w:rsidR="007A3751">
        <w:rPr>
          <w:color w:val="333333"/>
          <w:bdr w:val="none" w:sz="0" w:space="0" w:color="auto" w:frame="1"/>
          <w:lang w:eastAsia="uk-UA"/>
        </w:rPr>
        <w:t xml:space="preserve"> ради</w:t>
      </w:r>
    </w:p>
    <w:p w14:paraId="4B3BEB9F" w14:textId="77777777" w:rsidR="007A3751" w:rsidRDefault="007A3751" w:rsidP="007A3751">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2DD86849" w14:textId="5143CBE5" w:rsidR="005D2488" w:rsidRDefault="005D2488" w:rsidP="005D2488">
      <w:pPr>
        <w:shd w:val="clear" w:color="auto" w:fill="FFFFFF"/>
        <w:spacing w:after="0" w:line="240" w:lineRule="auto"/>
        <w:jc w:val="both"/>
        <w:rPr>
          <w:rFonts w:ascii="Times New Roman" w:hAnsi="Times New Roman" w:cs="Times New Roman"/>
        </w:rPr>
      </w:pPr>
    </w:p>
    <w:p w14:paraId="622594C1" w14:textId="77777777" w:rsidR="005D2488" w:rsidRDefault="005D2488" w:rsidP="005D2488">
      <w:pPr>
        <w:shd w:val="clear" w:color="auto" w:fill="FFFFFF"/>
        <w:spacing w:after="0" w:line="240" w:lineRule="auto"/>
        <w:jc w:val="both"/>
        <w:rPr>
          <w:rFonts w:ascii="Times New Roman" w:hAnsi="Times New Roman" w:cs="Times New Roman"/>
        </w:rPr>
      </w:pPr>
    </w:p>
    <w:p w14:paraId="56C8A0F4" w14:textId="77777777" w:rsidR="005D2488" w:rsidRDefault="005D2488" w:rsidP="005D2488">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14:paraId="5BBB6D0E" w14:textId="77777777" w:rsidR="006D0328" w:rsidRDefault="006D0328" w:rsidP="006D0328">
      <w:pPr>
        <w:spacing w:after="0" w:line="256" w:lineRule="auto"/>
        <w:ind w:left="360"/>
        <w:rPr>
          <w:rFonts w:ascii="Times New Roman" w:hAnsi="Times New Roman" w:cs="Times New Roman"/>
        </w:rPr>
      </w:pPr>
      <w:r>
        <w:rPr>
          <w:rFonts w:ascii="Times New Roman" w:hAnsi="Times New Roman" w:cs="Times New Roman"/>
        </w:rPr>
        <w:t xml:space="preserve">1. Надати одноразову матеріальну  допомогу на лікування жителям  </w:t>
      </w:r>
      <w:proofErr w:type="spellStart"/>
      <w:r>
        <w:rPr>
          <w:rFonts w:ascii="Times New Roman" w:hAnsi="Times New Roman" w:cs="Times New Roman"/>
        </w:rPr>
        <w:t>Розвадівської</w:t>
      </w:r>
      <w:proofErr w:type="spellEnd"/>
      <w:r>
        <w:rPr>
          <w:rFonts w:ascii="Times New Roman" w:hAnsi="Times New Roman" w:cs="Times New Roman"/>
        </w:rPr>
        <w:t xml:space="preserve"> сільської ради згідно додатку 1</w:t>
      </w:r>
    </w:p>
    <w:p w14:paraId="405397FD" w14:textId="77777777" w:rsidR="006D0328" w:rsidRDefault="006D0328" w:rsidP="006D0328">
      <w:pPr>
        <w:tabs>
          <w:tab w:val="left" w:pos="709"/>
        </w:tabs>
        <w:rPr>
          <w:rFonts w:ascii="Times New Roman" w:hAnsi="Times New Roman" w:cs="Times New Roman"/>
        </w:rPr>
      </w:pPr>
    </w:p>
    <w:p w14:paraId="61FA9FF2" w14:textId="77777777" w:rsidR="006D0328" w:rsidRDefault="006D0328" w:rsidP="006D0328">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w:t>
      </w:r>
      <w:proofErr w:type="spellStart"/>
      <w:r>
        <w:rPr>
          <w:rFonts w:ascii="Times New Roman" w:hAnsi="Times New Roman" w:cs="Times New Roman"/>
        </w:rPr>
        <w:t>Розвадівської</w:t>
      </w:r>
      <w:proofErr w:type="spellEnd"/>
      <w:r>
        <w:rPr>
          <w:rFonts w:ascii="Times New Roman" w:hAnsi="Times New Roman" w:cs="Times New Roman"/>
        </w:rPr>
        <w:t xml:space="preserve"> сільської ради провести виплату.</w:t>
      </w:r>
    </w:p>
    <w:p w14:paraId="66D6FB5A" w14:textId="77777777" w:rsidR="006D0328" w:rsidRDefault="006D0328" w:rsidP="006D0328">
      <w:pPr>
        <w:tabs>
          <w:tab w:val="left" w:pos="709"/>
        </w:tabs>
        <w:ind w:left="360"/>
        <w:rPr>
          <w:rFonts w:ascii="Times New Roman" w:hAnsi="Times New Roman" w:cs="Times New Roman"/>
        </w:rPr>
      </w:pPr>
    </w:p>
    <w:p w14:paraId="60758FDF" w14:textId="70583D72" w:rsidR="006D0328" w:rsidRDefault="006D0328" w:rsidP="006D0328">
      <w:pPr>
        <w:tabs>
          <w:tab w:val="left" w:pos="709"/>
        </w:tabs>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proofErr w:type="spellStart"/>
      <w:r w:rsidRPr="00153182">
        <w:rPr>
          <w:rFonts w:ascii="Times New Roman" w:hAnsi="Times New Roman"/>
        </w:rPr>
        <w:t>Говикович</w:t>
      </w:r>
      <w:proofErr w:type="spellEnd"/>
      <w:r w:rsidRPr="00153182">
        <w:rPr>
          <w:rFonts w:ascii="Times New Roman" w:hAnsi="Times New Roman"/>
        </w:rPr>
        <w:t xml:space="preserve"> </w:t>
      </w:r>
      <w:r>
        <w:rPr>
          <w:rFonts w:ascii="Times New Roman" w:hAnsi="Times New Roman"/>
        </w:rPr>
        <w:t>О.В.).</w:t>
      </w:r>
    </w:p>
    <w:p w14:paraId="191D5899" w14:textId="77777777" w:rsidR="006D0328" w:rsidRDefault="006D0328" w:rsidP="006D0328">
      <w:pPr>
        <w:tabs>
          <w:tab w:val="left" w:pos="709"/>
        </w:tabs>
        <w:jc w:val="both"/>
        <w:rPr>
          <w:rFonts w:ascii="Times New Roman" w:hAnsi="Times New Roman" w:cs="Times New Roman"/>
        </w:rPr>
      </w:pPr>
    </w:p>
    <w:p w14:paraId="15DC9F5B" w14:textId="77777777" w:rsidR="006D0328" w:rsidRDefault="006D0328" w:rsidP="006D0328">
      <w:pPr>
        <w:tabs>
          <w:tab w:val="left" w:pos="709"/>
        </w:tabs>
        <w:jc w:val="both"/>
        <w:rPr>
          <w:rFonts w:ascii="Times New Roman" w:hAnsi="Times New Roman" w:cs="Times New Roman"/>
        </w:rPr>
      </w:pPr>
    </w:p>
    <w:p w14:paraId="4BDA1B42" w14:textId="77777777" w:rsidR="006D0328" w:rsidRPr="00325259" w:rsidRDefault="006D0328" w:rsidP="006D0328">
      <w:pPr>
        <w:pStyle w:val="a5"/>
        <w:rPr>
          <w:rFonts w:ascii="Times New Roman" w:hAnsi="Times New Roman" w:cs="Times New Roman"/>
          <w:b/>
          <w:sz w:val="24"/>
          <w:szCs w:val="24"/>
        </w:rPr>
      </w:pPr>
      <w:r w:rsidRPr="00325259">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325259">
        <w:rPr>
          <w:rFonts w:ascii="Times New Roman" w:hAnsi="Times New Roman" w:cs="Times New Roman"/>
          <w:b/>
          <w:sz w:val="24"/>
          <w:szCs w:val="24"/>
        </w:rPr>
        <w:t xml:space="preserve">                Роман  СИДОР</w:t>
      </w:r>
    </w:p>
    <w:p w14:paraId="09548B78" w14:textId="77777777" w:rsidR="006D0328" w:rsidRDefault="006D0328" w:rsidP="006D0328">
      <w:pPr>
        <w:jc w:val="center"/>
        <w:rPr>
          <w:rFonts w:ascii="Times New Roman" w:hAnsi="Times New Roman" w:cs="Times New Roman"/>
          <w:b/>
        </w:rPr>
      </w:pPr>
    </w:p>
    <w:p w14:paraId="55F75142" w14:textId="2388ABEE" w:rsidR="005146F9" w:rsidRDefault="005146F9" w:rsidP="00E74C96">
      <w:pPr>
        <w:rPr>
          <w:rFonts w:ascii="Times New Roman" w:hAnsi="Times New Roman" w:cs="Times New Roman"/>
          <w:b/>
        </w:rPr>
      </w:pPr>
    </w:p>
    <w:p w14:paraId="312AE9A8" w14:textId="19CCE368" w:rsidR="006D0328" w:rsidRDefault="006D0328" w:rsidP="006D0328">
      <w:pPr>
        <w:rPr>
          <w:rFonts w:ascii="Times New Roman" w:hAnsi="Times New Roman" w:cs="Times New Roman"/>
          <w:b/>
        </w:rPr>
      </w:pPr>
    </w:p>
    <w:p w14:paraId="643CD157" w14:textId="0C37D82A" w:rsidR="000747EA" w:rsidRDefault="000747EA" w:rsidP="006D0328">
      <w:pPr>
        <w:rPr>
          <w:rFonts w:ascii="Times New Roman" w:hAnsi="Times New Roman" w:cs="Times New Roman"/>
          <w:b/>
        </w:rPr>
      </w:pPr>
    </w:p>
    <w:p w14:paraId="4A9FAF3D" w14:textId="7102BEC5" w:rsidR="000747EA" w:rsidRDefault="000747EA" w:rsidP="006D0328">
      <w:pPr>
        <w:rPr>
          <w:rFonts w:ascii="Times New Roman" w:hAnsi="Times New Roman" w:cs="Times New Roman"/>
          <w:b/>
        </w:rPr>
      </w:pPr>
    </w:p>
    <w:p w14:paraId="5652B157" w14:textId="77777777" w:rsidR="006D0328" w:rsidRDefault="006D0328" w:rsidP="006D0328">
      <w:pPr>
        <w:jc w:val="center"/>
        <w:rPr>
          <w:rFonts w:ascii="Times New Roman" w:hAnsi="Times New Roman" w:cs="Times New Roman"/>
        </w:rPr>
      </w:pPr>
      <w:r>
        <w:rPr>
          <w:rFonts w:ascii="Times New Roman" w:hAnsi="Times New Roman" w:cs="Times New Roman"/>
        </w:rPr>
        <w:t xml:space="preserve">                                                                                                                                            </w:t>
      </w:r>
      <w:r w:rsidRPr="00B377D4">
        <w:rPr>
          <w:rFonts w:ascii="Times New Roman" w:hAnsi="Times New Roman" w:cs="Times New Roman"/>
        </w:rPr>
        <w:t>Додаток 1</w:t>
      </w:r>
    </w:p>
    <w:p w14:paraId="3D6A323E" w14:textId="520672CA" w:rsidR="006D0328" w:rsidRDefault="006D0328" w:rsidP="006D0328">
      <w:pPr>
        <w:spacing w:after="0" w:line="240" w:lineRule="auto"/>
        <w:jc w:val="both"/>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sidR="00BB661D">
        <w:rPr>
          <w:rFonts w:ascii="Times New Roman" w:hAnsi="Times New Roman" w:cs="Times New Roman"/>
          <w:color w:val="000000"/>
        </w:rPr>
        <w:t>82</w:t>
      </w:r>
      <w:r w:rsidRPr="00E26FB9">
        <w:rPr>
          <w:rFonts w:ascii="Times New Roman" w:hAnsi="Times New Roman" w:cs="Times New Roman"/>
          <w:color w:val="000000"/>
        </w:rPr>
        <w:t xml:space="preserve">-ї сесії № </w:t>
      </w:r>
    </w:p>
    <w:p w14:paraId="2E1653FC" w14:textId="5760B4D0" w:rsidR="006D0328" w:rsidRPr="00E26FB9" w:rsidRDefault="006D0328" w:rsidP="006D0328">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sidR="00BB661D">
        <w:rPr>
          <w:rFonts w:ascii="Times New Roman" w:hAnsi="Times New Roman" w:cs="Times New Roman"/>
          <w:color w:val="000000"/>
        </w:rPr>
        <w:t>17.09</w:t>
      </w:r>
      <w:r w:rsidR="00761C68">
        <w:rPr>
          <w:rFonts w:ascii="Times New Roman" w:hAnsi="Times New Roman" w:cs="Times New Roman"/>
          <w:color w:val="000000"/>
        </w:rPr>
        <w:t>.</w:t>
      </w:r>
      <w:r w:rsidR="00451567">
        <w:rPr>
          <w:rFonts w:ascii="Times New Roman" w:hAnsi="Times New Roman" w:cs="Times New Roman"/>
          <w:color w:val="000000"/>
        </w:rPr>
        <w:t xml:space="preserve">2026 </w:t>
      </w:r>
      <w:r>
        <w:rPr>
          <w:rFonts w:ascii="Times New Roman" w:hAnsi="Times New Roman" w:cs="Times New Roman"/>
          <w:color w:val="000000"/>
        </w:rPr>
        <w:t>р</w:t>
      </w:r>
      <w:r w:rsidR="00451567">
        <w:rPr>
          <w:rFonts w:ascii="Times New Roman" w:hAnsi="Times New Roman" w:cs="Times New Roman"/>
          <w:color w:val="000000"/>
        </w:rPr>
        <w:t>оку</w:t>
      </w:r>
    </w:p>
    <w:p w14:paraId="1436C2B2" w14:textId="034A7F00" w:rsidR="006D0328" w:rsidRDefault="006D0328" w:rsidP="00036CA9">
      <w:pPr>
        <w:spacing w:after="0" w:line="240" w:lineRule="auto"/>
        <w:jc w:val="both"/>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proofErr w:type="spellStart"/>
      <w:r w:rsidRPr="00E26FB9">
        <w:rPr>
          <w:rFonts w:ascii="Times New Roman" w:hAnsi="Times New Roman" w:cs="Times New Roman"/>
          <w:color w:val="000000"/>
        </w:rPr>
        <w:t>Розвадівської</w:t>
      </w:r>
      <w:proofErr w:type="spellEnd"/>
      <w:r w:rsidRPr="00E26FB9">
        <w:rPr>
          <w:rFonts w:ascii="Times New Roman" w:hAnsi="Times New Roman" w:cs="Times New Roman"/>
          <w:color w:val="000000"/>
        </w:rPr>
        <w:t xml:space="preserve"> сільської ради</w:t>
      </w:r>
    </w:p>
    <w:p w14:paraId="5BF6C8FD" w14:textId="77777777" w:rsidR="00036CA9" w:rsidRPr="00036CA9" w:rsidRDefault="00036CA9" w:rsidP="00036CA9">
      <w:pPr>
        <w:spacing w:after="0" w:line="240" w:lineRule="auto"/>
        <w:jc w:val="both"/>
        <w:rPr>
          <w:rFonts w:ascii="Times New Roman" w:hAnsi="Times New Roman" w:cs="Times New Roman"/>
          <w:color w:val="000000"/>
        </w:rPr>
      </w:pPr>
    </w:p>
    <w:tbl>
      <w:tblPr>
        <w:tblW w:w="100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3402"/>
        <w:gridCol w:w="4111"/>
        <w:gridCol w:w="1276"/>
      </w:tblGrid>
      <w:tr w:rsidR="006D0328" w:rsidRPr="002A069A" w14:paraId="150AF745" w14:textId="77777777" w:rsidTr="00036CA9">
        <w:trPr>
          <w:trHeight w:val="581"/>
        </w:trPr>
        <w:tc>
          <w:tcPr>
            <w:tcW w:w="1305" w:type="dxa"/>
            <w:tcBorders>
              <w:top w:val="single" w:sz="4" w:space="0" w:color="auto"/>
              <w:left w:val="single" w:sz="4" w:space="0" w:color="auto"/>
              <w:bottom w:val="single" w:sz="4" w:space="0" w:color="auto"/>
              <w:right w:val="single" w:sz="4" w:space="0" w:color="auto"/>
            </w:tcBorders>
            <w:vAlign w:val="center"/>
            <w:hideMark/>
          </w:tcPr>
          <w:p w14:paraId="13D7EAA1"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lastRenderedPageBreak/>
              <w:t>№ п/п</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50CC4C"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FBA6715"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118AEA"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r w:rsidR="00FA7D95" w:rsidRPr="002A069A" w14:paraId="69D7ABFA" w14:textId="77777777" w:rsidTr="00036CA9">
        <w:tc>
          <w:tcPr>
            <w:tcW w:w="1305" w:type="dxa"/>
            <w:tcBorders>
              <w:top w:val="single" w:sz="4" w:space="0" w:color="auto"/>
              <w:left w:val="single" w:sz="4" w:space="0" w:color="auto"/>
              <w:bottom w:val="single" w:sz="4" w:space="0" w:color="auto"/>
              <w:right w:val="single" w:sz="4" w:space="0" w:color="auto"/>
            </w:tcBorders>
          </w:tcPr>
          <w:p w14:paraId="55BF4CD3"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6F3123F" w14:textId="51917D99" w:rsidR="00FA7D95" w:rsidRPr="004B690E" w:rsidRDefault="00E37E38" w:rsidP="00FA7D95">
            <w:pPr>
              <w:spacing w:line="256" w:lineRule="auto"/>
              <w:rPr>
                <w:rFonts w:ascii="Times New Roman" w:eastAsia="Microsoft Sans Serif" w:hAnsi="Times New Roman" w:cs="Times New Roman"/>
              </w:rPr>
            </w:pPr>
            <w:proofErr w:type="spellStart"/>
            <w:r w:rsidRPr="004B690E">
              <w:rPr>
                <w:rFonts w:ascii="Times New Roman" w:eastAsia="Microsoft Sans Serif" w:hAnsi="Times New Roman" w:cs="Times New Roman"/>
              </w:rPr>
              <w:t>Ступницький</w:t>
            </w:r>
            <w:proofErr w:type="spellEnd"/>
            <w:r w:rsidRPr="004B690E">
              <w:rPr>
                <w:rFonts w:ascii="Times New Roman" w:eastAsia="Microsoft Sans Serif" w:hAnsi="Times New Roman" w:cs="Times New Roman"/>
              </w:rPr>
              <w:t xml:space="preserve"> Іван Миколайович</w:t>
            </w:r>
          </w:p>
        </w:tc>
        <w:tc>
          <w:tcPr>
            <w:tcW w:w="4111" w:type="dxa"/>
            <w:tcBorders>
              <w:top w:val="single" w:sz="4" w:space="0" w:color="auto"/>
              <w:left w:val="single" w:sz="4" w:space="0" w:color="auto"/>
              <w:bottom w:val="single" w:sz="4" w:space="0" w:color="auto"/>
              <w:right w:val="single" w:sz="4" w:space="0" w:color="auto"/>
            </w:tcBorders>
          </w:tcPr>
          <w:p w14:paraId="560FBB53" w14:textId="7E5EF785" w:rsidR="00FA7D95" w:rsidRPr="00580CF7" w:rsidRDefault="0076276C" w:rsidP="00E37E38">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proofErr w:type="spellStart"/>
            <w:r w:rsidR="00E37E38">
              <w:rPr>
                <w:rFonts w:ascii="Times New Roman" w:hAnsi="Times New Roman" w:cs="Times New Roman"/>
                <w:color w:val="000000"/>
                <w:sz w:val="24"/>
                <w:szCs w:val="24"/>
              </w:rPr>
              <w:t>Держів</w:t>
            </w:r>
            <w:proofErr w:type="spellEnd"/>
            <w:r w:rsidR="0034555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вул</w:t>
            </w:r>
            <w:r w:rsidR="00E37E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E37E38">
              <w:rPr>
                <w:rFonts w:ascii="Times New Roman" w:hAnsi="Times New Roman" w:cs="Times New Roman"/>
                <w:color w:val="000000"/>
                <w:sz w:val="24"/>
                <w:szCs w:val="24"/>
              </w:rPr>
              <w:t>Стефаника,13</w:t>
            </w:r>
          </w:p>
        </w:tc>
        <w:tc>
          <w:tcPr>
            <w:tcW w:w="1276" w:type="dxa"/>
            <w:tcBorders>
              <w:top w:val="single" w:sz="4" w:space="0" w:color="auto"/>
              <w:left w:val="single" w:sz="4" w:space="0" w:color="auto"/>
              <w:bottom w:val="single" w:sz="4" w:space="0" w:color="auto"/>
              <w:right w:val="single" w:sz="4" w:space="0" w:color="auto"/>
            </w:tcBorders>
          </w:tcPr>
          <w:p w14:paraId="34924116" w14:textId="2C942352" w:rsidR="00FA7D95" w:rsidRPr="00580CF7" w:rsidRDefault="006B69D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14:paraId="0D2009BC" w14:textId="77777777" w:rsidTr="00036CA9">
        <w:tc>
          <w:tcPr>
            <w:tcW w:w="1305" w:type="dxa"/>
            <w:tcBorders>
              <w:top w:val="single" w:sz="4" w:space="0" w:color="auto"/>
              <w:left w:val="single" w:sz="4" w:space="0" w:color="auto"/>
              <w:bottom w:val="single" w:sz="4" w:space="0" w:color="auto"/>
              <w:right w:val="single" w:sz="4" w:space="0" w:color="auto"/>
            </w:tcBorders>
          </w:tcPr>
          <w:p w14:paraId="11ED7E80"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5F1A9E75" w14:textId="6EBD7893" w:rsidR="00FA7D95" w:rsidRPr="00580CF7" w:rsidRDefault="00E37E3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 xml:space="preserve">Ярема Марія </w:t>
            </w:r>
            <w:proofErr w:type="spellStart"/>
            <w:r>
              <w:rPr>
                <w:rFonts w:ascii="Times New Roman" w:eastAsia="Microsoft Sans Serif" w:hAnsi="Times New Roman" w:cs="Times New Roman"/>
                <w:sz w:val="24"/>
                <w:szCs w:val="24"/>
              </w:rPr>
              <w:t>Іванівн</w:t>
            </w:r>
            <w:proofErr w:type="spellEnd"/>
          </w:p>
        </w:tc>
        <w:tc>
          <w:tcPr>
            <w:tcW w:w="4111" w:type="dxa"/>
            <w:tcBorders>
              <w:top w:val="single" w:sz="4" w:space="0" w:color="auto"/>
              <w:left w:val="single" w:sz="4" w:space="0" w:color="auto"/>
              <w:bottom w:val="single" w:sz="4" w:space="0" w:color="auto"/>
              <w:right w:val="single" w:sz="4" w:space="0" w:color="auto"/>
            </w:tcBorders>
          </w:tcPr>
          <w:p w14:paraId="1B3DE3EB" w14:textId="0BFE4E8B" w:rsidR="00FA7D95" w:rsidRPr="00580CF7" w:rsidRDefault="00FA7D95" w:rsidP="00E37E38">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E37E38">
              <w:rPr>
                <w:rFonts w:ascii="Times New Roman" w:hAnsi="Times New Roman" w:cs="Times New Roman"/>
                <w:color w:val="000000"/>
                <w:sz w:val="24"/>
                <w:szCs w:val="24"/>
              </w:rPr>
              <w:t>Крупське</w:t>
            </w:r>
            <w:r w:rsidR="0034555A">
              <w:rPr>
                <w:rFonts w:ascii="Times New Roman" w:hAnsi="Times New Roman" w:cs="Times New Roman"/>
                <w:color w:val="000000"/>
                <w:sz w:val="24"/>
                <w:szCs w:val="24"/>
              </w:rPr>
              <w:t xml:space="preserve"> </w:t>
            </w:r>
            <w:proofErr w:type="spellStart"/>
            <w:r w:rsidR="0034555A">
              <w:rPr>
                <w:rFonts w:ascii="Times New Roman" w:hAnsi="Times New Roman" w:cs="Times New Roman"/>
                <w:color w:val="000000"/>
                <w:sz w:val="24"/>
                <w:szCs w:val="24"/>
              </w:rPr>
              <w:t>вул</w:t>
            </w:r>
            <w:proofErr w:type="spellEnd"/>
            <w:r w:rsidR="0034555A">
              <w:rPr>
                <w:rFonts w:ascii="Times New Roman" w:hAnsi="Times New Roman" w:cs="Times New Roman"/>
                <w:color w:val="000000"/>
                <w:sz w:val="24"/>
                <w:szCs w:val="24"/>
              </w:rPr>
              <w:t xml:space="preserve"> </w:t>
            </w:r>
            <w:r w:rsidR="00E37E38">
              <w:rPr>
                <w:rFonts w:ascii="Times New Roman" w:hAnsi="Times New Roman" w:cs="Times New Roman"/>
                <w:color w:val="000000"/>
                <w:sz w:val="24"/>
                <w:szCs w:val="24"/>
              </w:rPr>
              <w:t>Дністровська,5</w:t>
            </w:r>
          </w:p>
        </w:tc>
        <w:tc>
          <w:tcPr>
            <w:tcW w:w="1276" w:type="dxa"/>
            <w:tcBorders>
              <w:top w:val="single" w:sz="4" w:space="0" w:color="auto"/>
              <w:left w:val="single" w:sz="4" w:space="0" w:color="auto"/>
              <w:bottom w:val="single" w:sz="4" w:space="0" w:color="auto"/>
              <w:right w:val="single" w:sz="4" w:space="0" w:color="auto"/>
            </w:tcBorders>
          </w:tcPr>
          <w:p w14:paraId="305D7A0D" w14:textId="03FD6123" w:rsidR="00FA7D95" w:rsidRPr="00580CF7" w:rsidRDefault="006B69D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34555A" w:rsidRPr="002A069A" w14:paraId="5DE67844" w14:textId="77777777" w:rsidTr="00036CA9">
        <w:tc>
          <w:tcPr>
            <w:tcW w:w="1305" w:type="dxa"/>
            <w:tcBorders>
              <w:top w:val="single" w:sz="4" w:space="0" w:color="auto"/>
              <w:left w:val="single" w:sz="4" w:space="0" w:color="auto"/>
              <w:bottom w:val="single" w:sz="4" w:space="0" w:color="auto"/>
              <w:right w:val="single" w:sz="4" w:space="0" w:color="auto"/>
            </w:tcBorders>
          </w:tcPr>
          <w:p w14:paraId="2ABDB066" w14:textId="4FBC2C81"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A24F79F" w14:textId="4B00307E" w:rsidR="0034555A" w:rsidRDefault="00E37E38"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Шеремета Ярослава Павлівна</w:t>
            </w:r>
          </w:p>
        </w:tc>
        <w:tc>
          <w:tcPr>
            <w:tcW w:w="4111" w:type="dxa"/>
            <w:tcBorders>
              <w:top w:val="single" w:sz="4" w:space="0" w:color="auto"/>
              <w:left w:val="single" w:sz="4" w:space="0" w:color="auto"/>
              <w:bottom w:val="single" w:sz="4" w:space="0" w:color="auto"/>
              <w:right w:val="single" w:sz="4" w:space="0" w:color="auto"/>
            </w:tcBorders>
          </w:tcPr>
          <w:p w14:paraId="073C5BF1" w14:textId="1F21B60A" w:rsidR="0034555A" w:rsidRDefault="0034555A" w:rsidP="00E37E38">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 </w:t>
            </w:r>
            <w:r w:rsidR="00E37E38">
              <w:rPr>
                <w:rFonts w:ascii="Times New Roman" w:hAnsi="Times New Roman" w:cs="Times New Roman"/>
                <w:color w:val="000000"/>
                <w:sz w:val="24"/>
                <w:szCs w:val="24"/>
              </w:rPr>
              <w:t>Крупське вул. І.Франка,5</w:t>
            </w:r>
          </w:p>
        </w:tc>
        <w:tc>
          <w:tcPr>
            <w:tcW w:w="1276" w:type="dxa"/>
            <w:tcBorders>
              <w:top w:val="single" w:sz="4" w:space="0" w:color="auto"/>
              <w:left w:val="single" w:sz="4" w:space="0" w:color="auto"/>
              <w:bottom w:val="single" w:sz="4" w:space="0" w:color="auto"/>
              <w:right w:val="single" w:sz="4" w:space="0" w:color="auto"/>
            </w:tcBorders>
          </w:tcPr>
          <w:p w14:paraId="319FE379" w14:textId="276A57CF" w:rsidR="0034555A" w:rsidRDefault="006B69D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34555A" w:rsidRPr="002A069A" w14:paraId="515D5853" w14:textId="77777777" w:rsidTr="00036CA9">
        <w:tc>
          <w:tcPr>
            <w:tcW w:w="1305" w:type="dxa"/>
            <w:tcBorders>
              <w:top w:val="single" w:sz="4" w:space="0" w:color="auto"/>
              <w:left w:val="single" w:sz="4" w:space="0" w:color="auto"/>
              <w:bottom w:val="single" w:sz="4" w:space="0" w:color="auto"/>
              <w:right w:val="single" w:sz="4" w:space="0" w:color="auto"/>
            </w:tcBorders>
          </w:tcPr>
          <w:p w14:paraId="21222FF0" w14:textId="77777777"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795DE55" w14:textId="04C89FFB" w:rsidR="0034555A" w:rsidRPr="00580CF7" w:rsidRDefault="00E37E38"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Пташник Тетяна Андріївна</w:t>
            </w:r>
          </w:p>
        </w:tc>
        <w:tc>
          <w:tcPr>
            <w:tcW w:w="4111" w:type="dxa"/>
            <w:tcBorders>
              <w:top w:val="single" w:sz="4" w:space="0" w:color="auto"/>
              <w:left w:val="single" w:sz="4" w:space="0" w:color="auto"/>
              <w:bottom w:val="single" w:sz="4" w:space="0" w:color="auto"/>
              <w:right w:val="single" w:sz="4" w:space="0" w:color="auto"/>
            </w:tcBorders>
            <w:vAlign w:val="center"/>
          </w:tcPr>
          <w:p w14:paraId="0B7F3C0C" w14:textId="2A96FD66" w:rsidR="0034555A" w:rsidRPr="00580CF7" w:rsidRDefault="0034555A" w:rsidP="00E37E38">
            <w:pPr>
              <w:spacing w:line="256" w:lineRule="auto"/>
              <w:rPr>
                <w:rFonts w:ascii="Times New Roman" w:eastAsia="Microsoft Sans Serif" w:hAnsi="Times New Roman" w:cs="Times New Roman"/>
                <w:sz w:val="24"/>
                <w:szCs w:val="24"/>
              </w:rPr>
            </w:pPr>
            <w:proofErr w:type="spellStart"/>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E37E38">
              <w:rPr>
                <w:rFonts w:ascii="Times New Roman" w:hAnsi="Times New Roman" w:cs="Times New Roman"/>
                <w:color w:val="000000"/>
                <w:sz w:val="24"/>
                <w:szCs w:val="24"/>
              </w:rPr>
              <w:t>Київець</w:t>
            </w:r>
            <w:proofErr w:type="spellEnd"/>
            <w:r w:rsidR="00E37E38">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вул</w:t>
            </w:r>
            <w:proofErr w:type="spellEnd"/>
            <w:r>
              <w:rPr>
                <w:rFonts w:ascii="Times New Roman" w:hAnsi="Times New Roman" w:cs="Times New Roman"/>
                <w:color w:val="000000"/>
                <w:sz w:val="24"/>
                <w:szCs w:val="24"/>
              </w:rPr>
              <w:t xml:space="preserve"> </w:t>
            </w:r>
            <w:r w:rsidR="00E37E38">
              <w:rPr>
                <w:rFonts w:ascii="Times New Roman" w:hAnsi="Times New Roman" w:cs="Times New Roman"/>
                <w:color w:val="000000"/>
                <w:sz w:val="24"/>
                <w:szCs w:val="24"/>
              </w:rPr>
              <w:t>Наддністрянська,21</w:t>
            </w:r>
          </w:p>
        </w:tc>
        <w:tc>
          <w:tcPr>
            <w:tcW w:w="1276" w:type="dxa"/>
            <w:tcBorders>
              <w:top w:val="single" w:sz="4" w:space="0" w:color="auto"/>
              <w:left w:val="single" w:sz="4" w:space="0" w:color="auto"/>
              <w:bottom w:val="single" w:sz="4" w:space="0" w:color="auto"/>
              <w:right w:val="single" w:sz="4" w:space="0" w:color="auto"/>
            </w:tcBorders>
          </w:tcPr>
          <w:p w14:paraId="2B2F51AE" w14:textId="25CDA8C0" w:rsidR="0034555A" w:rsidRPr="00580CF7" w:rsidRDefault="006B69D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34555A" w:rsidRPr="002A069A" w14:paraId="3F8FDC31" w14:textId="77777777" w:rsidTr="00036CA9">
        <w:tc>
          <w:tcPr>
            <w:tcW w:w="1305" w:type="dxa"/>
            <w:tcBorders>
              <w:top w:val="single" w:sz="4" w:space="0" w:color="auto"/>
              <w:left w:val="single" w:sz="4" w:space="0" w:color="auto"/>
              <w:bottom w:val="single" w:sz="4" w:space="0" w:color="auto"/>
              <w:right w:val="single" w:sz="4" w:space="0" w:color="auto"/>
            </w:tcBorders>
          </w:tcPr>
          <w:p w14:paraId="0512595F" w14:textId="77777777"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BFB5699" w14:textId="07D54FA2" w:rsidR="0034555A" w:rsidRDefault="00E37E38"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Шиманська Ольга Іванівна</w:t>
            </w:r>
          </w:p>
        </w:tc>
        <w:tc>
          <w:tcPr>
            <w:tcW w:w="4111" w:type="dxa"/>
            <w:tcBorders>
              <w:top w:val="single" w:sz="4" w:space="0" w:color="auto"/>
              <w:left w:val="single" w:sz="4" w:space="0" w:color="auto"/>
              <w:bottom w:val="single" w:sz="4" w:space="0" w:color="auto"/>
              <w:right w:val="single" w:sz="4" w:space="0" w:color="auto"/>
            </w:tcBorders>
          </w:tcPr>
          <w:p w14:paraId="6435F130" w14:textId="08F99151" w:rsidR="0034555A" w:rsidRDefault="00E37E38" w:rsidP="0034555A">
            <w:pPr>
              <w:spacing w:line="256" w:lineRule="auto"/>
              <w:rPr>
                <w:rFonts w:ascii="Times New Roman" w:hAnsi="Times New Roman" w:cs="Times New Roman"/>
                <w:color w:val="000000"/>
                <w:sz w:val="24"/>
                <w:szCs w:val="24"/>
              </w:rPr>
            </w:pPr>
            <w:proofErr w:type="spellStart"/>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.Київець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вул</w:t>
            </w:r>
            <w:proofErr w:type="spellEnd"/>
            <w:r>
              <w:rPr>
                <w:rFonts w:ascii="Times New Roman" w:hAnsi="Times New Roman" w:cs="Times New Roman"/>
                <w:color w:val="000000"/>
                <w:sz w:val="24"/>
                <w:szCs w:val="24"/>
              </w:rPr>
              <w:t xml:space="preserve"> Наддністрянська,100</w:t>
            </w:r>
          </w:p>
        </w:tc>
        <w:tc>
          <w:tcPr>
            <w:tcW w:w="1276" w:type="dxa"/>
            <w:tcBorders>
              <w:top w:val="single" w:sz="4" w:space="0" w:color="auto"/>
              <w:left w:val="single" w:sz="4" w:space="0" w:color="auto"/>
              <w:bottom w:val="single" w:sz="4" w:space="0" w:color="auto"/>
              <w:right w:val="single" w:sz="4" w:space="0" w:color="auto"/>
            </w:tcBorders>
          </w:tcPr>
          <w:p w14:paraId="0472B4D4" w14:textId="7DEB9DAC" w:rsidR="0034555A" w:rsidRDefault="006B69D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5000,00</w:t>
            </w:r>
          </w:p>
        </w:tc>
      </w:tr>
      <w:tr w:rsidR="0034555A" w:rsidRPr="002A069A" w14:paraId="515A398D" w14:textId="77777777" w:rsidTr="00036CA9">
        <w:tc>
          <w:tcPr>
            <w:tcW w:w="1305" w:type="dxa"/>
            <w:tcBorders>
              <w:top w:val="single" w:sz="4" w:space="0" w:color="auto"/>
              <w:left w:val="single" w:sz="4" w:space="0" w:color="auto"/>
              <w:bottom w:val="single" w:sz="4" w:space="0" w:color="auto"/>
              <w:right w:val="single" w:sz="4" w:space="0" w:color="auto"/>
            </w:tcBorders>
          </w:tcPr>
          <w:p w14:paraId="1EC65796" w14:textId="77777777"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A1AE6F1" w14:textId="577B87F7" w:rsidR="0034555A" w:rsidRDefault="00E37E38" w:rsidP="0034555A">
            <w:pPr>
              <w:spacing w:line="256" w:lineRule="auto"/>
              <w:rPr>
                <w:rFonts w:ascii="Times New Roman" w:eastAsia="Microsoft Sans Serif" w:hAnsi="Times New Roman" w:cs="Times New Roman"/>
                <w:sz w:val="24"/>
                <w:szCs w:val="24"/>
              </w:rPr>
            </w:pPr>
            <w:proofErr w:type="spellStart"/>
            <w:r>
              <w:rPr>
                <w:rFonts w:ascii="Times New Roman" w:eastAsia="Microsoft Sans Serif" w:hAnsi="Times New Roman" w:cs="Times New Roman"/>
                <w:sz w:val="24"/>
                <w:szCs w:val="24"/>
              </w:rPr>
              <w:t>Палько</w:t>
            </w:r>
            <w:proofErr w:type="spellEnd"/>
            <w:r>
              <w:rPr>
                <w:rFonts w:ascii="Times New Roman" w:eastAsia="Microsoft Sans Serif" w:hAnsi="Times New Roman" w:cs="Times New Roman"/>
                <w:sz w:val="24"/>
                <w:szCs w:val="24"/>
              </w:rPr>
              <w:t xml:space="preserve"> Леся Степанівна</w:t>
            </w:r>
          </w:p>
        </w:tc>
        <w:tc>
          <w:tcPr>
            <w:tcW w:w="4111" w:type="dxa"/>
            <w:tcBorders>
              <w:top w:val="single" w:sz="4" w:space="0" w:color="auto"/>
              <w:left w:val="single" w:sz="4" w:space="0" w:color="auto"/>
              <w:bottom w:val="single" w:sz="4" w:space="0" w:color="auto"/>
              <w:right w:val="single" w:sz="4" w:space="0" w:color="auto"/>
            </w:tcBorders>
          </w:tcPr>
          <w:p w14:paraId="351A7009" w14:textId="6F97AEEF" w:rsidR="0034555A" w:rsidRPr="001D4EC8" w:rsidRDefault="0034555A" w:rsidP="00E37E38">
            <w:pPr>
              <w:spacing w:line="256" w:lineRule="auto"/>
              <w:rPr>
                <w:rFonts w:ascii="Times New Roman" w:hAnsi="Times New Roman" w:cs="Times New Roman"/>
                <w:color w:val="000000"/>
                <w:sz w:val="24"/>
                <w:szCs w:val="24"/>
              </w:rPr>
            </w:pPr>
            <w:proofErr w:type="spellStart"/>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E37E38">
              <w:rPr>
                <w:rFonts w:ascii="Times New Roman" w:hAnsi="Times New Roman" w:cs="Times New Roman"/>
                <w:color w:val="000000"/>
                <w:sz w:val="24"/>
                <w:szCs w:val="24"/>
              </w:rPr>
              <w:t>Верин</w:t>
            </w:r>
            <w:proofErr w:type="spellEnd"/>
            <w:r w:rsidR="00C7084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вул. </w:t>
            </w:r>
            <w:r w:rsidR="00E37E38">
              <w:rPr>
                <w:rFonts w:ascii="Times New Roman" w:hAnsi="Times New Roman" w:cs="Times New Roman"/>
                <w:color w:val="000000"/>
                <w:sz w:val="24"/>
                <w:szCs w:val="24"/>
              </w:rPr>
              <w:t>Б.Хмельницького,10</w:t>
            </w:r>
          </w:p>
        </w:tc>
        <w:tc>
          <w:tcPr>
            <w:tcW w:w="1276" w:type="dxa"/>
            <w:tcBorders>
              <w:top w:val="single" w:sz="4" w:space="0" w:color="auto"/>
              <w:left w:val="single" w:sz="4" w:space="0" w:color="auto"/>
              <w:bottom w:val="single" w:sz="4" w:space="0" w:color="auto"/>
              <w:right w:val="single" w:sz="4" w:space="0" w:color="auto"/>
            </w:tcBorders>
          </w:tcPr>
          <w:p w14:paraId="5248E3DB" w14:textId="5033F9B3" w:rsidR="0034555A" w:rsidRDefault="006B69D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34555A" w:rsidRPr="002A069A" w14:paraId="30BD7F62" w14:textId="77777777" w:rsidTr="00036CA9">
        <w:tc>
          <w:tcPr>
            <w:tcW w:w="1305" w:type="dxa"/>
            <w:tcBorders>
              <w:top w:val="single" w:sz="4" w:space="0" w:color="auto"/>
              <w:left w:val="single" w:sz="4" w:space="0" w:color="auto"/>
              <w:bottom w:val="single" w:sz="4" w:space="0" w:color="auto"/>
              <w:right w:val="single" w:sz="4" w:space="0" w:color="auto"/>
            </w:tcBorders>
          </w:tcPr>
          <w:p w14:paraId="09D37787" w14:textId="77777777"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109D33F0" w14:textId="01E8F8F7" w:rsidR="0034555A" w:rsidRDefault="0089342A"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Кіс Ольга Володимирівна</w:t>
            </w:r>
          </w:p>
        </w:tc>
        <w:tc>
          <w:tcPr>
            <w:tcW w:w="4111" w:type="dxa"/>
            <w:tcBorders>
              <w:top w:val="single" w:sz="4" w:space="0" w:color="auto"/>
              <w:left w:val="single" w:sz="4" w:space="0" w:color="auto"/>
              <w:bottom w:val="single" w:sz="4" w:space="0" w:color="auto"/>
              <w:right w:val="single" w:sz="4" w:space="0" w:color="auto"/>
            </w:tcBorders>
          </w:tcPr>
          <w:p w14:paraId="79DE3302" w14:textId="3432C7A4" w:rsidR="0034555A" w:rsidRPr="0089342A" w:rsidRDefault="0089342A" w:rsidP="00C70848">
            <w:pPr>
              <w:spacing w:line="256" w:lineRule="auto"/>
              <w:rPr>
                <w:rFonts w:ascii="Times New Roman" w:hAnsi="Times New Roman" w:cs="Times New Roman"/>
                <w:color w:val="000000"/>
              </w:rPr>
            </w:pPr>
            <w:proofErr w:type="spellStart"/>
            <w:r w:rsidRPr="0089342A">
              <w:rPr>
                <w:rFonts w:ascii="Times New Roman" w:hAnsi="Times New Roman" w:cs="Times New Roman"/>
                <w:color w:val="000000"/>
              </w:rPr>
              <w:t>С.Розвадів</w:t>
            </w:r>
            <w:proofErr w:type="spellEnd"/>
            <w:r w:rsidRPr="0089342A">
              <w:rPr>
                <w:rFonts w:ascii="Times New Roman" w:hAnsi="Times New Roman" w:cs="Times New Roman"/>
                <w:color w:val="000000"/>
              </w:rPr>
              <w:t xml:space="preserve"> вул. Біласа і Данилишина, 72</w:t>
            </w:r>
          </w:p>
        </w:tc>
        <w:tc>
          <w:tcPr>
            <w:tcW w:w="1276" w:type="dxa"/>
            <w:tcBorders>
              <w:top w:val="single" w:sz="4" w:space="0" w:color="auto"/>
              <w:left w:val="single" w:sz="4" w:space="0" w:color="auto"/>
              <w:bottom w:val="single" w:sz="4" w:space="0" w:color="auto"/>
              <w:right w:val="single" w:sz="4" w:space="0" w:color="auto"/>
            </w:tcBorders>
          </w:tcPr>
          <w:p w14:paraId="5C57D61A" w14:textId="2007C7CE" w:rsidR="0034555A" w:rsidRDefault="00B45E61"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34555A" w:rsidRPr="002A069A" w14:paraId="467039B1" w14:textId="77777777" w:rsidTr="00036CA9">
        <w:tc>
          <w:tcPr>
            <w:tcW w:w="1305" w:type="dxa"/>
            <w:tcBorders>
              <w:top w:val="single" w:sz="4" w:space="0" w:color="auto"/>
              <w:left w:val="single" w:sz="4" w:space="0" w:color="auto"/>
              <w:bottom w:val="single" w:sz="4" w:space="0" w:color="auto"/>
              <w:right w:val="single" w:sz="4" w:space="0" w:color="auto"/>
            </w:tcBorders>
          </w:tcPr>
          <w:p w14:paraId="2EE128BB" w14:textId="77777777"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0EE452CC" w14:textId="672E5EA0" w:rsidR="0034555A" w:rsidRDefault="0089342A"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Верещак Микола Петрович</w:t>
            </w:r>
          </w:p>
        </w:tc>
        <w:tc>
          <w:tcPr>
            <w:tcW w:w="4111" w:type="dxa"/>
            <w:tcBorders>
              <w:top w:val="single" w:sz="4" w:space="0" w:color="auto"/>
              <w:left w:val="single" w:sz="4" w:space="0" w:color="auto"/>
              <w:bottom w:val="single" w:sz="4" w:space="0" w:color="auto"/>
              <w:right w:val="single" w:sz="4" w:space="0" w:color="auto"/>
            </w:tcBorders>
          </w:tcPr>
          <w:p w14:paraId="68490CD0" w14:textId="6BCAC88D" w:rsidR="0034555A" w:rsidRPr="001D4EC8" w:rsidRDefault="0089342A" w:rsidP="0034555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 </w:t>
            </w:r>
            <w:proofErr w:type="spellStart"/>
            <w:r>
              <w:rPr>
                <w:rFonts w:ascii="Times New Roman" w:hAnsi="Times New Roman" w:cs="Times New Roman"/>
                <w:color w:val="000000"/>
                <w:sz w:val="24"/>
                <w:szCs w:val="24"/>
              </w:rPr>
              <w:t>Розвадів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вул</w:t>
            </w:r>
            <w:proofErr w:type="spellEnd"/>
            <w:r>
              <w:rPr>
                <w:rFonts w:ascii="Times New Roman" w:hAnsi="Times New Roman" w:cs="Times New Roman"/>
                <w:color w:val="000000"/>
                <w:sz w:val="24"/>
                <w:szCs w:val="24"/>
              </w:rPr>
              <w:t xml:space="preserve"> Сагайдачного,77</w:t>
            </w:r>
          </w:p>
        </w:tc>
        <w:tc>
          <w:tcPr>
            <w:tcW w:w="1276" w:type="dxa"/>
            <w:tcBorders>
              <w:top w:val="single" w:sz="4" w:space="0" w:color="auto"/>
              <w:left w:val="single" w:sz="4" w:space="0" w:color="auto"/>
              <w:bottom w:val="single" w:sz="4" w:space="0" w:color="auto"/>
              <w:right w:val="single" w:sz="4" w:space="0" w:color="auto"/>
            </w:tcBorders>
          </w:tcPr>
          <w:p w14:paraId="557D63F3" w14:textId="1018C14A" w:rsidR="0034555A" w:rsidRDefault="00B45E61"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34555A" w:rsidRPr="002A069A" w14:paraId="7CA78576" w14:textId="77777777" w:rsidTr="00036CA9">
        <w:tc>
          <w:tcPr>
            <w:tcW w:w="1305" w:type="dxa"/>
            <w:tcBorders>
              <w:top w:val="single" w:sz="4" w:space="0" w:color="auto"/>
              <w:left w:val="single" w:sz="4" w:space="0" w:color="auto"/>
              <w:bottom w:val="single" w:sz="4" w:space="0" w:color="auto"/>
              <w:right w:val="single" w:sz="4" w:space="0" w:color="auto"/>
            </w:tcBorders>
          </w:tcPr>
          <w:p w14:paraId="6B79D78E" w14:textId="77777777"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C4F638A" w14:textId="0254235A" w:rsidR="0034555A" w:rsidRDefault="0089342A" w:rsidP="0034555A">
            <w:pPr>
              <w:spacing w:line="256" w:lineRule="auto"/>
              <w:rPr>
                <w:rFonts w:ascii="Times New Roman" w:eastAsia="Microsoft Sans Serif" w:hAnsi="Times New Roman" w:cs="Times New Roman"/>
                <w:sz w:val="24"/>
                <w:szCs w:val="24"/>
              </w:rPr>
            </w:pPr>
            <w:proofErr w:type="spellStart"/>
            <w:r>
              <w:rPr>
                <w:rFonts w:ascii="Times New Roman" w:eastAsia="Microsoft Sans Serif" w:hAnsi="Times New Roman" w:cs="Times New Roman"/>
                <w:sz w:val="24"/>
                <w:szCs w:val="24"/>
              </w:rPr>
              <w:t>Яців</w:t>
            </w:r>
            <w:proofErr w:type="spellEnd"/>
            <w:r>
              <w:rPr>
                <w:rFonts w:ascii="Times New Roman" w:eastAsia="Microsoft Sans Serif" w:hAnsi="Times New Roman" w:cs="Times New Roman"/>
                <w:sz w:val="24"/>
                <w:szCs w:val="24"/>
              </w:rPr>
              <w:t xml:space="preserve"> Мирослава Степанівна</w:t>
            </w:r>
          </w:p>
        </w:tc>
        <w:tc>
          <w:tcPr>
            <w:tcW w:w="4111" w:type="dxa"/>
            <w:tcBorders>
              <w:top w:val="single" w:sz="4" w:space="0" w:color="auto"/>
              <w:left w:val="single" w:sz="4" w:space="0" w:color="auto"/>
              <w:bottom w:val="single" w:sz="4" w:space="0" w:color="auto"/>
              <w:right w:val="single" w:sz="4" w:space="0" w:color="auto"/>
            </w:tcBorders>
          </w:tcPr>
          <w:p w14:paraId="4CAA6FD6" w14:textId="6B4D44DC" w:rsidR="0034555A" w:rsidRPr="001D4EC8" w:rsidRDefault="00993E38" w:rsidP="0089342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89342A">
              <w:rPr>
                <w:rFonts w:ascii="Times New Roman" w:hAnsi="Times New Roman" w:cs="Times New Roman"/>
                <w:color w:val="000000"/>
                <w:sz w:val="24"/>
                <w:szCs w:val="24"/>
              </w:rPr>
              <w:t xml:space="preserve">. </w:t>
            </w:r>
            <w:proofErr w:type="spellStart"/>
            <w:r w:rsidR="0089342A">
              <w:rPr>
                <w:rFonts w:ascii="Times New Roman" w:hAnsi="Times New Roman" w:cs="Times New Roman"/>
                <w:color w:val="000000"/>
                <w:sz w:val="24"/>
                <w:szCs w:val="24"/>
              </w:rPr>
              <w:t>Надітичі</w:t>
            </w:r>
            <w:proofErr w:type="spellEnd"/>
            <w:r w:rsidR="0089342A">
              <w:rPr>
                <w:rFonts w:ascii="Times New Roman" w:hAnsi="Times New Roman" w:cs="Times New Roman"/>
                <w:color w:val="000000"/>
                <w:sz w:val="24"/>
                <w:szCs w:val="24"/>
              </w:rPr>
              <w:t xml:space="preserve"> вул. Нова,15</w:t>
            </w:r>
          </w:p>
        </w:tc>
        <w:tc>
          <w:tcPr>
            <w:tcW w:w="1276" w:type="dxa"/>
            <w:tcBorders>
              <w:top w:val="single" w:sz="4" w:space="0" w:color="auto"/>
              <w:left w:val="single" w:sz="4" w:space="0" w:color="auto"/>
              <w:bottom w:val="single" w:sz="4" w:space="0" w:color="auto"/>
              <w:right w:val="single" w:sz="4" w:space="0" w:color="auto"/>
            </w:tcBorders>
          </w:tcPr>
          <w:p w14:paraId="41914241" w14:textId="6622F58B" w:rsidR="0034555A" w:rsidRDefault="00B45E61"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89342A" w:rsidRPr="002A069A" w14:paraId="7C1D1DFF" w14:textId="77777777" w:rsidTr="00036CA9">
        <w:tc>
          <w:tcPr>
            <w:tcW w:w="1305" w:type="dxa"/>
            <w:tcBorders>
              <w:top w:val="single" w:sz="4" w:space="0" w:color="auto"/>
              <w:left w:val="single" w:sz="4" w:space="0" w:color="auto"/>
              <w:bottom w:val="single" w:sz="4" w:space="0" w:color="auto"/>
              <w:right w:val="single" w:sz="4" w:space="0" w:color="auto"/>
            </w:tcBorders>
          </w:tcPr>
          <w:p w14:paraId="66B36DF6"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0C8E5F7F" w14:textId="5538F2B2" w:rsidR="0089342A" w:rsidRDefault="0089342A" w:rsidP="0089342A">
            <w:pPr>
              <w:spacing w:line="256" w:lineRule="auto"/>
              <w:rPr>
                <w:rFonts w:ascii="Times New Roman" w:eastAsia="Microsoft Sans Serif" w:hAnsi="Times New Roman" w:cs="Times New Roman"/>
                <w:sz w:val="24"/>
                <w:szCs w:val="24"/>
              </w:rPr>
            </w:pPr>
            <w:proofErr w:type="spellStart"/>
            <w:r>
              <w:rPr>
                <w:rFonts w:ascii="Times New Roman" w:eastAsia="Microsoft Sans Serif" w:hAnsi="Times New Roman" w:cs="Times New Roman"/>
                <w:sz w:val="24"/>
                <w:szCs w:val="24"/>
              </w:rPr>
              <w:t>Яців</w:t>
            </w:r>
            <w:proofErr w:type="spellEnd"/>
            <w:r>
              <w:rPr>
                <w:rFonts w:ascii="Times New Roman" w:eastAsia="Microsoft Sans Serif" w:hAnsi="Times New Roman" w:cs="Times New Roman"/>
                <w:sz w:val="24"/>
                <w:szCs w:val="24"/>
              </w:rPr>
              <w:t xml:space="preserve"> Мар’ян Михайлович</w:t>
            </w:r>
          </w:p>
        </w:tc>
        <w:tc>
          <w:tcPr>
            <w:tcW w:w="4111" w:type="dxa"/>
            <w:tcBorders>
              <w:top w:val="single" w:sz="4" w:space="0" w:color="auto"/>
              <w:left w:val="single" w:sz="4" w:space="0" w:color="auto"/>
              <w:bottom w:val="single" w:sz="4" w:space="0" w:color="auto"/>
              <w:right w:val="single" w:sz="4" w:space="0" w:color="auto"/>
            </w:tcBorders>
          </w:tcPr>
          <w:p w14:paraId="4CF2388B" w14:textId="07E42C0F" w:rsidR="0089342A" w:rsidRDefault="0089342A" w:rsidP="0089342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 </w:t>
            </w:r>
            <w:proofErr w:type="spellStart"/>
            <w:r>
              <w:rPr>
                <w:rFonts w:ascii="Times New Roman" w:hAnsi="Times New Roman" w:cs="Times New Roman"/>
                <w:color w:val="000000"/>
                <w:sz w:val="24"/>
                <w:szCs w:val="24"/>
              </w:rPr>
              <w:t>Надітичі</w:t>
            </w:r>
            <w:proofErr w:type="spellEnd"/>
            <w:r>
              <w:rPr>
                <w:rFonts w:ascii="Times New Roman" w:hAnsi="Times New Roman" w:cs="Times New Roman"/>
                <w:color w:val="000000"/>
                <w:sz w:val="24"/>
                <w:szCs w:val="24"/>
              </w:rPr>
              <w:t xml:space="preserve"> вул. І.Франка,36</w:t>
            </w:r>
          </w:p>
        </w:tc>
        <w:tc>
          <w:tcPr>
            <w:tcW w:w="1276" w:type="dxa"/>
            <w:tcBorders>
              <w:top w:val="single" w:sz="4" w:space="0" w:color="auto"/>
              <w:left w:val="single" w:sz="4" w:space="0" w:color="auto"/>
              <w:bottom w:val="single" w:sz="4" w:space="0" w:color="auto"/>
              <w:right w:val="single" w:sz="4" w:space="0" w:color="auto"/>
            </w:tcBorders>
          </w:tcPr>
          <w:p w14:paraId="03700930" w14:textId="5700E92E"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89342A" w:rsidRPr="002A069A" w14:paraId="4DD6738B" w14:textId="77777777" w:rsidTr="00036CA9">
        <w:tc>
          <w:tcPr>
            <w:tcW w:w="1305" w:type="dxa"/>
            <w:tcBorders>
              <w:top w:val="single" w:sz="4" w:space="0" w:color="auto"/>
              <w:left w:val="single" w:sz="4" w:space="0" w:color="auto"/>
              <w:bottom w:val="single" w:sz="4" w:space="0" w:color="auto"/>
              <w:right w:val="single" w:sz="4" w:space="0" w:color="auto"/>
            </w:tcBorders>
          </w:tcPr>
          <w:p w14:paraId="1699E701"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93FD387" w14:textId="693801EC"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Жук Стефанія Степанівна</w:t>
            </w:r>
          </w:p>
        </w:tc>
        <w:tc>
          <w:tcPr>
            <w:tcW w:w="4111" w:type="dxa"/>
            <w:tcBorders>
              <w:top w:val="single" w:sz="4" w:space="0" w:color="auto"/>
              <w:left w:val="single" w:sz="4" w:space="0" w:color="auto"/>
              <w:bottom w:val="single" w:sz="4" w:space="0" w:color="auto"/>
              <w:right w:val="single" w:sz="4" w:space="0" w:color="auto"/>
            </w:tcBorders>
          </w:tcPr>
          <w:p w14:paraId="10A2A46F" w14:textId="6806DF91"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12798D">
              <w:rPr>
                <w:rFonts w:ascii="Times New Roman" w:hAnsi="Times New Roman" w:cs="Times New Roman"/>
                <w:color w:val="000000"/>
                <w:sz w:val="24"/>
                <w:szCs w:val="24"/>
              </w:rPr>
              <w:t xml:space="preserve"> Крупське вул. В.Великого,205А</w:t>
            </w:r>
          </w:p>
        </w:tc>
        <w:tc>
          <w:tcPr>
            <w:tcW w:w="1276" w:type="dxa"/>
            <w:tcBorders>
              <w:top w:val="single" w:sz="4" w:space="0" w:color="auto"/>
              <w:left w:val="single" w:sz="4" w:space="0" w:color="auto"/>
              <w:bottom w:val="single" w:sz="4" w:space="0" w:color="auto"/>
              <w:right w:val="single" w:sz="4" w:space="0" w:color="auto"/>
            </w:tcBorders>
          </w:tcPr>
          <w:p w14:paraId="4A8AE741" w14:textId="26823CB2"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14:paraId="7370F4B5" w14:textId="77777777" w:rsidTr="00036CA9">
        <w:tc>
          <w:tcPr>
            <w:tcW w:w="1305" w:type="dxa"/>
            <w:tcBorders>
              <w:top w:val="single" w:sz="4" w:space="0" w:color="auto"/>
              <w:left w:val="single" w:sz="4" w:space="0" w:color="auto"/>
              <w:bottom w:val="single" w:sz="4" w:space="0" w:color="auto"/>
              <w:right w:val="single" w:sz="4" w:space="0" w:color="auto"/>
            </w:tcBorders>
          </w:tcPr>
          <w:p w14:paraId="4C19E803"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18E6A6D7" w14:textId="62BC2EBC" w:rsidR="0089342A" w:rsidRDefault="0012798D" w:rsidP="0089342A">
            <w:pPr>
              <w:spacing w:line="256" w:lineRule="auto"/>
              <w:rPr>
                <w:rFonts w:ascii="Times New Roman" w:eastAsia="Microsoft Sans Serif" w:hAnsi="Times New Roman" w:cs="Times New Roman"/>
                <w:sz w:val="24"/>
                <w:szCs w:val="24"/>
              </w:rPr>
            </w:pPr>
            <w:proofErr w:type="spellStart"/>
            <w:r>
              <w:rPr>
                <w:rFonts w:ascii="Times New Roman" w:eastAsia="Microsoft Sans Serif" w:hAnsi="Times New Roman" w:cs="Times New Roman"/>
                <w:sz w:val="24"/>
                <w:szCs w:val="24"/>
              </w:rPr>
              <w:t>Кіндій</w:t>
            </w:r>
            <w:proofErr w:type="spellEnd"/>
            <w:r>
              <w:rPr>
                <w:rFonts w:ascii="Times New Roman" w:eastAsia="Microsoft Sans Serif" w:hAnsi="Times New Roman" w:cs="Times New Roman"/>
                <w:sz w:val="24"/>
                <w:szCs w:val="24"/>
              </w:rPr>
              <w:t xml:space="preserve"> Микола Теодорович</w:t>
            </w:r>
          </w:p>
        </w:tc>
        <w:tc>
          <w:tcPr>
            <w:tcW w:w="4111" w:type="dxa"/>
            <w:tcBorders>
              <w:top w:val="single" w:sz="4" w:space="0" w:color="auto"/>
              <w:left w:val="single" w:sz="4" w:space="0" w:color="auto"/>
              <w:bottom w:val="single" w:sz="4" w:space="0" w:color="auto"/>
              <w:right w:val="single" w:sz="4" w:space="0" w:color="auto"/>
            </w:tcBorders>
          </w:tcPr>
          <w:p w14:paraId="639B4139" w14:textId="18F2A3A4" w:rsidR="0089342A" w:rsidRDefault="0012798D" w:rsidP="0089342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 </w:t>
            </w:r>
            <w:proofErr w:type="spellStart"/>
            <w:r>
              <w:rPr>
                <w:rFonts w:ascii="Times New Roman" w:hAnsi="Times New Roman" w:cs="Times New Roman"/>
                <w:color w:val="000000"/>
                <w:sz w:val="24"/>
                <w:szCs w:val="24"/>
              </w:rPr>
              <w:t>Держів</w:t>
            </w:r>
            <w:proofErr w:type="spellEnd"/>
            <w:r>
              <w:rPr>
                <w:rFonts w:ascii="Times New Roman" w:hAnsi="Times New Roman" w:cs="Times New Roman"/>
                <w:color w:val="000000"/>
                <w:sz w:val="24"/>
                <w:szCs w:val="24"/>
              </w:rPr>
              <w:t xml:space="preserve"> вул. Стефаника,4а</w:t>
            </w:r>
          </w:p>
        </w:tc>
        <w:tc>
          <w:tcPr>
            <w:tcW w:w="1276" w:type="dxa"/>
            <w:tcBorders>
              <w:top w:val="single" w:sz="4" w:space="0" w:color="auto"/>
              <w:left w:val="single" w:sz="4" w:space="0" w:color="auto"/>
              <w:bottom w:val="single" w:sz="4" w:space="0" w:color="auto"/>
              <w:right w:val="single" w:sz="4" w:space="0" w:color="auto"/>
            </w:tcBorders>
          </w:tcPr>
          <w:p w14:paraId="56220D9C" w14:textId="677B6BFA"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14:paraId="61579DD8" w14:textId="77777777" w:rsidTr="00036CA9">
        <w:tc>
          <w:tcPr>
            <w:tcW w:w="1305" w:type="dxa"/>
            <w:tcBorders>
              <w:top w:val="single" w:sz="4" w:space="0" w:color="auto"/>
              <w:left w:val="single" w:sz="4" w:space="0" w:color="auto"/>
              <w:bottom w:val="single" w:sz="4" w:space="0" w:color="auto"/>
              <w:right w:val="single" w:sz="4" w:space="0" w:color="auto"/>
            </w:tcBorders>
          </w:tcPr>
          <w:p w14:paraId="309CF8CA"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110124C1" w14:textId="6CCE7387" w:rsidR="0089342A" w:rsidRDefault="0012798D" w:rsidP="0089342A">
            <w:pPr>
              <w:spacing w:line="256" w:lineRule="auto"/>
              <w:rPr>
                <w:rFonts w:ascii="Times New Roman" w:eastAsia="Microsoft Sans Serif" w:hAnsi="Times New Roman" w:cs="Times New Roman"/>
                <w:sz w:val="24"/>
                <w:szCs w:val="24"/>
              </w:rPr>
            </w:pPr>
            <w:proofErr w:type="spellStart"/>
            <w:r>
              <w:rPr>
                <w:rFonts w:ascii="Times New Roman" w:eastAsia="Microsoft Sans Serif" w:hAnsi="Times New Roman" w:cs="Times New Roman"/>
                <w:sz w:val="24"/>
                <w:szCs w:val="24"/>
              </w:rPr>
              <w:t>Богоніс</w:t>
            </w:r>
            <w:proofErr w:type="spellEnd"/>
            <w:r>
              <w:rPr>
                <w:rFonts w:ascii="Times New Roman" w:eastAsia="Microsoft Sans Serif" w:hAnsi="Times New Roman" w:cs="Times New Roman"/>
                <w:sz w:val="24"/>
                <w:szCs w:val="24"/>
              </w:rPr>
              <w:t xml:space="preserve"> Богдан Васильович</w:t>
            </w:r>
          </w:p>
        </w:tc>
        <w:tc>
          <w:tcPr>
            <w:tcW w:w="4111" w:type="dxa"/>
            <w:tcBorders>
              <w:top w:val="single" w:sz="4" w:space="0" w:color="auto"/>
              <w:left w:val="single" w:sz="4" w:space="0" w:color="auto"/>
              <w:bottom w:val="single" w:sz="4" w:space="0" w:color="auto"/>
              <w:right w:val="single" w:sz="4" w:space="0" w:color="auto"/>
            </w:tcBorders>
          </w:tcPr>
          <w:p w14:paraId="73EBC741" w14:textId="6A32F7FC" w:rsidR="0089342A" w:rsidRDefault="0089342A" w:rsidP="0012798D">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w:t>
            </w:r>
            <w:r w:rsidR="0012798D">
              <w:rPr>
                <w:rFonts w:ascii="Times New Roman" w:hAnsi="Times New Roman" w:cs="Times New Roman"/>
                <w:color w:val="000000"/>
                <w:sz w:val="24"/>
                <w:szCs w:val="24"/>
              </w:rPr>
              <w:t>Черниця</w:t>
            </w:r>
            <w:proofErr w:type="spellEnd"/>
            <w:r>
              <w:rPr>
                <w:rFonts w:ascii="Times New Roman" w:hAnsi="Times New Roman" w:cs="Times New Roman"/>
                <w:color w:val="000000"/>
                <w:sz w:val="24"/>
                <w:szCs w:val="24"/>
              </w:rPr>
              <w:t xml:space="preserve"> вул.</w:t>
            </w:r>
            <w:r w:rsidR="0012798D">
              <w:rPr>
                <w:rFonts w:ascii="Times New Roman" w:hAnsi="Times New Roman" w:cs="Times New Roman"/>
                <w:color w:val="000000"/>
                <w:sz w:val="24"/>
                <w:szCs w:val="24"/>
              </w:rPr>
              <w:t>Шептицького,104</w:t>
            </w:r>
          </w:p>
        </w:tc>
        <w:tc>
          <w:tcPr>
            <w:tcW w:w="1276" w:type="dxa"/>
            <w:tcBorders>
              <w:top w:val="single" w:sz="4" w:space="0" w:color="auto"/>
              <w:left w:val="single" w:sz="4" w:space="0" w:color="auto"/>
              <w:bottom w:val="single" w:sz="4" w:space="0" w:color="auto"/>
              <w:right w:val="single" w:sz="4" w:space="0" w:color="auto"/>
            </w:tcBorders>
          </w:tcPr>
          <w:p w14:paraId="37480795" w14:textId="642B092C"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14:paraId="48D72334" w14:textId="77777777" w:rsidTr="00036CA9">
        <w:trPr>
          <w:trHeight w:val="601"/>
        </w:trPr>
        <w:tc>
          <w:tcPr>
            <w:tcW w:w="1305" w:type="dxa"/>
            <w:tcBorders>
              <w:top w:val="single" w:sz="4" w:space="0" w:color="auto"/>
              <w:left w:val="single" w:sz="4" w:space="0" w:color="auto"/>
              <w:bottom w:val="single" w:sz="4" w:space="0" w:color="auto"/>
              <w:right w:val="single" w:sz="4" w:space="0" w:color="auto"/>
            </w:tcBorders>
          </w:tcPr>
          <w:p w14:paraId="02CE27F0"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9DEC508" w14:textId="677E84FC"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Бабій Марія Миколаївна</w:t>
            </w:r>
          </w:p>
        </w:tc>
        <w:tc>
          <w:tcPr>
            <w:tcW w:w="4111" w:type="dxa"/>
            <w:tcBorders>
              <w:top w:val="single" w:sz="4" w:space="0" w:color="auto"/>
              <w:left w:val="single" w:sz="4" w:space="0" w:color="auto"/>
              <w:bottom w:val="single" w:sz="4" w:space="0" w:color="auto"/>
              <w:right w:val="single" w:sz="4" w:space="0" w:color="auto"/>
            </w:tcBorders>
          </w:tcPr>
          <w:p w14:paraId="32398925" w14:textId="1A6BA9C0" w:rsidR="0089342A" w:rsidRPr="004366B2" w:rsidRDefault="0089342A" w:rsidP="0012798D">
            <w:pPr>
              <w:spacing w:line="256" w:lineRule="auto"/>
              <w:rPr>
                <w:rFonts w:ascii="Times New Roman" w:hAnsi="Times New Roman" w:cs="Times New Roman"/>
                <w:color w:val="000000"/>
                <w:sz w:val="24"/>
                <w:szCs w:val="24"/>
              </w:rPr>
            </w:pPr>
            <w:proofErr w:type="spellStart"/>
            <w:r w:rsidRPr="004366B2">
              <w:rPr>
                <w:rFonts w:ascii="Times New Roman" w:hAnsi="Times New Roman" w:cs="Times New Roman"/>
                <w:color w:val="000000"/>
                <w:sz w:val="24"/>
                <w:szCs w:val="24"/>
              </w:rPr>
              <w:t>С.</w:t>
            </w:r>
            <w:r w:rsidR="0012798D">
              <w:rPr>
                <w:rFonts w:ascii="Times New Roman" w:hAnsi="Times New Roman" w:cs="Times New Roman"/>
                <w:color w:val="000000"/>
                <w:sz w:val="24"/>
                <w:szCs w:val="24"/>
              </w:rPr>
              <w:t>Пісочна</w:t>
            </w:r>
            <w:proofErr w:type="spellEnd"/>
            <w:r w:rsidRPr="004366B2">
              <w:rPr>
                <w:rFonts w:ascii="Times New Roman" w:hAnsi="Times New Roman" w:cs="Times New Roman"/>
                <w:color w:val="000000"/>
                <w:sz w:val="24"/>
                <w:szCs w:val="24"/>
              </w:rPr>
              <w:t xml:space="preserve"> вул. </w:t>
            </w:r>
            <w:r w:rsidR="0012798D">
              <w:rPr>
                <w:rFonts w:ascii="Times New Roman" w:hAnsi="Times New Roman" w:cs="Times New Roman"/>
                <w:color w:val="000000"/>
                <w:sz w:val="24"/>
                <w:szCs w:val="24"/>
              </w:rPr>
              <w:t>Ювілейна,12</w:t>
            </w:r>
          </w:p>
        </w:tc>
        <w:tc>
          <w:tcPr>
            <w:tcW w:w="1276" w:type="dxa"/>
            <w:tcBorders>
              <w:top w:val="single" w:sz="4" w:space="0" w:color="auto"/>
              <w:left w:val="single" w:sz="4" w:space="0" w:color="auto"/>
              <w:bottom w:val="single" w:sz="4" w:space="0" w:color="auto"/>
              <w:right w:val="single" w:sz="4" w:space="0" w:color="auto"/>
            </w:tcBorders>
          </w:tcPr>
          <w:p w14:paraId="644F14A0" w14:textId="609658F0"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6000,00</w:t>
            </w:r>
          </w:p>
        </w:tc>
      </w:tr>
      <w:tr w:rsidR="0089342A" w:rsidRPr="002A069A" w14:paraId="12DDE98D" w14:textId="77777777" w:rsidTr="00036CA9">
        <w:tc>
          <w:tcPr>
            <w:tcW w:w="1305" w:type="dxa"/>
            <w:tcBorders>
              <w:top w:val="single" w:sz="4" w:space="0" w:color="auto"/>
              <w:left w:val="single" w:sz="4" w:space="0" w:color="auto"/>
              <w:bottom w:val="single" w:sz="4" w:space="0" w:color="auto"/>
              <w:right w:val="single" w:sz="4" w:space="0" w:color="auto"/>
            </w:tcBorders>
          </w:tcPr>
          <w:p w14:paraId="64860FF4"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061EEA39" w14:textId="10FDA31E"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Січ Степанія Василівна</w:t>
            </w:r>
          </w:p>
        </w:tc>
        <w:tc>
          <w:tcPr>
            <w:tcW w:w="4111" w:type="dxa"/>
            <w:tcBorders>
              <w:top w:val="single" w:sz="4" w:space="0" w:color="auto"/>
              <w:left w:val="single" w:sz="4" w:space="0" w:color="auto"/>
              <w:bottom w:val="single" w:sz="4" w:space="0" w:color="auto"/>
              <w:right w:val="single" w:sz="4" w:space="0" w:color="auto"/>
            </w:tcBorders>
          </w:tcPr>
          <w:p w14:paraId="6B0C335E" w14:textId="6BB5235C"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 </w:t>
            </w:r>
            <w:r w:rsidR="0012798D">
              <w:rPr>
                <w:rFonts w:ascii="Times New Roman" w:hAnsi="Times New Roman" w:cs="Times New Roman"/>
                <w:color w:val="000000"/>
                <w:sz w:val="24"/>
                <w:szCs w:val="24"/>
              </w:rPr>
              <w:t>Пісочна</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вул</w:t>
            </w:r>
            <w:proofErr w:type="spellEnd"/>
            <w:r>
              <w:rPr>
                <w:rFonts w:ascii="Times New Roman" w:hAnsi="Times New Roman" w:cs="Times New Roman"/>
                <w:color w:val="000000"/>
                <w:sz w:val="24"/>
                <w:szCs w:val="24"/>
              </w:rPr>
              <w:t xml:space="preserve"> </w:t>
            </w:r>
            <w:r w:rsidR="0012798D">
              <w:rPr>
                <w:rFonts w:ascii="Times New Roman" w:hAnsi="Times New Roman" w:cs="Times New Roman"/>
                <w:color w:val="000000"/>
                <w:sz w:val="24"/>
                <w:szCs w:val="24"/>
              </w:rPr>
              <w:t>Шевченка,35</w:t>
            </w:r>
          </w:p>
        </w:tc>
        <w:tc>
          <w:tcPr>
            <w:tcW w:w="1276" w:type="dxa"/>
            <w:tcBorders>
              <w:top w:val="single" w:sz="4" w:space="0" w:color="auto"/>
              <w:left w:val="single" w:sz="4" w:space="0" w:color="auto"/>
              <w:bottom w:val="single" w:sz="4" w:space="0" w:color="auto"/>
              <w:right w:val="single" w:sz="4" w:space="0" w:color="auto"/>
            </w:tcBorders>
          </w:tcPr>
          <w:p w14:paraId="4E1B92DC" w14:textId="575DC4EF"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89342A" w:rsidRPr="002A069A" w14:paraId="138A6272" w14:textId="77777777" w:rsidTr="00036CA9">
        <w:tc>
          <w:tcPr>
            <w:tcW w:w="1305" w:type="dxa"/>
            <w:tcBorders>
              <w:top w:val="single" w:sz="4" w:space="0" w:color="auto"/>
              <w:left w:val="single" w:sz="4" w:space="0" w:color="auto"/>
              <w:bottom w:val="single" w:sz="4" w:space="0" w:color="auto"/>
              <w:right w:val="single" w:sz="4" w:space="0" w:color="auto"/>
            </w:tcBorders>
          </w:tcPr>
          <w:p w14:paraId="2D2DB352"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4D450AB5" w14:textId="2C6F5CA9"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Оприск Любов Володимирівна</w:t>
            </w:r>
          </w:p>
        </w:tc>
        <w:tc>
          <w:tcPr>
            <w:tcW w:w="4111" w:type="dxa"/>
            <w:tcBorders>
              <w:top w:val="single" w:sz="4" w:space="0" w:color="auto"/>
              <w:left w:val="single" w:sz="4" w:space="0" w:color="auto"/>
              <w:bottom w:val="single" w:sz="4" w:space="0" w:color="auto"/>
              <w:right w:val="single" w:sz="4" w:space="0" w:color="auto"/>
            </w:tcBorders>
          </w:tcPr>
          <w:p w14:paraId="6CB8AB40" w14:textId="3D4EF384"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12798D">
              <w:rPr>
                <w:rFonts w:ascii="Times New Roman" w:hAnsi="Times New Roman" w:cs="Times New Roman"/>
                <w:color w:val="000000"/>
                <w:sz w:val="24"/>
                <w:szCs w:val="24"/>
              </w:rPr>
              <w:t xml:space="preserve"> </w:t>
            </w:r>
            <w:proofErr w:type="spellStart"/>
            <w:r w:rsidR="0012798D">
              <w:rPr>
                <w:rFonts w:ascii="Times New Roman" w:hAnsi="Times New Roman" w:cs="Times New Roman"/>
                <w:color w:val="000000"/>
                <w:sz w:val="24"/>
                <w:szCs w:val="24"/>
              </w:rPr>
              <w:t>Київець</w:t>
            </w:r>
            <w:proofErr w:type="spellEnd"/>
            <w:r w:rsidR="0012798D">
              <w:rPr>
                <w:rFonts w:ascii="Times New Roman" w:hAnsi="Times New Roman" w:cs="Times New Roman"/>
                <w:color w:val="000000"/>
                <w:sz w:val="24"/>
                <w:szCs w:val="24"/>
              </w:rPr>
              <w:t xml:space="preserve"> вул. Ювілейна, 2/3</w:t>
            </w:r>
          </w:p>
        </w:tc>
        <w:tc>
          <w:tcPr>
            <w:tcW w:w="1276" w:type="dxa"/>
            <w:tcBorders>
              <w:top w:val="single" w:sz="4" w:space="0" w:color="auto"/>
              <w:left w:val="single" w:sz="4" w:space="0" w:color="auto"/>
              <w:bottom w:val="single" w:sz="4" w:space="0" w:color="auto"/>
              <w:right w:val="single" w:sz="4" w:space="0" w:color="auto"/>
            </w:tcBorders>
          </w:tcPr>
          <w:p w14:paraId="038EACDE" w14:textId="6739A9EA"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89342A" w:rsidRPr="002A069A" w14:paraId="48C7A0D0" w14:textId="77777777" w:rsidTr="00036CA9">
        <w:tc>
          <w:tcPr>
            <w:tcW w:w="1305" w:type="dxa"/>
            <w:tcBorders>
              <w:top w:val="single" w:sz="4" w:space="0" w:color="auto"/>
              <w:left w:val="single" w:sz="4" w:space="0" w:color="auto"/>
              <w:bottom w:val="single" w:sz="4" w:space="0" w:color="auto"/>
              <w:right w:val="single" w:sz="4" w:space="0" w:color="auto"/>
            </w:tcBorders>
          </w:tcPr>
          <w:p w14:paraId="714B5713"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72586A23" w14:textId="12F8C557"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Мелешко Ігор Іванович</w:t>
            </w:r>
          </w:p>
        </w:tc>
        <w:tc>
          <w:tcPr>
            <w:tcW w:w="4111" w:type="dxa"/>
            <w:tcBorders>
              <w:top w:val="single" w:sz="4" w:space="0" w:color="auto"/>
              <w:left w:val="single" w:sz="4" w:space="0" w:color="auto"/>
              <w:bottom w:val="single" w:sz="4" w:space="0" w:color="auto"/>
              <w:right w:val="single" w:sz="4" w:space="0" w:color="auto"/>
            </w:tcBorders>
          </w:tcPr>
          <w:p w14:paraId="44ECB2D5" w14:textId="2932E72A"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12798D">
              <w:rPr>
                <w:rFonts w:ascii="Times New Roman" w:hAnsi="Times New Roman" w:cs="Times New Roman"/>
                <w:color w:val="000000"/>
                <w:sz w:val="24"/>
                <w:szCs w:val="24"/>
              </w:rPr>
              <w:t xml:space="preserve"> </w:t>
            </w:r>
            <w:proofErr w:type="spellStart"/>
            <w:r w:rsidR="0012798D">
              <w:rPr>
                <w:rFonts w:ascii="Times New Roman" w:hAnsi="Times New Roman" w:cs="Times New Roman"/>
                <w:color w:val="000000"/>
                <w:sz w:val="24"/>
                <w:szCs w:val="24"/>
              </w:rPr>
              <w:t>Київець</w:t>
            </w:r>
            <w:proofErr w:type="spellEnd"/>
            <w:r w:rsidR="0012798D">
              <w:rPr>
                <w:rFonts w:ascii="Times New Roman" w:hAnsi="Times New Roman" w:cs="Times New Roman"/>
                <w:color w:val="000000"/>
                <w:sz w:val="24"/>
                <w:szCs w:val="24"/>
              </w:rPr>
              <w:t xml:space="preserve"> вул. Л.Українки,22</w:t>
            </w:r>
          </w:p>
        </w:tc>
        <w:tc>
          <w:tcPr>
            <w:tcW w:w="1276" w:type="dxa"/>
            <w:tcBorders>
              <w:top w:val="single" w:sz="4" w:space="0" w:color="auto"/>
              <w:left w:val="single" w:sz="4" w:space="0" w:color="auto"/>
              <w:bottom w:val="single" w:sz="4" w:space="0" w:color="auto"/>
              <w:right w:val="single" w:sz="4" w:space="0" w:color="auto"/>
            </w:tcBorders>
          </w:tcPr>
          <w:p w14:paraId="4795616E" w14:textId="62EBC046"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14:paraId="69000238" w14:textId="77777777" w:rsidTr="00036CA9">
        <w:tc>
          <w:tcPr>
            <w:tcW w:w="1305" w:type="dxa"/>
            <w:tcBorders>
              <w:top w:val="single" w:sz="4" w:space="0" w:color="auto"/>
              <w:left w:val="single" w:sz="4" w:space="0" w:color="auto"/>
              <w:bottom w:val="single" w:sz="4" w:space="0" w:color="auto"/>
              <w:right w:val="single" w:sz="4" w:space="0" w:color="auto"/>
            </w:tcBorders>
          </w:tcPr>
          <w:p w14:paraId="2227CBED" w14:textId="77777777"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BC701A9" w14:textId="0D0393FD" w:rsidR="0089342A" w:rsidRPr="00141707" w:rsidRDefault="00141707" w:rsidP="0089342A">
            <w:pPr>
              <w:spacing w:line="256" w:lineRule="auto"/>
              <w:rPr>
                <w:rFonts w:ascii="Times New Roman" w:eastAsia="Microsoft Sans Serif" w:hAnsi="Times New Roman" w:cs="Times New Roman"/>
              </w:rPr>
            </w:pPr>
            <w:proofErr w:type="spellStart"/>
            <w:r w:rsidRPr="00141707">
              <w:rPr>
                <w:rFonts w:ascii="Times New Roman" w:eastAsia="Microsoft Sans Serif" w:hAnsi="Times New Roman" w:cs="Times New Roman"/>
              </w:rPr>
              <w:t>Щепаняк</w:t>
            </w:r>
            <w:proofErr w:type="spellEnd"/>
            <w:r w:rsidRPr="00141707">
              <w:rPr>
                <w:rFonts w:ascii="Times New Roman" w:eastAsia="Microsoft Sans Serif" w:hAnsi="Times New Roman" w:cs="Times New Roman"/>
              </w:rPr>
              <w:t xml:space="preserve"> Михайло Степанович</w:t>
            </w:r>
          </w:p>
        </w:tc>
        <w:tc>
          <w:tcPr>
            <w:tcW w:w="4111" w:type="dxa"/>
            <w:tcBorders>
              <w:top w:val="single" w:sz="4" w:space="0" w:color="auto"/>
              <w:left w:val="single" w:sz="4" w:space="0" w:color="auto"/>
              <w:bottom w:val="single" w:sz="4" w:space="0" w:color="auto"/>
              <w:right w:val="single" w:sz="4" w:space="0" w:color="auto"/>
            </w:tcBorders>
          </w:tcPr>
          <w:p w14:paraId="4C97A3EF" w14:textId="46171BAE" w:rsidR="0089342A" w:rsidRDefault="00141707" w:rsidP="0089342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Пісочна вул. Є Коновальця,14</w:t>
            </w:r>
          </w:p>
        </w:tc>
        <w:tc>
          <w:tcPr>
            <w:tcW w:w="1276" w:type="dxa"/>
            <w:tcBorders>
              <w:top w:val="single" w:sz="4" w:space="0" w:color="auto"/>
              <w:left w:val="single" w:sz="4" w:space="0" w:color="auto"/>
              <w:bottom w:val="single" w:sz="4" w:space="0" w:color="auto"/>
              <w:right w:val="single" w:sz="4" w:space="0" w:color="auto"/>
            </w:tcBorders>
          </w:tcPr>
          <w:p w14:paraId="7078E542" w14:textId="478CE53C"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14:paraId="1924DD56" w14:textId="77777777" w:rsidTr="00036CA9">
        <w:tc>
          <w:tcPr>
            <w:tcW w:w="1305" w:type="dxa"/>
            <w:tcBorders>
              <w:top w:val="single" w:sz="4" w:space="0" w:color="auto"/>
              <w:left w:val="single" w:sz="4" w:space="0" w:color="auto"/>
              <w:bottom w:val="single" w:sz="4" w:space="0" w:color="auto"/>
              <w:right w:val="single" w:sz="4" w:space="0" w:color="auto"/>
            </w:tcBorders>
          </w:tcPr>
          <w:p w14:paraId="189403D1" w14:textId="137D4600"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01632E3D" w14:textId="7A47E7B3" w:rsidR="0089342A" w:rsidRDefault="00141707"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Швець Петро Юрійович</w:t>
            </w:r>
          </w:p>
        </w:tc>
        <w:tc>
          <w:tcPr>
            <w:tcW w:w="4111" w:type="dxa"/>
            <w:tcBorders>
              <w:top w:val="single" w:sz="4" w:space="0" w:color="auto"/>
              <w:left w:val="single" w:sz="4" w:space="0" w:color="auto"/>
              <w:bottom w:val="single" w:sz="4" w:space="0" w:color="auto"/>
              <w:right w:val="single" w:sz="4" w:space="0" w:color="auto"/>
            </w:tcBorders>
          </w:tcPr>
          <w:p w14:paraId="54F18E4F" w14:textId="50533426" w:rsidR="0089342A" w:rsidRPr="00141707" w:rsidRDefault="00141707" w:rsidP="0089342A">
            <w:pPr>
              <w:spacing w:line="256" w:lineRule="auto"/>
              <w:rPr>
                <w:rFonts w:ascii="Times New Roman" w:hAnsi="Times New Roman" w:cs="Times New Roman"/>
                <w:color w:val="000000"/>
              </w:rPr>
            </w:pPr>
            <w:proofErr w:type="spellStart"/>
            <w:r w:rsidRPr="00141707">
              <w:rPr>
                <w:rFonts w:ascii="Times New Roman" w:hAnsi="Times New Roman" w:cs="Times New Roman"/>
                <w:color w:val="000000"/>
              </w:rPr>
              <w:t>С.Київець</w:t>
            </w:r>
            <w:proofErr w:type="spellEnd"/>
            <w:r w:rsidRPr="00141707">
              <w:rPr>
                <w:rFonts w:ascii="Times New Roman" w:hAnsi="Times New Roman" w:cs="Times New Roman"/>
                <w:color w:val="000000"/>
              </w:rPr>
              <w:t xml:space="preserve"> вул. Наддністрянська,130/1</w:t>
            </w:r>
          </w:p>
        </w:tc>
        <w:tc>
          <w:tcPr>
            <w:tcW w:w="1276" w:type="dxa"/>
            <w:tcBorders>
              <w:top w:val="single" w:sz="4" w:space="0" w:color="auto"/>
              <w:left w:val="single" w:sz="4" w:space="0" w:color="auto"/>
              <w:bottom w:val="single" w:sz="4" w:space="0" w:color="auto"/>
              <w:right w:val="single" w:sz="4" w:space="0" w:color="auto"/>
            </w:tcBorders>
          </w:tcPr>
          <w:p w14:paraId="51ED56B9" w14:textId="406516D1"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5000,00</w:t>
            </w:r>
          </w:p>
        </w:tc>
      </w:tr>
      <w:tr w:rsidR="004B690E" w:rsidRPr="002A069A" w14:paraId="293685B4" w14:textId="77777777" w:rsidTr="00036CA9">
        <w:tc>
          <w:tcPr>
            <w:tcW w:w="1305" w:type="dxa"/>
            <w:tcBorders>
              <w:top w:val="single" w:sz="4" w:space="0" w:color="auto"/>
              <w:left w:val="single" w:sz="4" w:space="0" w:color="auto"/>
              <w:bottom w:val="single" w:sz="4" w:space="0" w:color="auto"/>
              <w:right w:val="single" w:sz="4" w:space="0" w:color="auto"/>
            </w:tcBorders>
          </w:tcPr>
          <w:p w14:paraId="32F1A048" w14:textId="77777777" w:rsidR="004B690E" w:rsidRPr="001670E6" w:rsidRDefault="004B690E"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7A9EC365" w14:textId="410544F7" w:rsidR="004B690E" w:rsidRDefault="004B690E"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Коник Іван Зіновійович</w:t>
            </w:r>
          </w:p>
        </w:tc>
        <w:tc>
          <w:tcPr>
            <w:tcW w:w="4111" w:type="dxa"/>
            <w:tcBorders>
              <w:top w:val="single" w:sz="4" w:space="0" w:color="auto"/>
              <w:left w:val="single" w:sz="4" w:space="0" w:color="auto"/>
              <w:bottom w:val="single" w:sz="4" w:space="0" w:color="auto"/>
              <w:right w:val="single" w:sz="4" w:space="0" w:color="auto"/>
            </w:tcBorders>
          </w:tcPr>
          <w:p w14:paraId="37BAE058" w14:textId="2C224733" w:rsidR="004B690E" w:rsidRPr="00141707" w:rsidRDefault="004B690E" w:rsidP="0089342A">
            <w:pPr>
              <w:spacing w:line="256" w:lineRule="auto"/>
              <w:rPr>
                <w:rFonts w:ascii="Times New Roman" w:hAnsi="Times New Roman" w:cs="Times New Roman"/>
                <w:color w:val="000000"/>
              </w:rPr>
            </w:pPr>
            <w:r>
              <w:rPr>
                <w:rFonts w:ascii="Times New Roman" w:hAnsi="Times New Roman" w:cs="Times New Roman"/>
                <w:color w:val="000000"/>
              </w:rPr>
              <w:t>С. Пісочна вул. Привокзальна 18/65</w:t>
            </w:r>
          </w:p>
        </w:tc>
        <w:tc>
          <w:tcPr>
            <w:tcW w:w="1276" w:type="dxa"/>
            <w:tcBorders>
              <w:top w:val="single" w:sz="4" w:space="0" w:color="auto"/>
              <w:left w:val="single" w:sz="4" w:space="0" w:color="auto"/>
              <w:bottom w:val="single" w:sz="4" w:space="0" w:color="auto"/>
              <w:right w:val="single" w:sz="4" w:space="0" w:color="auto"/>
            </w:tcBorders>
          </w:tcPr>
          <w:p w14:paraId="173D641E" w14:textId="13A66080" w:rsidR="004B690E" w:rsidRDefault="004B690E"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bl>
    <w:p w14:paraId="13D7B3D5" w14:textId="77777777" w:rsidR="00993E38" w:rsidRDefault="005851EF" w:rsidP="006D0328">
      <w:pPr>
        <w:pStyle w:val="19141"/>
        <w:spacing w:before="0" w:beforeAutospacing="0" w:after="0" w:afterAutospacing="0"/>
      </w:pPr>
      <w:r>
        <w:t xml:space="preserve">         </w:t>
      </w:r>
    </w:p>
    <w:p w14:paraId="7DB50D8F" w14:textId="6011C06B" w:rsidR="00993E38" w:rsidRDefault="00993E38" w:rsidP="006D0328">
      <w:pPr>
        <w:pStyle w:val="19141"/>
        <w:spacing w:before="0" w:beforeAutospacing="0" w:after="0" w:afterAutospacing="0"/>
      </w:pPr>
    </w:p>
    <w:p w14:paraId="240FA6AF" w14:textId="077A4AF0" w:rsidR="00993E38" w:rsidRDefault="00993E38" w:rsidP="006D0328">
      <w:pPr>
        <w:pStyle w:val="19141"/>
        <w:spacing w:before="0" w:beforeAutospacing="0" w:after="0" w:afterAutospacing="0"/>
      </w:pPr>
    </w:p>
    <w:p w14:paraId="799997F9" w14:textId="6CA0747B" w:rsidR="00993E38" w:rsidRDefault="00993E38" w:rsidP="006D0328">
      <w:pPr>
        <w:pStyle w:val="19141"/>
        <w:spacing w:before="0" w:beforeAutospacing="0" w:after="0" w:afterAutospacing="0"/>
      </w:pPr>
    </w:p>
    <w:p w14:paraId="62A178F5" w14:textId="77777777" w:rsidR="00755AF3" w:rsidRDefault="00755AF3" w:rsidP="006D0328">
      <w:pPr>
        <w:pStyle w:val="19141"/>
        <w:spacing w:before="0" w:beforeAutospacing="0" w:after="0" w:afterAutospacing="0"/>
      </w:pPr>
    </w:p>
    <w:p w14:paraId="22E83D82" w14:textId="77777777" w:rsidR="00993E38" w:rsidRDefault="00993E38" w:rsidP="006D0328">
      <w:pPr>
        <w:pStyle w:val="19141"/>
        <w:spacing w:before="0" w:beforeAutospacing="0" w:after="0" w:afterAutospacing="0"/>
      </w:pPr>
    </w:p>
    <w:p w14:paraId="1E1E79C7" w14:textId="77777777" w:rsidR="00993E38" w:rsidRDefault="00993E38" w:rsidP="006D0328">
      <w:pPr>
        <w:pStyle w:val="19141"/>
        <w:spacing w:before="0" w:beforeAutospacing="0" w:after="0" w:afterAutospacing="0"/>
      </w:pPr>
    </w:p>
    <w:p w14:paraId="69DBAF0E" w14:textId="7F0D6A7B" w:rsidR="006D0328" w:rsidRDefault="005851EF" w:rsidP="006D0328">
      <w:pPr>
        <w:pStyle w:val="19141"/>
        <w:spacing w:before="0" w:beforeAutospacing="0" w:after="0" w:afterAutospacing="0"/>
        <w:rPr>
          <w:b/>
          <w:bCs/>
        </w:rPr>
      </w:pPr>
      <w:r>
        <w:t xml:space="preserve">  </w:t>
      </w:r>
      <w:r w:rsidR="006D0328">
        <w:t xml:space="preserve"> </w:t>
      </w:r>
      <w:r w:rsidR="00755AF3">
        <w:t xml:space="preserve">     </w:t>
      </w:r>
      <w:r w:rsidR="006D0328">
        <w:t xml:space="preserve"> </w:t>
      </w:r>
      <w:r w:rsidR="00755AF3">
        <w:t xml:space="preserve">  </w:t>
      </w:r>
      <w:r w:rsidR="006D0328" w:rsidRPr="00483C6A">
        <w:rPr>
          <w:b/>
          <w:bCs/>
        </w:rPr>
        <w:t xml:space="preserve">Секретар  ради                          </w:t>
      </w:r>
      <w:r w:rsidR="00755AF3">
        <w:rPr>
          <w:b/>
          <w:bCs/>
        </w:rPr>
        <w:t xml:space="preserve">                        </w:t>
      </w:r>
      <w:r w:rsidR="006D0328" w:rsidRPr="00483C6A">
        <w:rPr>
          <w:b/>
          <w:bCs/>
        </w:rPr>
        <w:t xml:space="preserve">   Олександра ШИМКО</w:t>
      </w:r>
    </w:p>
    <w:p w14:paraId="3A1D5561" w14:textId="126140B5" w:rsidR="00993E38" w:rsidRDefault="00993E38" w:rsidP="006D0328">
      <w:pPr>
        <w:pStyle w:val="19141"/>
        <w:spacing w:before="0" w:beforeAutospacing="0" w:after="0" w:afterAutospacing="0"/>
        <w:rPr>
          <w:b/>
          <w:bCs/>
        </w:rPr>
      </w:pPr>
    </w:p>
    <w:p w14:paraId="37FC2AC2" w14:textId="77777777" w:rsidR="00993E38" w:rsidRDefault="00993E38" w:rsidP="006D0328">
      <w:pPr>
        <w:pStyle w:val="19141"/>
        <w:spacing w:before="0" w:beforeAutospacing="0" w:after="0" w:afterAutospacing="0"/>
        <w:rPr>
          <w:b/>
          <w:bCs/>
        </w:rPr>
      </w:pPr>
    </w:p>
    <w:p w14:paraId="4B34E1F1" w14:textId="53D596AB" w:rsidR="00993E38" w:rsidRDefault="00993E38" w:rsidP="00421306">
      <w:pPr>
        <w:rPr>
          <w:rFonts w:ascii="Times New Roman" w:hAnsi="Times New Roman" w:cs="Times New Roman"/>
          <w:b/>
        </w:rPr>
      </w:pPr>
    </w:p>
    <w:p w14:paraId="44B4DB55" w14:textId="77777777" w:rsidR="002117A4" w:rsidRPr="009E4601" w:rsidRDefault="002117A4" w:rsidP="002117A4">
      <w:pPr>
        <w:pStyle w:val="19141"/>
        <w:spacing w:before="0" w:beforeAutospacing="0" w:after="0" w:afterAutospacing="0"/>
        <w:ind w:hanging="426"/>
        <w:jc w:val="center"/>
        <w:rPr>
          <w:noProof/>
        </w:rPr>
      </w:pPr>
      <w:r w:rsidRPr="009E4601">
        <w:rPr>
          <w:noProof/>
        </w:rPr>
        <w:drawing>
          <wp:inline distT="0" distB="0" distL="0" distR="0" wp14:anchorId="63BC8C10" wp14:editId="53563E1E">
            <wp:extent cx="571500" cy="762000"/>
            <wp:effectExtent l="0" t="0" r="0" b="0"/>
            <wp:docPr id="72" name="Рисунок 7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94F2FD5" w14:textId="77777777" w:rsidR="002117A4" w:rsidRPr="009E4601" w:rsidRDefault="002117A4" w:rsidP="002117A4">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lastRenderedPageBreak/>
        <w:t>Розвадівська</w:t>
      </w:r>
      <w:proofErr w:type="spellEnd"/>
      <w:r w:rsidRPr="009E4601">
        <w:rPr>
          <w:rFonts w:ascii="Times New Roman" w:hAnsi="Times New Roman"/>
          <w:b/>
          <w:sz w:val="28"/>
          <w:szCs w:val="28"/>
        </w:rPr>
        <w:t xml:space="preserve"> сільська рада</w:t>
      </w:r>
    </w:p>
    <w:p w14:paraId="1DEAE40F" w14:textId="77777777"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73BD995" w14:textId="77777777" w:rsidR="002117A4" w:rsidRPr="009E4601" w:rsidRDefault="002117A4" w:rsidP="002117A4">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2E170392" w14:textId="77777777" w:rsidR="002117A4" w:rsidRPr="009E4601" w:rsidRDefault="002117A4" w:rsidP="002117A4">
      <w:pPr>
        <w:spacing w:after="0" w:line="240" w:lineRule="auto"/>
        <w:jc w:val="center"/>
        <w:rPr>
          <w:rFonts w:ascii="Times New Roman" w:hAnsi="Times New Roman"/>
          <w:b/>
          <w:sz w:val="28"/>
          <w:szCs w:val="28"/>
        </w:rPr>
      </w:pPr>
    </w:p>
    <w:p w14:paraId="43F0B4BB" w14:textId="77777777"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045248B9" w14:textId="77777777" w:rsidR="002117A4" w:rsidRDefault="002117A4" w:rsidP="002117A4">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04EF182D" w14:textId="77777777" w:rsidR="00296BDF" w:rsidRDefault="00296BDF" w:rsidP="00A64AE2">
      <w:pPr>
        <w:tabs>
          <w:tab w:val="left" w:pos="705"/>
        </w:tabs>
        <w:spacing w:after="0" w:line="240" w:lineRule="auto"/>
        <w:rPr>
          <w:rFonts w:ascii="Times New Roman" w:hAnsi="Times New Roman" w:cs="Times New Roman"/>
          <w:b/>
          <w:sz w:val="28"/>
          <w:szCs w:val="28"/>
        </w:rPr>
      </w:pPr>
    </w:p>
    <w:p w14:paraId="5CCED13F" w14:textId="776F53CF"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053E3E06" w14:textId="513A35B2"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w:t>
      </w:r>
      <w:r w:rsidR="00D96459">
        <w:rPr>
          <w:rFonts w:ascii="Times New Roman" w:hAnsi="Times New Roman" w:cs="Times New Roman"/>
          <w:b/>
        </w:rPr>
        <w:t>на лікування</w:t>
      </w:r>
      <w:r w:rsidR="009E7969">
        <w:rPr>
          <w:rFonts w:ascii="Times New Roman" w:hAnsi="Times New Roman" w:cs="Times New Roman"/>
          <w:b/>
        </w:rPr>
        <w:t xml:space="preserve"> військовослужбовцю</w:t>
      </w:r>
      <w:r>
        <w:rPr>
          <w:rFonts w:ascii="Times New Roman" w:hAnsi="Times New Roman" w:cs="Times New Roman"/>
          <w:b/>
        </w:rPr>
        <w:t xml:space="preserve"> </w:t>
      </w:r>
    </w:p>
    <w:p w14:paraId="47B35EBA" w14:textId="3BA6982F" w:rsidR="00A64AE2" w:rsidRDefault="009E7969" w:rsidP="00611200">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жителю </w:t>
      </w:r>
      <w:proofErr w:type="spellStart"/>
      <w:r w:rsidR="00A64AE2">
        <w:rPr>
          <w:rFonts w:ascii="Times New Roman" w:hAnsi="Times New Roman" w:cs="Times New Roman"/>
          <w:b/>
        </w:rPr>
        <w:t>Розвадівської</w:t>
      </w:r>
      <w:proofErr w:type="spellEnd"/>
      <w:r w:rsidR="00A64AE2">
        <w:rPr>
          <w:rFonts w:ascii="Times New Roman" w:hAnsi="Times New Roman" w:cs="Times New Roman"/>
          <w:b/>
        </w:rPr>
        <w:t xml:space="preserve"> сільської ради</w:t>
      </w:r>
      <w:r w:rsidR="00611200">
        <w:rPr>
          <w:rFonts w:ascii="Times New Roman" w:hAnsi="Times New Roman" w:cs="Times New Roman"/>
          <w:b/>
        </w:rPr>
        <w:tab/>
      </w:r>
    </w:p>
    <w:p w14:paraId="4745F344" w14:textId="77777777"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ab/>
      </w:r>
    </w:p>
    <w:p w14:paraId="15CF3ABF" w14:textId="50EC4614" w:rsidR="0074670F" w:rsidRPr="00321437" w:rsidRDefault="00A64AE2" w:rsidP="00321437">
      <w:pPr>
        <w:pStyle w:val="Default"/>
        <w:jc w:val="both"/>
        <w:rPr>
          <w:rFonts w:eastAsia="Calibri"/>
          <w:bCs/>
          <w:lang w:eastAsia="uk-UA"/>
        </w:rPr>
      </w:pPr>
      <w:r>
        <w:t xml:space="preserve">        </w:t>
      </w:r>
      <w:proofErr w:type="spellStart"/>
      <w:r w:rsidR="009E7969">
        <w:t>Розглянувши</w:t>
      </w:r>
      <w:proofErr w:type="spellEnd"/>
      <w:r w:rsidR="009E7969">
        <w:t xml:space="preserve"> </w:t>
      </w:r>
      <w:proofErr w:type="spellStart"/>
      <w:r w:rsidR="009E7969">
        <w:t>заяву</w:t>
      </w:r>
      <w:proofErr w:type="spellEnd"/>
      <w:r w:rsidR="009E7969">
        <w:t xml:space="preserve">  жителя</w:t>
      </w:r>
      <w:r>
        <w:t xml:space="preserve"> </w:t>
      </w:r>
      <w:proofErr w:type="spellStart"/>
      <w:r>
        <w:t>Розвадівської</w:t>
      </w:r>
      <w:proofErr w:type="spellEnd"/>
      <w:r>
        <w:t xml:space="preserve"> </w:t>
      </w:r>
      <w:proofErr w:type="spellStart"/>
      <w:r>
        <w:t>сільської</w:t>
      </w:r>
      <w:proofErr w:type="spellEnd"/>
      <w:r>
        <w:t xml:space="preserve"> ради, </w:t>
      </w:r>
      <w:proofErr w:type="spellStart"/>
      <w:r w:rsidR="0074670F">
        <w:t>беручи</w:t>
      </w:r>
      <w:proofErr w:type="spellEnd"/>
      <w:r w:rsidR="0074670F">
        <w:t xml:space="preserve"> до </w:t>
      </w:r>
      <w:proofErr w:type="spellStart"/>
      <w:r w:rsidR="0074670F">
        <w:t>уваги</w:t>
      </w:r>
      <w:proofErr w:type="spellEnd"/>
      <w:r w:rsidR="0074670F">
        <w:t xml:space="preserve"> </w:t>
      </w:r>
      <w:proofErr w:type="spellStart"/>
      <w:r w:rsidR="0074670F">
        <w:t>подані</w:t>
      </w:r>
      <w:proofErr w:type="spellEnd"/>
      <w:r w:rsidR="0074670F">
        <w:t xml:space="preserve"> </w:t>
      </w:r>
      <w:proofErr w:type="spellStart"/>
      <w:r w:rsidR="0074670F">
        <w:t>копії</w:t>
      </w:r>
      <w:proofErr w:type="spellEnd"/>
      <w:r w:rsidR="0074670F">
        <w:t xml:space="preserve"> </w:t>
      </w:r>
      <w:proofErr w:type="spellStart"/>
      <w:r w:rsidR="0074670F">
        <w:t>документів</w:t>
      </w:r>
      <w:proofErr w:type="spellEnd"/>
      <w:r w:rsidR="0074670F">
        <w:t xml:space="preserve"> </w:t>
      </w:r>
      <w:r w:rsidR="0074670F">
        <w:rPr>
          <w:lang w:val="uk-UA"/>
        </w:rPr>
        <w:t>до Порядку</w:t>
      </w:r>
      <w:r w:rsidR="007A3751">
        <w:t xml:space="preserve"> </w:t>
      </w:r>
      <w:r w:rsidR="002117A4">
        <w:rPr>
          <w:lang w:val="uk-UA"/>
        </w:rPr>
        <w:t>12</w:t>
      </w:r>
      <w:r w:rsidR="0074670F">
        <w:t xml:space="preserve"> </w:t>
      </w:r>
      <w:proofErr w:type="spellStart"/>
      <w:r w:rsidR="0074670F" w:rsidRPr="00024AC1">
        <w:rPr>
          <w:rFonts w:eastAsia="Calibri"/>
          <w:bCs/>
          <w:lang w:eastAsia="uk-UA"/>
        </w:rPr>
        <w:t>надання</w:t>
      </w:r>
      <w:proofErr w:type="spellEnd"/>
      <w:r w:rsidR="0074670F" w:rsidRPr="00024AC1">
        <w:rPr>
          <w:rFonts w:eastAsia="Calibri"/>
          <w:bCs/>
          <w:lang w:eastAsia="uk-UA"/>
        </w:rPr>
        <w:t xml:space="preserve"> </w:t>
      </w:r>
      <w:proofErr w:type="spellStart"/>
      <w:r w:rsidR="0074670F" w:rsidRPr="00024AC1">
        <w:rPr>
          <w:rFonts w:eastAsia="Calibri"/>
          <w:bCs/>
          <w:lang w:eastAsia="uk-UA"/>
        </w:rPr>
        <w:t>одноразової</w:t>
      </w:r>
      <w:proofErr w:type="spellEnd"/>
      <w:r w:rsidR="0074670F" w:rsidRPr="00024AC1">
        <w:rPr>
          <w:rFonts w:eastAsia="Calibri"/>
          <w:bCs/>
          <w:lang w:eastAsia="uk-UA"/>
        </w:rPr>
        <w:t xml:space="preserve"> </w:t>
      </w:r>
      <w:proofErr w:type="spellStart"/>
      <w:r w:rsidR="0074670F" w:rsidRPr="00024AC1">
        <w:rPr>
          <w:rFonts w:eastAsia="Calibri"/>
          <w:bCs/>
          <w:lang w:eastAsia="uk-UA"/>
        </w:rPr>
        <w:t>матеріальної</w:t>
      </w:r>
      <w:proofErr w:type="spellEnd"/>
      <w:r w:rsidR="0074670F" w:rsidRPr="00024AC1">
        <w:rPr>
          <w:rFonts w:eastAsia="Calibri"/>
          <w:bCs/>
          <w:lang w:eastAsia="uk-UA"/>
        </w:rPr>
        <w:t xml:space="preserve"> </w:t>
      </w:r>
      <w:proofErr w:type="spellStart"/>
      <w:r w:rsidR="0074670F" w:rsidRPr="00024AC1">
        <w:rPr>
          <w:rFonts w:eastAsia="Calibri"/>
          <w:bCs/>
          <w:lang w:eastAsia="uk-UA"/>
        </w:rPr>
        <w:t>допомоги</w:t>
      </w:r>
      <w:proofErr w:type="spellEnd"/>
      <w:r w:rsidR="0074670F">
        <w:rPr>
          <w:rFonts w:eastAsia="Calibri"/>
          <w:bCs/>
          <w:lang w:val="uk-UA" w:eastAsia="uk-UA"/>
        </w:rPr>
        <w:t xml:space="preserve"> </w:t>
      </w:r>
      <w:r w:rsidR="009E7969">
        <w:rPr>
          <w:lang w:val="uk-UA"/>
        </w:rPr>
        <w:t>на лік</w:t>
      </w:r>
      <w:r w:rsidR="002117A4">
        <w:rPr>
          <w:lang w:val="uk-UA"/>
        </w:rPr>
        <w:t xml:space="preserve">ування </w:t>
      </w:r>
      <w:proofErr w:type="spellStart"/>
      <w:r w:rsidR="009E7969">
        <w:t>військовослужбовцю</w:t>
      </w:r>
      <w:proofErr w:type="spellEnd"/>
      <w:r w:rsidR="0074670F">
        <w:rPr>
          <w:rFonts w:eastAsia="Calibri"/>
          <w:bCs/>
          <w:lang w:val="uk-UA" w:eastAsia="uk-UA"/>
        </w:rPr>
        <w:t>,</w:t>
      </w:r>
      <w:r w:rsidR="0074670F" w:rsidRPr="00024AC1">
        <w:t xml:space="preserve"> </w:t>
      </w:r>
      <w:r w:rsidR="0074670F">
        <w:t xml:space="preserve"> </w:t>
      </w:r>
      <w:proofErr w:type="spellStart"/>
      <w:r w:rsidR="0074670F">
        <w:t>згідно</w:t>
      </w:r>
      <w:proofErr w:type="spellEnd"/>
      <w:r w:rsidR="0074670F">
        <w:t xml:space="preserve"> </w:t>
      </w:r>
      <w:r w:rsidR="0074670F">
        <w:rPr>
          <w:color w:val="333333"/>
          <w:bdr w:val="none" w:sz="0" w:space="0" w:color="auto" w:frame="1"/>
          <w:lang w:eastAsia="uk-UA"/>
        </w:rPr>
        <w:t>«</w:t>
      </w:r>
      <w:proofErr w:type="spellStart"/>
      <w:r w:rsidR="0074670F">
        <w:rPr>
          <w:iCs/>
          <w:color w:val="333333"/>
          <w:bdr w:val="none" w:sz="0" w:space="0" w:color="auto" w:frame="1"/>
          <w:lang w:eastAsia="uk-UA"/>
        </w:rPr>
        <w:t>Програми</w:t>
      </w:r>
      <w:proofErr w:type="spellEnd"/>
      <w:r w:rsidR="0074670F">
        <w:rPr>
          <w:iCs/>
          <w:color w:val="333333"/>
          <w:bdr w:val="none" w:sz="0" w:space="0" w:color="auto" w:frame="1"/>
          <w:lang w:eastAsia="uk-UA"/>
        </w:rPr>
        <w:t xml:space="preserve"> </w:t>
      </w:r>
      <w:proofErr w:type="spellStart"/>
      <w:r w:rsidR="0074670F">
        <w:rPr>
          <w:iCs/>
          <w:color w:val="333333"/>
          <w:bdr w:val="none" w:sz="0" w:space="0" w:color="auto" w:frame="1"/>
          <w:lang w:eastAsia="uk-UA"/>
        </w:rPr>
        <w:t>соціального</w:t>
      </w:r>
      <w:proofErr w:type="spellEnd"/>
      <w:r w:rsidR="0074670F">
        <w:rPr>
          <w:iCs/>
          <w:color w:val="333333"/>
          <w:bdr w:val="none" w:sz="0" w:space="0" w:color="auto" w:frame="1"/>
          <w:lang w:eastAsia="uk-UA"/>
        </w:rPr>
        <w:t xml:space="preserve"> </w:t>
      </w:r>
      <w:proofErr w:type="spellStart"/>
      <w:r w:rsidR="0074670F">
        <w:rPr>
          <w:iCs/>
          <w:color w:val="333333"/>
          <w:bdr w:val="none" w:sz="0" w:space="0" w:color="auto" w:frame="1"/>
          <w:lang w:eastAsia="uk-UA"/>
        </w:rPr>
        <w:t>захисту</w:t>
      </w:r>
      <w:proofErr w:type="spellEnd"/>
      <w:r w:rsidR="0074670F">
        <w:rPr>
          <w:iCs/>
          <w:color w:val="333333"/>
          <w:bdr w:val="none" w:sz="0" w:space="0" w:color="auto" w:frame="1"/>
          <w:lang w:eastAsia="uk-UA"/>
        </w:rPr>
        <w:t xml:space="preserve"> </w:t>
      </w:r>
      <w:proofErr w:type="spellStart"/>
      <w:r w:rsidR="0074670F">
        <w:rPr>
          <w:iCs/>
          <w:color w:val="333333"/>
          <w:bdr w:val="none" w:sz="0" w:space="0" w:color="auto" w:frame="1"/>
          <w:lang w:eastAsia="uk-UA"/>
        </w:rPr>
        <w:t>вразливих</w:t>
      </w:r>
      <w:proofErr w:type="spellEnd"/>
      <w:r w:rsidR="0074670F">
        <w:rPr>
          <w:iCs/>
          <w:color w:val="333333"/>
          <w:bdr w:val="none" w:sz="0" w:space="0" w:color="auto" w:frame="1"/>
          <w:lang w:eastAsia="uk-UA"/>
        </w:rPr>
        <w:t xml:space="preserve"> </w:t>
      </w:r>
      <w:proofErr w:type="spellStart"/>
      <w:r w:rsidR="0074670F">
        <w:rPr>
          <w:iCs/>
          <w:color w:val="333333"/>
          <w:bdr w:val="none" w:sz="0" w:space="0" w:color="auto" w:frame="1"/>
          <w:lang w:eastAsia="uk-UA"/>
        </w:rPr>
        <w:t>категорій</w:t>
      </w:r>
      <w:proofErr w:type="spellEnd"/>
      <w:r w:rsidR="0074670F">
        <w:rPr>
          <w:iCs/>
          <w:color w:val="333333"/>
          <w:bdr w:val="none" w:sz="0" w:space="0" w:color="auto" w:frame="1"/>
          <w:lang w:eastAsia="uk-UA"/>
        </w:rPr>
        <w:t xml:space="preserve"> </w:t>
      </w:r>
      <w:proofErr w:type="spellStart"/>
      <w:r w:rsidR="0074670F">
        <w:rPr>
          <w:iCs/>
          <w:color w:val="333333"/>
          <w:bdr w:val="none" w:sz="0" w:space="0" w:color="auto" w:frame="1"/>
          <w:lang w:eastAsia="uk-UA"/>
        </w:rPr>
        <w:t>населення</w:t>
      </w:r>
      <w:proofErr w:type="spellEnd"/>
      <w:r w:rsidR="0074670F">
        <w:rPr>
          <w:iCs/>
          <w:color w:val="333333"/>
          <w:bdr w:val="none" w:sz="0" w:space="0" w:color="auto" w:frame="1"/>
          <w:lang w:eastAsia="uk-UA"/>
        </w:rPr>
        <w:t xml:space="preserve"> </w:t>
      </w:r>
      <w:proofErr w:type="spellStart"/>
      <w:r w:rsidR="0074670F">
        <w:rPr>
          <w:iCs/>
          <w:color w:val="333333"/>
          <w:bdr w:val="none" w:sz="0" w:space="0" w:color="auto" w:frame="1"/>
          <w:lang w:eastAsia="uk-UA"/>
        </w:rPr>
        <w:t>Розвадівської</w:t>
      </w:r>
      <w:proofErr w:type="spellEnd"/>
      <w:r w:rsidR="0074670F">
        <w:rPr>
          <w:iCs/>
          <w:color w:val="333333"/>
          <w:bdr w:val="none" w:sz="0" w:space="0" w:color="auto" w:frame="1"/>
          <w:lang w:eastAsia="uk-UA"/>
        </w:rPr>
        <w:t xml:space="preserve"> </w:t>
      </w:r>
      <w:proofErr w:type="spellStart"/>
      <w:r w:rsidR="0074670F">
        <w:rPr>
          <w:iCs/>
          <w:color w:val="333333"/>
          <w:bdr w:val="none" w:sz="0" w:space="0" w:color="auto" w:frame="1"/>
          <w:lang w:eastAsia="uk-UA"/>
        </w:rPr>
        <w:t>сільської</w:t>
      </w:r>
      <w:proofErr w:type="spellEnd"/>
      <w:r w:rsidR="0074670F">
        <w:rPr>
          <w:iCs/>
          <w:color w:val="333333"/>
          <w:bdr w:val="none" w:sz="0" w:space="0" w:color="auto" w:frame="1"/>
          <w:lang w:eastAsia="uk-UA"/>
        </w:rPr>
        <w:t xml:space="preserve"> ради </w:t>
      </w:r>
      <w:proofErr w:type="spellStart"/>
      <w:r w:rsidR="0074670F">
        <w:rPr>
          <w:iCs/>
          <w:color w:val="333333"/>
          <w:bdr w:val="none" w:sz="0" w:space="0" w:color="auto" w:frame="1"/>
          <w:lang w:eastAsia="uk-UA"/>
        </w:rPr>
        <w:t>Стрийського</w:t>
      </w:r>
      <w:proofErr w:type="spellEnd"/>
      <w:r w:rsidR="0074670F">
        <w:rPr>
          <w:iCs/>
          <w:color w:val="333333"/>
          <w:bdr w:val="none" w:sz="0" w:space="0" w:color="auto" w:frame="1"/>
          <w:lang w:eastAsia="uk-UA"/>
        </w:rPr>
        <w:t xml:space="preserve"> району </w:t>
      </w:r>
      <w:proofErr w:type="spellStart"/>
      <w:r w:rsidR="0074670F">
        <w:rPr>
          <w:iCs/>
          <w:color w:val="333333"/>
          <w:bdr w:val="none" w:sz="0" w:space="0" w:color="auto" w:frame="1"/>
          <w:lang w:eastAsia="uk-UA"/>
        </w:rPr>
        <w:t>Львівської</w:t>
      </w:r>
      <w:proofErr w:type="spellEnd"/>
      <w:r w:rsidR="0074670F">
        <w:rPr>
          <w:iCs/>
          <w:color w:val="333333"/>
          <w:bdr w:val="none" w:sz="0" w:space="0" w:color="auto" w:frame="1"/>
          <w:lang w:eastAsia="uk-UA"/>
        </w:rPr>
        <w:t xml:space="preserve"> </w:t>
      </w:r>
      <w:proofErr w:type="spellStart"/>
      <w:r w:rsidR="0074670F">
        <w:rPr>
          <w:iCs/>
          <w:color w:val="333333"/>
          <w:bdr w:val="none" w:sz="0" w:space="0" w:color="auto" w:frame="1"/>
          <w:lang w:eastAsia="uk-UA"/>
        </w:rPr>
        <w:t>області</w:t>
      </w:r>
      <w:proofErr w:type="spellEnd"/>
      <w:r w:rsidR="0074670F">
        <w:rPr>
          <w:iCs/>
          <w:color w:val="333333"/>
          <w:bdr w:val="none" w:sz="0" w:space="0" w:color="auto" w:frame="1"/>
          <w:lang w:eastAsia="uk-UA"/>
        </w:rPr>
        <w:t xml:space="preserve">  на 2026 </w:t>
      </w:r>
      <w:proofErr w:type="spellStart"/>
      <w:r w:rsidR="0074670F">
        <w:rPr>
          <w:iCs/>
          <w:color w:val="333333"/>
          <w:bdr w:val="none" w:sz="0" w:space="0" w:color="auto" w:frame="1"/>
          <w:lang w:eastAsia="uk-UA"/>
        </w:rPr>
        <w:t>рік</w:t>
      </w:r>
      <w:proofErr w:type="spellEnd"/>
      <w:r w:rsidR="0074670F">
        <w:rPr>
          <w:iCs/>
          <w:color w:val="333333"/>
          <w:bdr w:val="none" w:sz="0" w:space="0" w:color="auto" w:frame="1"/>
          <w:lang w:eastAsia="uk-UA"/>
        </w:rPr>
        <w:t xml:space="preserve">», </w:t>
      </w:r>
      <w:proofErr w:type="spellStart"/>
      <w:r w:rsidR="00401D34">
        <w:rPr>
          <w:iCs/>
          <w:color w:val="333333"/>
          <w:bdr w:val="none" w:sz="0" w:space="0" w:color="auto" w:frame="1"/>
          <w:lang w:eastAsia="uk-UA"/>
        </w:rPr>
        <w:t>затвердженої</w:t>
      </w:r>
      <w:proofErr w:type="spellEnd"/>
      <w:r w:rsidR="00401D34">
        <w:rPr>
          <w:iCs/>
          <w:color w:val="333333"/>
          <w:bdr w:val="none" w:sz="0" w:space="0" w:color="auto" w:frame="1"/>
          <w:lang w:eastAsia="uk-UA"/>
        </w:rPr>
        <w:t xml:space="preserve"> </w:t>
      </w:r>
      <w:proofErr w:type="spellStart"/>
      <w:r w:rsidR="00401D34">
        <w:rPr>
          <w:iCs/>
          <w:color w:val="333333"/>
          <w:bdr w:val="none" w:sz="0" w:space="0" w:color="auto" w:frame="1"/>
          <w:lang w:eastAsia="uk-UA"/>
        </w:rPr>
        <w:t>рішенням</w:t>
      </w:r>
      <w:proofErr w:type="spellEnd"/>
      <w:r w:rsidR="00401D34">
        <w:rPr>
          <w:iCs/>
          <w:color w:val="333333"/>
          <w:bdr w:val="none" w:sz="0" w:space="0" w:color="auto" w:frame="1"/>
          <w:lang w:eastAsia="uk-UA"/>
        </w:rPr>
        <w:t xml:space="preserve"> 78</w:t>
      </w:r>
      <w:r w:rsidR="00401D34" w:rsidRPr="00172FDB">
        <w:rPr>
          <w:iCs/>
          <w:color w:val="333333"/>
          <w:bdr w:val="none" w:sz="0" w:space="0" w:color="auto" w:frame="1"/>
          <w:lang w:eastAsia="uk-UA"/>
        </w:rPr>
        <w:t xml:space="preserve">-ї </w:t>
      </w:r>
      <w:proofErr w:type="spellStart"/>
      <w:r w:rsidR="00401D34" w:rsidRPr="00172FDB">
        <w:rPr>
          <w:iCs/>
          <w:color w:val="333333"/>
          <w:bdr w:val="none" w:sz="0" w:space="0" w:color="auto" w:frame="1"/>
          <w:lang w:eastAsia="uk-UA"/>
        </w:rPr>
        <w:t>сесії</w:t>
      </w:r>
      <w:proofErr w:type="spellEnd"/>
      <w:r w:rsidR="00401D34" w:rsidRPr="00172FDB">
        <w:rPr>
          <w:iCs/>
          <w:color w:val="333333"/>
          <w:bdr w:val="none" w:sz="0" w:space="0" w:color="auto" w:frame="1"/>
          <w:lang w:eastAsia="uk-UA"/>
        </w:rPr>
        <w:t xml:space="preserve"> </w:t>
      </w:r>
      <w:proofErr w:type="spellStart"/>
      <w:r w:rsidR="00401D34" w:rsidRPr="00172FDB">
        <w:rPr>
          <w:iCs/>
          <w:color w:val="333333"/>
          <w:bdr w:val="none" w:sz="0" w:space="0" w:color="auto" w:frame="1"/>
          <w:lang w:eastAsia="uk-UA"/>
        </w:rPr>
        <w:t>Розвадівської</w:t>
      </w:r>
      <w:proofErr w:type="spellEnd"/>
      <w:r w:rsidR="00401D34" w:rsidRPr="00172FDB">
        <w:rPr>
          <w:iCs/>
          <w:color w:val="333333"/>
          <w:bdr w:val="none" w:sz="0" w:space="0" w:color="auto" w:frame="1"/>
          <w:lang w:eastAsia="uk-UA"/>
        </w:rPr>
        <w:t xml:space="preserve"> </w:t>
      </w:r>
      <w:proofErr w:type="spellStart"/>
      <w:r w:rsidR="00401D34" w:rsidRPr="00172FDB">
        <w:rPr>
          <w:iCs/>
          <w:color w:val="333333"/>
          <w:bdr w:val="none" w:sz="0" w:space="0" w:color="auto" w:frame="1"/>
          <w:lang w:eastAsia="uk-UA"/>
        </w:rPr>
        <w:t>сільської</w:t>
      </w:r>
      <w:proofErr w:type="spellEnd"/>
      <w:r w:rsidR="00401D34" w:rsidRPr="00172FDB">
        <w:rPr>
          <w:iCs/>
          <w:color w:val="333333"/>
          <w:bdr w:val="none" w:sz="0" w:space="0" w:color="auto" w:frame="1"/>
          <w:lang w:eastAsia="uk-UA"/>
        </w:rPr>
        <w:t xml:space="preserve"> ради</w:t>
      </w:r>
      <w:r w:rsidR="00401D34" w:rsidRPr="00172FDB">
        <w:rPr>
          <w:color w:val="333333"/>
          <w:bdr w:val="none" w:sz="0" w:space="0" w:color="auto" w:frame="1"/>
          <w:lang w:eastAsia="uk-UA"/>
        </w:rPr>
        <w:t xml:space="preserve"> </w:t>
      </w:r>
      <w:r w:rsidR="00401D34" w:rsidRPr="00172FDB">
        <w:t>№</w:t>
      </w:r>
      <w:r w:rsidR="00401D34">
        <w:rPr>
          <w:lang w:val="uk-UA"/>
        </w:rPr>
        <w:t>2402</w:t>
      </w:r>
      <w:r w:rsidR="00401D34">
        <w:t xml:space="preserve">  </w:t>
      </w:r>
      <w:proofErr w:type="spellStart"/>
      <w:r w:rsidR="00401D34" w:rsidRPr="00172FDB">
        <w:t>від</w:t>
      </w:r>
      <w:proofErr w:type="spellEnd"/>
      <w:r w:rsidR="00401D34" w:rsidRPr="00172FDB">
        <w:t xml:space="preserve"> </w:t>
      </w:r>
      <w:r w:rsidR="00401D34">
        <w:rPr>
          <w:lang w:val="uk-UA"/>
        </w:rPr>
        <w:t>28.05.2026</w:t>
      </w:r>
      <w:r w:rsidR="00401D34" w:rsidRPr="00172FDB">
        <w:t>р</w:t>
      </w:r>
      <w:r w:rsidR="00401D34" w:rsidRPr="00172FDB">
        <w:rPr>
          <w:color w:val="333333"/>
          <w:bdr w:val="none" w:sz="0" w:space="0" w:color="auto" w:frame="1"/>
          <w:lang w:eastAsia="uk-UA"/>
        </w:rPr>
        <w:t>,</w:t>
      </w:r>
      <w:r w:rsidR="00401D34">
        <w:rPr>
          <w:color w:val="333333"/>
          <w:bdr w:val="none" w:sz="0" w:space="0" w:color="auto" w:frame="1"/>
          <w:lang w:val="uk-UA" w:eastAsia="uk-UA"/>
        </w:rPr>
        <w:t>(зі змінами),</w:t>
      </w:r>
      <w:r w:rsidR="0074670F">
        <w:rPr>
          <w:color w:val="333333"/>
          <w:bdr w:val="none" w:sz="0" w:space="0" w:color="auto" w:frame="1"/>
          <w:lang w:eastAsia="uk-UA"/>
        </w:rPr>
        <w:t xml:space="preserve"> </w:t>
      </w:r>
      <w:proofErr w:type="spellStart"/>
      <w:r w:rsidR="0074670F">
        <w:t>керуючись</w:t>
      </w:r>
      <w:proofErr w:type="spellEnd"/>
      <w:r w:rsidR="0074670F">
        <w:t xml:space="preserve"> ст.ст.34,64 Закону </w:t>
      </w:r>
      <w:proofErr w:type="spellStart"/>
      <w:r w:rsidR="0074670F">
        <w:t>України</w:t>
      </w:r>
      <w:proofErr w:type="spellEnd"/>
      <w:r w:rsidR="0074670F">
        <w:t xml:space="preserve"> «Про </w:t>
      </w:r>
      <w:proofErr w:type="spellStart"/>
      <w:r w:rsidR="0074670F">
        <w:t>місцеве</w:t>
      </w:r>
      <w:proofErr w:type="spellEnd"/>
      <w:r w:rsidR="0074670F">
        <w:t xml:space="preserve"> </w:t>
      </w:r>
      <w:proofErr w:type="spellStart"/>
      <w:r w:rsidR="0074670F">
        <w:t>самоврядування</w:t>
      </w:r>
      <w:proofErr w:type="spellEnd"/>
      <w:r w:rsidR="0074670F">
        <w:t xml:space="preserve"> в </w:t>
      </w:r>
      <w:proofErr w:type="spellStart"/>
      <w:r w:rsidR="0074670F">
        <w:t>Україні</w:t>
      </w:r>
      <w:proofErr w:type="spellEnd"/>
      <w:r w:rsidR="0074670F">
        <w:t>»</w:t>
      </w:r>
      <w:r w:rsidR="0074670F">
        <w:rPr>
          <w:lang w:val="uk-UA"/>
        </w:rPr>
        <w:t xml:space="preserve">, взявши до уваги висновок </w:t>
      </w:r>
      <w:proofErr w:type="spellStart"/>
      <w:r w:rsidR="0074670F">
        <w:rPr>
          <w:lang w:val="uk-UA"/>
        </w:rPr>
        <w:t>коміссії</w:t>
      </w:r>
      <w:proofErr w:type="spellEnd"/>
      <w:r w:rsidR="0074670F">
        <w:rPr>
          <w:lang w:val="uk-UA"/>
        </w:rPr>
        <w:t xml:space="preserve"> </w:t>
      </w:r>
      <w:r w:rsidR="0074670F" w:rsidRPr="00BE3B29">
        <w:t xml:space="preserve">з </w:t>
      </w:r>
      <w:proofErr w:type="spellStart"/>
      <w:r w:rsidR="0074670F" w:rsidRPr="00BE3B29">
        <w:t>питань</w:t>
      </w:r>
      <w:proofErr w:type="spellEnd"/>
      <w:r w:rsidR="0074670F" w:rsidRPr="00BE3B29">
        <w:t xml:space="preserve"> регламенту, </w:t>
      </w:r>
      <w:proofErr w:type="spellStart"/>
      <w:r w:rsidR="0074670F" w:rsidRPr="00BE3B29">
        <w:t>соціального</w:t>
      </w:r>
      <w:proofErr w:type="spellEnd"/>
      <w:r w:rsidR="0074670F" w:rsidRPr="00BE3B29">
        <w:t xml:space="preserve"> </w:t>
      </w:r>
      <w:proofErr w:type="spellStart"/>
      <w:r w:rsidR="0074670F" w:rsidRPr="00BE3B29">
        <w:t>захисту</w:t>
      </w:r>
      <w:proofErr w:type="spellEnd"/>
      <w:r w:rsidR="0074670F" w:rsidRPr="00BE3B29">
        <w:t xml:space="preserve"> </w:t>
      </w:r>
      <w:proofErr w:type="spellStart"/>
      <w:r w:rsidR="0074670F" w:rsidRPr="00BE3B29">
        <w:t>населення</w:t>
      </w:r>
      <w:proofErr w:type="spellEnd"/>
      <w:r w:rsidR="0074670F" w:rsidRPr="00BE3B29">
        <w:t xml:space="preserve">, </w:t>
      </w:r>
      <w:proofErr w:type="spellStart"/>
      <w:r w:rsidR="0074670F" w:rsidRPr="00BE3B29">
        <w:t>охорони</w:t>
      </w:r>
      <w:proofErr w:type="spellEnd"/>
      <w:r w:rsidR="0074670F" w:rsidRPr="00BE3B29">
        <w:t xml:space="preserve"> </w:t>
      </w:r>
      <w:proofErr w:type="spellStart"/>
      <w:r w:rsidR="0074670F" w:rsidRPr="00BE3B29">
        <w:t>здоров’я</w:t>
      </w:r>
      <w:proofErr w:type="spellEnd"/>
      <w:r w:rsidR="0074670F" w:rsidRPr="00BE3B29">
        <w:t xml:space="preserve">, </w:t>
      </w:r>
      <w:proofErr w:type="spellStart"/>
      <w:r w:rsidR="0074670F" w:rsidRPr="00BE3B29">
        <w:t>освіти</w:t>
      </w:r>
      <w:proofErr w:type="spellEnd"/>
      <w:r w:rsidR="0074670F" w:rsidRPr="00BE3B29">
        <w:t xml:space="preserve">, </w:t>
      </w:r>
      <w:proofErr w:type="spellStart"/>
      <w:r w:rsidR="0074670F" w:rsidRPr="00BE3B29">
        <w:t>культури</w:t>
      </w:r>
      <w:proofErr w:type="spellEnd"/>
      <w:r w:rsidR="0074670F" w:rsidRPr="00BE3B29">
        <w:t xml:space="preserve"> та </w:t>
      </w:r>
      <w:proofErr w:type="spellStart"/>
      <w:r w:rsidR="0074670F" w:rsidRPr="00BE3B29">
        <w:t>молодіжної</w:t>
      </w:r>
      <w:proofErr w:type="spellEnd"/>
      <w:r w:rsidR="0074670F" w:rsidRPr="00BE3B29">
        <w:t xml:space="preserve"> </w:t>
      </w:r>
      <w:proofErr w:type="spellStart"/>
      <w:r w:rsidR="0074670F" w:rsidRPr="00BE3B29">
        <w:t>політики</w:t>
      </w:r>
      <w:proofErr w:type="spellEnd"/>
      <w:r w:rsidR="0074670F" w:rsidRPr="00BE3B29">
        <w:t xml:space="preserve"> (</w:t>
      </w:r>
      <w:proofErr w:type="spellStart"/>
      <w:r w:rsidR="0074670F" w:rsidRPr="00BE3B29">
        <w:t>молоді</w:t>
      </w:r>
      <w:proofErr w:type="spellEnd"/>
      <w:r w:rsidR="0074670F" w:rsidRPr="00BE3B29">
        <w:t xml:space="preserve"> та спорту)</w:t>
      </w:r>
      <w:r w:rsidR="0074670F">
        <w:rPr>
          <w:lang w:val="uk-UA"/>
        </w:rPr>
        <w:t xml:space="preserve">, </w:t>
      </w:r>
      <w:proofErr w:type="spellStart"/>
      <w:r w:rsidR="0074670F">
        <w:rPr>
          <w:color w:val="333333"/>
          <w:bdr w:val="none" w:sz="0" w:space="0" w:color="auto" w:frame="1"/>
          <w:lang w:eastAsia="uk-UA"/>
        </w:rPr>
        <w:t>сесія</w:t>
      </w:r>
      <w:proofErr w:type="spellEnd"/>
      <w:r w:rsidR="0074670F">
        <w:rPr>
          <w:color w:val="333333"/>
          <w:bdr w:val="none" w:sz="0" w:space="0" w:color="auto" w:frame="1"/>
          <w:lang w:eastAsia="uk-UA"/>
        </w:rPr>
        <w:t xml:space="preserve"> </w:t>
      </w:r>
      <w:proofErr w:type="spellStart"/>
      <w:r w:rsidR="0074670F">
        <w:rPr>
          <w:color w:val="333333"/>
          <w:bdr w:val="none" w:sz="0" w:space="0" w:color="auto" w:frame="1"/>
          <w:lang w:eastAsia="uk-UA"/>
        </w:rPr>
        <w:t>Розвадівської</w:t>
      </w:r>
      <w:proofErr w:type="spellEnd"/>
      <w:r w:rsidR="0074670F">
        <w:rPr>
          <w:color w:val="333333"/>
          <w:bdr w:val="none" w:sz="0" w:space="0" w:color="auto" w:frame="1"/>
          <w:lang w:eastAsia="uk-UA"/>
        </w:rPr>
        <w:t xml:space="preserve"> </w:t>
      </w:r>
      <w:proofErr w:type="spellStart"/>
      <w:r w:rsidR="0074670F">
        <w:rPr>
          <w:color w:val="333333"/>
          <w:bdr w:val="none" w:sz="0" w:space="0" w:color="auto" w:frame="1"/>
          <w:lang w:eastAsia="uk-UA"/>
        </w:rPr>
        <w:t>сільської</w:t>
      </w:r>
      <w:proofErr w:type="spellEnd"/>
      <w:r w:rsidR="0074670F">
        <w:rPr>
          <w:color w:val="333333"/>
          <w:bdr w:val="none" w:sz="0" w:space="0" w:color="auto" w:frame="1"/>
          <w:lang w:eastAsia="uk-UA"/>
        </w:rPr>
        <w:t xml:space="preserve"> ради</w:t>
      </w:r>
    </w:p>
    <w:p w14:paraId="4A9EA662" w14:textId="4A250E20" w:rsidR="00A64AE2" w:rsidRDefault="00A64AE2" w:rsidP="00A64AE2">
      <w:pPr>
        <w:shd w:val="clear" w:color="auto" w:fill="FFFFFF"/>
        <w:spacing w:after="0" w:line="240" w:lineRule="auto"/>
        <w:jc w:val="both"/>
        <w:rPr>
          <w:rFonts w:ascii="Times New Roman" w:hAnsi="Times New Roman" w:cs="Times New Roman"/>
        </w:rPr>
      </w:pPr>
    </w:p>
    <w:p w14:paraId="4361E334" w14:textId="77777777" w:rsidR="00A64AE2" w:rsidRPr="00C87359" w:rsidRDefault="00A64AE2" w:rsidP="00A64AE2">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11E5ABA8" w14:textId="64BC85AE" w:rsidR="00A85BFD" w:rsidRDefault="00A64AE2" w:rsidP="00A64AE2">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доп</w:t>
      </w:r>
      <w:r w:rsidR="003D3B68">
        <w:rPr>
          <w:rFonts w:ascii="Times New Roman" w:hAnsi="Times New Roman" w:cs="Times New Roman"/>
        </w:rPr>
        <w:t xml:space="preserve">омогу </w:t>
      </w:r>
      <w:r w:rsidR="009E7969" w:rsidRPr="009E7969">
        <w:rPr>
          <w:rFonts w:ascii="Times New Roman" w:hAnsi="Times New Roman" w:cs="Times New Roman"/>
        </w:rPr>
        <w:t>на лікування</w:t>
      </w:r>
      <w:r>
        <w:rPr>
          <w:rFonts w:ascii="Times New Roman" w:hAnsi="Times New Roman" w:cs="Times New Roman"/>
        </w:rPr>
        <w:t xml:space="preserve"> </w:t>
      </w:r>
      <w:r w:rsidR="009E7969">
        <w:rPr>
          <w:rFonts w:ascii="Times New Roman" w:hAnsi="Times New Roman" w:cs="Times New Roman"/>
        </w:rPr>
        <w:t>військовослужбовцю</w:t>
      </w:r>
      <w:r w:rsidRPr="009E1938">
        <w:rPr>
          <w:rFonts w:ascii="Times New Roman" w:hAnsi="Times New Roman" w:cs="Times New Roman"/>
        </w:rPr>
        <w:t xml:space="preserve">, </w:t>
      </w:r>
      <w:r w:rsidR="009E7969">
        <w:rPr>
          <w:rFonts w:ascii="Times New Roman" w:hAnsi="Times New Roman" w:cs="Times New Roman"/>
        </w:rPr>
        <w:t>жителю</w:t>
      </w:r>
      <w:r>
        <w:rPr>
          <w:rFonts w:ascii="Times New Roman" w:hAnsi="Times New Roman" w:cs="Times New Roman"/>
        </w:rPr>
        <w:t xml:space="preserve">  </w:t>
      </w:r>
      <w:r w:rsidR="003D3B68">
        <w:rPr>
          <w:rFonts w:ascii="Times New Roman" w:hAnsi="Times New Roman" w:cs="Times New Roman"/>
        </w:rPr>
        <w:t xml:space="preserve">       </w:t>
      </w:r>
      <w:r w:rsidR="00A85BFD">
        <w:rPr>
          <w:rFonts w:ascii="Times New Roman" w:hAnsi="Times New Roman" w:cs="Times New Roman"/>
        </w:rPr>
        <w:t xml:space="preserve">   </w:t>
      </w:r>
    </w:p>
    <w:p w14:paraId="065C2F27" w14:textId="41217223" w:rsidR="00321437" w:rsidRDefault="00A85BFD"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w:t>
      </w:r>
      <w:proofErr w:type="spellStart"/>
      <w:r w:rsidR="00A64AE2">
        <w:rPr>
          <w:rFonts w:ascii="Times New Roman" w:hAnsi="Times New Roman" w:cs="Times New Roman"/>
        </w:rPr>
        <w:t>Розвадівської</w:t>
      </w:r>
      <w:proofErr w:type="spellEnd"/>
      <w:r w:rsidR="00A64AE2">
        <w:rPr>
          <w:rFonts w:ascii="Times New Roman" w:hAnsi="Times New Roman" w:cs="Times New Roman"/>
        </w:rPr>
        <w:t xml:space="preserve"> сільської ради:</w:t>
      </w:r>
      <w:r w:rsidR="00A64AE2">
        <w:rPr>
          <w:rFonts w:ascii="Times New Roman" w:hAnsi="Times New Roman" w:cs="Times New Roman"/>
          <w:color w:val="000000"/>
          <w:sz w:val="24"/>
          <w:szCs w:val="24"/>
        </w:rPr>
        <w:t xml:space="preserve">  </w:t>
      </w:r>
    </w:p>
    <w:p w14:paraId="21F50AE1" w14:textId="50AF2A96" w:rsidR="00321437" w:rsidRDefault="00321437" w:rsidP="00A64AE2">
      <w:pPr>
        <w:tabs>
          <w:tab w:val="left" w:pos="705"/>
        </w:tabs>
        <w:spacing w:after="0" w:line="240" w:lineRule="auto"/>
        <w:rPr>
          <w:rFonts w:ascii="Times New Roman" w:hAnsi="Times New Roman" w:cs="Times New Roman"/>
          <w:color w:val="000000"/>
          <w:sz w:val="24"/>
          <w:szCs w:val="24"/>
        </w:rPr>
      </w:pPr>
    </w:p>
    <w:tbl>
      <w:tblPr>
        <w:tblW w:w="9268" w:type="dxa"/>
        <w:tblLook w:val="04A0" w:firstRow="1" w:lastRow="0" w:firstColumn="1" w:lastColumn="0" w:noHBand="0" w:noVBand="1"/>
      </w:tblPr>
      <w:tblGrid>
        <w:gridCol w:w="3256"/>
        <w:gridCol w:w="4252"/>
        <w:gridCol w:w="1760"/>
      </w:tblGrid>
      <w:tr w:rsidR="00D96459" w:rsidRPr="000D0B6D" w14:paraId="06CDC50D" w14:textId="77777777" w:rsidTr="00F57C95">
        <w:trPr>
          <w:trHeight w:val="315"/>
        </w:trPr>
        <w:tc>
          <w:tcPr>
            <w:tcW w:w="3256" w:type="dxa"/>
            <w:shd w:val="clear" w:color="000000" w:fill="FFFFFF"/>
            <w:noWrap/>
            <w:vAlign w:val="bottom"/>
            <w:hideMark/>
          </w:tcPr>
          <w:p w14:paraId="35A9792C" w14:textId="0AF0522A" w:rsidR="00D96459" w:rsidRPr="00D96459" w:rsidRDefault="00D96459" w:rsidP="00D96459">
            <w:pPr>
              <w:spacing w:after="0" w:line="240" w:lineRule="auto"/>
              <w:rPr>
                <w:rFonts w:ascii="Times New Roman" w:eastAsia="Times New Roman" w:hAnsi="Times New Roman" w:cs="Times New Roman"/>
                <w:color w:val="000000"/>
                <w:sz w:val="24"/>
                <w:szCs w:val="24"/>
                <w:lang w:eastAsia="uk-UA"/>
              </w:rPr>
            </w:pPr>
            <w:proofErr w:type="spellStart"/>
            <w:r w:rsidRPr="00D96459">
              <w:rPr>
                <w:rFonts w:ascii="Times New Roman" w:hAnsi="Times New Roman" w:cs="Times New Roman"/>
                <w:color w:val="000000"/>
                <w:sz w:val="24"/>
                <w:szCs w:val="24"/>
              </w:rPr>
              <w:t>Кузьмак</w:t>
            </w:r>
            <w:proofErr w:type="spellEnd"/>
            <w:r w:rsidRPr="00D96459">
              <w:rPr>
                <w:rFonts w:ascii="Times New Roman" w:hAnsi="Times New Roman" w:cs="Times New Roman"/>
                <w:color w:val="000000"/>
                <w:sz w:val="24"/>
                <w:szCs w:val="24"/>
              </w:rPr>
              <w:t xml:space="preserve"> Владислав Володимирович</w:t>
            </w:r>
          </w:p>
        </w:tc>
        <w:tc>
          <w:tcPr>
            <w:tcW w:w="4252" w:type="dxa"/>
            <w:shd w:val="clear" w:color="000000" w:fill="FFFFFF"/>
            <w:noWrap/>
            <w:vAlign w:val="bottom"/>
            <w:hideMark/>
          </w:tcPr>
          <w:p w14:paraId="419A6E04" w14:textId="76538B11" w:rsidR="00D96459" w:rsidRPr="00D96459" w:rsidRDefault="00D96459" w:rsidP="00D96459">
            <w:pPr>
              <w:spacing w:after="0" w:line="240" w:lineRule="auto"/>
              <w:rPr>
                <w:rFonts w:ascii="Times New Roman" w:eastAsia="Times New Roman" w:hAnsi="Times New Roman" w:cs="Times New Roman"/>
                <w:color w:val="000000"/>
                <w:sz w:val="24"/>
                <w:szCs w:val="24"/>
                <w:lang w:eastAsia="uk-UA"/>
              </w:rPr>
            </w:pPr>
            <w:r w:rsidRPr="00D96459">
              <w:rPr>
                <w:rFonts w:ascii="Times New Roman" w:hAnsi="Times New Roman" w:cs="Times New Roman"/>
                <w:color w:val="000000"/>
                <w:sz w:val="24"/>
                <w:szCs w:val="24"/>
              </w:rPr>
              <w:t>с. Пісочна, вул. Шевченка, 179</w:t>
            </w:r>
          </w:p>
        </w:tc>
        <w:tc>
          <w:tcPr>
            <w:tcW w:w="1760" w:type="dxa"/>
            <w:shd w:val="clear" w:color="000000" w:fill="FFFFFF"/>
            <w:noWrap/>
            <w:vAlign w:val="center"/>
            <w:hideMark/>
          </w:tcPr>
          <w:p w14:paraId="5C7B71E8" w14:textId="06B53187" w:rsidR="00D96459" w:rsidRPr="00D96459" w:rsidRDefault="00D96459" w:rsidP="00D96459">
            <w:pPr>
              <w:spacing w:after="0" w:line="240" w:lineRule="auto"/>
              <w:jc w:val="center"/>
              <w:rPr>
                <w:rFonts w:ascii="Times New Roman" w:eastAsia="Times New Roman" w:hAnsi="Times New Roman" w:cs="Times New Roman"/>
                <w:color w:val="000000"/>
                <w:sz w:val="24"/>
                <w:szCs w:val="24"/>
                <w:lang w:eastAsia="uk-UA"/>
              </w:rPr>
            </w:pPr>
            <w:r w:rsidRPr="00D96459">
              <w:rPr>
                <w:rFonts w:ascii="Times New Roman" w:hAnsi="Times New Roman" w:cs="Times New Roman"/>
                <w:color w:val="000000"/>
                <w:sz w:val="24"/>
                <w:szCs w:val="24"/>
              </w:rPr>
              <w:t>20 000 грн</w:t>
            </w:r>
          </w:p>
        </w:tc>
      </w:tr>
    </w:tbl>
    <w:p w14:paraId="6B0195F4" w14:textId="5A487D8F" w:rsidR="00321437" w:rsidRDefault="00D96459"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(Двадцять тисяч гривень 00 копійок)</w:t>
      </w:r>
    </w:p>
    <w:p w14:paraId="629C88BF" w14:textId="45FAC60F" w:rsidR="00A64AE2" w:rsidRPr="00321437" w:rsidRDefault="00A64AE2" w:rsidP="00321437">
      <w:pPr>
        <w:tabs>
          <w:tab w:val="left" w:pos="705"/>
        </w:tabs>
        <w:spacing w:after="0" w:line="240" w:lineRule="auto"/>
        <w:rPr>
          <w:rFonts w:ascii="Times New Roman" w:hAnsi="Times New Roman" w:cs="Times New Roman"/>
        </w:rPr>
      </w:pPr>
      <w:r>
        <w:rPr>
          <w:rFonts w:ascii="Times New Roman" w:hAnsi="Times New Roman" w:cs="Times New Roman"/>
          <w:color w:val="000000"/>
          <w:sz w:val="24"/>
          <w:szCs w:val="24"/>
        </w:rPr>
        <w:t xml:space="preserve">       </w:t>
      </w:r>
    </w:p>
    <w:p w14:paraId="2A37057E" w14:textId="77777777" w:rsidR="00A64AE2" w:rsidRDefault="00A64AE2" w:rsidP="00A64AE2">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w:t>
      </w:r>
      <w:proofErr w:type="spellStart"/>
      <w:r>
        <w:rPr>
          <w:rFonts w:ascii="Times New Roman" w:hAnsi="Times New Roman" w:cs="Times New Roman"/>
        </w:rPr>
        <w:t>Розвадівської</w:t>
      </w:r>
      <w:proofErr w:type="spellEnd"/>
      <w:r>
        <w:rPr>
          <w:rFonts w:ascii="Times New Roman" w:hAnsi="Times New Roman" w:cs="Times New Roman"/>
        </w:rPr>
        <w:t xml:space="preserve"> сільської ради провести виплату.</w:t>
      </w:r>
    </w:p>
    <w:p w14:paraId="1BDA8127" w14:textId="77777777" w:rsidR="00A64AE2" w:rsidRDefault="00A64AE2" w:rsidP="00A64AE2">
      <w:pPr>
        <w:tabs>
          <w:tab w:val="left" w:pos="709"/>
        </w:tabs>
        <w:spacing w:after="0" w:line="256" w:lineRule="auto"/>
        <w:rPr>
          <w:rFonts w:ascii="Times New Roman" w:hAnsi="Times New Roman" w:cs="Times New Roman"/>
        </w:rPr>
      </w:pPr>
    </w:p>
    <w:p w14:paraId="2899687F" w14:textId="77777777" w:rsidR="00A64AE2" w:rsidRDefault="00A64AE2" w:rsidP="00A64AE2">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proofErr w:type="spellStart"/>
      <w:r w:rsidRPr="00BE3B29">
        <w:rPr>
          <w:rFonts w:ascii="Times New Roman" w:hAnsi="Times New Roman"/>
          <w:sz w:val="24"/>
          <w:szCs w:val="24"/>
        </w:rPr>
        <w:t>з</w:t>
      </w:r>
      <w:proofErr w:type="spellEnd"/>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proofErr w:type="spellStart"/>
      <w:r w:rsidRPr="00153182">
        <w:rPr>
          <w:rFonts w:ascii="Times New Roman" w:hAnsi="Times New Roman"/>
        </w:rPr>
        <w:t>Говикович</w:t>
      </w:r>
      <w:proofErr w:type="spellEnd"/>
      <w:r w:rsidRPr="00153182">
        <w:rPr>
          <w:rFonts w:ascii="Times New Roman" w:hAnsi="Times New Roman"/>
        </w:rPr>
        <w:t xml:space="preserve"> </w:t>
      </w:r>
      <w:r>
        <w:rPr>
          <w:rFonts w:ascii="Times New Roman" w:hAnsi="Times New Roman"/>
        </w:rPr>
        <w:t>О.В.).</w:t>
      </w:r>
    </w:p>
    <w:p w14:paraId="204A93E0" w14:textId="77777777" w:rsidR="00A64AE2" w:rsidRDefault="00A64AE2" w:rsidP="00A64AE2">
      <w:pPr>
        <w:tabs>
          <w:tab w:val="left" w:pos="709"/>
        </w:tabs>
        <w:jc w:val="both"/>
        <w:rPr>
          <w:rFonts w:ascii="Times New Roman" w:hAnsi="Times New Roman" w:cs="Times New Roman"/>
        </w:rPr>
      </w:pPr>
    </w:p>
    <w:p w14:paraId="70538E6A" w14:textId="3B248A92" w:rsidR="00A64AE2" w:rsidRDefault="00A64AE2" w:rsidP="00A64AE2">
      <w:pPr>
        <w:tabs>
          <w:tab w:val="left" w:pos="709"/>
        </w:tabs>
        <w:jc w:val="both"/>
        <w:rPr>
          <w:rFonts w:ascii="Times New Roman" w:hAnsi="Times New Roman" w:cs="Times New Roman"/>
        </w:rPr>
      </w:pPr>
    </w:p>
    <w:p w14:paraId="19B897FE" w14:textId="3EA88EB9" w:rsidR="00631E2C" w:rsidRDefault="00A64AE2" w:rsidP="001C63B0">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637836E8" w14:textId="15DF4B1C" w:rsidR="009E7969" w:rsidRDefault="009E7969" w:rsidP="001C63B0">
      <w:pPr>
        <w:pStyle w:val="a5"/>
        <w:rPr>
          <w:rFonts w:ascii="Times New Roman" w:hAnsi="Times New Roman" w:cs="Times New Roman"/>
          <w:b/>
          <w:sz w:val="24"/>
          <w:szCs w:val="24"/>
        </w:rPr>
      </w:pPr>
    </w:p>
    <w:p w14:paraId="32512912" w14:textId="6EA15E58" w:rsidR="009E7969" w:rsidRDefault="009E7969" w:rsidP="001C63B0">
      <w:pPr>
        <w:pStyle w:val="a5"/>
        <w:rPr>
          <w:rFonts w:ascii="Times New Roman" w:hAnsi="Times New Roman" w:cs="Times New Roman"/>
          <w:b/>
          <w:sz w:val="24"/>
          <w:szCs w:val="24"/>
        </w:rPr>
      </w:pPr>
    </w:p>
    <w:p w14:paraId="3FAD48C2" w14:textId="75CD1ECD" w:rsidR="009E7969" w:rsidRDefault="009E7969" w:rsidP="001C63B0">
      <w:pPr>
        <w:pStyle w:val="a5"/>
        <w:rPr>
          <w:rFonts w:ascii="Times New Roman" w:hAnsi="Times New Roman" w:cs="Times New Roman"/>
          <w:b/>
          <w:sz w:val="24"/>
          <w:szCs w:val="24"/>
        </w:rPr>
      </w:pPr>
    </w:p>
    <w:p w14:paraId="5923A6FE" w14:textId="47CA3650" w:rsidR="009E7969" w:rsidRDefault="009E7969" w:rsidP="001C63B0">
      <w:pPr>
        <w:pStyle w:val="a5"/>
        <w:rPr>
          <w:rFonts w:ascii="Times New Roman" w:hAnsi="Times New Roman" w:cs="Times New Roman"/>
          <w:b/>
          <w:sz w:val="24"/>
          <w:szCs w:val="24"/>
        </w:rPr>
      </w:pPr>
    </w:p>
    <w:p w14:paraId="33928550" w14:textId="77777777" w:rsidR="009E7969" w:rsidRPr="001C63B0" w:rsidRDefault="009E7969" w:rsidP="001C63B0">
      <w:pPr>
        <w:pStyle w:val="a5"/>
        <w:rPr>
          <w:rFonts w:ascii="Times New Roman" w:hAnsi="Times New Roman" w:cs="Times New Roman"/>
          <w:b/>
          <w:sz w:val="24"/>
          <w:szCs w:val="24"/>
        </w:rPr>
      </w:pPr>
    </w:p>
    <w:p w14:paraId="28BC5480" w14:textId="1FA0F198" w:rsidR="00631E2C" w:rsidRDefault="00631E2C" w:rsidP="00A5196C">
      <w:pPr>
        <w:pStyle w:val="aa"/>
        <w:spacing w:before="0" w:beforeAutospacing="0" w:after="160" w:afterAutospacing="0"/>
      </w:pPr>
    </w:p>
    <w:p w14:paraId="2E99EBDA" w14:textId="77777777" w:rsidR="002117A4" w:rsidRPr="009E4601" w:rsidRDefault="002117A4" w:rsidP="002117A4">
      <w:pPr>
        <w:pStyle w:val="19141"/>
        <w:spacing w:before="0" w:beforeAutospacing="0" w:after="0" w:afterAutospacing="0"/>
        <w:ind w:hanging="426"/>
        <w:jc w:val="center"/>
        <w:rPr>
          <w:noProof/>
        </w:rPr>
      </w:pPr>
      <w:r w:rsidRPr="009E4601">
        <w:rPr>
          <w:noProof/>
        </w:rPr>
        <w:drawing>
          <wp:inline distT="0" distB="0" distL="0" distR="0" wp14:anchorId="1B82FB75" wp14:editId="0AF567E9">
            <wp:extent cx="571500" cy="762000"/>
            <wp:effectExtent l="0" t="0" r="0" b="0"/>
            <wp:docPr id="73" name="Рисунок 7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1F9D3B3" w14:textId="77777777" w:rsidR="002117A4" w:rsidRPr="009E4601" w:rsidRDefault="002117A4" w:rsidP="002117A4">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483B5B22" w14:textId="77777777"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282410C7" w14:textId="77777777" w:rsidR="002117A4" w:rsidRPr="009E4601" w:rsidRDefault="002117A4" w:rsidP="002117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Вісімдесят друга чергова </w:t>
      </w:r>
      <w:r w:rsidRPr="009E4601">
        <w:rPr>
          <w:rFonts w:ascii="Times New Roman" w:hAnsi="Times New Roman"/>
          <w:b/>
          <w:sz w:val="28"/>
          <w:szCs w:val="28"/>
        </w:rPr>
        <w:t>сесія VIII скликання</w:t>
      </w:r>
    </w:p>
    <w:p w14:paraId="0AA46B94" w14:textId="77777777" w:rsidR="002117A4" w:rsidRPr="009E4601" w:rsidRDefault="002117A4" w:rsidP="002117A4">
      <w:pPr>
        <w:spacing w:after="0" w:line="240" w:lineRule="auto"/>
        <w:jc w:val="center"/>
        <w:rPr>
          <w:rFonts w:ascii="Times New Roman" w:hAnsi="Times New Roman"/>
          <w:b/>
          <w:sz w:val="28"/>
          <w:szCs w:val="28"/>
        </w:rPr>
      </w:pPr>
    </w:p>
    <w:p w14:paraId="60BFB29A" w14:textId="77777777"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3533B3BC" w14:textId="77777777" w:rsidR="002117A4" w:rsidRDefault="002117A4" w:rsidP="002117A4">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7DC0D668" w14:textId="77777777" w:rsidR="002117A4" w:rsidRDefault="002117A4" w:rsidP="002117A4">
      <w:pPr>
        <w:tabs>
          <w:tab w:val="left" w:pos="705"/>
        </w:tabs>
        <w:spacing w:after="0" w:line="240" w:lineRule="auto"/>
        <w:rPr>
          <w:rFonts w:ascii="Times New Roman" w:hAnsi="Times New Roman" w:cs="Times New Roman"/>
          <w:b/>
          <w:sz w:val="28"/>
          <w:szCs w:val="28"/>
        </w:rPr>
      </w:pPr>
    </w:p>
    <w:p w14:paraId="69EE5481" w14:textId="77777777"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72CDB76" w14:textId="77777777"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мобілізованим військовослужбовцям </w:t>
      </w:r>
    </w:p>
    <w:p w14:paraId="0EEC2EB6" w14:textId="77777777"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жителям </w:t>
      </w:r>
      <w:proofErr w:type="spellStart"/>
      <w:r>
        <w:rPr>
          <w:rFonts w:ascii="Times New Roman" w:hAnsi="Times New Roman" w:cs="Times New Roman"/>
          <w:b/>
        </w:rPr>
        <w:t>Розвадівської</w:t>
      </w:r>
      <w:proofErr w:type="spellEnd"/>
      <w:r>
        <w:rPr>
          <w:rFonts w:ascii="Times New Roman" w:hAnsi="Times New Roman" w:cs="Times New Roman"/>
          <w:b/>
        </w:rPr>
        <w:t xml:space="preserve"> сільської ради</w:t>
      </w:r>
      <w:r>
        <w:rPr>
          <w:rFonts w:ascii="Times New Roman" w:hAnsi="Times New Roman" w:cs="Times New Roman"/>
          <w:b/>
        </w:rPr>
        <w:tab/>
      </w:r>
    </w:p>
    <w:p w14:paraId="15C8C4E0" w14:textId="77777777"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ab/>
      </w:r>
    </w:p>
    <w:p w14:paraId="52358729" w14:textId="77777777" w:rsidR="002117A4" w:rsidRPr="00321437" w:rsidRDefault="002117A4" w:rsidP="002117A4">
      <w:pPr>
        <w:pStyle w:val="Default"/>
        <w:jc w:val="both"/>
        <w:rPr>
          <w:rFonts w:eastAsia="Calibri"/>
          <w:bCs/>
          <w:lang w:eastAsia="uk-UA"/>
        </w:rPr>
      </w:pPr>
      <w:r>
        <w:t xml:space="preserve">        </w:t>
      </w:r>
      <w:proofErr w:type="spellStart"/>
      <w:r>
        <w:t>Розглянувши</w:t>
      </w:r>
      <w:proofErr w:type="spellEnd"/>
      <w:r>
        <w:t xml:space="preserve"> заяви  </w:t>
      </w:r>
      <w:proofErr w:type="spellStart"/>
      <w:r>
        <w:t>жителів</w:t>
      </w:r>
      <w:proofErr w:type="spellEnd"/>
      <w:r>
        <w:t xml:space="preserve"> </w:t>
      </w:r>
      <w:proofErr w:type="spellStart"/>
      <w:r>
        <w:t>Розвадівської</w:t>
      </w:r>
      <w:proofErr w:type="spellEnd"/>
      <w:r>
        <w:t xml:space="preserve"> </w:t>
      </w:r>
      <w:proofErr w:type="spellStart"/>
      <w:r>
        <w:t>сільської</w:t>
      </w:r>
      <w:proofErr w:type="spellEnd"/>
      <w:r>
        <w:t xml:space="preserve"> ради, </w:t>
      </w:r>
      <w:proofErr w:type="spellStart"/>
      <w:r>
        <w:t>беручи</w:t>
      </w:r>
      <w:proofErr w:type="spellEnd"/>
      <w:r>
        <w:t xml:space="preserve"> до </w:t>
      </w:r>
      <w:proofErr w:type="spellStart"/>
      <w:r>
        <w:t>уваги</w:t>
      </w:r>
      <w:proofErr w:type="spellEnd"/>
      <w:r>
        <w:t xml:space="preserve"> </w:t>
      </w:r>
      <w:proofErr w:type="spellStart"/>
      <w:r>
        <w:t>подані</w:t>
      </w:r>
      <w:proofErr w:type="spellEnd"/>
      <w:r>
        <w:t xml:space="preserve"> </w:t>
      </w:r>
      <w:proofErr w:type="spellStart"/>
      <w:r>
        <w:t>копії</w:t>
      </w:r>
      <w:proofErr w:type="spellEnd"/>
      <w:r>
        <w:t xml:space="preserve"> </w:t>
      </w:r>
      <w:proofErr w:type="spellStart"/>
      <w:r>
        <w:t>документів</w:t>
      </w:r>
      <w:proofErr w:type="spellEnd"/>
      <w:r>
        <w:t xml:space="preserve"> </w:t>
      </w:r>
      <w:r>
        <w:rPr>
          <w:lang w:val="uk-UA"/>
        </w:rPr>
        <w:t>до Порядку</w:t>
      </w:r>
      <w:r>
        <w:t xml:space="preserve"> 3 </w:t>
      </w:r>
      <w:proofErr w:type="spellStart"/>
      <w:r w:rsidRPr="00024AC1">
        <w:rPr>
          <w:rFonts w:eastAsia="Calibri"/>
          <w:bCs/>
          <w:lang w:eastAsia="uk-UA"/>
        </w:rPr>
        <w:t>надання</w:t>
      </w:r>
      <w:proofErr w:type="spellEnd"/>
      <w:r w:rsidRPr="00024AC1">
        <w:rPr>
          <w:rFonts w:eastAsia="Calibri"/>
          <w:bCs/>
          <w:lang w:eastAsia="uk-UA"/>
        </w:rPr>
        <w:t xml:space="preserve"> </w:t>
      </w:r>
      <w:proofErr w:type="spellStart"/>
      <w:r w:rsidRPr="00024AC1">
        <w:rPr>
          <w:rFonts w:eastAsia="Calibri"/>
          <w:bCs/>
          <w:lang w:eastAsia="uk-UA"/>
        </w:rPr>
        <w:t>одноразової</w:t>
      </w:r>
      <w:proofErr w:type="spellEnd"/>
      <w:r w:rsidRPr="00024AC1">
        <w:rPr>
          <w:rFonts w:eastAsia="Calibri"/>
          <w:bCs/>
          <w:lang w:eastAsia="uk-UA"/>
        </w:rPr>
        <w:t xml:space="preserve"> </w:t>
      </w:r>
      <w:proofErr w:type="spellStart"/>
      <w:r w:rsidRPr="00024AC1">
        <w:rPr>
          <w:rFonts w:eastAsia="Calibri"/>
          <w:bCs/>
          <w:lang w:eastAsia="uk-UA"/>
        </w:rPr>
        <w:t>матеріальної</w:t>
      </w:r>
      <w:proofErr w:type="spellEnd"/>
      <w:r w:rsidRPr="00024AC1">
        <w:rPr>
          <w:rFonts w:eastAsia="Calibri"/>
          <w:bCs/>
          <w:lang w:eastAsia="uk-UA"/>
        </w:rPr>
        <w:t xml:space="preserve"> </w:t>
      </w:r>
      <w:proofErr w:type="spellStart"/>
      <w:r w:rsidRPr="00024AC1">
        <w:rPr>
          <w:rFonts w:eastAsia="Calibri"/>
          <w:bCs/>
          <w:lang w:eastAsia="uk-UA"/>
        </w:rPr>
        <w:t>допомоги</w:t>
      </w:r>
      <w:proofErr w:type="spellEnd"/>
      <w:r>
        <w:rPr>
          <w:rFonts w:eastAsia="Calibri"/>
          <w:bCs/>
          <w:lang w:val="uk-UA" w:eastAsia="uk-UA"/>
        </w:rPr>
        <w:t xml:space="preserve"> </w:t>
      </w:r>
      <w:proofErr w:type="spellStart"/>
      <w:r w:rsidRPr="007A3751">
        <w:t>мобілізованим</w:t>
      </w:r>
      <w:proofErr w:type="spellEnd"/>
      <w:r w:rsidRPr="007A3751">
        <w:t xml:space="preserve"> </w:t>
      </w:r>
      <w:proofErr w:type="spellStart"/>
      <w:r w:rsidRPr="007A3751">
        <w:t>військовослужбовцям</w:t>
      </w:r>
      <w:proofErr w:type="spellEnd"/>
      <w:r>
        <w:rPr>
          <w:rFonts w:eastAsia="Calibri"/>
          <w:bCs/>
          <w:lang w:val="uk-UA" w:eastAsia="uk-UA"/>
        </w:rPr>
        <w:t>,</w:t>
      </w:r>
      <w:r w:rsidRPr="00024AC1">
        <w:t xml:space="preserve"> </w:t>
      </w:r>
      <w:r>
        <w:t xml:space="preserve"> </w:t>
      </w:r>
      <w:proofErr w:type="spellStart"/>
      <w:r>
        <w:t>згідно</w:t>
      </w:r>
      <w:proofErr w:type="spellEnd"/>
      <w:r>
        <w:t xml:space="preserve"> </w:t>
      </w:r>
      <w:r>
        <w:rPr>
          <w:color w:val="333333"/>
          <w:bdr w:val="none" w:sz="0" w:space="0" w:color="auto" w:frame="1"/>
          <w:lang w:eastAsia="uk-UA"/>
        </w:rPr>
        <w:t>«</w:t>
      </w:r>
      <w:proofErr w:type="spellStart"/>
      <w:r>
        <w:rPr>
          <w:iCs/>
          <w:color w:val="333333"/>
          <w:bdr w:val="none" w:sz="0" w:space="0" w:color="auto" w:frame="1"/>
          <w:lang w:eastAsia="uk-UA"/>
        </w:rPr>
        <w:t>Програми</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соціального</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захисту</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вразливих</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категорій</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населення</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Розвадівської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сільської</w:t>
      </w:r>
      <w:proofErr w:type="spellEnd"/>
      <w:r>
        <w:rPr>
          <w:iCs/>
          <w:color w:val="333333"/>
          <w:bdr w:val="none" w:sz="0" w:space="0" w:color="auto" w:frame="1"/>
          <w:lang w:eastAsia="uk-UA"/>
        </w:rPr>
        <w:t xml:space="preserve"> ради </w:t>
      </w:r>
      <w:proofErr w:type="spellStart"/>
      <w:r>
        <w:rPr>
          <w:iCs/>
          <w:color w:val="333333"/>
          <w:bdr w:val="none" w:sz="0" w:space="0" w:color="auto" w:frame="1"/>
          <w:lang w:eastAsia="uk-UA"/>
        </w:rPr>
        <w:t>Стрийського</w:t>
      </w:r>
      <w:proofErr w:type="spellEnd"/>
      <w:r>
        <w:rPr>
          <w:iCs/>
          <w:color w:val="333333"/>
          <w:bdr w:val="none" w:sz="0" w:space="0" w:color="auto" w:frame="1"/>
          <w:lang w:eastAsia="uk-UA"/>
        </w:rPr>
        <w:t xml:space="preserve"> району </w:t>
      </w:r>
      <w:proofErr w:type="spellStart"/>
      <w:r>
        <w:rPr>
          <w:iCs/>
          <w:color w:val="333333"/>
          <w:bdr w:val="none" w:sz="0" w:space="0" w:color="auto" w:frame="1"/>
          <w:lang w:eastAsia="uk-UA"/>
        </w:rPr>
        <w:t>Львівської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області</w:t>
      </w:r>
      <w:proofErr w:type="spellEnd"/>
      <w:r>
        <w:rPr>
          <w:iCs/>
          <w:color w:val="333333"/>
          <w:bdr w:val="none" w:sz="0" w:space="0" w:color="auto" w:frame="1"/>
          <w:lang w:eastAsia="uk-UA"/>
        </w:rPr>
        <w:t xml:space="preserve">  на 2026 </w:t>
      </w:r>
      <w:proofErr w:type="spellStart"/>
      <w:r>
        <w:rPr>
          <w:iCs/>
          <w:color w:val="333333"/>
          <w:bdr w:val="none" w:sz="0" w:space="0" w:color="auto" w:frame="1"/>
          <w:lang w:eastAsia="uk-UA"/>
        </w:rPr>
        <w:t>рік</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затвердженої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рішенням</w:t>
      </w:r>
      <w:proofErr w:type="spellEnd"/>
      <w:r>
        <w:rPr>
          <w:iCs/>
          <w:color w:val="333333"/>
          <w:bdr w:val="none" w:sz="0" w:space="0" w:color="auto" w:frame="1"/>
          <w:lang w:eastAsia="uk-UA"/>
        </w:rPr>
        <w:t xml:space="preserve"> 78</w:t>
      </w:r>
      <w:r w:rsidRPr="00172FDB">
        <w:rPr>
          <w:iCs/>
          <w:color w:val="333333"/>
          <w:bdr w:val="none" w:sz="0" w:space="0" w:color="auto" w:frame="1"/>
          <w:lang w:eastAsia="uk-UA"/>
        </w:rPr>
        <w:t xml:space="preserve">-ї </w:t>
      </w:r>
      <w:proofErr w:type="spellStart"/>
      <w:r w:rsidRPr="00172FDB">
        <w:rPr>
          <w:iCs/>
          <w:color w:val="333333"/>
          <w:bdr w:val="none" w:sz="0" w:space="0" w:color="auto" w:frame="1"/>
          <w:lang w:eastAsia="uk-UA"/>
        </w:rPr>
        <w:t>сесії</w:t>
      </w:r>
      <w:proofErr w:type="spellEnd"/>
      <w:r w:rsidRPr="00172FDB">
        <w:rPr>
          <w:iCs/>
          <w:color w:val="333333"/>
          <w:bdr w:val="none" w:sz="0" w:space="0" w:color="auto" w:frame="1"/>
          <w:lang w:eastAsia="uk-UA"/>
        </w:rPr>
        <w:t xml:space="preserve"> </w:t>
      </w:r>
      <w:proofErr w:type="spellStart"/>
      <w:r w:rsidRPr="00172FDB">
        <w:rPr>
          <w:iCs/>
          <w:color w:val="333333"/>
          <w:bdr w:val="none" w:sz="0" w:space="0" w:color="auto" w:frame="1"/>
          <w:lang w:eastAsia="uk-UA"/>
        </w:rPr>
        <w:t>Розвадівської</w:t>
      </w:r>
      <w:proofErr w:type="spellEnd"/>
      <w:r w:rsidRPr="00172FDB">
        <w:rPr>
          <w:iCs/>
          <w:color w:val="333333"/>
          <w:bdr w:val="none" w:sz="0" w:space="0" w:color="auto" w:frame="1"/>
          <w:lang w:eastAsia="uk-UA"/>
        </w:rPr>
        <w:t xml:space="preserve"> </w:t>
      </w:r>
      <w:proofErr w:type="spellStart"/>
      <w:r w:rsidRPr="00172FDB">
        <w:rPr>
          <w:iCs/>
          <w:color w:val="333333"/>
          <w:bdr w:val="none" w:sz="0" w:space="0" w:color="auto" w:frame="1"/>
          <w:lang w:eastAsia="uk-UA"/>
        </w:rPr>
        <w:t>сільської</w:t>
      </w:r>
      <w:proofErr w:type="spellEnd"/>
      <w:r w:rsidRPr="00172FDB">
        <w:rPr>
          <w:iCs/>
          <w:color w:val="333333"/>
          <w:bdr w:val="none" w:sz="0" w:space="0" w:color="auto" w:frame="1"/>
          <w:lang w:eastAsia="uk-UA"/>
        </w:rPr>
        <w:t xml:space="preserve"> ради</w:t>
      </w:r>
      <w:r w:rsidRPr="00172FDB">
        <w:rPr>
          <w:color w:val="333333"/>
          <w:bdr w:val="none" w:sz="0" w:space="0" w:color="auto" w:frame="1"/>
          <w:lang w:eastAsia="uk-UA"/>
        </w:rPr>
        <w:t xml:space="preserve"> </w:t>
      </w:r>
      <w:r w:rsidRPr="00172FDB">
        <w:t>№</w:t>
      </w:r>
      <w:r>
        <w:rPr>
          <w:lang w:val="uk-UA"/>
        </w:rPr>
        <w:t>2402</w:t>
      </w:r>
      <w:r>
        <w:t xml:space="preserve">  </w:t>
      </w:r>
      <w:proofErr w:type="spellStart"/>
      <w:r w:rsidRPr="00172FDB">
        <w:t>від</w:t>
      </w:r>
      <w:proofErr w:type="spellEnd"/>
      <w:r w:rsidRPr="00172FDB">
        <w:t xml:space="preserve">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Pr>
          <w:color w:val="333333"/>
          <w:bdr w:val="none" w:sz="0" w:space="0" w:color="auto" w:frame="1"/>
          <w:lang w:eastAsia="uk-UA"/>
        </w:rPr>
        <w:t xml:space="preserve"> </w:t>
      </w:r>
      <w:proofErr w:type="spellStart"/>
      <w:r>
        <w:t>керуючись</w:t>
      </w:r>
      <w:proofErr w:type="spellEnd"/>
      <w:r>
        <w:t xml:space="preserve"> ст.ст.34,64 Закону </w:t>
      </w:r>
      <w:proofErr w:type="spellStart"/>
      <w:r>
        <w:t>України</w:t>
      </w:r>
      <w:proofErr w:type="spellEnd"/>
      <w:r>
        <w:t xml:space="preserve"> «Про </w:t>
      </w:r>
      <w:proofErr w:type="spellStart"/>
      <w:r>
        <w:t>місцеве</w:t>
      </w:r>
      <w:proofErr w:type="spellEnd"/>
      <w:r>
        <w:t xml:space="preserve"> </w:t>
      </w:r>
      <w:proofErr w:type="spellStart"/>
      <w:r>
        <w:t>самоврядування</w:t>
      </w:r>
      <w:proofErr w:type="spellEnd"/>
      <w:r>
        <w:t xml:space="preserve"> в </w:t>
      </w:r>
      <w:proofErr w:type="spellStart"/>
      <w:r>
        <w:t>Україні</w:t>
      </w:r>
      <w:proofErr w:type="spellEnd"/>
      <w:r>
        <w:t>»</w:t>
      </w:r>
      <w:r>
        <w:rPr>
          <w:lang w:val="uk-UA"/>
        </w:rPr>
        <w:t xml:space="preserve">, взявши до уваги висновок </w:t>
      </w:r>
      <w:proofErr w:type="spellStart"/>
      <w:r>
        <w:rPr>
          <w:lang w:val="uk-UA"/>
        </w:rPr>
        <w:t>коміссії</w:t>
      </w:r>
      <w:proofErr w:type="spellEnd"/>
      <w:r>
        <w:rPr>
          <w:lang w:val="uk-UA"/>
        </w:rPr>
        <w:t xml:space="preserve"> </w:t>
      </w:r>
      <w:r w:rsidRPr="00BE3B29">
        <w:t xml:space="preserve">з </w:t>
      </w:r>
      <w:proofErr w:type="spellStart"/>
      <w:r w:rsidRPr="00BE3B29">
        <w:t>питань</w:t>
      </w:r>
      <w:proofErr w:type="spellEnd"/>
      <w:r w:rsidRPr="00BE3B29">
        <w:t xml:space="preserve"> регламенту, </w:t>
      </w:r>
      <w:proofErr w:type="spellStart"/>
      <w:r w:rsidRPr="00BE3B29">
        <w:t>соціального</w:t>
      </w:r>
      <w:proofErr w:type="spellEnd"/>
      <w:r w:rsidRPr="00BE3B29">
        <w:t xml:space="preserve"> </w:t>
      </w:r>
      <w:proofErr w:type="spellStart"/>
      <w:r w:rsidRPr="00BE3B29">
        <w:t>захисту</w:t>
      </w:r>
      <w:proofErr w:type="spellEnd"/>
      <w:r w:rsidRPr="00BE3B29">
        <w:t xml:space="preserve"> </w:t>
      </w:r>
      <w:proofErr w:type="spellStart"/>
      <w:r w:rsidRPr="00BE3B29">
        <w:t>населення</w:t>
      </w:r>
      <w:proofErr w:type="spellEnd"/>
      <w:r w:rsidRPr="00BE3B29">
        <w:t xml:space="preserve">, </w:t>
      </w:r>
      <w:proofErr w:type="spellStart"/>
      <w:r w:rsidRPr="00BE3B29">
        <w:t>охорони</w:t>
      </w:r>
      <w:proofErr w:type="spellEnd"/>
      <w:r w:rsidRPr="00BE3B29">
        <w:t xml:space="preserve"> </w:t>
      </w:r>
      <w:proofErr w:type="spellStart"/>
      <w:r w:rsidRPr="00BE3B29">
        <w:t>здоров’я</w:t>
      </w:r>
      <w:proofErr w:type="spellEnd"/>
      <w:r w:rsidRPr="00BE3B29">
        <w:t xml:space="preserve">, </w:t>
      </w:r>
      <w:proofErr w:type="spellStart"/>
      <w:r w:rsidRPr="00BE3B29">
        <w:t>освіти</w:t>
      </w:r>
      <w:proofErr w:type="spellEnd"/>
      <w:r w:rsidRPr="00BE3B29">
        <w:t xml:space="preserve">, </w:t>
      </w:r>
      <w:proofErr w:type="spellStart"/>
      <w:r w:rsidRPr="00BE3B29">
        <w:t>культури</w:t>
      </w:r>
      <w:proofErr w:type="spellEnd"/>
      <w:r w:rsidRPr="00BE3B29">
        <w:t xml:space="preserve"> та </w:t>
      </w:r>
      <w:proofErr w:type="spellStart"/>
      <w:r w:rsidRPr="00BE3B29">
        <w:t>молодіжної</w:t>
      </w:r>
      <w:proofErr w:type="spellEnd"/>
      <w:r w:rsidRPr="00BE3B29">
        <w:t xml:space="preserve"> </w:t>
      </w:r>
      <w:proofErr w:type="spellStart"/>
      <w:r w:rsidRPr="00BE3B29">
        <w:t>політики</w:t>
      </w:r>
      <w:proofErr w:type="spellEnd"/>
      <w:r w:rsidRPr="00BE3B29">
        <w:t xml:space="preserve"> (</w:t>
      </w:r>
      <w:proofErr w:type="spellStart"/>
      <w:r w:rsidRPr="00BE3B29">
        <w:t>молоді</w:t>
      </w:r>
      <w:proofErr w:type="spellEnd"/>
      <w:r w:rsidRPr="00BE3B29">
        <w:t xml:space="preserve"> та спорту)</w:t>
      </w:r>
      <w:r>
        <w:rPr>
          <w:lang w:val="uk-UA"/>
        </w:rPr>
        <w:t xml:space="preserve">, </w:t>
      </w:r>
      <w:proofErr w:type="spellStart"/>
      <w:r>
        <w:rPr>
          <w:color w:val="333333"/>
          <w:bdr w:val="none" w:sz="0" w:space="0" w:color="auto" w:frame="1"/>
          <w:lang w:eastAsia="uk-UA"/>
        </w:rPr>
        <w:t>сесія</w:t>
      </w:r>
      <w:proofErr w:type="spellEnd"/>
      <w:r>
        <w:rPr>
          <w:color w:val="333333"/>
          <w:bdr w:val="none" w:sz="0" w:space="0" w:color="auto" w:frame="1"/>
          <w:lang w:eastAsia="uk-UA"/>
        </w:rPr>
        <w:t xml:space="preserve"> </w:t>
      </w:r>
      <w:proofErr w:type="spellStart"/>
      <w:r>
        <w:rPr>
          <w:color w:val="333333"/>
          <w:bdr w:val="none" w:sz="0" w:space="0" w:color="auto" w:frame="1"/>
          <w:lang w:eastAsia="uk-UA"/>
        </w:rPr>
        <w:t>Розвадівської</w:t>
      </w:r>
      <w:proofErr w:type="spellEnd"/>
      <w:r>
        <w:rPr>
          <w:color w:val="333333"/>
          <w:bdr w:val="none" w:sz="0" w:space="0" w:color="auto" w:frame="1"/>
          <w:lang w:eastAsia="uk-UA"/>
        </w:rPr>
        <w:t xml:space="preserve"> </w:t>
      </w:r>
      <w:proofErr w:type="spellStart"/>
      <w:r>
        <w:rPr>
          <w:color w:val="333333"/>
          <w:bdr w:val="none" w:sz="0" w:space="0" w:color="auto" w:frame="1"/>
          <w:lang w:eastAsia="uk-UA"/>
        </w:rPr>
        <w:t>сільської</w:t>
      </w:r>
      <w:proofErr w:type="spellEnd"/>
      <w:r>
        <w:rPr>
          <w:color w:val="333333"/>
          <w:bdr w:val="none" w:sz="0" w:space="0" w:color="auto" w:frame="1"/>
          <w:lang w:eastAsia="uk-UA"/>
        </w:rPr>
        <w:t xml:space="preserve"> ради</w:t>
      </w:r>
    </w:p>
    <w:p w14:paraId="6A8F1C2A" w14:textId="77777777" w:rsidR="002117A4" w:rsidRDefault="002117A4" w:rsidP="002117A4">
      <w:pPr>
        <w:shd w:val="clear" w:color="auto" w:fill="FFFFFF"/>
        <w:spacing w:after="0" w:line="240" w:lineRule="auto"/>
        <w:jc w:val="both"/>
        <w:rPr>
          <w:rFonts w:ascii="Times New Roman" w:hAnsi="Times New Roman" w:cs="Times New Roman"/>
        </w:rPr>
      </w:pPr>
    </w:p>
    <w:p w14:paraId="0F386328" w14:textId="77777777" w:rsidR="002117A4" w:rsidRPr="00C87359" w:rsidRDefault="002117A4" w:rsidP="002117A4">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0140BE97" w14:textId="77777777" w:rsidR="002117A4" w:rsidRDefault="002117A4" w:rsidP="002117A4">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допомогу мобілізованим військовослужбовцям</w:t>
      </w:r>
      <w:r w:rsidRPr="009E1938">
        <w:rPr>
          <w:rFonts w:ascii="Times New Roman" w:hAnsi="Times New Roman" w:cs="Times New Roman"/>
        </w:rPr>
        <w:t xml:space="preserve">, </w:t>
      </w:r>
      <w:r>
        <w:rPr>
          <w:rFonts w:ascii="Times New Roman" w:hAnsi="Times New Roman" w:cs="Times New Roman"/>
        </w:rPr>
        <w:t xml:space="preserve">жителям            </w:t>
      </w:r>
    </w:p>
    <w:p w14:paraId="2BDC5E27" w14:textId="77777777" w:rsidR="002117A4" w:rsidRDefault="002117A4" w:rsidP="002117A4">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w:t>
      </w:r>
      <w:proofErr w:type="spellStart"/>
      <w:r>
        <w:rPr>
          <w:rFonts w:ascii="Times New Roman" w:hAnsi="Times New Roman" w:cs="Times New Roman"/>
        </w:rPr>
        <w:t>Розвадівської</w:t>
      </w:r>
      <w:proofErr w:type="spellEnd"/>
      <w:r>
        <w:rPr>
          <w:rFonts w:ascii="Times New Roman" w:hAnsi="Times New Roman" w:cs="Times New Roman"/>
        </w:rPr>
        <w:t xml:space="preserve"> сільської ради:</w:t>
      </w:r>
      <w:r>
        <w:rPr>
          <w:rFonts w:ascii="Times New Roman" w:hAnsi="Times New Roman" w:cs="Times New Roman"/>
          <w:color w:val="000000"/>
          <w:sz w:val="24"/>
          <w:szCs w:val="24"/>
        </w:rPr>
        <w:t xml:space="preserve">  </w:t>
      </w:r>
    </w:p>
    <w:p w14:paraId="4014D9F5" w14:textId="77777777" w:rsidR="002117A4" w:rsidRDefault="002117A4" w:rsidP="002117A4">
      <w:pPr>
        <w:tabs>
          <w:tab w:val="left" w:pos="705"/>
        </w:tabs>
        <w:spacing w:after="0" w:line="240" w:lineRule="auto"/>
        <w:rPr>
          <w:rFonts w:ascii="Times New Roman" w:hAnsi="Times New Roman" w:cs="Times New Roman"/>
          <w:color w:val="000000"/>
          <w:sz w:val="24"/>
          <w:szCs w:val="24"/>
        </w:rPr>
      </w:pPr>
    </w:p>
    <w:tbl>
      <w:tblPr>
        <w:tblW w:w="10124" w:type="dxa"/>
        <w:tblInd w:w="-5" w:type="dxa"/>
        <w:tblLook w:val="04A0" w:firstRow="1" w:lastRow="0" w:firstColumn="1" w:lastColumn="0" w:noHBand="0" w:noVBand="1"/>
      </w:tblPr>
      <w:tblGrid>
        <w:gridCol w:w="3544"/>
        <w:gridCol w:w="4820"/>
        <w:gridCol w:w="1760"/>
      </w:tblGrid>
      <w:tr w:rsidR="002117A4" w:rsidRPr="002117A4" w14:paraId="710ABC1D" w14:textId="77777777" w:rsidTr="002117A4">
        <w:trPr>
          <w:trHeight w:val="315"/>
        </w:trPr>
        <w:tc>
          <w:tcPr>
            <w:tcW w:w="3544" w:type="dxa"/>
            <w:shd w:val="clear" w:color="auto" w:fill="auto"/>
            <w:noWrap/>
            <w:vAlign w:val="bottom"/>
            <w:hideMark/>
          </w:tcPr>
          <w:p w14:paraId="2447D658"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Проців Остап Олегович</w:t>
            </w:r>
          </w:p>
        </w:tc>
        <w:tc>
          <w:tcPr>
            <w:tcW w:w="4820" w:type="dxa"/>
            <w:shd w:val="clear" w:color="auto" w:fill="auto"/>
            <w:noWrap/>
            <w:vAlign w:val="bottom"/>
            <w:hideMark/>
          </w:tcPr>
          <w:p w14:paraId="72F6C376"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 xml:space="preserve">с. </w:t>
            </w:r>
            <w:proofErr w:type="spellStart"/>
            <w:r w:rsidRPr="002117A4">
              <w:rPr>
                <w:rFonts w:ascii="Times New Roman" w:eastAsia="Times New Roman" w:hAnsi="Times New Roman" w:cs="Times New Roman"/>
                <w:color w:val="000000"/>
                <w:sz w:val="24"/>
                <w:szCs w:val="24"/>
                <w:lang w:eastAsia="uk-UA"/>
              </w:rPr>
              <w:t>Розвадів</w:t>
            </w:r>
            <w:proofErr w:type="spellEnd"/>
            <w:r w:rsidRPr="002117A4">
              <w:rPr>
                <w:rFonts w:ascii="Times New Roman" w:eastAsia="Times New Roman" w:hAnsi="Times New Roman" w:cs="Times New Roman"/>
                <w:color w:val="000000"/>
                <w:sz w:val="24"/>
                <w:szCs w:val="24"/>
                <w:lang w:eastAsia="uk-UA"/>
              </w:rPr>
              <w:t>, вул. Богдана Хмельницького, 22</w:t>
            </w:r>
          </w:p>
        </w:tc>
        <w:tc>
          <w:tcPr>
            <w:tcW w:w="1760" w:type="dxa"/>
            <w:shd w:val="clear" w:color="auto" w:fill="auto"/>
            <w:noWrap/>
            <w:vAlign w:val="center"/>
            <w:hideMark/>
          </w:tcPr>
          <w:p w14:paraId="7FB5805F" w14:textId="77777777"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14:paraId="12F20065" w14:textId="77777777" w:rsidTr="002117A4">
        <w:trPr>
          <w:trHeight w:val="315"/>
        </w:trPr>
        <w:tc>
          <w:tcPr>
            <w:tcW w:w="3544" w:type="dxa"/>
            <w:shd w:val="clear" w:color="auto" w:fill="auto"/>
            <w:noWrap/>
            <w:vAlign w:val="bottom"/>
            <w:hideMark/>
          </w:tcPr>
          <w:p w14:paraId="43DF8B43"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proofErr w:type="spellStart"/>
            <w:r w:rsidRPr="002117A4">
              <w:rPr>
                <w:rFonts w:ascii="Times New Roman" w:eastAsia="Times New Roman" w:hAnsi="Times New Roman" w:cs="Times New Roman"/>
                <w:color w:val="000000"/>
                <w:sz w:val="24"/>
                <w:szCs w:val="24"/>
                <w:lang w:eastAsia="uk-UA"/>
              </w:rPr>
              <w:t>Сенишин</w:t>
            </w:r>
            <w:proofErr w:type="spellEnd"/>
            <w:r w:rsidRPr="002117A4">
              <w:rPr>
                <w:rFonts w:ascii="Times New Roman" w:eastAsia="Times New Roman" w:hAnsi="Times New Roman" w:cs="Times New Roman"/>
                <w:color w:val="000000"/>
                <w:sz w:val="24"/>
                <w:szCs w:val="24"/>
                <w:lang w:eastAsia="uk-UA"/>
              </w:rPr>
              <w:t xml:space="preserve"> Олег Васильович</w:t>
            </w:r>
          </w:p>
        </w:tc>
        <w:tc>
          <w:tcPr>
            <w:tcW w:w="4820" w:type="dxa"/>
            <w:shd w:val="clear" w:color="auto" w:fill="auto"/>
            <w:noWrap/>
            <w:vAlign w:val="bottom"/>
            <w:hideMark/>
          </w:tcPr>
          <w:p w14:paraId="71EE6460"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 xml:space="preserve">с. </w:t>
            </w:r>
            <w:proofErr w:type="spellStart"/>
            <w:r w:rsidRPr="002117A4">
              <w:rPr>
                <w:rFonts w:ascii="Times New Roman" w:eastAsia="Times New Roman" w:hAnsi="Times New Roman" w:cs="Times New Roman"/>
                <w:color w:val="000000"/>
                <w:sz w:val="24"/>
                <w:szCs w:val="24"/>
                <w:lang w:eastAsia="uk-UA"/>
              </w:rPr>
              <w:t>Розвадів</w:t>
            </w:r>
            <w:proofErr w:type="spellEnd"/>
            <w:r w:rsidRPr="002117A4">
              <w:rPr>
                <w:rFonts w:ascii="Times New Roman" w:eastAsia="Times New Roman" w:hAnsi="Times New Roman" w:cs="Times New Roman"/>
                <w:color w:val="000000"/>
                <w:sz w:val="24"/>
                <w:szCs w:val="24"/>
                <w:lang w:eastAsia="uk-UA"/>
              </w:rPr>
              <w:t>, вул. Йосифа Сліпого, 3</w:t>
            </w:r>
          </w:p>
        </w:tc>
        <w:tc>
          <w:tcPr>
            <w:tcW w:w="1760" w:type="dxa"/>
            <w:shd w:val="clear" w:color="auto" w:fill="auto"/>
            <w:noWrap/>
            <w:vAlign w:val="center"/>
            <w:hideMark/>
          </w:tcPr>
          <w:p w14:paraId="618DAB50" w14:textId="77777777"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14:paraId="6A23C8F2" w14:textId="77777777" w:rsidTr="002117A4">
        <w:trPr>
          <w:trHeight w:val="315"/>
        </w:trPr>
        <w:tc>
          <w:tcPr>
            <w:tcW w:w="3544" w:type="dxa"/>
            <w:shd w:val="clear" w:color="auto" w:fill="auto"/>
            <w:noWrap/>
            <w:vAlign w:val="bottom"/>
            <w:hideMark/>
          </w:tcPr>
          <w:p w14:paraId="6905DE7B"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proofErr w:type="spellStart"/>
            <w:r w:rsidRPr="002117A4">
              <w:rPr>
                <w:rFonts w:ascii="Times New Roman" w:eastAsia="Times New Roman" w:hAnsi="Times New Roman" w:cs="Times New Roman"/>
                <w:color w:val="000000"/>
                <w:sz w:val="24"/>
                <w:szCs w:val="24"/>
                <w:lang w:eastAsia="uk-UA"/>
              </w:rPr>
              <w:t>Терещак</w:t>
            </w:r>
            <w:proofErr w:type="spellEnd"/>
            <w:r w:rsidRPr="002117A4">
              <w:rPr>
                <w:rFonts w:ascii="Times New Roman" w:eastAsia="Times New Roman" w:hAnsi="Times New Roman" w:cs="Times New Roman"/>
                <w:color w:val="000000"/>
                <w:sz w:val="24"/>
                <w:szCs w:val="24"/>
                <w:lang w:eastAsia="uk-UA"/>
              </w:rPr>
              <w:t xml:space="preserve"> Орест Юліанович</w:t>
            </w:r>
          </w:p>
        </w:tc>
        <w:tc>
          <w:tcPr>
            <w:tcW w:w="4820" w:type="dxa"/>
            <w:shd w:val="clear" w:color="auto" w:fill="auto"/>
            <w:noWrap/>
            <w:vAlign w:val="bottom"/>
            <w:hideMark/>
          </w:tcPr>
          <w:p w14:paraId="213512F1"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 xml:space="preserve">с. </w:t>
            </w:r>
            <w:proofErr w:type="spellStart"/>
            <w:r w:rsidRPr="002117A4">
              <w:rPr>
                <w:rFonts w:ascii="Times New Roman" w:eastAsia="Times New Roman" w:hAnsi="Times New Roman" w:cs="Times New Roman"/>
                <w:color w:val="000000"/>
                <w:sz w:val="24"/>
                <w:szCs w:val="24"/>
                <w:lang w:eastAsia="uk-UA"/>
              </w:rPr>
              <w:t>Розвадів</w:t>
            </w:r>
            <w:proofErr w:type="spellEnd"/>
            <w:r w:rsidRPr="002117A4">
              <w:rPr>
                <w:rFonts w:ascii="Times New Roman" w:eastAsia="Times New Roman" w:hAnsi="Times New Roman" w:cs="Times New Roman"/>
                <w:color w:val="000000"/>
                <w:sz w:val="24"/>
                <w:szCs w:val="24"/>
                <w:lang w:eastAsia="uk-UA"/>
              </w:rPr>
              <w:t>, вул. Лисенка, 8</w:t>
            </w:r>
          </w:p>
        </w:tc>
        <w:tc>
          <w:tcPr>
            <w:tcW w:w="1760" w:type="dxa"/>
            <w:shd w:val="clear" w:color="auto" w:fill="auto"/>
            <w:noWrap/>
            <w:vAlign w:val="center"/>
            <w:hideMark/>
          </w:tcPr>
          <w:p w14:paraId="0C245D81" w14:textId="77777777"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14:paraId="48D0DE45" w14:textId="77777777" w:rsidTr="002117A4">
        <w:trPr>
          <w:trHeight w:val="315"/>
        </w:trPr>
        <w:tc>
          <w:tcPr>
            <w:tcW w:w="3544" w:type="dxa"/>
            <w:shd w:val="clear" w:color="auto" w:fill="auto"/>
            <w:noWrap/>
            <w:vAlign w:val="bottom"/>
            <w:hideMark/>
          </w:tcPr>
          <w:p w14:paraId="79E0D6C2"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Андрусик Руслан Іванович</w:t>
            </w:r>
          </w:p>
        </w:tc>
        <w:tc>
          <w:tcPr>
            <w:tcW w:w="4820" w:type="dxa"/>
            <w:shd w:val="clear" w:color="auto" w:fill="auto"/>
            <w:noWrap/>
            <w:vAlign w:val="bottom"/>
            <w:hideMark/>
          </w:tcPr>
          <w:p w14:paraId="419BD16E"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 Пісочна, вул. Заболотна, 25</w:t>
            </w:r>
          </w:p>
        </w:tc>
        <w:tc>
          <w:tcPr>
            <w:tcW w:w="1760" w:type="dxa"/>
            <w:shd w:val="clear" w:color="auto" w:fill="auto"/>
            <w:noWrap/>
            <w:vAlign w:val="center"/>
            <w:hideMark/>
          </w:tcPr>
          <w:p w14:paraId="11BE33AB" w14:textId="77777777"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14:paraId="57338DB0" w14:textId="77777777" w:rsidTr="002117A4">
        <w:trPr>
          <w:trHeight w:val="315"/>
        </w:trPr>
        <w:tc>
          <w:tcPr>
            <w:tcW w:w="3544" w:type="dxa"/>
            <w:shd w:val="clear" w:color="auto" w:fill="auto"/>
            <w:noWrap/>
            <w:vAlign w:val="bottom"/>
            <w:hideMark/>
          </w:tcPr>
          <w:p w14:paraId="0FEBCAEC"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proofErr w:type="spellStart"/>
            <w:r w:rsidRPr="002117A4">
              <w:rPr>
                <w:rFonts w:ascii="Times New Roman" w:eastAsia="Times New Roman" w:hAnsi="Times New Roman" w:cs="Times New Roman"/>
                <w:color w:val="000000"/>
                <w:sz w:val="24"/>
                <w:szCs w:val="24"/>
                <w:lang w:eastAsia="uk-UA"/>
              </w:rPr>
              <w:t>Харівський</w:t>
            </w:r>
            <w:proofErr w:type="spellEnd"/>
            <w:r w:rsidRPr="002117A4">
              <w:rPr>
                <w:rFonts w:ascii="Times New Roman" w:eastAsia="Times New Roman" w:hAnsi="Times New Roman" w:cs="Times New Roman"/>
                <w:color w:val="000000"/>
                <w:sz w:val="24"/>
                <w:szCs w:val="24"/>
                <w:lang w:eastAsia="uk-UA"/>
              </w:rPr>
              <w:t xml:space="preserve"> Юрій Михайлович</w:t>
            </w:r>
          </w:p>
        </w:tc>
        <w:tc>
          <w:tcPr>
            <w:tcW w:w="4820" w:type="dxa"/>
            <w:shd w:val="clear" w:color="auto" w:fill="auto"/>
            <w:noWrap/>
            <w:vAlign w:val="bottom"/>
            <w:hideMark/>
          </w:tcPr>
          <w:p w14:paraId="63D468A5"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 Черниця, вул. Польова, 18</w:t>
            </w:r>
          </w:p>
        </w:tc>
        <w:tc>
          <w:tcPr>
            <w:tcW w:w="1760" w:type="dxa"/>
            <w:shd w:val="clear" w:color="auto" w:fill="auto"/>
            <w:noWrap/>
            <w:vAlign w:val="center"/>
            <w:hideMark/>
          </w:tcPr>
          <w:p w14:paraId="66BF6286" w14:textId="77777777"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14:paraId="21D4127C" w14:textId="77777777" w:rsidTr="002117A4">
        <w:trPr>
          <w:trHeight w:val="315"/>
        </w:trPr>
        <w:tc>
          <w:tcPr>
            <w:tcW w:w="3544" w:type="dxa"/>
            <w:shd w:val="clear" w:color="auto" w:fill="auto"/>
            <w:noWrap/>
            <w:vAlign w:val="bottom"/>
            <w:hideMark/>
          </w:tcPr>
          <w:p w14:paraId="6FCF7F10"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proofErr w:type="spellStart"/>
            <w:r w:rsidRPr="002117A4">
              <w:rPr>
                <w:rFonts w:ascii="Times New Roman" w:eastAsia="Times New Roman" w:hAnsi="Times New Roman" w:cs="Times New Roman"/>
                <w:color w:val="000000"/>
                <w:sz w:val="24"/>
                <w:szCs w:val="24"/>
                <w:lang w:eastAsia="uk-UA"/>
              </w:rPr>
              <w:t>Стефанишин</w:t>
            </w:r>
            <w:proofErr w:type="spellEnd"/>
            <w:r w:rsidRPr="002117A4">
              <w:rPr>
                <w:rFonts w:ascii="Times New Roman" w:eastAsia="Times New Roman" w:hAnsi="Times New Roman" w:cs="Times New Roman"/>
                <w:color w:val="000000"/>
                <w:sz w:val="24"/>
                <w:szCs w:val="24"/>
                <w:lang w:eastAsia="uk-UA"/>
              </w:rPr>
              <w:t xml:space="preserve"> Ігор Іванович</w:t>
            </w:r>
          </w:p>
        </w:tc>
        <w:tc>
          <w:tcPr>
            <w:tcW w:w="4820" w:type="dxa"/>
            <w:shd w:val="clear" w:color="auto" w:fill="auto"/>
            <w:noWrap/>
            <w:vAlign w:val="bottom"/>
            <w:hideMark/>
          </w:tcPr>
          <w:p w14:paraId="064A78C2" w14:textId="77777777"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 xml:space="preserve">с. </w:t>
            </w:r>
            <w:proofErr w:type="spellStart"/>
            <w:r w:rsidRPr="002117A4">
              <w:rPr>
                <w:rFonts w:ascii="Times New Roman" w:eastAsia="Times New Roman" w:hAnsi="Times New Roman" w:cs="Times New Roman"/>
                <w:color w:val="000000"/>
                <w:sz w:val="24"/>
                <w:szCs w:val="24"/>
                <w:lang w:eastAsia="uk-UA"/>
              </w:rPr>
              <w:t>Київець</w:t>
            </w:r>
            <w:proofErr w:type="spellEnd"/>
            <w:r w:rsidRPr="002117A4">
              <w:rPr>
                <w:rFonts w:ascii="Times New Roman" w:eastAsia="Times New Roman" w:hAnsi="Times New Roman" w:cs="Times New Roman"/>
                <w:color w:val="000000"/>
                <w:sz w:val="24"/>
                <w:szCs w:val="24"/>
                <w:lang w:eastAsia="uk-UA"/>
              </w:rPr>
              <w:t>, вул. Ювілейна, 3/6</w:t>
            </w:r>
          </w:p>
        </w:tc>
        <w:tc>
          <w:tcPr>
            <w:tcW w:w="1760" w:type="dxa"/>
            <w:shd w:val="clear" w:color="auto" w:fill="auto"/>
            <w:noWrap/>
            <w:vAlign w:val="center"/>
            <w:hideMark/>
          </w:tcPr>
          <w:p w14:paraId="72076C56" w14:textId="77777777"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bl>
    <w:p w14:paraId="7B6C90C2" w14:textId="77777777" w:rsidR="002117A4" w:rsidRDefault="002117A4" w:rsidP="002117A4">
      <w:pPr>
        <w:tabs>
          <w:tab w:val="left" w:pos="709"/>
        </w:tabs>
        <w:spacing w:after="0" w:line="256" w:lineRule="auto"/>
        <w:rPr>
          <w:rFonts w:ascii="Times New Roman" w:hAnsi="Times New Roman" w:cs="Times New Roman"/>
        </w:rPr>
      </w:pPr>
      <w:r>
        <w:rPr>
          <w:rFonts w:ascii="Times New Roman" w:hAnsi="Times New Roman" w:cs="Times New Roman"/>
        </w:rPr>
        <w:t xml:space="preserve">   </w:t>
      </w:r>
    </w:p>
    <w:p w14:paraId="774BA3E6" w14:textId="63DB9EEB" w:rsidR="002117A4" w:rsidRDefault="002117A4" w:rsidP="002117A4">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w:t>
      </w:r>
      <w:proofErr w:type="spellStart"/>
      <w:r>
        <w:rPr>
          <w:rFonts w:ascii="Times New Roman" w:hAnsi="Times New Roman" w:cs="Times New Roman"/>
        </w:rPr>
        <w:t>Розвадівської</w:t>
      </w:r>
      <w:proofErr w:type="spellEnd"/>
      <w:r>
        <w:rPr>
          <w:rFonts w:ascii="Times New Roman" w:hAnsi="Times New Roman" w:cs="Times New Roman"/>
        </w:rPr>
        <w:t xml:space="preserve"> сільської ради провести виплату.</w:t>
      </w:r>
    </w:p>
    <w:p w14:paraId="2BDB99EE" w14:textId="77777777" w:rsidR="002117A4" w:rsidRDefault="002117A4" w:rsidP="002117A4">
      <w:pPr>
        <w:tabs>
          <w:tab w:val="left" w:pos="709"/>
        </w:tabs>
        <w:spacing w:after="0" w:line="256" w:lineRule="auto"/>
        <w:rPr>
          <w:rFonts w:ascii="Times New Roman" w:hAnsi="Times New Roman" w:cs="Times New Roman"/>
        </w:rPr>
      </w:pPr>
    </w:p>
    <w:p w14:paraId="22ACFE2E" w14:textId="77777777" w:rsidR="002117A4" w:rsidRDefault="002117A4" w:rsidP="002117A4">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proofErr w:type="spellStart"/>
      <w:r w:rsidRPr="00BE3B29">
        <w:rPr>
          <w:rFonts w:ascii="Times New Roman" w:hAnsi="Times New Roman"/>
          <w:sz w:val="24"/>
          <w:szCs w:val="24"/>
        </w:rPr>
        <w:t>з</w:t>
      </w:r>
      <w:proofErr w:type="spellEnd"/>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proofErr w:type="spellStart"/>
      <w:r w:rsidRPr="00153182">
        <w:rPr>
          <w:rFonts w:ascii="Times New Roman" w:hAnsi="Times New Roman"/>
        </w:rPr>
        <w:t>Говикович</w:t>
      </w:r>
      <w:proofErr w:type="spellEnd"/>
      <w:r w:rsidRPr="00153182">
        <w:rPr>
          <w:rFonts w:ascii="Times New Roman" w:hAnsi="Times New Roman"/>
        </w:rPr>
        <w:t xml:space="preserve"> </w:t>
      </w:r>
      <w:r>
        <w:rPr>
          <w:rFonts w:ascii="Times New Roman" w:hAnsi="Times New Roman"/>
        </w:rPr>
        <w:t>О.В.).</w:t>
      </w:r>
    </w:p>
    <w:p w14:paraId="619FDF75" w14:textId="77777777" w:rsidR="002117A4" w:rsidRDefault="002117A4" w:rsidP="002117A4">
      <w:pPr>
        <w:tabs>
          <w:tab w:val="left" w:pos="709"/>
        </w:tabs>
        <w:jc w:val="both"/>
        <w:rPr>
          <w:rFonts w:ascii="Times New Roman" w:hAnsi="Times New Roman" w:cs="Times New Roman"/>
        </w:rPr>
      </w:pPr>
    </w:p>
    <w:p w14:paraId="4D4C86E9" w14:textId="77777777" w:rsidR="002117A4" w:rsidRDefault="002117A4" w:rsidP="002117A4">
      <w:pPr>
        <w:tabs>
          <w:tab w:val="left" w:pos="709"/>
        </w:tabs>
        <w:jc w:val="both"/>
        <w:rPr>
          <w:rFonts w:ascii="Times New Roman" w:hAnsi="Times New Roman" w:cs="Times New Roman"/>
        </w:rPr>
      </w:pPr>
    </w:p>
    <w:p w14:paraId="0BE078B5" w14:textId="77777777" w:rsidR="002117A4" w:rsidRPr="001C63B0" w:rsidRDefault="002117A4" w:rsidP="002117A4">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3D8365FC" w14:textId="77777777" w:rsidR="002117A4" w:rsidRDefault="002117A4" w:rsidP="002117A4">
      <w:pPr>
        <w:pStyle w:val="aa"/>
        <w:spacing w:before="0" w:beforeAutospacing="0" w:after="160" w:afterAutospacing="0"/>
      </w:pPr>
    </w:p>
    <w:p w14:paraId="7C610E23" w14:textId="53FA2466" w:rsidR="002117A4" w:rsidRDefault="002117A4" w:rsidP="00A5196C">
      <w:pPr>
        <w:pStyle w:val="aa"/>
        <w:spacing w:before="0" w:beforeAutospacing="0" w:after="160" w:afterAutospacing="0"/>
      </w:pPr>
    </w:p>
    <w:p w14:paraId="266CF6E6" w14:textId="77777777" w:rsidR="002117A4" w:rsidRPr="009E4601" w:rsidRDefault="002117A4" w:rsidP="002117A4">
      <w:pPr>
        <w:pStyle w:val="19141"/>
        <w:spacing w:before="0" w:beforeAutospacing="0" w:after="0" w:afterAutospacing="0"/>
        <w:ind w:hanging="426"/>
        <w:jc w:val="center"/>
        <w:rPr>
          <w:noProof/>
        </w:rPr>
      </w:pPr>
      <w:r w:rsidRPr="009E4601">
        <w:rPr>
          <w:noProof/>
        </w:rPr>
        <w:drawing>
          <wp:inline distT="0" distB="0" distL="0" distR="0" wp14:anchorId="1A814A9F" wp14:editId="6D1869D6">
            <wp:extent cx="571500" cy="762000"/>
            <wp:effectExtent l="0" t="0" r="0" b="0"/>
            <wp:docPr id="75" name="Рисунок 7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D4898D7" w14:textId="77777777" w:rsidR="002117A4" w:rsidRPr="009E4601" w:rsidRDefault="002117A4" w:rsidP="002117A4">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251C4E4B" w14:textId="77777777"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9F45316" w14:textId="77777777" w:rsidR="002117A4" w:rsidRPr="009E4601" w:rsidRDefault="002117A4" w:rsidP="002117A4">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3D24438A" w14:textId="77777777" w:rsidR="002117A4" w:rsidRPr="009E4601" w:rsidRDefault="002117A4" w:rsidP="002117A4">
      <w:pPr>
        <w:spacing w:after="0" w:line="240" w:lineRule="auto"/>
        <w:jc w:val="center"/>
        <w:rPr>
          <w:rFonts w:ascii="Times New Roman" w:hAnsi="Times New Roman"/>
          <w:b/>
          <w:sz w:val="28"/>
          <w:szCs w:val="28"/>
        </w:rPr>
      </w:pPr>
    </w:p>
    <w:p w14:paraId="333FE917" w14:textId="77777777"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bCs/>
          <w:sz w:val="24"/>
          <w:szCs w:val="24"/>
        </w:rPr>
        <w:lastRenderedPageBreak/>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35DDD6AC" w14:textId="77777777" w:rsidR="002117A4" w:rsidRDefault="002117A4" w:rsidP="002117A4">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1B629A7D"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30CD8108"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сім’ї зниклого безвісти </w:t>
      </w:r>
    </w:p>
    <w:p w14:paraId="56DBDEA8"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Захисника України, жительці </w:t>
      </w:r>
    </w:p>
    <w:p w14:paraId="4BF9A933" w14:textId="77777777" w:rsidR="00F57C95" w:rsidRDefault="00F57C95" w:rsidP="00F57C95">
      <w:pPr>
        <w:tabs>
          <w:tab w:val="left" w:pos="705"/>
        </w:tabs>
        <w:spacing w:after="0" w:line="240" w:lineRule="auto"/>
        <w:rPr>
          <w:rFonts w:ascii="Times New Roman" w:hAnsi="Times New Roman" w:cs="Times New Roman"/>
          <w:b/>
        </w:rPr>
      </w:pPr>
      <w:proofErr w:type="spellStart"/>
      <w:r>
        <w:rPr>
          <w:rFonts w:ascii="Times New Roman" w:hAnsi="Times New Roman" w:cs="Times New Roman"/>
          <w:b/>
        </w:rPr>
        <w:t>Розвадівської</w:t>
      </w:r>
      <w:proofErr w:type="spellEnd"/>
      <w:r>
        <w:rPr>
          <w:rFonts w:ascii="Times New Roman" w:hAnsi="Times New Roman" w:cs="Times New Roman"/>
          <w:b/>
        </w:rPr>
        <w:t xml:space="preserve"> сільської ради</w:t>
      </w:r>
      <w:r>
        <w:rPr>
          <w:rFonts w:ascii="Times New Roman" w:hAnsi="Times New Roman" w:cs="Times New Roman"/>
          <w:b/>
        </w:rPr>
        <w:tab/>
      </w:r>
    </w:p>
    <w:p w14:paraId="43DCDF05"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ab/>
      </w:r>
    </w:p>
    <w:p w14:paraId="0B64A653" w14:textId="5C1C9844" w:rsidR="00F57C95" w:rsidRPr="00151545" w:rsidRDefault="00F57C95" w:rsidP="00F57C95">
      <w:pPr>
        <w:pStyle w:val="Default"/>
        <w:jc w:val="both"/>
        <w:rPr>
          <w:rFonts w:eastAsia="Calibri"/>
          <w:bCs/>
          <w:lang w:eastAsia="uk-UA"/>
        </w:rPr>
      </w:pPr>
      <w:r>
        <w:t xml:space="preserve">        </w:t>
      </w:r>
      <w:proofErr w:type="spellStart"/>
      <w:r>
        <w:t>Розглянувши</w:t>
      </w:r>
      <w:proofErr w:type="spellEnd"/>
      <w:r>
        <w:t xml:space="preserve"> </w:t>
      </w:r>
      <w:proofErr w:type="spellStart"/>
      <w:r>
        <w:t>заяву</w:t>
      </w:r>
      <w:proofErr w:type="spellEnd"/>
      <w:r>
        <w:t xml:space="preserve">  </w:t>
      </w:r>
      <w:proofErr w:type="spellStart"/>
      <w:r>
        <w:t>жительки</w:t>
      </w:r>
      <w:proofErr w:type="spellEnd"/>
      <w:r>
        <w:t xml:space="preserve">  </w:t>
      </w:r>
      <w:proofErr w:type="spellStart"/>
      <w:r>
        <w:t>Розвадівської</w:t>
      </w:r>
      <w:proofErr w:type="spellEnd"/>
      <w:r>
        <w:t xml:space="preserve"> </w:t>
      </w:r>
      <w:proofErr w:type="spellStart"/>
      <w:r>
        <w:t>сільської</w:t>
      </w:r>
      <w:proofErr w:type="spellEnd"/>
      <w:r>
        <w:t xml:space="preserve"> ради, </w:t>
      </w:r>
      <w:proofErr w:type="spellStart"/>
      <w:r>
        <w:t>беручи</w:t>
      </w:r>
      <w:proofErr w:type="spellEnd"/>
      <w:r>
        <w:t xml:space="preserve"> до </w:t>
      </w:r>
      <w:proofErr w:type="spellStart"/>
      <w:r>
        <w:t>уваги</w:t>
      </w:r>
      <w:proofErr w:type="spellEnd"/>
      <w:r>
        <w:t xml:space="preserve"> </w:t>
      </w:r>
      <w:proofErr w:type="spellStart"/>
      <w:r>
        <w:t>подані</w:t>
      </w:r>
      <w:proofErr w:type="spellEnd"/>
      <w:r>
        <w:t xml:space="preserve"> </w:t>
      </w:r>
      <w:proofErr w:type="spellStart"/>
      <w:r>
        <w:t>копії</w:t>
      </w:r>
      <w:proofErr w:type="spellEnd"/>
      <w:r>
        <w:t xml:space="preserve"> </w:t>
      </w:r>
      <w:proofErr w:type="spellStart"/>
      <w:r>
        <w:t>документів</w:t>
      </w:r>
      <w:proofErr w:type="spellEnd"/>
      <w:r>
        <w:t xml:space="preserve"> </w:t>
      </w:r>
      <w:r>
        <w:rPr>
          <w:lang w:val="uk-UA"/>
        </w:rPr>
        <w:t>до Порядку</w:t>
      </w:r>
      <w:r>
        <w:t xml:space="preserve"> 5 </w:t>
      </w:r>
      <w:proofErr w:type="spellStart"/>
      <w:r w:rsidRPr="00024AC1">
        <w:rPr>
          <w:rFonts w:eastAsia="Calibri"/>
          <w:bCs/>
          <w:lang w:eastAsia="uk-UA"/>
        </w:rPr>
        <w:t>надання</w:t>
      </w:r>
      <w:proofErr w:type="spellEnd"/>
      <w:r w:rsidRPr="00024AC1">
        <w:rPr>
          <w:rFonts w:eastAsia="Calibri"/>
          <w:bCs/>
          <w:lang w:eastAsia="uk-UA"/>
        </w:rPr>
        <w:t xml:space="preserve"> </w:t>
      </w:r>
      <w:proofErr w:type="spellStart"/>
      <w:r w:rsidRPr="00024AC1">
        <w:rPr>
          <w:rFonts w:eastAsia="Calibri"/>
          <w:bCs/>
          <w:lang w:eastAsia="uk-UA"/>
        </w:rPr>
        <w:t>одноразової</w:t>
      </w:r>
      <w:proofErr w:type="spellEnd"/>
      <w:r w:rsidRPr="00024AC1">
        <w:rPr>
          <w:rFonts w:eastAsia="Calibri"/>
          <w:bCs/>
          <w:lang w:eastAsia="uk-UA"/>
        </w:rPr>
        <w:t xml:space="preserve"> </w:t>
      </w:r>
      <w:proofErr w:type="spellStart"/>
      <w:r w:rsidRPr="00024AC1">
        <w:rPr>
          <w:rFonts w:eastAsia="Calibri"/>
          <w:bCs/>
          <w:lang w:eastAsia="uk-UA"/>
        </w:rPr>
        <w:t>матеріальної</w:t>
      </w:r>
      <w:proofErr w:type="spellEnd"/>
      <w:r w:rsidRPr="00024AC1">
        <w:rPr>
          <w:rFonts w:eastAsia="Calibri"/>
          <w:bCs/>
          <w:lang w:eastAsia="uk-UA"/>
        </w:rPr>
        <w:t xml:space="preserve"> </w:t>
      </w:r>
      <w:proofErr w:type="spellStart"/>
      <w:r w:rsidRPr="00024AC1">
        <w:rPr>
          <w:rFonts w:eastAsia="Calibri"/>
          <w:bCs/>
          <w:lang w:eastAsia="uk-UA"/>
        </w:rPr>
        <w:t>допомоги</w:t>
      </w:r>
      <w:proofErr w:type="spellEnd"/>
      <w:r>
        <w:rPr>
          <w:rFonts w:eastAsia="Calibri"/>
          <w:bCs/>
          <w:lang w:val="uk-UA" w:eastAsia="uk-UA"/>
        </w:rPr>
        <w:t xml:space="preserve"> </w:t>
      </w:r>
      <w:proofErr w:type="spellStart"/>
      <w:r w:rsidRPr="00E01A18">
        <w:t>сім’ї</w:t>
      </w:r>
      <w:proofErr w:type="spellEnd"/>
      <w:r w:rsidRPr="00E01A18">
        <w:t xml:space="preserve"> </w:t>
      </w:r>
      <w:r>
        <w:rPr>
          <w:lang w:val="uk-UA"/>
        </w:rPr>
        <w:t>зниклого безвісти</w:t>
      </w:r>
      <w:r w:rsidRPr="00E01A18">
        <w:t xml:space="preserve"> </w:t>
      </w:r>
      <w:proofErr w:type="spellStart"/>
      <w:r w:rsidRPr="00E01A18">
        <w:t>Захисника</w:t>
      </w:r>
      <w:proofErr w:type="spellEnd"/>
      <w:r w:rsidRPr="00E01A18">
        <w:t xml:space="preserve"> </w:t>
      </w:r>
      <w:proofErr w:type="spellStart"/>
      <w:r w:rsidRPr="00E01A18">
        <w:t>України</w:t>
      </w:r>
      <w:proofErr w:type="spellEnd"/>
      <w:r>
        <w:rPr>
          <w:rFonts w:eastAsia="Calibri"/>
          <w:bCs/>
          <w:lang w:val="uk-UA" w:eastAsia="uk-UA"/>
        </w:rPr>
        <w:t>,</w:t>
      </w:r>
      <w:r w:rsidRPr="00024AC1">
        <w:t xml:space="preserve"> </w:t>
      </w:r>
      <w:r>
        <w:t xml:space="preserve"> </w:t>
      </w:r>
      <w:proofErr w:type="spellStart"/>
      <w:r>
        <w:t>згідно</w:t>
      </w:r>
      <w:proofErr w:type="spellEnd"/>
      <w:r>
        <w:t xml:space="preserve"> </w:t>
      </w:r>
      <w:r>
        <w:rPr>
          <w:color w:val="333333"/>
          <w:bdr w:val="none" w:sz="0" w:space="0" w:color="auto" w:frame="1"/>
          <w:lang w:eastAsia="uk-UA"/>
        </w:rPr>
        <w:t>«</w:t>
      </w:r>
      <w:proofErr w:type="spellStart"/>
      <w:r>
        <w:rPr>
          <w:iCs/>
          <w:color w:val="333333"/>
          <w:bdr w:val="none" w:sz="0" w:space="0" w:color="auto" w:frame="1"/>
          <w:lang w:eastAsia="uk-UA"/>
        </w:rPr>
        <w:t>Програми</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соціального</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захисту</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вразливих</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категорій</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населення</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Розвадівської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сільської</w:t>
      </w:r>
      <w:proofErr w:type="spellEnd"/>
      <w:r>
        <w:rPr>
          <w:iCs/>
          <w:color w:val="333333"/>
          <w:bdr w:val="none" w:sz="0" w:space="0" w:color="auto" w:frame="1"/>
          <w:lang w:eastAsia="uk-UA"/>
        </w:rPr>
        <w:t xml:space="preserve"> ради </w:t>
      </w:r>
      <w:proofErr w:type="spellStart"/>
      <w:r>
        <w:rPr>
          <w:iCs/>
          <w:color w:val="333333"/>
          <w:bdr w:val="none" w:sz="0" w:space="0" w:color="auto" w:frame="1"/>
          <w:lang w:eastAsia="uk-UA"/>
        </w:rPr>
        <w:t>Стрийського</w:t>
      </w:r>
      <w:proofErr w:type="spellEnd"/>
      <w:r>
        <w:rPr>
          <w:iCs/>
          <w:color w:val="333333"/>
          <w:bdr w:val="none" w:sz="0" w:space="0" w:color="auto" w:frame="1"/>
          <w:lang w:eastAsia="uk-UA"/>
        </w:rPr>
        <w:t xml:space="preserve"> району </w:t>
      </w:r>
      <w:proofErr w:type="spellStart"/>
      <w:r>
        <w:rPr>
          <w:iCs/>
          <w:color w:val="333333"/>
          <w:bdr w:val="none" w:sz="0" w:space="0" w:color="auto" w:frame="1"/>
          <w:lang w:eastAsia="uk-UA"/>
        </w:rPr>
        <w:t>Львівської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області</w:t>
      </w:r>
      <w:proofErr w:type="spellEnd"/>
      <w:r>
        <w:rPr>
          <w:iCs/>
          <w:color w:val="333333"/>
          <w:bdr w:val="none" w:sz="0" w:space="0" w:color="auto" w:frame="1"/>
          <w:lang w:eastAsia="uk-UA"/>
        </w:rPr>
        <w:t xml:space="preserve">  на 2026 </w:t>
      </w:r>
      <w:proofErr w:type="spellStart"/>
      <w:r>
        <w:rPr>
          <w:iCs/>
          <w:color w:val="333333"/>
          <w:bdr w:val="none" w:sz="0" w:space="0" w:color="auto" w:frame="1"/>
          <w:lang w:eastAsia="uk-UA"/>
        </w:rPr>
        <w:t>рік</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затвердженої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рішенням</w:t>
      </w:r>
      <w:proofErr w:type="spellEnd"/>
      <w:r>
        <w:rPr>
          <w:iCs/>
          <w:color w:val="333333"/>
          <w:bdr w:val="none" w:sz="0" w:space="0" w:color="auto" w:frame="1"/>
          <w:lang w:eastAsia="uk-UA"/>
        </w:rPr>
        <w:t xml:space="preserve"> 78</w:t>
      </w:r>
      <w:r w:rsidRPr="00172FDB">
        <w:rPr>
          <w:iCs/>
          <w:color w:val="333333"/>
          <w:bdr w:val="none" w:sz="0" w:space="0" w:color="auto" w:frame="1"/>
          <w:lang w:eastAsia="uk-UA"/>
        </w:rPr>
        <w:t xml:space="preserve">-ї </w:t>
      </w:r>
      <w:proofErr w:type="spellStart"/>
      <w:r w:rsidRPr="00172FDB">
        <w:rPr>
          <w:iCs/>
          <w:color w:val="333333"/>
          <w:bdr w:val="none" w:sz="0" w:space="0" w:color="auto" w:frame="1"/>
          <w:lang w:eastAsia="uk-UA"/>
        </w:rPr>
        <w:t>сесії</w:t>
      </w:r>
      <w:proofErr w:type="spellEnd"/>
      <w:r w:rsidRPr="00172FDB">
        <w:rPr>
          <w:iCs/>
          <w:color w:val="333333"/>
          <w:bdr w:val="none" w:sz="0" w:space="0" w:color="auto" w:frame="1"/>
          <w:lang w:eastAsia="uk-UA"/>
        </w:rPr>
        <w:t xml:space="preserve"> </w:t>
      </w:r>
      <w:proofErr w:type="spellStart"/>
      <w:r w:rsidRPr="00172FDB">
        <w:rPr>
          <w:iCs/>
          <w:color w:val="333333"/>
          <w:bdr w:val="none" w:sz="0" w:space="0" w:color="auto" w:frame="1"/>
          <w:lang w:eastAsia="uk-UA"/>
        </w:rPr>
        <w:t>Розвадівської</w:t>
      </w:r>
      <w:proofErr w:type="spellEnd"/>
      <w:r w:rsidRPr="00172FDB">
        <w:rPr>
          <w:iCs/>
          <w:color w:val="333333"/>
          <w:bdr w:val="none" w:sz="0" w:space="0" w:color="auto" w:frame="1"/>
          <w:lang w:eastAsia="uk-UA"/>
        </w:rPr>
        <w:t xml:space="preserve"> </w:t>
      </w:r>
      <w:proofErr w:type="spellStart"/>
      <w:r w:rsidRPr="00172FDB">
        <w:rPr>
          <w:iCs/>
          <w:color w:val="333333"/>
          <w:bdr w:val="none" w:sz="0" w:space="0" w:color="auto" w:frame="1"/>
          <w:lang w:eastAsia="uk-UA"/>
        </w:rPr>
        <w:t>сільської</w:t>
      </w:r>
      <w:proofErr w:type="spellEnd"/>
      <w:r w:rsidRPr="00172FDB">
        <w:rPr>
          <w:iCs/>
          <w:color w:val="333333"/>
          <w:bdr w:val="none" w:sz="0" w:space="0" w:color="auto" w:frame="1"/>
          <w:lang w:eastAsia="uk-UA"/>
        </w:rPr>
        <w:t xml:space="preserve"> ради</w:t>
      </w:r>
      <w:r w:rsidRPr="00172FDB">
        <w:rPr>
          <w:color w:val="333333"/>
          <w:bdr w:val="none" w:sz="0" w:space="0" w:color="auto" w:frame="1"/>
          <w:lang w:eastAsia="uk-UA"/>
        </w:rPr>
        <w:t xml:space="preserve"> </w:t>
      </w:r>
      <w:r w:rsidRPr="00172FDB">
        <w:t>№</w:t>
      </w:r>
      <w:r>
        <w:rPr>
          <w:lang w:val="uk-UA"/>
        </w:rPr>
        <w:t>2402</w:t>
      </w:r>
      <w:r>
        <w:t xml:space="preserve">  </w:t>
      </w:r>
      <w:proofErr w:type="spellStart"/>
      <w:r w:rsidRPr="00172FDB">
        <w:t>від</w:t>
      </w:r>
      <w:proofErr w:type="spellEnd"/>
      <w:r w:rsidRPr="00172FDB">
        <w:t xml:space="preserve">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sidRPr="00172FDB">
        <w:rPr>
          <w:color w:val="333333"/>
          <w:bdr w:val="none" w:sz="0" w:space="0" w:color="auto" w:frame="1"/>
          <w:lang w:eastAsia="uk-UA"/>
        </w:rPr>
        <w:t>,</w:t>
      </w:r>
      <w:r>
        <w:rPr>
          <w:color w:val="333333"/>
          <w:bdr w:val="none" w:sz="0" w:space="0" w:color="auto" w:frame="1"/>
          <w:lang w:eastAsia="uk-UA"/>
        </w:rPr>
        <w:t xml:space="preserve"> </w:t>
      </w:r>
      <w:proofErr w:type="spellStart"/>
      <w:r>
        <w:t>керуючись</w:t>
      </w:r>
      <w:proofErr w:type="spellEnd"/>
      <w:r>
        <w:t xml:space="preserve"> ст.ст.34,64 Закону </w:t>
      </w:r>
      <w:proofErr w:type="spellStart"/>
      <w:r>
        <w:t>України</w:t>
      </w:r>
      <w:proofErr w:type="spellEnd"/>
      <w:r>
        <w:t xml:space="preserve"> «Про </w:t>
      </w:r>
      <w:proofErr w:type="spellStart"/>
      <w:r>
        <w:t>місцеве</w:t>
      </w:r>
      <w:proofErr w:type="spellEnd"/>
      <w:r>
        <w:t xml:space="preserve"> </w:t>
      </w:r>
      <w:proofErr w:type="spellStart"/>
      <w:r>
        <w:t>самоврядування</w:t>
      </w:r>
      <w:proofErr w:type="spellEnd"/>
      <w:r>
        <w:t xml:space="preserve"> в </w:t>
      </w:r>
      <w:proofErr w:type="spellStart"/>
      <w:r>
        <w:t>Україні</w:t>
      </w:r>
      <w:proofErr w:type="spellEnd"/>
      <w:r>
        <w:t>»</w:t>
      </w:r>
      <w:r>
        <w:rPr>
          <w:lang w:val="uk-UA"/>
        </w:rPr>
        <w:t xml:space="preserve">, взявши до уваги висновок </w:t>
      </w:r>
      <w:proofErr w:type="spellStart"/>
      <w:r>
        <w:rPr>
          <w:lang w:val="uk-UA"/>
        </w:rPr>
        <w:t>коміссії</w:t>
      </w:r>
      <w:proofErr w:type="spellEnd"/>
      <w:r>
        <w:rPr>
          <w:lang w:val="uk-UA"/>
        </w:rPr>
        <w:t xml:space="preserve"> </w:t>
      </w:r>
      <w:r w:rsidRPr="00BE3B29">
        <w:t xml:space="preserve">з </w:t>
      </w:r>
      <w:proofErr w:type="spellStart"/>
      <w:r w:rsidRPr="00BE3B29">
        <w:t>питань</w:t>
      </w:r>
      <w:proofErr w:type="spellEnd"/>
      <w:r w:rsidRPr="00BE3B29">
        <w:t xml:space="preserve"> регламенту, </w:t>
      </w:r>
      <w:proofErr w:type="spellStart"/>
      <w:r w:rsidRPr="00BE3B29">
        <w:t>соціального</w:t>
      </w:r>
      <w:proofErr w:type="spellEnd"/>
      <w:r w:rsidRPr="00BE3B29">
        <w:t xml:space="preserve"> </w:t>
      </w:r>
      <w:proofErr w:type="spellStart"/>
      <w:r w:rsidRPr="00BE3B29">
        <w:t>захисту</w:t>
      </w:r>
      <w:proofErr w:type="spellEnd"/>
      <w:r w:rsidRPr="00BE3B29">
        <w:t xml:space="preserve"> </w:t>
      </w:r>
      <w:proofErr w:type="spellStart"/>
      <w:r w:rsidRPr="00BE3B29">
        <w:t>населення</w:t>
      </w:r>
      <w:proofErr w:type="spellEnd"/>
      <w:r w:rsidRPr="00BE3B29">
        <w:t xml:space="preserve">, </w:t>
      </w:r>
      <w:proofErr w:type="spellStart"/>
      <w:r w:rsidRPr="00BE3B29">
        <w:t>охорони</w:t>
      </w:r>
      <w:proofErr w:type="spellEnd"/>
      <w:r w:rsidRPr="00BE3B29">
        <w:t xml:space="preserve"> </w:t>
      </w:r>
      <w:proofErr w:type="spellStart"/>
      <w:r w:rsidRPr="00BE3B29">
        <w:t>здоров’я</w:t>
      </w:r>
      <w:proofErr w:type="spellEnd"/>
      <w:r w:rsidRPr="00BE3B29">
        <w:t xml:space="preserve">, </w:t>
      </w:r>
      <w:proofErr w:type="spellStart"/>
      <w:r w:rsidRPr="00BE3B29">
        <w:t>освіти</w:t>
      </w:r>
      <w:proofErr w:type="spellEnd"/>
      <w:r w:rsidRPr="00BE3B29">
        <w:t xml:space="preserve">, </w:t>
      </w:r>
      <w:proofErr w:type="spellStart"/>
      <w:r w:rsidRPr="00BE3B29">
        <w:t>культури</w:t>
      </w:r>
      <w:proofErr w:type="spellEnd"/>
      <w:r w:rsidRPr="00BE3B29">
        <w:t xml:space="preserve"> та </w:t>
      </w:r>
      <w:proofErr w:type="spellStart"/>
      <w:r w:rsidRPr="00BE3B29">
        <w:t>молодіжної</w:t>
      </w:r>
      <w:proofErr w:type="spellEnd"/>
      <w:r w:rsidRPr="00BE3B29">
        <w:t xml:space="preserve"> </w:t>
      </w:r>
      <w:proofErr w:type="spellStart"/>
      <w:r w:rsidRPr="00BE3B29">
        <w:t>політики</w:t>
      </w:r>
      <w:proofErr w:type="spellEnd"/>
      <w:r w:rsidRPr="00BE3B29">
        <w:t xml:space="preserve"> (</w:t>
      </w:r>
      <w:proofErr w:type="spellStart"/>
      <w:r w:rsidRPr="00BE3B29">
        <w:t>молоді</w:t>
      </w:r>
      <w:proofErr w:type="spellEnd"/>
      <w:r w:rsidRPr="00BE3B29">
        <w:t xml:space="preserve"> та спорту)</w:t>
      </w:r>
      <w:r>
        <w:rPr>
          <w:lang w:val="uk-UA"/>
        </w:rPr>
        <w:t xml:space="preserve">, </w:t>
      </w:r>
      <w:proofErr w:type="spellStart"/>
      <w:r>
        <w:rPr>
          <w:color w:val="333333"/>
          <w:bdr w:val="none" w:sz="0" w:space="0" w:color="auto" w:frame="1"/>
          <w:lang w:eastAsia="uk-UA"/>
        </w:rPr>
        <w:t>сесія</w:t>
      </w:r>
      <w:proofErr w:type="spellEnd"/>
      <w:r>
        <w:rPr>
          <w:color w:val="333333"/>
          <w:bdr w:val="none" w:sz="0" w:space="0" w:color="auto" w:frame="1"/>
          <w:lang w:eastAsia="uk-UA"/>
        </w:rPr>
        <w:t xml:space="preserve"> </w:t>
      </w:r>
      <w:proofErr w:type="spellStart"/>
      <w:r>
        <w:rPr>
          <w:color w:val="333333"/>
          <w:bdr w:val="none" w:sz="0" w:space="0" w:color="auto" w:frame="1"/>
          <w:lang w:eastAsia="uk-UA"/>
        </w:rPr>
        <w:t>Розвадівської</w:t>
      </w:r>
      <w:proofErr w:type="spellEnd"/>
      <w:r>
        <w:rPr>
          <w:color w:val="333333"/>
          <w:bdr w:val="none" w:sz="0" w:space="0" w:color="auto" w:frame="1"/>
          <w:lang w:eastAsia="uk-UA"/>
        </w:rPr>
        <w:t xml:space="preserve"> </w:t>
      </w:r>
      <w:proofErr w:type="spellStart"/>
      <w:r>
        <w:rPr>
          <w:color w:val="333333"/>
          <w:bdr w:val="none" w:sz="0" w:space="0" w:color="auto" w:frame="1"/>
          <w:lang w:eastAsia="uk-UA"/>
        </w:rPr>
        <w:t>сільської</w:t>
      </w:r>
      <w:proofErr w:type="spellEnd"/>
      <w:r>
        <w:rPr>
          <w:color w:val="333333"/>
          <w:bdr w:val="none" w:sz="0" w:space="0" w:color="auto" w:frame="1"/>
          <w:lang w:eastAsia="uk-UA"/>
        </w:rPr>
        <w:t xml:space="preserve"> ради</w:t>
      </w:r>
    </w:p>
    <w:p w14:paraId="2F4D7A05" w14:textId="77777777" w:rsidR="00F57C95" w:rsidRDefault="00F57C95" w:rsidP="00F57C95">
      <w:pPr>
        <w:shd w:val="clear" w:color="auto" w:fill="FFFFFF"/>
        <w:spacing w:after="0" w:line="240" w:lineRule="auto"/>
        <w:jc w:val="both"/>
        <w:rPr>
          <w:rFonts w:ascii="Times New Roman" w:hAnsi="Times New Roman" w:cs="Times New Roman"/>
        </w:rPr>
      </w:pPr>
    </w:p>
    <w:p w14:paraId="4A4EF0AD" w14:textId="77777777" w:rsidR="00F57C95" w:rsidRDefault="00F57C95" w:rsidP="00F57C95">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5173F50A" w14:textId="77777777" w:rsidR="00F57C95" w:rsidRPr="00151545" w:rsidRDefault="00F57C95" w:rsidP="00F57C95">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1. Надати одноразову матеріальну  допомогу сім’ї </w:t>
      </w:r>
      <w:r w:rsidRPr="005B2B6B">
        <w:rPr>
          <w:rFonts w:ascii="Times New Roman" w:hAnsi="Times New Roman" w:cs="Times New Roman"/>
          <w:sz w:val="24"/>
          <w:szCs w:val="24"/>
        </w:rPr>
        <w:t>зниклого безвісти Захисника</w:t>
      </w:r>
      <w:r w:rsidRPr="00151545">
        <w:rPr>
          <w:rFonts w:ascii="Times New Roman" w:hAnsi="Times New Roman" w:cs="Times New Roman"/>
          <w:sz w:val="24"/>
          <w:szCs w:val="24"/>
        </w:rPr>
        <w:t xml:space="preserve"> України,      </w:t>
      </w:r>
    </w:p>
    <w:p w14:paraId="688C5274" w14:textId="5C83624E" w:rsidR="00F57C95" w:rsidRPr="00151545" w:rsidRDefault="00F57C95" w:rsidP="00F57C95">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       </w:t>
      </w:r>
      <w:r>
        <w:rPr>
          <w:rFonts w:ascii="Times New Roman" w:hAnsi="Times New Roman" w:cs="Times New Roman"/>
          <w:sz w:val="24"/>
          <w:szCs w:val="24"/>
        </w:rPr>
        <w:t>громадянці:</w:t>
      </w:r>
      <w:r w:rsidRPr="00151545">
        <w:rPr>
          <w:rFonts w:ascii="Times New Roman" w:hAnsi="Times New Roman" w:cs="Times New Roman"/>
          <w:sz w:val="24"/>
          <w:szCs w:val="24"/>
        </w:rPr>
        <w:t xml:space="preserve"> </w:t>
      </w:r>
    </w:p>
    <w:p w14:paraId="6A441377" w14:textId="77777777" w:rsidR="00F57C95" w:rsidRPr="00151545" w:rsidRDefault="00F57C95" w:rsidP="00F57C95">
      <w:pPr>
        <w:pStyle w:val="a5"/>
        <w:spacing w:after="0" w:line="256" w:lineRule="auto"/>
        <w:ind w:left="0"/>
        <w:rPr>
          <w:rFonts w:ascii="Times New Roman" w:hAnsi="Times New Roman" w:cs="Times New Roman"/>
          <w:color w:val="000000"/>
          <w:sz w:val="24"/>
          <w:szCs w:val="24"/>
        </w:rPr>
      </w:pPr>
    </w:p>
    <w:tbl>
      <w:tblPr>
        <w:tblW w:w="9923" w:type="dxa"/>
        <w:tblLook w:val="04A0" w:firstRow="1" w:lastRow="0" w:firstColumn="1" w:lastColumn="0" w:noHBand="0" w:noVBand="1"/>
      </w:tblPr>
      <w:tblGrid>
        <w:gridCol w:w="3261"/>
        <w:gridCol w:w="3685"/>
        <w:gridCol w:w="2977"/>
      </w:tblGrid>
      <w:tr w:rsidR="00F57C95" w:rsidRPr="00151545" w14:paraId="663ADD88" w14:textId="77777777" w:rsidTr="00F57C95">
        <w:trPr>
          <w:trHeight w:val="360"/>
        </w:trPr>
        <w:tc>
          <w:tcPr>
            <w:tcW w:w="3261" w:type="dxa"/>
            <w:shd w:val="clear" w:color="000000" w:fill="FFFFFF"/>
            <w:noWrap/>
            <w:vAlign w:val="center"/>
            <w:hideMark/>
          </w:tcPr>
          <w:p w14:paraId="50ABA893" w14:textId="5A377B80"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hAnsi="Times New Roman" w:cs="Times New Roman"/>
                <w:color w:val="000000"/>
              </w:rPr>
              <w:t>Мацьків Анастасія-Іванна Андріївна</w:t>
            </w:r>
          </w:p>
        </w:tc>
        <w:tc>
          <w:tcPr>
            <w:tcW w:w="3685" w:type="dxa"/>
            <w:shd w:val="clear" w:color="000000" w:fill="FFFFFF"/>
            <w:vAlign w:val="center"/>
            <w:hideMark/>
          </w:tcPr>
          <w:p w14:paraId="646F0244" w14:textId="46B8BCDF"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hAnsi="Times New Roman" w:cs="Times New Roman"/>
                <w:color w:val="000000"/>
              </w:rPr>
              <w:t xml:space="preserve">с. </w:t>
            </w:r>
            <w:proofErr w:type="spellStart"/>
            <w:r w:rsidRPr="00F57C95">
              <w:rPr>
                <w:rFonts w:ascii="Times New Roman" w:hAnsi="Times New Roman" w:cs="Times New Roman"/>
                <w:color w:val="000000"/>
              </w:rPr>
              <w:t>Малехів</w:t>
            </w:r>
            <w:proofErr w:type="spellEnd"/>
            <w:r w:rsidRPr="00F57C95">
              <w:rPr>
                <w:rFonts w:ascii="Times New Roman" w:hAnsi="Times New Roman" w:cs="Times New Roman"/>
                <w:color w:val="000000"/>
              </w:rPr>
              <w:t>, вул. Дорошенка, 111д</w:t>
            </w:r>
          </w:p>
        </w:tc>
        <w:tc>
          <w:tcPr>
            <w:tcW w:w="2977" w:type="dxa"/>
            <w:shd w:val="clear" w:color="000000" w:fill="FFFFFF"/>
            <w:noWrap/>
            <w:vAlign w:val="center"/>
            <w:hideMark/>
          </w:tcPr>
          <w:p w14:paraId="11B6D601" w14:textId="77777777" w:rsidR="00F57C95" w:rsidRPr="00151545" w:rsidRDefault="00F57C95" w:rsidP="00F57C95">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w:t>
            </w:r>
            <w:r w:rsidRPr="00151545">
              <w:rPr>
                <w:rFonts w:ascii="Times New Roman" w:eastAsia="Times New Roman" w:hAnsi="Times New Roman" w:cs="Times New Roman"/>
                <w:color w:val="000000"/>
                <w:sz w:val="24"/>
                <w:szCs w:val="24"/>
                <w:lang w:eastAsia="uk-UA"/>
              </w:rPr>
              <w:t>0 000 грн</w:t>
            </w:r>
          </w:p>
          <w:p w14:paraId="2E3C9C09" w14:textId="77777777" w:rsidR="00F57C95" w:rsidRPr="0015154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151545">
              <w:rPr>
                <w:rFonts w:ascii="Times New Roman" w:eastAsia="Times New Roman" w:hAnsi="Times New Roman" w:cs="Times New Roman"/>
                <w:color w:val="000000"/>
                <w:sz w:val="24"/>
                <w:szCs w:val="24"/>
                <w:lang w:eastAsia="uk-UA"/>
              </w:rPr>
              <w:t>(</w:t>
            </w:r>
            <w:r>
              <w:rPr>
                <w:rFonts w:ascii="Times New Roman" w:eastAsia="Times New Roman" w:hAnsi="Times New Roman" w:cs="Times New Roman"/>
                <w:color w:val="000000"/>
                <w:sz w:val="24"/>
                <w:szCs w:val="24"/>
                <w:lang w:eastAsia="uk-UA"/>
              </w:rPr>
              <w:t>Десять</w:t>
            </w:r>
            <w:r w:rsidRPr="00151545">
              <w:rPr>
                <w:rFonts w:ascii="Times New Roman" w:eastAsia="Times New Roman" w:hAnsi="Times New Roman" w:cs="Times New Roman"/>
                <w:color w:val="000000"/>
                <w:sz w:val="24"/>
                <w:szCs w:val="24"/>
                <w:lang w:eastAsia="uk-UA"/>
              </w:rPr>
              <w:t xml:space="preserve"> тисяч гривень)</w:t>
            </w:r>
          </w:p>
        </w:tc>
      </w:tr>
    </w:tbl>
    <w:p w14:paraId="7B51A98E" w14:textId="77777777" w:rsidR="00F57C95" w:rsidRPr="00151545" w:rsidRDefault="00F57C95" w:rsidP="00F57C95">
      <w:pPr>
        <w:tabs>
          <w:tab w:val="left" w:pos="2040"/>
          <w:tab w:val="left" w:pos="2445"/>
        </w:tabs>
        <w:jc w:val="center"/>
        <w:rPr>
          <w:rFonts w:ascii="Times New Roman" w:hAnsi="Times New Roman" w:cs="Times New Roman"/>
          <w:b/>
          <w:sz w:val="24"/>
          <w:szCs w:val="24"/>
        </w:rPr>
      </w:pPr>
    </w:p>
    <w:p w14:paraId="06E2B628" w14:textId="77777777" w:rsidR="00F57C95" w:rsidRPr="00151545" w:rsidRDefault="00F57C95" w:rsidP="00F57C95">
      <w:pPr>
        <w:pStyle w:val="a5"/>
        <w:spacing w:after="0" w:line="256" w:lineRule="auto"/>
        <w:ind w:left="0"/>
        <w:rPr>
          <w:rFonts w:ascii="Times New Roman" w:eastAsia="Microsoft Sans Serif" w:hAnsi="Times New Roman" w:cs="Times New Roman"/>
          <w:sz w:val="24"/>
          <w:szCs w:val="24"/>
        </w:rPr>
      </w:pPr>
    </w:p>
    <w:p w14:paraId="4272E2E4" w14:textId="77777777" w:rsidR="00F57C95" w:rsidRPr="00151545" w:rsidRDefault="00F57C95" w:rsidP="00F57C95">
      <w:pPr>
        <w:tabs>
          <w:tab w:val="left" w:pos="709"/>
        </w:tabs>
        <w:spacing w:after="0" w:line="256" w:lineRule="auto"/>
        <w:rPr>
          <w:rFonts w:ascii="Times New Roman" w:hAnsi="Times New Roman" w:cs="Times New Roman"/>
          <w:sz w:val="24"/>
          <w:szCs w:val="24"/>
        </w:rPr>
      </w:pPr>
      <w:r w:rsidRPr="00151545">
        <w:rPr>
          <w:rFonts w:ascii="Times New Roman" w:hAnsi="Times New Roman" w:cs="Times New Roman"/>
          <w:sz w:val="24"/>
          <w:szCs w:val="24"/>
        </w:rPr>
        <w:t xml:space="preserve">    </w:t>
      </w:r>
      <w:r>
        <w:rPr>
          <w:rFonts w:ascii="Times New Roman" w:hAnsi="Times New Roman" w:cs="Times New Roman"/>
          <w:sz w:val="24"/>
          <w:szCs w:val="24"/>
        </w:rPr>
        <w:t>2</w:t>
      </w:r>
      <w:r w:rsidRPr="00151545">
        <w:rPr>
          <w:rFonts w:ascii="Times New Roman" w:hAnsi="Times New Roman" w:cs="Times New Roman"/>
          <w:sz w:val="24"/>
          <w:szCs w:val="24"/>
        </w:rPr>
        <w:t xml:space="preserve">. Головному бухгалтеру </w:t>
      </w:r>
      <w:proofErr w:type="spellStart"/>
      <w:r w:rsidRPr="00151545">
        <w:rPr>
          <w:rFonts w:ascii="Times New Roman" w:hAnsi="Times New Roman" w:cs="Times New Roman"/>
          <w:sz w:val="24"/>
          <w:szCs w:val="24"/>
        </w:rPr>
        <w:t>Розвадівської</w:t>
      </w:r>
      <w:proofErr w:type="spellEnd"/>
      <w:r w:rsidRPr="00151545">
        <w:rPr>
          <w:rFonts w:ascii="Times New Roman" w:hAnsi="Times New Roman" w:cs="Times New Roman"/>
          <w:sz w:val="24"/>
          <w:szCs w:val="24"/>
        </w:rPr>
        <w:t xml:space="preserve"> сільської ради провести виплату.</w:t>
      </w:r>
    </w:p>
    <w:p w14:paraId="4C770DCF" w14:textId="77777777" w:rsidR="00F57C95" w:rsidRPr="00151545" w:rsidRDefault="00F57C95" w:rsidP="00F57C95">
      <w:pPr>
        <w:tabs>
          <w:tab w:val="left" w:pos="709"/>
        </w:tabs>
        <w:spacing w:after="0" w:line="256" w:lineRule="auto"/>
        <w:rPr>
          <w:rFonts w:ascii="Times New Roman" w:hAnsi="Times New Roman" w:cs="Times New Roman"/>
          <w:sz w:val="24"/>
          <w:szCs w:val="24"/>
        </w:rPr>
      </w:pPr>
    </w:p>
    <w:p w14:paraId="0E5994E5" w14:textId="77777777" w:rsidR="00F57C95" w:rsidRPr="00151545" w:rsidRDefault="00F57C95" w:rsidP="00F57C95">
      <w:pPr>
        <w:tabs>
          <w:tab w:val="left" w:pos="709"/>
        </w:tabs>
        <w:rPr>
          <w:rFonts w:ascii="Times New Roman" w:hAnsi="Times New Roman" w:cs="Times New Roman"/>
          <w:sz w:val="24"/>
          <w:szCs w:val="24"/>
        </w:rPr>
      </w:pPr>
      <w:r w:rsidRPr="00151545">
        <w:rPr>
          <w:rFonts w:ascii="Times New Roman" w:hAnsi="Times New Roman"/>
          <w:sz w:val="24"/>
          <w:szCs w:val="24"/>
        </w:rPr>
        <w:t xml:space="preserve">    </w:t>
      </w:r>
      <w:r>
        <w:rPr>
          <w:rFonts w:ascii="Times New Roman" w:hAnsi="Times New Roman"/>
          <w:sz w:val="24"/>
          <w:szCs w:val="24"/>
        </w:rPr>
        <w:t>3</w:t>
      </w:r>
      <w:r w:rsidRPr="00151545">
        <w:rPr>
          <w:rFonts w:ascii="Times New Roman" w:hAnsi="Times New Roman"/>
          <w:sz w:val="24"/>
          <w:szCs w:val="24"/>
        </w:rPr>
        <w:t>.</w:t>
      </w:r>
      <w:r w:rsidRPr="00151545">
        <w:rPr>
          <w:rFonts w:ascii="Times New Roman" w:hAnsi="Times New Roman"/>
          <w:bCs/>
          <w:spacing w:val="-15"/>
          <w:sz w:val="24"/>
          <w:szCs w:val="24"/>
        </w:rPr>
        <w:t xml:space="preserve"> Контроль за виконанням даного рішення  покласти на постійну </w:t>
      </w:r>
      <w:r w:rsidRPr="00151545">
        <w:rPr>
          <w:rFonts w:ascii="Times New Roman" w:hAnsi="Times New Roman" w:cs="Times New Roman"/>
          <w:sz w:val="24"/>
          <w:szCs w:val="24"/>
        </w:rPr>
        <w:t xml:space="preserve">комісію з </w:t>
      </w:r>
      <w:proofErr w:type="spellStart"/>
      <w:r w:rsidRPr="00151545">
        <w:rPr>
          <w:rFonts w:ascii="Times New Roman" w:hAnsi="Times New Roman"/>
          <w:sz w:val="24"/>
          <w:szCs w:val="24"/>
        </w:rPr>
        <w:t>з</w:t>
      </w:r>
      <w:proofErr w:type="spellEnd"/>
      <w:r w:rsidRPr="00151545">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  (</w:t>
      </w:r>
      <w:proofErr w:type="spellStart"/>
      <w:r w:rsidRPr="00151545">
        <w:rPr>
          <w:rFonts w:ascii="Times New Roman" w:hAnsi="Times New Roman"/>
          <w:sz w:val="24"/>
          <w:szCs w:val="24"/>
        </w:rPr>
        <w:t>Говикович</w:t>
      </w:r>
      <w:proofErr w:type="spellEnd"/>
      <w:r w:rsidRPr="00151545">
        <w:rPr>
          <w:rFonts w:ascii="Times New Roman" w:hAnsi="Times New Roman"/>
          <w:sz w:val="24"/>
          <w:szCs w:val="24"/>
        </w:rPr>
        <w:t xml:space="preserve"> О.В.).</w:t>
      </w:r>
    </w:p>
    <w:p w14:paraId="1DB1CEBD" w14:textId="77777777" w:rsidR="00F57C95" w:rsidRDefault="00F57C95" w:rsidP="00F57C95">
      <w:pPr>
        <w:tabs>
          <w:tab w:val="left" w:pos="709"/>
        </w:tabs>
        <w:jc w:val="both"/>
        <w:rPr>
          <w:rFonts w:ascii="Times New Roman" w:hAnsi="Times New Roman" w:cs="Times New Roman"/>
        </w:rPr>
      </w:pPr>
    </w:p>
    <w:p w14:paraId="4954EF51" w14:textId="77777777" w:rsidR="00F57C95" w:rsidRDefault="00F57C95" w:rsidP="00F57C95">
      <w:pPr>
        <w:tabs>
          <w:tab w:val="left" w:pos="709"/>
        </w:tabs>
        <w:jc w:val="both"/>
        <w:rPr>
          <w:rFonts w:ascii="Times New Roman" w:hAnsi="Times New Roman" w:cs="Times New Roman"/>
        </w:rPr>
      </w:pPr>
    </w:p>
    <w:p w14:paraId="5A6DDB47" w14:textId="77777777" w:rsidR="00F57C95" w:rsidRPr="00E15F4F" w:rsidRDefault="00F57C95" w:rsidP="00F57C95">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43821F5D" w14:textId="77777777" w:rsidR="00F57C95" w:rsidRDefault="00F57C95" w:rsidP="00F57C95">
      <w:pPr>
        <w:pStyle w:val="a5"/>
        <w:rPr>
          <w:rFonts w:ascii="Times New Roman" w:hAnsi="Times New Roman" w:cs="Times New Roman"/>
          <w:b/>
          <w:sz w:val="24"/>
          <w:szCs w:val="24"/>
        </w:rPr>
      </w:pPr>
    </w:p>
    <w:p w14:paraId="3E533A6A" w14:textId="19F4DACA" w:rsidR="002117A4" w:rsidRDefault="002117A4" w:rsidP="00A5196C">
      <w:pPr>
        <w:pStyle w:val="aa"/>
        <w:spacing w:before="0" w:beforeAutospacing="0" w:after="160" w:afterAutospacing="0"/>
      </w:pPr>
    </w:p>
    <w:p w14:paraId="617A2889" w14:textId="2671EF9B" w:rsidR="002117A4" w:rsidRDefault="002117A4" w:rsidP="00A5196C">
      <w:pPr>
        <w:pStyle w:val="aa"/>
        <w:spacing w:before="0" w:beforeAutospacing="0" w:after="160" w:afterAutospacing="0"/>
      </w:pPr>
    </w:p>
    <w:p w14:paraId="7C01CCFF" w14:textId="6C223B9C" w:rsidR="002117A4" w:rsidRDefault="002117A4" w:rsidP="00A5196C">
      <w:pPr>
        <w:pStyle w:val="aa"/>
        <w:spacing w:before="0" w:beforeAutospacing="0" w:after="160" w:afterAutospacing="0"/>
      </w:pPr>
    </w:p>
    <w:p w14:paraId="7855BBF1" w14:textId="0C17F887" w:rsidR="002117A4" w:rsidRDefault="002117A4" w:rsidP="00A5196C">
      <w:pPr>
        <w:pStyle w:val="aa"/>
        <w:spacing w:before="0" w:beforeAutospacing="0" w:after="160" w:afterAutospacing="0"/>
      </w:pPr>
    </w:p>
    <w:p w14:paraId="18146903" w14:textId="77777777" w:rsidR="00151836" w:rsidRPr="009E4601" w:rsidRDefault="00151836" w:rsidP="00151836">
      <w:pPr>
        <w:pStyle w:val="19141"/>
        <w:spacing w:before="0" w:beforeAutospacing="0" w:after="0" w:afterAutospacing="0"/>
        <w:ind w:hanging="426"/>
        <w:jc w:val="center"/>
        <w:rPr>
          <w:noProof/>
        </w:rPr>
      </w:pPr>
      <w:r w:rsidRPr="009E4601">
        <w:rPr>
          <w:noProof/>
        </w:rPr>
        <w:drawing>
          <wp:inline distT="0" distB="0" distL="0" distR="0" wp14:anchorId="21B0C5C0" wp14:editId="159F09C7">
            <wp:extent cx="571500" cy="762000"/>
            <wp:effectExtent l="0" t="0" r="0" b="0"/>
            <wp:docPr id="17" name="Рисунок 1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20D6185" w14:textId="77777777" w:rsidR="00151836" w:rsidRPr="009E4601" w:rsidRDefault="00151836" w:rsidP="00151836">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36630575" w14:textId="77777777" w:rsidR="00151836" w:rsidRPr="009E4601" w:rsidRDefault="00151836" w:rsidP="00151836">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FD520B0" w14:textId="77777777" w:rsidR="00151836" w:rsidRPr="009E4601" w:rsidRDefault="00151836" w:rsidP="00151836">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7E53C8D7" w14:textId="77777777" w:rsidR="00151836" w:rsidRPr="009E4601" w:rsidRDefault="00151836" w:rsidP="00151836">
      <w:pPr>
        <w:spacing w:after="0" w:line="240" w:lineRule="auto"/>
        <w:jc w:val="center"/>
        <w:rPr>
          <w:rFonts w:ascii="Times New Roman" w:hAnsi="Times New Roman"/>
          <w:b/>
          <w:sz w:val="28"/>
          <w:szCs w:val="28"/>
        </w:rPr>
      </w:pPr>
    </w:p>
    <w:p w14:paraId="6F4CD631" w14:textId="77777777" w:rsidR="00151836" w:rsidRPr="009E4601" w:rsidRDefault="00151836" w:rsidP="00151836">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71C1F9D4" w14:textId="77777777" w:rsidR="00151836" w:rsidRDefault="00151836" w:rsidP="00151836">
      <w:pPr>
        <w:pStyle w:val="aa"/>
        <w:shd w:val="clear" w:color="auto" w:fill="FFFFFF"/>
        <w:jc w:val="both"/>
        <w:rPr>
          <w:b/>
        </w:rPr>
      </w:pPr>
      <w:r>
        <w:rPr>
          <w:b/>
        </w:rPr>
        <w:lastRenderedPageBreak/>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399A26BD" w14:textId="77777777" w:rsidR="00151836" w:rsidRPr="00875DB3" w:rsidRDefault="00151836" w:rsidP="00151836">
      <w:pPr>
        <w:pStyle w:val="aa"/>
        <w:shd w:val="clear" w:color="auto" w:fill="FFFFFF"/>
        <w:jc w:val="both"/>
        <w:rPr>
          <w:b/>
        </w:rPr>
      </w:pPr>
    </w:p>
    <w:p w14:paraId="69CCE9B7" w14:textId="77777777" w:rsidR="00151836" w:rsidRDefault="00151836" w:rsidP="00151836">
      <w:pPr>
        <w:tabs>
          <w:tab w:val="left" w:pos="705"/>
        </w:tabs>
        <w:spacing w:after="0" w:line="240" w:lineRule="auto"/>
        <w:rPr>
          <w:rFonts w:ascii="Times New Roman" w:hAnsi="Times New Roman" w:cs="Times New Roman"/>
          <w:b/>
        </w:rPr>
      </w:pPr>
      <w:r>
        <w:rPr>
          <w:rFonts w:ascii="Times New Roman" w:hAnsi="Times New Roman" w:cs="Times New Roman"/>
          <w:b/>
        </w:rPr>
        <w:t xml:space="preserve">Про надання одноразової адресної грошової </w:t>
      </w:r>
    </w:p>
    <w:p w14:paraId="752EEF23" w14:textId="77777777" w:rsidR="00151836" w:rsidRDefault="00151836" w:rsidP="00151836">
      <w:pPr>
        <w:tabs>
          <w:tab w:val="left" w:pos="705"/>
        </w:tabs>
        <w:spacing w:after="0" w:line="240" w:lineRule="auto"/>
        <w:rPr>
          <w:rFonts w:ascii="Times New Roman" w:hAnsi="Times New Roman" w:cs="Times New Roman"/>
          <w:b/>
        </w:rPr>
      </w:pPr>
      <w:r>
        <w:rPr>
          <w:rFonts w:ascii="Times New Roman" w:hAnsi="Times New Roman" w:cs="Times New Roman"/>
          <w:b/>
        </w:rPr>
        <w:t>допомоги за встановлення  пам’ятного знаку</w:t>
      </w:r>
    </w:p>
    <w:p w14:paraId="249913DE" w14:textId="4ECF7497" w:rsidR="00151836" w:rsidRDefault="00151836" w:rsidP="00151836">
      <w:pPr>
        <w:tabs>
          <w:tab w:val="left" w:pos="705"/>
        </w:tabs>
        <w:spacing w:after="0" w:line="240" w:lineRule="auto"/>
        <w:rPr>
          <w:rFonts w:ascii="Times New Roman" w:hAnsi="Times New Roman" w:cs="Times New Roman"/>
          <w:b/>
        </w:rPr>
      </w:pPr>
      <w:r>
        <w:rPr>
          <w:rFonts w:ascii="Times New Roman" w:hAnsi="Times New Roman" w:cs="Times New Roman"/>
          <w:b/>
        </w:rPr>
        <w:t xml:space="preserve"> на могилі померлого Захисника України,  </w:t>
      </w:r>
    </w:p>
    <w:p w14:paraId="1F9BF2C2" w14:textId="77777777" w:rsidR="00151836" w:rsidRDefault="00151836" w:rsidP="00151836">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жителя </w:t>
      </w:r>
      <w:proofErr w:type="spellStart"/>
      <w:r>
        <w:rPr>
          <w:rFonts w:ascii="Times New Roman" w:hAnsi="Times New Roman" w:cs="Times New Roman"/>
          <w:b/>
        </w:rPr>
        <w:t>Розвадівської</w:t>
      </w:r>
      <w:proofErr w:type="spellEnd"/>
      <w:r>
        <w:rPr>
          <w:rFonts w:ascii="Times New Roman" w:hAnsi="Times New Roman" w:cs="Times New Roman"/>
          <w:b/>
        </w:rPr>
        <w:t xml:space="preserve"> сільської ради</w:t>
      </w:r>
    </w:p>
    <w:p w14:paraId="3CBCBE6A" w14:textId="77777777" w:rsidR="00151836" w:rsidRDefault="00151836" w:rsidP="00151836">
      <w:pPr>
        <w:tabs>
          <w:tab w:val="left" w:pos="705"/>
        </w:tabs>
        <w:spacing w:after="0" w:line="240" w:lineRule="auto"/>
        <w:rPr>
          <w:rFonts w:ascii="Times New Roman" w:hAnsi="Times New Roman" w:cs="Times New Roman"/>
          <w:b/>
        </w:rPr>
      </w:pPr>
    </w:p>
    <w:p w14:paraId="2FE1BC5B" w14:textId="77777777" w:rsidR="00151836" w:rsidRPr="00BE4E23" w:rsidRDefault="00151836" w:rsidP="00151836">
      <w:pPr>
        <w:tabs>
          <w:tab w:val="left" w:pos="705"/>
        </w:tabs>
        <w:spacing w:after="0" w:line="240" w:lineRule="auto"/>
        <w:jc w:val="both"/>
        <w:rPr>
          <w:rFonts w:ascii="Times New Roman" w:hAnsi="Times New Roman" w:cs="Times New Roman"/>
          <w:b/>
        </w:rPr>
      </w:pPr>
      <w:r>
        <w:rPr>
          <w:rFonts w:ascii="Times New Roman" w:hAnsi="Times New Roman" w:cs="Times New Roman"/>
        </w:rPr>
        <w:t xml:space="preserve">             Розглянувши заяву  жительки</w:t>
      </w:r>
      <w:r w:rsidRPr="00166F7B">
        <w:rPr>
          <w:rFonts w:ascii="Times New Roman" w:hAnsi="Times New Roman" w:cs="Times New Roman"/>
        </w:rPr>
        <w:t xml:space="preserve">  </w:t>
      </w:r>
      <w:proofErr w:type="spellStart"/>
      <w:r w:rsidRPr="00166F7B">
        <w:rPr>
          <w:rFonts w:ascii="Times New Roman" w:hAnsi="Times New Roman" w:cs="Times New Roman"/>
        </w:rPr>
        <w:t>Розвадівської</w:t>
      </w:r>
      <w:proofErr w:type="spellEnd"/>
      <w:r w:rsidRPr="00166F7B">
        <w:rPr>
          <w:rFonts w:ascii="Times New Roman" w:hAnsi="Times New Roman" w:cs="Times New Roman"/>
        </w:rPr>
        <w:t xml:space="preserve"> сільської ради, беручи до уваги подані заяви, довідки, акти,  керуючись ст.ст.34,64 Закону України «Про місцеве самоврядування в Україні», згідно </w:t>
      </w:r>
      <w:r w:rsidRPr="00166F7B">
        <w:rPr>
          <w:rFonts w:ascii="Times New Roman" w:hAnsi="Times New Roman" w:cs="Times New Roman"/>
          <w:color w:val="333333"/>
          <w:sz w:val="24"/>
          <w:szCs w:val="24"/>
          <w:bdr w:val="none" w:sz="0" w:space="0" w:color="auto" w:frame="1"/>
          <w:lang w:eastAsia="uk-UA"/>
        </w:rPr>
        <w:t>«</w:t>
      </w:r>
      <w:r w:rsidRPr="00166F7B">
        <w:rPr>
          <w:rFonts w:ascii="Times New Roman" w:eastAsia="Times New Roman" w:hAnsi="Times New Roman" w:cs="Times New Roman"/>
          <w:bCs/>
          <w:color w:val="212529"/>
          <w:sz w:val="24"/>
          <w:szCs w:val="24"/>
          <w:bdr w:val="none" w:sz="0" w:space="0" w:color="auto" w:frame="1"/>
          <w:lang w:eastAsia="uk-UA"/>
        </w:rPr>
        <w:t xml:space="preserve">Програми надання та виплати одноразової грошової допомоги за встановлення пам’ятних знаків на могилах загиблих (померлих) Захисників та Захисниць України, ветеранів війни, бійців-добровольців АТО, постраждалих учасників Революції Гідності на </w:t>
      </w:r>
      <w:r>
        <w:rPr>
          <w:rFonts w:ascii="Times New Roman" w:eastAsia="Times New Roman" w:hAnsi="Times New Roman" w:cs="Times New Roman"/>
          <w:bCs/>
          <w:color w:val="212529"/>
          <w:sz w:val="24"/>
          <w:szCs w:val="24"/>
          <w:bdr w:val="none" w:sz="0" w:space="0" w:color="auto" w:frame="1"/>
          <w:lang w:eastAsia="uk-UA"/>
        </w:rPr>
        <w:t>2026 рік</w:t>
      </w:r>
      <w:r w:rsidRPr="00166F7B">
        <w:rPr>
          <w:rFonts w:ascii="Times New Roman" w:hAnsi="Times New Roman" w:cs="Times New Roman"/>
          <w:color w:val="333333"/>
          <w:sz w:val="24"/>
          <w:szCs w:val="24"/>
          <w:bdr w:val="none" w:sz="0" w:space="0" w:color="auto" w:frame="1"/>
          <w:lang w:eastAsia="uk-UA"/>
        </w:rPr>
        <w:t>,</w:t>
      </w:r>
      <w:r w:rsidRPr="00166F7B">
        <w:rPr>
          <w:rFonts w:ascii="Times New Roman" w:hAnsi="Times New Roman"/>
          <w:iCs/>
          <w:color w:val="333333"/>
          <w:sz w:val="24"/>
          <w:szCs w:val="24"/>
          <w:bdr w:val="none" w:sz="0" w:space="0" w:color="auto" w:frame="1"/>
          <w:lang w:eastAsia="uk-UA"/>
        </w:rPr>
        <w:t xml:space="preserve"> </w:t>
      </w:r>
      <w:r>
        <w:rPr>
          <w:rFonts w:ascii="Times New Roman" w:hAnsi="Times New Roman"/>
          <w:iCs/>
          <w:color w:val="333333"/>
          <w:sz w:val="24"/>
          <w:szCs w:val="24"/>
          <w:bdr w:val="none" w:sz="0" w:space="0" w:color="auto" w:frame="1"/>
          <w:lang w:eastAsia="uk-UA"/>
        </w:rPr>
        <w:t xml:space="preserve"> затвердженої рішенням 72</w:t>
      </w:r>
      <w:r w:rsidRPr="00172FDB">
        <w:rPr>
          <w:rFonts w:ascii="Times New Roman" w:hAnsi="Times New Roman"/>
          <w:iCs/>
          <w:color w:val="333333"/>
          <w:sz w:val="24"/>
          <w:szCs w:val="24"/>
          <w:bdr w:val="none" w:sz="0" w:space="0" w:color="auto" w:frame="1"/>
          <w:lang w:eastAsia="uk-UA"/>
        </w:rPr>
        <w:t xml:space="preserve">-ї сесії </w:t>
      </w:r>
      <w:proofErr w:type="spellStart"/>
      <w:r w:rsidRPr="00172FDB">
        <w:rPr>
          <w:rFonts w:ascii="Times New Roman" w:hAnsi="Times New Roman"/>
          <w:iCs/>
          <w:color w:val="333333"/>
          <w:sz w:val="24"/>
          <w:szCs w:val="24"/>
          <w:bdr w:val="none" w:sz="0" w:space="0" w:color="auto" w:frame="1"/>
          <w:lang w:eastAsia="uk-UA"/>
        </w:rPr>
        <w:t>Розвадівської</w:t>
      </w:r>
      <w:proofErr w:type="spellEnd"/>
      <w:r w:rsidRPr="00172FDB">
        <w:rPr>
          <w:rFonts w:ascii="Times New Roman" w:hAnsi="Times New Roman"/>
          <w:iCs/>
          <w:color w:val="333333"/>
          <w:sz w:val="24"/>
          <w:szCs w:val="24"/>
          <w:bdr w:val="none" w:sz="0" w:space="0" w:color="auto" w:frame="1"/>
          <w:lang w:eastAsia="uk-UA"/>
        </w:rPr>
        <w:t xml:space="preserve"> сільської ради</w:t>
      </w:r>
      <w:r w:rsidRPr="00172FDB">
        <w:rPr>
          <w:rFonts w:ascii="Times New Roman" w:hAnsi="Times New Roman"/>
          <w:color w:val="333333"/>
          <w:sz w:val="24"/>
          <w:szCs w:val="24"/>
          <w:bdr w:val="none" w:sz="0" w:space="0" w:color="auto" w:frame="1"/>
          <w:lang w:eastAsia="uk-UA"/>
        </w:rPr>
        <w:t xml:space="preserve"> </w:t>
      </w:r>
      <w:r w:rsidRPr="00172FDB">
        <w:rPr>
          <w:rFonts w:ascii="Times New Roman" w:hAnsi="Times New Roman" w:cs="Times New Roman"/>
          <w:sz w:val="24"/>
          <w:szCs w:val="24"/>
        </w:rPr>
        <w:t>№</w:t>
      </w:r>
      <w:r>
        <w:rPr>
          <w:rFonts w:ascii="Times New Roman" w:hAnsi="Times New Roman" w:cs="Times New Roman"/>
          <w:sz w:val="24"/>
          <w:szCs w:val="24"/>
        </w:rPr>
        <w:t xml:space="preserve">2249 </w:t>
      </w:r>
      <w:r w:rsidRPr="00172FDB">
        <w:rPr>
          <w:rFonts w:ascii="Times New Roman" w:hAnsi="Times New Roman" w:cs="Times New Roman"/>
          <w:sz w:val="24"/>
          <w:szCs w:val="24"/>
        </w:rPr>
        <w:t xml:space="preserve">від </w:t>
      </w:r>
      <w:r>
        <w:rPr>
          <w:rFonts w:ascii="Times New Roman" w:hAnsi="Times New Roman" w:cs="Times New Roman"/>
          <w:sz w:val="24"/>
          <w:szCs w:val="24"/>
        </w:rPr>
        <w:t>18.12.2025</w:t>
      </w:r>
      <w:r w:rsidRPr="00172FDB">
        <w:rPr>
          <w:rFonts w:ascii="Times New Roman" w:hAnsi="Times New Roman" w:cs="Times New Roman"/>
          <w:sz w:val="24"/>
          <w:szCs w:val="24"/>
        </w:rPr>
        <w:t>р</w:t>
      </w:r>
      <w:r w:rsidRPr="00172FDB">
        <w:rPr>
          <w:rFonts w:ascii="Times New Roman" w:hAnsi="Times New Roman"/>
          <w:color w:val="333333"/>
          <w:sz w:val="24"/>
          <w:szCs w:val="24"/>
          <w:bdr w:val="none" w:sz="0" w:space="0" w:color="auto" w:frame="1"/>
          <w:lang w:eastAsia="uk-UA"/>
        </w:rPr>
        <w:t>,</w:t>
      </w:r>
      <w:r w:rsidRPr="00166F7B">
        <w:rPr>
          <w:rFonts w:ascii="Times New Roman" w:hAnsi="Times New Roman" w:cs="Times New Roman"/>
          <w:color w:val="333333"/>
          <w:sz w:val="24"/>
          <w:szCs w:val="24"/>
          <w:bdr w:val="none" w:sz="0" w:space="0" w:color="auto" w:frame="1"/>
          <w:lang w:eastAsia="uk-UA"/>
        </w:rPr>
        <w:t xml:space="preserve"> сесія </w:t>
      </w:r>
      <w:proofErr w:type="spellStart"/>
      <w:r w:rsidRPr="00166F7B">
        <w:rPr>
          <w:rFonts w:ascii="Times New Roman" w:hAnsi="Times New Roman" w:cs="Times New Roman"/>
          <w:color w:val="333333"/>
          <w:sz w:val="24"/>
          <w:szCs w:val="24"/>
          <w:bdr w:val="none" w:sz="0" w:space="0" w:color="auto" w:frame="1"/>
          <w:lang w:eastAsia="uk-UA"/>
        </w:rPr>
        <w:t>Розвадівської</w:t>
      </w:r>
      <w:proofErr w:type="spellEnd"/>
      <w:r w:rsidRPr="00166F7B">
        <w:rPr>
          <w:rFonts w:ascii="Times New Roman" w:hAnsi="Times New Roman" w:cs="Times New Roman"/>
          <w:color w:val="333333"/>
          <w:sz w:val="24"/>
          <w:szCs w:val="24"/>
          <w:bdr w:val="none" w:sz="0" w:space="0" w:color="auto" w:frame="1"/>
          <w:lang w:eastAsia="uk-UA"/>
        </w:rPr>
        <w:t xml:space="preserve"> сільської ради</w:t>
      </w:r>
    </w:p>
    <w:p w14:paraId="0203AC5B" w14:textId="77777777" w:rsidR="00151836" w:rsidRDefault="00151836" w:rsidP="00151836">
      <w:pPr>
        <w:shd w:val="clear" w:color="auto" w:fill="FFFFFF"/>
        <w:spacing w:after="0" w:line="240" w:lineRule="auto"/>
        <w:jc w:val="both"/>
        <w:rPr>
          <w:rFonts w:ascii="Times New Roman" w:hAnsi="Times New Roman" w:cs="Times New Roman"/>
        </w:rPr>
      </w:pPr>
    </w:p>
    <w:p w14:paraId="61F7C27F" w14:textId="77777777" w:rsidR="00151836" w:rsidRDefault="00151836" w:rsidP="00151836">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14:paraId="78ED7F1E" w14:textId="48666AE5" w:rsidR="00151836" w:rsidRPr="0087797C" w:rsidRDefault="00151836" w:rsidP="00151836">
      <w:pPr>
        <w:tabs>
          <w:tab w:val="left" w:pos="705"/>
        </w:tabs>
        <w:spacing w:after="0" w:line="240" w:lineRule="auto"/>
        <w:jc w:val="both"/>
        <w:rPr>
          <w:rFonts w:ascii="Times New Roman" w:hAnsi="Times New Roman" w:cs="Times New Roman"/>
        </w:rPr>
      </w:pPr>
      <w:r>
        <w:rPr>
          <w:rFonts w:ascii="Times New Roman" w:hAnsi="Times New Roman" w:cs="Times New Roman"/>
        </w:rPr>
        <w:t xml:space="preserve">1. Надати одноразову адресну грошову допомогу  за встановлення пам’ятного </w:t>
      </w:r>
      <w:proofErr w:type="spellStart"/>
      <w:r>
        <w:rPr>
          <w:rFonts w:ascii="Times New Roman" w:hAnsi="Times New Roman" w:cs="Times New Roman"/>
        </w:rPr>
        <w:t>знака</w:t>
      </w:r>
      <w:proofErr w:type="spellEnd"/>
      <w:r>
        <w:rPr>
          <w:rFonts w:ascii="Times New Roman" w:hAnsi="Times New Roman" w:cs="Times New Roman"/>
        </w:rPr>
        <w:t xml:space="preserve"> на могилі  померлого Захисника</w:t>
      </w:r>
      <w:r w:rsidRPr="00A22E22">
        <w:rPr>
          <w:rFonts w:ascii="Times New Roman" w:hAnsi="Times New Roman" w:cs="Times New Roman"/>
        </w:rPr>
        <w:t xml:space="preserve"> України,</w:t>
      </w:r>
      <w:r>
        <w:rPr>
          <w:rFonts w:ascii="Times New Roman" w:hAnsi="Times New Roman" w:cs="Times New Roman"/>
        </w:rPr>
        <w:t xml:space="preserve"> жительці</w:t>
      </w:r>
      <w:r w:rsidRPr="00A22E22">
        <w:rPr>
          <w:rFonts w:ascii="Times New Roman" w:hAnsi="Times New Roman" w:cs="Times New Roman"/>
        </w:rPr>
        <w:t xml:space="preserve"> </w:t>
      </w:r>
      <w:proofErr w:type="spellStart"/>
      <w:r w:rsidRPr="00A22E22">
        <w:rPr>
          <w:rFonts w:ascii="Times New Roman" w:hAnsi="Times New Roman" w:cs="Times New Roman"/>
        </w:rPr>
        <w:t>Розвадівської</w:t>
      </w:r>
      <w:proofErr w:type="spellEnd"/>
      <w:r w:rsidRPr="00A22E22">
        <w:rPr>
          <w:rFonts w:ascii="Times New Roman" w:hAnsi="Times New Roman" w:cs="Times New Roman"/>
        </w:rPr>
        <w:t xml:space="preserve"> сільської ради</w:t>
      </w:r>
      <w:r>
        <w:rPr>
          <w:rFonts w:ascii="Times New Roman" w:hAnsi="Times New Roman" w:cs="Times New Roman"/>
        </w:rPr>
        <w:t xml:space="preserve"> на умовах співфінансування  з обласного бюджету</w:t>
      </w:r>
      <w:r w:rsidRPr="00A22E22">
        <w:rPr>
          <w:rFonts w:ascii="Times New Roman" w:hAnsi="Times New Roman" w:cs="Times New Roman"/>
        </w:rPr>
        <w:t>:</w:t>
      </w:r>
    </w:p>
    <w:p w14:paraId="4A3291D7" w14:textId="77777777" w:rsidR="00151836" w:rsidRPr="00AA7B63" w:rsidRDefault="00151836" w:rsidP="00151836">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p>
    <w:tbl>
      <w:tblPr>
        <w:tblW w:w="0" w:type="auto"/>
        <w:tblCellMar>
          <w:left w:w="0" w:type="dxa"/>
          <w:right w:w="0" w:type="dxa"/>
        </w:tblCellMar>
        <w:tblLook w:val="04A0" w:firstRow="1" w:lastRow="0" w:firstColumn="1" w:lastColumn="0" w:noHBand="0" w:noVBand="1"/>
      </w:tblPr>
      <w:tblGrid>
        <w:gridCol w:w="3592"/>
        <w:gridCol w:w="3560"/>
        <w:gridCol w:w="2292"/>
      </w:tblGrid>
      <w:tr w:rsidR="00151836" w:rsidRPr="00AA7B63" w14:paraId="3388F6FD" w14:textId="77777777" w:rsidTr="009E3C17">
        <w:trPr>
          <w:trHeight w:val="283"/>
        </w:trPr>
        <w:tc>
          <w:tcPr>
            <w:tcW w:w="3576" w:type="dxa"/>
            <w:shd w:val="clear" w:color="auto" w:fill="auto"/>
            <w:noWrap/>
            <w:vAlign w:val="bottom"/>
            <w:hideMark/>
          </w:tcPr>
          <w:p w14:paraId="1111CD55" w14:textId="77777777" w:rsidR="00151836" w:rsidRPr="002117A4" w:rsidRDefault="00151836" w:rsidP="009E3C17">
            <w:pPr>
              <w:spacing w:after="0" w:line="240" w:lineRule="auto"/>
              <w:rPr>
                <w:rFonts w:ascii="Times New Roman" w:eastAsia="Times New Roman" w:hAnsi="Times New Roman" w:cs="Times New Roman"/>
                <w:color w:val="000000"/>
                <w:sz w:val="24"/>
                <w:szCs w:val="24"/>
                <w:lang w:eastAsia="uk-UA"/>
              </w:rPr>
            </w:pPr>
            <w:r w:rsidRPr="002117A4">
              <w:rPr>
                <w:rFonts w:ascii="Times New Roman" w:hAnsi="Times New Roman" w:cs="Times New Roman"/>
                <w:color w:val="000000"/>
                <w:sz w:val="24"/>
                <w:szCs w:val="24"/>
              </w:rPr>
              <w:t>Нога Наталія Романівна</w:t>
            </w:r>
          </w:p>
        </w:tc>
        <w:tc>
          <w:tcPr>
            <w:tcW w:w="3544" w:type="dxa"/>
            <w:shd w:val="clear" w:color="auto" w:fill="auto"/>
            <w:noWrap/>
            <w:vAlign w:val="bottom"/>
            <w:hideMark/>
          </w:tcPr>
          <w:p w14:paraId="72FF02C1" w14:textId="77777777" w:rsidR="00151836" w:rsidRPr="002117A4" w:rsidRDefault="00151836" w:rsidP="009E3C17">
            <w:pPr>
              <w:spacing w:after="0" w:line="240" w:lineRule="auto"/>
              <w:rPr>
                <w:rFonts w:ascii="Times New Roman" w:eastAsia="Times New Roman" w:hAnsi="Times New Roman" w:cs="Times New Roman"/>
                <w:color w:val="000000"/>
                <w:sz w:val="24"/>
                <w:szCs w:val="24"/>
                <w:lang w:eastAsia="uk-UA"/>
              </w:rPr>
            </w:pPr>
            <w:r w:rsidRPr="002117A4">
              <w:rPr>
                <w:rFonts w:ascii="Times New Roman" w:hAnsi="Times New Roman" w:cs="Times New Roman"/>
                <w:color w:val="000000"/>
                <w:sz w:val="24"/>
                <w:szCs w:val="24"/>
              </w:rPr>
              <w:t xml:space="preserve">с. </w:t>
            </w:r>
            <w:proofErr w:type="spellStart"/>
            <w:r w:rsidRPr="002117A4">
              <w:rPr>
                <w:rFonts w:ascii="Times New Roman" w:hAnsi="Times New Roman" w:cs="Times New Roman"/>
                <w:color w:val="000000"/>
                <w:sz w:val="24"/>
                <w:szCs w:val="24"/>
              </w:rPr>
              <w:t>Верин</w:t>
            </w:r>
            <w:proofErr w:type="spellEnd"/>
            <w:r w:rsidRPr="002117A4">
              <w:rPr>
                <w:rFonts w:ascii="Times New Roman" w:hAnsi="Times New Roman" w:cs="Times New Roman"/>
                <w:color w:val="000000"/>
                <w:sz w:val="24"/>
                <w:szCs w:val="24"/>
              </w:rPr>
              <w:t>, вул. Біласа і Данилишина, 92</w:t>
            </w:r>
          </w:p>
        </w:tc>
        <w:tc>
          <w:tcPr>
            <w:tcW w:w="2276" w:type="dxa"/>
            <w:shd w:val="clear" w:color="auto" w:fill="auto"/>
            <w:noWrap/>
            <w:vAlign w:val="center"/>
            <w:hideMark/>
          </w:tcPr>
          <w:p w14:paraId="3C198DE4" w14:textId="77777777" w:rsidR="00151836" w:rsidRDefault="00151836" w:rsidP="009E3C17">
            <w:pPr>
              <w:spacing w:after="0" w:line="240" w:lineRule="auto"/>
              <w:rPr>
                <w:rFonts w:ascii="Times New Roman" w:hAnsi="Times New Roman" w:cs="Times New Roman"/>
                <w:color w:val="000000"/>
              </w:rPr>
            </w:pPr>
            <w:r w:rsidRPr="00AA7B63">
              <w:rPr>
                <w:rFonts w:ascii="Times New Roman" w:hAnsi="Times New Roman" w:cs="Times New Roman"/>
                <w:color w:val="000000"/>
              </w:rPr>
              <w:t>40 000 грн</w:t>
            </w:r>
          </w:p>
          <w:p w14:paraId="3B652D55" w14:textId="77777777" w:rsidR="00151836" w:rsidRPr="00AA7B63" w:rsidRDefault="00151836" w:rsidP="009E3C17">
            <w:pPr>
              <w:spacing w:after="0" w:line="240" w:lineRule="auto"/>
              <w:rPr>
                <w:rFonts w:ascii="Times New Roman" w:eastAsia="Times New Roman" w:hAnsi="Times New Roman" w:cs="Times New Roman"/>
                <w:color w:val="000000"/>
                <w:lang w:eastAsia="uk-UA"/>
              </w:rPr>
            </w:pPr>
            <w:r>
              <w:rPr>
                <w:rFonts w:ascii="Times New Roman" w:hAnsi="Times New Roman" w:cs="Times New Roman"/>
                <w:color w:val="000000"/>
              </w:rPr>
              <w:t>(</w:t>
            </w:r>
            <w:r>
              <w:rPr>
                <w:rFonts w:ascii="Times New Roman" w:eastAsia="Times New Roman" w:hAnsi="Times New Roman" w:cs="Times New Roman"/>
                <w:color w:val="000000"/>
                <w:sz w:val="24"/>
                <w:szCs w:val="24"/>
                <w:lang w:eastAsia="uk-UA"/>
              </w:rPr>
              <w:t>Сорок</w:t>
            </w:r>
            <w:r>
              <w:rPr>
                <w:rFonts w:ascii="Times New Roman" w:hAnsi="Times New Roman" w:cs="Times New Roman"/>
                <w:color w:val="000000"/>
              </w:rPr>
              <w:t xml:space="preserve"> тисяч гривень)                                                                                      </w:t>
            </w:r>
          </w:p>
        </w:tc>
      </w:tr>
    </w:tbl>
    <w:p w14:paraId="28780AF9" w14:textId="77777777" w:rsidR="00151836" w:rsidRPr="00AA7B63" w:rsidRDefault="00151836" w:rsidP="00151836">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p>
    <w:p w14:paraId="2049BBBD" w14:textId="77777777" w:rsidR="00151836" w:rsidRDefault="00151836" w:rsidP="00151836">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r>
        <w:rPr>
          <w:rFonts w:ascii="Times New Roman" w:hAnsi="Times New Roman" w:cs="Times New Roman"/>
          <w:color w:val="000000"/>
        </w:rPr>
        <w:t xml:space="preserve">                                                                                      </w:t>
      </w:r>
    </w:p>
    <w:p w14:paraId="47B40DDD" w14:textId="77777777" w:rsidR="00151836" w:rsidRDefault="00151836" w:rsidP="00151836">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(41700 гривень - сума з обласного бюджету)</w:t>
      </w:r>
    </w:p>
    <w:p w14:paraId="6184A6B5" w14:textId="77777777" w:rsidR="00151836" w:rsidRDefault="00151836" w:rsidP="00151836">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(Сорок одна тисяча сімсот гривень)</w:t>
      </w:r>
    </w:p>
    <w:p w14:paraId="38FC5C46" w14:textId="77777777" w:rsidR="00151836" w:rsidRDefault="00151836" w:rsidP="00151836">
      <w:pPr>
        <w:spacing w:after="0" w:line="256" w:lineRule="auto"/>
        <w:ind w:left="360"/>
        <w:rPr>
          <w:rFonts w:ascii="Times New Roman" w:hAnsi="Times New Roman" w:cs="Times New Roman"/>
        </w:rPr>
      </w:pPr>
    </w:p>
    <w:p w14:paraId="446CC032" w14:textId="77777777" w:rsidR="00151836" w:rsidRDefault="00151836" w:rsidP="00151836">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w:t>
      </w:r>
      <w:proofErr w:type="spellStart"/>
      <w:r>
        <w:rPr>
          <w:rFonts w:ascii="Times New Roman" w:hAnsi="Times New Roman" w:cs="Times New Roman"/>
        </w:rPr>
        <w:t>Розвадівської</w:t>
      </w:r>
      <w:proofErr w:type="spellEnd"/>
      <w:r>
        <w:rPr>
          <w:rFonts w:ascii="Times New Roman" w:hAnsi="Times New Roman" w:cs="Times New Roman"/>
        </w:rPr>
        <w:t xml:space="preserve"> сільської ради провести виплату.</w:t>
      </w:r>
    </w:p>
    <w:p w14:paraId="1B16250B" w14:textId="77777777" w:rsidR="00151836" w:rsidRDefault="00151836" w:rsidP="00151836">
      <w:pPr>
        <w:tabs>
          <w:tab w:val="left" w:pos="709"/>
        </w:tabs>
        <w:spacing w:after="0" w:line="240" w:lineRule="auto"/>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proofErr w:type="spellStart"/>
      <w:r w:rsidRPr="00153182">
        <w:rPr>
          <w:rFonts w:ascii="Times New Roman" w:hAnsi="Times New Roman"/>
        </w:rPr>
        <w:t>Говикович</w:t>
      </w:r>
      <w:proofErr w:type="spellEnd"/>
      <w:r w:rsidRPr="00153182">
        <w:rPr>
          <w:rFonts w:ascii="Times New Roman" w:hAnsi="Times New Roman"/>
        </w:rPr>
        <w:t xml:space="preserve"> </w:t>
      </w:r>
      <w:r>
        <w:rPr>
          <w:rFonts w:ascii="Times New Roman" w:hAnsi="Times New Roman"/>
        </w:rPr>
        <w:t>О.В.).</w:t>
      </w:r>
    </w:p>
    <w:p w14:paraId="3B97D988" w14:textId="77777777" w:rsidR="00151836" w:rsidRDefault="00151836" w:rsidP="00151836">
      <w:pPr>
        <w:tabs>
          <w:tab w:val="left" w:pos="709"/>
        </w:tabs>
        <w:jc w:val="both"/>
        <w:rPr>
          <w:rFonts w:ascii="Times New Roman" w:hAnsi="Times New Roman" w:cs="Times New Roman"/>
        </w:rPr>
      </w:pPr>
    </w:p>
    <w:p w14:paraId="4B811BA2" w14:textId="77777777" w:rsidR="00151836" w:rsidRDefault="00151836" w:rsidP="00151836">
      <w:pPr>
        <w:tabs>
          <w:tab w:val="left" w:pos="709"/>
        </w:tabs>
        <w:jc w:val="both"/>
        <w:rPr>
          <w:rFonts w:ascii="Times New Roman" w:hAnsi="Times New Roman" w:cs="Times New Roman"/>
        </w:rPr>
      </w:pPr>
    </w:p>
    <w:p w14:paraId="330DFEE7" w14:textId="77777777" w:rsidR="00151836" w:rsidRDefault="00151836" w:rsidP="00151836">
      <w:pPr>
        <w:tabs>
          <w:tab w:val="left" w:pos="709"/>
        </w:tabs>
        <w:jc w:val="both"/>
        <w:rPr>
          <w:rFonts w:ascii="Times New Roman" w:hAnsi="Times New Roman" w:cs="Times New Roman"/>
        </w:rPr>
      </w:pPr>
    </w:p>
    <w:p w14:paraId="3AF8B0B8" w14:textId="77777777" w:rsidR="00151836" w:rsidRDefault="00151836" w:rsidP="00151836">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14:paraId="71A063A6" w14:textId="77777777" w:rsidR="00151836" w:rsidRDefault="00151836" w:rsidP="00151836">
      <w:pPr>
        <w:pStyle w:val="a5"/>
        <w:rPr>
          <w:rFonts w:ascii="Times New Roman" w:hAnsi="Times New Roman" w:cs="Times New Roman"/>
          <w:b/>
          <w:sz w:val="24"/>
          <w:szCs w:val="24"/>
        </w:rPr>
      </w:pPr>
    </w:p>
    <w:p w14:paraId="311BCB38" w14:textId="77777777" w:rsidR="00151836" w:rsidRDefault="00151836" w:rsidP="00151836">
      <w:pPr>
        <w:pStyle w:val="a5"/>
        <w:rPr>
          <w:rFonts w:ascii="Times New Roman" w:hAnsi="Times New Roman" w:cs="Times New Roman"/>
          <w:b/>
          <w:sz w:val="24"/>
          <w:szCs w:val="24"/>
        </w:rPr>
      </w:pPr>
    </w:p>
    <w:p w14:paraId="124FFD30" w14:textId="77777777" w:rsidR="00151836" w:rsidRDefault="00151836" w:rsidP="00151836">
      <w:pPr>
        <w:pStyle w:val="a5"/>
        <w:rPr>
          <w:rFonts w:ascii="Times New Roman" w:hAnsi="Times New Roman" w:cs="Times New Roman"/>
          <w:b/>
          <w:sz w:val="24"/>
          <w:szCs w:val="24"/>
        </w:rPr>
      </w:pPr>
    </w:p>
    <w:p w14:paraId="0EA5FCC8" w14:textId="15D8A5C2" w:rsidR="002117A4" w:rsidRDefault="002117A4" w:rsidP="00A5196C">
      <w:pPr>
        <w:pStyle w:val="aa"/>
        <w:spacing w:before="0" w:beforeAutospacing="0" w:after="160" w:afterAutospacing="0"/>
      </w:pPr>
    </w:p>
    <w:p w14:paraId="335BBFDF" w14:textId="61DC90EC" w:rsidR="00F57C95" w:rsidRDefault="00F57C95" w:rsidP="00A5196C">
      <w:pPr>
        <w:pStyle w:val="aa"/>
        <w:spacing w:before="0" w:beforeAutospacing="0" w:after="160" w:afterAutospacing="0"/>
      </w:pPr>
    </w:p>
    <w:p w14:paraId="417BB67F" w14:textId="77777777" w:rsidR="00F57C95" w:rsidRPr="009E4601" w:rsidRDefault="00F57C95" w:rsidP="00F57C95">
      <w:pPr>
        <w:pStyle w:val="19141"/>
        <w:spacing w:before="0" w:beforeAutospacing="0" w:after="0" w:afterAutospacing="0"/>
        <w:ind w:hanging="426"/>
        <w:jc w:val="center"/>
        <w:rPr>
          <w:noProof/>
        </w:rPr>
      </w:pPr>
      <w:r w:rsidRPr="009E4601">
        <w:rPr>
          <w:noProof/>
        </w:rPr>
        <w:drawing>
          <wp:inline distT="0" distB="0" distL="0" distR="0" wp14:anchorId="41A950A5" wp14:editId="1787AD60">
            <wp:extent cx="571500" cy="762000"/>
            <wp:effectExtent l="0" t="0" r="0" b="0"/>
            <wp:docPr id="76" name="Рисунок 7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214F4D0" w14:textId="77777777" w:rsidR="00F57C95" w:rsidRPr="009E4601" w:rsidRDefault="00F57C95" w:rsidP="00F57C95">
      <w:pPr>
        <w:spacing w:after="0" w:line="240" w:lineRule="auto"/>
        <w:jc w:val="center"/>
        <w:rPr>
          <w:rFonts w:ascii="Times New Roman" w:hAnsi="Times New Roman"/>
          <w:b/>
          <w:sz w:val="28"/>
          <w:szCs w:val="28"/>
        </w:rPr>
      </w:pPr>
      <w:proofErr w:type="spellStart"/>
      <w:r w:rsidRPr="009E4601">
        <w:rPr>
          <w:rFonts w:ascii="Times New Roman" w:hAnsi="Times New Roman"/>
          <w:b/>
          <w:sz w:val="28"/>
          <w:szCs w:val="28"/>
        </w:rPr>
        <w:t>Розвадівська</w:t>
      </w:r>
      <w:proofErr w:type="spellEnd"/>
      <w:r w:rsidRPr="009E4601">
        <w:rPr>
          <w:rFonts w:ascii="Times New Roman" w:hAnsi="Times New Roman"/>
          <w:b/>
          <w:sz w:val="28"/>
          <w:szCs w:val="28"/>
        </w:rPr>
        <w:t xml:space="preserve"> сільська рада</w:t>
      </w:r>
    </w:p>
    <w:p w14:paraId="39009EC3" w14:textId="77777777" w:rsidR="00F57C95" w:rsidRPr="009E4601" w:rsidRDefault="00F57C95" w:rsidP="00F57C95">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7D77874" w14:textId="77777777" w:rsidR="00F57C95" w:rsidRPr="009E4601" w:rsidRDefault="00F57C95" w:rsidP="00F57C95">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14:paraId="5034DD45" w14:textId="77777777" w:rsidR="00F57C95" w:rsidRPr="009E4601" w:rsidRDefault="00F57C95" w:rsidP="00F57C95">
      <w:pPr>
        <w:spacing w:after="0" w:line="240" w:lineRule="auto"/>
        <w:jc w:val="center"/>
        <w:rPr>
          <w:rFonts w:ascii="Times New Roman" w:hAnsi="Times New Roman"/>
          <w:b/>
          <w:sz w:val="28"/>
          <w:szCs w:val="28"/>
        </w:rPr>
      </w:pPr>
    </w:p>
    <w:p w14:paraId="171985D2" w14:textId="77777777" w:rsidR="00F57C95" w:rsidRPr="009E4601" w:rsidRDefault="00F57C95" w:rsidP="00F57C95">
      <w:pPr>
        <w:spacing w:after="0" w:line="240" w:lineRule="auto"/>
        <w:jc w:val="center"/>
        <w:rPr>
          <w:rFonts w:ascii="Times New Roman" w:hAnsi="Times New Roman"/>
          <w:b/>
          <w:sz w:val="28"/>
          <w:szCs w:val="28"/>
        </w:rPr>
      </w:pPr>
      <w:r w:rsidRPr="009E4601">
        <w:rPr>
          <w:rFonts w:ascii="Times New Roman" w:hAnsi="Times New Roman"/>
          <w:b/>
          <w:bCs/>
          <w:sz w:val="24"/>
          <w:szCs w:val="24"/>
        </w:rPr>
        <w:t xml:space="preserve">Р І Ш Е Н </w:t>
      </w:r>
      <w:proofErr w:type="spellStart"/>
      <w:r w:rsidRPr="009E4601">
        <w:rPr>
          <w:rFonts w:ascii="Times New Roman" w:hAnsi="Times New Roman"/>
          <w:b/>
          <w:bCs/>
          <w:sz w:val="24"/>
          <w:szCs w:val="24"/>
        </w:rPr>
        <w:t>Н</w:t>
      </w:r>
      <w:proofErr w:type="spellEnd"/>
      <w:r w:rsidRPr="009E4601">
        <w:rPr>
          <w:rFonts w:ascii="Times New Roman" w:hAnsi="Times New Roman"/>
          <w:b/>
          <w:bCs/>
          <w:sz w:val="24"/>
          <w:szCs w:val="24"/>
        </w:rPr>
        <w:t xml:space="preserve"> Я</w:t>
      </w:r>
    </w:p>
    <w:p w14:paraId="65B08F70" w14:textId="4B12F0C6" w:rsidR="00F57C95" w:rsidRDefault="00F57C95" w:rsidP="00F57C95">
      <w:pPr>
        <w:pStyle w:val="aa"/>
        <w:spacing w:before="0" w:beforeAutospacing="0" w:after="160" w:afterAutospacing="0"/>
        <w:rPr>
          <w:b/>
        </w:rPr>
      </w:pPr>
      <w:r>
        <w:rPr>
          <w:b/>
        </w:rPr>
        <w:lastRenderedPageBreak/>
        <w:t>17 вересня 2026</w:t>
      </w:r>
      <w:r w:rsidRPr="009E4601">
        <w:rPr>
          <w:b/>
        </w:rPr>
        <w:t xml:space="preserve"> ро</w:t>
      </w:r>
      <w:r>
        <w:rPr>
          <w:b/>
        </w:rPr>
        <w:t>ку</w:t>
      </w:r>
      <w:r>
        <w:rPr>
          <w:b/>
        </w:rPr>
        <w:tab/>
      </w:r>
      <w:r>
        <w:rPr>
          <w:b/>
        </w:rPr>
        <w:tab/>
        <w:t xml:space="preserve">            с. </w:t>
      </w:r>
      <w:proofErr w:type="spellStart"/>
      <w:r>
        <w:rPr>
          <w:b/>
        </w:rPr>
        <w:t>Розвадів</w:t>
      </w:r>
      <w:proofErr w:type="spellEnd"/>
      <w:r>
        <w:rPr>
          <w:b/>
        </w:rPr>
        <w:tab/>
      </w:r>
      <w:r>
        <w:rPr>
          <w:b/>
        </w:rPr>
        <w:tab/>
        <w:t xml:space="preserve">                 </w:t>
      </w:r>
      <w:r w:rsidRPr="009E4601">
        <w:rPr>
          <w:b/>
          <w:lang w:val="ru-RU"/>
        </w:rPr>
        <w:t xml:space="preserve"> </w:t>
      </w:r>
      <w:r w:rsidRPr="009E4601">
        <w:rPr>
          <w:b/>
        </w:rPr>
        <w:t xml:space="preserve">№ </w:t>
      </w:r>
      <w:proofErr w:type="spellStart"/>
      <w:r>
        <w:rPr>
          <w:b/>
        </w:rPr>
        <w:t>проєкт</w:t>
      </w:r>
      <w:proofErr w:type="spellEnd"/>
    </w:p>
    <w:p w14:paraId="30ABBEE9" w14:textId="77777777" w:rsidR="00F57C95" w:rsidRDefault="00F57C95" w:rsidP="00F57C95">
      <w:pPr>
        <w:pStyle w:val="aa"/>
        <w:spacing w:before="0" w:beforeAutospacing="0" w:after="160" w:afterAutospacing="0"/>
      </w:pPr>
    </w:p>
    <w:p w14:paraId="505F5B22"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53812A5"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учасникам бойових дій </w:t>
      </w:r>
    </w:p>
    <w:p w14:paraId="03304858"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жителям </w:t>
      </w:r>
      <w:proofErr w:type="spellStart"/>
      <w:r>
        <w:rPr>
          <w:rFonts w:ascii="Times New Roman" w:hAnsi="Times New Roman" w:cs="Times New Roman"/>
          <w:b/>
        </w:rPr>
        <w:t>Розвадівської</w:t>
      </w:r>
      <w:proofErr w:type="spellEnd"/>
      <w:r>
        <w:rPr>
          <w:rFonts w:ascii="Times New Roman" w:hAnsi="Times New Roman" w:cs="Times New Roman"/>
          <w:b/>
        </w:rPr>
        <w:t xml:space="preserve"> сільської ради</w:t>
      </w:r>
      <w:r>
        <w:rPr>
          <w:rFonts w:ascii="Times New Roman" w:hAnsi="Times New Roman" w:cs="Times New Roman"/>
          <w:b/>
        </w:rPr>
        <w:tab/>
      </w:r>
    </w:p>
    <w:p w14:paraId="6E5409F2" w14:textId="77777777" w:rsidR="00F57C95" w:rsidRDefault="00F57C95" w:rsidP="00F57C95">
      <w:pPr>
        <w:tabs>
          <w:tab w:val="left" w:pos="705"/>
          <w:tab w:val="left" w:pos="2445"/>
        </w:tabs>
        <w:rPr>
          <w:rFonts w:ascii="Times New Roman" w:hAnsi="Times New Roman" w:cs="Times New Roman"/>
          <w:b/>
        </w:rPr>
      </w:pPr>
    </w:p>
    <w:p w14:paraId="290E68AD"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ab/>
      </w:r>
    </w:p>
    <w:p w14:paraId="2E6C9A8C" w14:textId="11086F9C" w:rsidR="00F57C95" w:rsidRPr="00151545" w:rsidRDefault="00F57C95" w:rsidP="00F57C95">
      <w:pPr>
        <w:pStyle w:val="Default"/>
        <w:jc w:val="both"/>
        <w:rPr>
          <w:rFonts w:eastAsia="Calibri"/>
          <w:bCs/>
          <w:lang w:eastAsia="uk-UA"/>
        </w:rPr>
      </w:pPr>
      <w:r>
        <w:t xml:space="preserve">        </w:t>
      </w:r>
      <w:proofErr w:type="spellStart"/>
      <w:r>
        <w:t>Розглянувши</w:t>
      </w:r>
      <w:proofErr w:type="spellEnd"/>
      <w:r>
        <w:t xml:space="preserve"> заяви  </w:t>
      </w:r>
      <w:proofErr w:type="spellStart"/>
      <w:r>
        <w:t>жительки</w:t>
      </w:r>
      <w:proofErr w:type="spellEnd"/>
      <w:r>
        <w:t xml:space="preserve">  </w:t>
      </w:r>
      <w:proofErr w:type="spellStart"/>
      <w:r>
        <w:t>Розвадівської</w:t>
      </w:r>
      <w:proofErr w:type="spellEnd"/>
      <w:r>
        <w:t xml:space="preserve"> </w:t>
      </w:r>
      <w:proofErr w:type="spellStart"/>
      <w:r>
        <w:t>сільської</w:t>
      </w:r>
      <w:proofErr w:type="spellEnd"/>
      <w:r>
        <w:t xml:space="preserve"> ради, </w:t>
      </w:r>
      <w:proofErr w:type="spellStart"/>
      <w:r>
        <w:t>беручи</w:t>
      </w:r>
      <w:proofErr w:type="spellEnd"/>
      <w:r>
        <w:t xml:space="preserve"> до </w:t>
      </w:r>
      <w:proofErr w:type="spellStart"/>
      <w:r>
        <w:t>уваги</w:t>
      </w:r>
      <w:proofErr w:type="spellEnd"/>
      <w:r>
        <w:t xml:space="preserve"> </w:t>
      </w:r>
      <w:proofErr w:type="spellStart"/>
      <w:r>
        <w:t>подані</w:t>
      </w:r>
      <w:proofErr w:type="spellEnd"/>
      <w:r>
        <w:t xml:space="preserve"> </w:t>
      </w:r>
      <w:proofErr w:type="spellStart"/>
      <w:r>
        <w:t>копії</w:t>
      </w:r>
      <w:proofErr w:type="spellEnd"/>
      <w:r>
        <w:t xml:space="preserve"> </w:t>
      </w:r>
      <w:proofErr w:type="spellStart"/>
      <w:r>
        <w:t>документів</w:t>
      </w:r>
      <w:proofErr w:type="spellEnd"/>
      <w:r>
        <w:t xml:space="preserve"> </w:t>
      </w:r>
      <w:r>
        <w:rPr>
          <w:lang w:val="uk-UA"/>
        </w:rPr>
        <w:t>до Порядку</w:t>
      </w:r>
      <w:r>
        <w:t xml:space="preserve"> 7 </w:t>
      </w:r>
      <w:proofErr w:type="spellStart"/>
      <w:r w:rsidRPr="00024AC1">
        <w:rPr>
          <w:rFonts w:eastAsia="Calibri"/>
          <w:bCs/>
          <w:lang w:eastAsia="uk-UA"/>
        </w:rPr>
        <w:t>надання</w:t>
      </w:r>
      <w:proofErr w:type="spellEnd"/>
      <w:r w:rsidRPr="00024AC1">
        <w:rPr>
          <w:rFonts w:eastAsia="Calibri"/>
          <w:bCs/>
          <w:lang w:eastAsia="uk-UA"/>
        </w:rPr>
        <w:t xml:space="preserve"> </w:t>
      </w:r>
      <w:proofErr w:type="spellStart"/>
      <w:r w:rsidRPr="00024AC1">
        <w:rPr>
          <w:rFonts w:eastAsia="Calibri"/>
          <w:bCs/>
          <w:lang w:eastAsia="uk-UA"/>
        </w:rPr>
        <w:t>одноразової</w:t>
      </w:r>
      <w:proofErr w:type="spellEnd"/>
      <w:r w:rsidRPr="00024AC1">
        <w:rPr>
          <w:rFonts w:eastAsia="Calibri"/>
          <w:bCs/>
          <w:lang w:eastAsia="uk-UA"/>
        </w:rPr>
        <w:t xml:space="preserve"> </w:t>
      </w:r>
      <w:proofErr w:type="spellStart"/>
      <w:r w:rsidRPr="00024AC1">
        <w:rPr>
          <w:rFonts w:eastAsia="Calibri"/>
          <w:bCs/>
          <w:lang w:eastAsia="uk-UA"/>
        </w:rPr>
        <w:t>матеріальної</w:t>
      </w:r>
      <w:proofErr w:type="spellEnd"/>
      <w:r w:rsidRPr="00024AC1">
        <w:rPr>
          <w:rFonts w:eastAsia="Calibri"/>
          <w:bCs/>
          <w:lang w:eastAsia="uk-UA"/>
        </w:rPr>
        <w:t xml:space="preserve"> </w:t>
      </w:r>
      <w:proofErr w:type="spellStart"/>
      <w:r w:rsidRPr="00024AC1">
        <w:rPr>
          <w:rFonts w:eastAsia="Calibri"/>
          <w:bCs/>
          <w:lang w:eastAsia="uk-UA"/>
        </w:rPr>
        <w:t>допомоги</w:t>
      </w:r>
      <w:proofErr w:type="spellEnd"/>
      <w:r>
        <w:rPr>
          <w:rFonts w:eastAsia="Calibri"/>
          <w:bCs/>
          <w:lang w:val="uk-UA" w:eastAsia="uk-UA"/>
        </w:rPr>
        <w:t xml:space="preserve"> </w:t>
      </w:r>
      <w:r>
        <w:rPr>
          <w:lang w:val="uk-UA"/>
        </w:rPr>
        <w:t>учасникам бойових дій</w:t>
      </w:r>
      <w:r>
        <w:rPr>
          <w:rFonts w:eastAsia="Calibri"/>
          <w:bCs/>
          <w:lang w:val="uk-UA" w:eastAsia="uk-UA"/>
        </w:rPr>
        <w:t>,</w:t>
      </w:r>
      <w:r w:rsidRPr="00024AC1">
        <w:t xml:space="preserve"> </w:t>
      </w:r>
      <w:r>
        <w:t xml:space="preserve"> </w:t>
      </w:r>
      <w:proofErr w:type="spellStart"/>
      <w:r>
        <w:t>згідно</w:t>
      </w:r>
      <w:proofErr w:type="spellEnd"/>
      <w:r>
        <w:t xml:space="preserve"> </w:t>
      </w:r>
      <w:r>
        <w:rPr>
          <w:color w:val="333333"/>
          <w:bdr w:val="none" w:sz="0" w:space="0" w:color="auto" w:frame="1"/>
          <w:lang w:eastAsia="uk-UA"/>
        </w:rPr>
        <w:t>«</w:t>
      </w:r>
      <w:proofErr w:type="spellStart"/>
      <w:r>
        <w:rPr>
          <w:iCs/>
          <w:color w:val="333333"/>
          <w:bdr w:val="none" w:sz="0" w:space="0" w:color="auto" w:frame="1"/>
          <w:lang w:eastAsia="uk-UA"/>
        </w:rPr>
        <w:t>Програми</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соціального</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захисту</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вразливих</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категорій</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населення</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Розвадівської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сільської</w:t>
      </w:r>
      <w:proofErr w:type="spellEnd"/>
      <w:r>
        <w:rPr>
          <w:iCs/>
          <w:color w:val="333333"/>
          <w:bdr w:val="none" w:sz="0" w:space="0" w:color="auto" w:frame="1"/>
          <w:lang w:eastAsia="uk-UA"/>
        </w:rPr>
        <w:t xml:space="preserve"> ради </w:t>
      </w:r>
      <w:proofErr w:type="spellStart"/>
      <w:r>
        <w:rPr>
          <w:iCs/>
          <w:color w:val="333333"/>
          <w:bdr w:val="none" w:sz="0" w:space="0" w:color="auto" w:frame="1"/>
          <w:lang w:eastAsia="uk-UA"/>
        </w:rPr>
        <w:t>Стрийського</w:t>
      </w:r>
      <w:proofErr w:type="spellEnd"/>
      <w:r>
        <w:rPr>
          <w:iCs/>
          <w:color w:val="333333"/>
          <w:bdr w:val="none" w:sz="0" w:space="0" w:color="auto" w:frame="1"/>
          <w:lang w:eastAsia="uk-UA"/>
        </w:rPr>
        <w:t xml:space="preserve"> району </w:t>
      </w:r>
      <w:proofErr w:type="spellStart"/>
      <w:r>
        <w:rPr>
          <w:iCs/>
          <w:color w:val="333333"/>
          <w:bdr w:val="none" w:sz="0" w:space="0" w:color="auto" w:frame="1"/>
          <w:lang w:eastAsia="uk-UA"/>
        </w:rPr>
        <w:t>Львівської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області</w:t>
      </w:r>
      <w:proofErr w:type="spellEnd"/>
      <w:r>
        <w:rPr>
          <w:iCs/>
          <w:color w:val="333333"/>
          <w:bdr w:val="none" w:sz="0" w:space="0" w:color="auto" w:frame="1"/>
          <w:lang w:eastAsia="uk-UA"/>
        </w:rPr>
        <w:t xml:space="preserve">  на 2026 </w:t>
      </w:r>
      <w:proofErr w:type="spellStart"/>
      <w:r>
        <w:rPr>
          <w:iCs/>
          <w:color w:val="333333"/>
          <w:bdr w:val="none" w:sz="0" w:space="0" w:color="auto" w:frame="1"/>
          <w:lang w:eastAsia="uk-UA"/>
        </w:rPr>
        <w:t>рік</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затвердженої</w:t>
      </w:r>
      <w:proofErr w:type="spellEnd"/>
      <w:r>
        <w:rPr>
          <w:iCs/>
          <w:color w:val="333333"/>
          <w:bdr w:val="none" w:sz="0" w:space="0" w:color="auto" w:frame="1"/>
          <w:lang w:eastAsia="uk-UA"/>
        </w:rPr>
        <w:t xml:space="preserve"> </w:t>
      </w:r>
      <w:proofErr w:type="spellStart"/>
      <w:r>
        <w:rPr>
          <w:iCs/>
          <w:color w:val="333333"/>
          <w:bdr w:val="none" w:sz="0" w:space="0" w:color="auto" w:frame="1"/>
          <w:lang w:eastAsia="uk-UA"/>
        </w:rPr>
        <w:t>рішенням</w:t>
      </w:r>
      <w:proofErr w:type="spellEnd"/>
      <w:r>
        <w:rPr>
          <w:iCs/>
          <w:color w:val="333333"/>
          <w:bdr w:val="none" w:sz="0" w:space="0" w:color="auto" w:frame="1"/>
          <w:lang w:eastAsia="uk-UA"/>
        </w:rPr>
        <w:t xml:space="preserve"> 78</w:t>
      </w:r>
      <w:r w:rsidRPr="00172FDB">
        <w:rPr>
          <w:iCs/>
          <w:color w:val="333333"/>
          <w:bdr w:val="none" w:sz="0" w:space="0" w:color="auto" w:frame="1"/>
          <w:lang w:eastAsia="uk-UA"/>
        </w:rPr>
        <w:t xml:space="preserve">-ї </w:t>
      </w:r>
      <w:proofErr w:type="spellStart"/>
      <w:r w:rsidRPr="00172FDB">
        <w:rPr>
          <w:iCs/>
          <w:color w:val="333333"/>
          <w:bdr w:val="none" w:sz="0" w:space="0" w:color="auto" w:frame="1"/>
          <w:lang w:eastAsia="uk-UA"/>
        </w:rPr>
        <w:t>сесії</w:t>
      </w:r>
      <w:proofErr w:type="spellEnd"/>
      <w:r w:rsidRPr="00172FDB">
        <w:rPr>
          <w:iCs/>
          <w:color w:val="333333"/>
          <w:bdr w:val="none" w:sz="0" w:space="0" w:color="auto" w:frame="1"/>
          <w:lang w:eastAsia="uk-UA"/>
        </w:rPr>
        <w:t xml:space="preserve"> </w:t>
      </w:r>
      <w:proofErr w:type="spellStart"/>
      <w:r w:rsidRPr="00172FDB">
        <w:rPr>
          <w:iCs/>
          <w:color w:val="333333"/>
          <w:bdr w:val="none" w:sz="0" w:space="0" w:color="auto" w:frame="1"/>
          <w:lang w:eastAsia="uk-UA"/>
        </w:rPr>
        <w:t>Розвадівської</w:t>
      </w:r>
      <w:proofErr w:type="spellEnd"/>
      <w:r w:rsidRPr="00172FDB">
        <w:rPr>
          <w:iCs/>
          <w:color w:val="333333"/>
          <w:bdr w:val="none" w:sz="0" w:space="0" w:color="auto" w:frame="1"/>
          <w:lang w:eastAsia="uk-UA"/>
        </w:rPr>
        <w:t xml:space="preserve"> </w:t>
      </w:r>
      <w:proofErr w:type="spellStart"/>
      <w:r w:rsidRPr="00172FDB">
        <w:rPr>
          <w:iCs/>
          <w:color w:val="333333"/>
          <w:bdr w:val="none" w:sz="0" w:space="0" w:color="auto" w:frame="1"/>
          <w:lang w:eastAsia="uk-UA"/>
        </w:rPr>
        <w:t>сільської</w:t>
      </w:r>
      <w:proofErr w:type="spellEnd"/>
      <w:r w:rsidRPr="00172FDB">
        <w:rPr>
          <w:iCs/>
          <w:color w:val="333333"/>
          <w:bdr w:val="none" w:sz="0" w:space="0" w:color="auto" w:frame="1"/>
          <w:lang w:eastAsia="uk-UA"/>
        </w:rPr>
        <w:t xml:space="preserve"> ради</w:t>
      </w:r>
      <w:r w:rsidRPr="00172FDB">
        <w:rPr>
          <w:color w:val="333333"/>
          <w:bdr w:val="none" w:sz="0" w:space="0" w:color="auto" w:frame="1"/>
          <w:lang w:eastAsia="uk-UA"/>
        </w:rPr>
        <w:t xml:space="preserve"> </w:t>
      </w:r>
      <w:r w:rsidRPr="00172FDB">
        <w:t>№</w:t>
      </w:r>
      <w:r>
        <w:rPr>
          <w:lang w:val="uk-UA"/>
        </w:rPr>
        <w:t>2402</w:t>
      </w:r>
      <w:r>
        <w:t xml:space="preserve">  </w:t>
      </w:r>
      <w:proofErr w:type="spellStart"/>
      <w:r w:rsidRPr="00172FDB">
        <w:t>від</w:t>
      </w:r>
      <w:proofErr w:type="spellEnd"/>
      <w:r w:rsidRPr="00172FDB">
        <w:t xml:space="preserve">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sidRPr="00172FDB">
        <w:rPr>
          <w:color w:val="333333"/>
          <w:bdr w:val="none" w:sz="0" w:space="0" w:color="auto" w:frame="1"/>
          <w:lang w:eastAsia="uk-UA"/>
        </w:rPr>
        <w:t>,</w:t>
      </w:r>
      <w:r>
        <w:rPr>
          <w:color w:val="333333"/>
          <w:bdr w:val="none" w:sz="0" w:space="0" w:color="auto" w:frame="1"/>
          <w:lang w:eastAsia="uk-UA"/>
        </w:rPr>
        <w:t xml:space="preserve"> </w:t>
      </w:r>
      <w:proofErr w:type="spellStart"/>
      <w:r>
        <w:t>керуючись</w:t>
      </w:r>
      <w:proofErr w:type="spellEnd"/>
      <w:r>
        <w:t xml:space="preserve"> ст.ст.34,64 Закону </w:t>
      </w:r>
      <w:proofErr w:type="spellStart"/>
      <w:r>
        <w:t>України</w:t>
      </w:r>
      <w:proofErr w:type="spellEnd"/>
      <w:r>
        <w:t xml:space="preserve"> «Про </w:t>
      </w:r>
      <w:proofErr w:type="spellStart"/>
      <w:r>
        <w:t>місцеве</w:t>
      </w:r>
      <w:proofErr w:type="spellEnd"/>
      <w:r>
        <w:t xml:space="preserve"> </w:t>
      </w:r>
      <w:proofErr w:type="spellStart"/>
      <w:r>
        <w:t>самоврядування</w:t>
      </w:r>
      <w:proofErr w:type="spellEnd"/>
      <w:r>
        <w:t xml:space="preserve"> в </w:t>
      </w:r>
      <w:proofErr w:type="spellStart"/>
      <w:r>
        <w:t>Україні</w:t>
      </w:r>
      <w:proofErr w:type="spellEnd"/>
      <w:r>
        <w:t>»</w:t>
      </w:r>
      <w:r>
        <w:rPr>
          <w:lang w:val="uk-UA"/>
        </w:rPr>
        <w:t xml:space="preserve">, взявши до уваги висновок </w:t>
      </w:r>
      <w:proofErr w:type="spellStart"/>
      <w:r>
        <w:rPr>
          <w:lang w:val="uk-UA"/>
        </w:rPr>
        <w:t>коміссії</w:t>
      </w:r>
      <w:proofErr w:type="spellEnd"/>
      <w:r>
        <w:rPr>
          <w:lang w:val="uk-UA"/>
        </w:rPr>
        <w:t xml:space="preserve"> </w:t>
      </w:r>
      <w:r w:rsidRPr="00BE3B29">
        <w:t xml:space="preserve">з </w:t>
      </w:r>
      <w:proofErr w:type="spellStart"/>
      <w:r w:rsidRPr="00BE3B29">
        <w:t>питань</w:t>
      </w:r>
      <w:proofErr w:type="spellEnd"/>
      <w:r w:rsidRPr="00BE3B29">
        <w:t xml:space="preserve"> регламенту, </w:t>
      </w:r>
      <w:proofErr w:type="spellStart"/>
      <w:r w:rsidRPr="00BE3B29">
        <w:t>соціального</w:t>
      </w:r>
      <w:proofErr w:type="spellEnd"/>
      <w:r w:rsidRPr="00BE3B29">
        <w:t xml:space="preserve"> </w:t>
      </w:r>
      <w:proofErr w:type="spellStart"/>
      <w:r w:rsidRPr="00BE3B29">
        <w:t>захисту</w:t>
      </w:r>
      <w:proofErr w:type="spellEnd"/>
      <w:r w:rsidRPr="00BE3B29">
        <w:t xml:space="preserve"> </w:t>
      </w:r>
      <w:proofErr w:type="spellStart"/>
      <w:r w:rsidRPr="00BE3B29">
        <w:t>населення</w:t>
      </w:r>
      <w:proofErr w:type="spellEnd"/>
      <w:r w:rsidRPr="00BE3B29">
        <w:t xml:space="preserve">, </w:t>
      </w:r>
      <w:proofErr w:type="spellStart"/>
      <w:r w:rsidRPr="00BE3B29">
        <w:t>охорони</w:t>
      </w:r>
      <w:proofErr w:type="spellEnd"/>
      <w:r w:rsidRPr="00BE3B29">
        <w:t xml:space="preserve"> </w:t>
      </w:r>
      <w:proofErr w:type="spellStart"/>
      <w:r w:rsidRPr="00BE3B29">
        <w:t>здоров’я</w:t>
      </w:r>
      <w:proofErr w:type="spellEnd"/>
      <w:r w:rsidRPr="00BE3B29">
        <w:t xml:space="preserve">, </w:t>
      </w:r>
      <w:proofErr w:type="spellStart"/>
      <w:r w:rsidRPr="00BE3B29">
        <w:t>освіти</w:t>
      </w:r>
      <w:proofErr w:type="spellEnd"/>
      <w:r w:rsidRPr="00BE3B29">
        <w:t xml:space="preserve">, </w:t>
      </w:r>
      <w:proofErr w:type="spellStart"/>
      <w:r w:rsidRPr="00BE3B29">
        <w:t>культури</w:t>
      </w:r>
      <w:proofErr w:type="spellEnd"/>
      <w:r w:rsidRPr="00BE3B29">
        <w:t xml:space="preserve"> та </w:t>
      </w:r>
      <w:proofErr w:type="spellStart"/>
      <w:r w:rsidRPr="00BE3B29">
        <w:t>молодіжної</w:t>
      </w:r>
      <w:proofErr w:type="spellEnd"/>
      <w:r w:rsidRPr="00BE3B29">
        <w:t xml:space="preserve"> </w:t>
      </w:r>
      <w:proofErr w:type="spellStart"/>
      <w:r w:rsidRPr="00BE3B29">
        <w:t>політики</w:t>
      </w:r>
      <w:proofErr w:type="spellEnd"/>
      <w:r w:rsidRPr="00BE3B29">
        <w:t xml:space="preserve"> (</w:t>
      </w:r>
      <w:proofErr w:type="spellStart"/>
      <w:r w:rsidRPr="00BE3B29">
        <w:t>молоді</w:t>
      </w:r>
      <w:proofErr w:type="spellEnd"/>
      <w:r w:rsidRPr="00BE3B29">
        <w:t xml:space="preserve"> та спорту)</w:t>
      </w:r>
      <w:r>
        <w:rPr>
          <w:lang w:val="uk-UA"/>
        </w:rPr>
        <w:t xml:space="preserve">, </w:t>
      </w:r>
      <w:proofErr w:type="spellStart"/>
      <w:r>
        <w:rPr>
          <w:color w:val="333333"/>
          <w:bdr w:val="none" w:sz="0" w:space="0" w:color="auto" w:frame="1"/>
          <w:lang w:eastAsia="uk-UA"/>
        </w:rPr>
        <w:t>сесія</w:t>
      </w:r>
      <w:proofErr w:type="spellEnd"/>
      <w:r>
        <w:rPr>
          <w:color w:val="333333"/>
          <w:bdr w:val="none" w:sz="0" w:space="0" w:color="auto" w:frame="1"/>
          <w:lang w:eastAsia="uk-UA"/>
        </w:rPr>
        <w:t xml:space="preserve"> </w:t>
      </w:r>
      <w:proofErr w:type="spellStart"/>
      <w:r>
        <w:rPr>
          <w:color w:val="333333"/>
          <w:bdr w:val="none" w:sz="0" w:space="0" w:color="auto" w:frame="1"/>
          <w:lang w:eastAsia="uk-UA"/>
        </w:rPr>
        <w:t>Розвадівської</w:t>
      </w:r>
      <w:proofErr w:type="spellEnd"/>
      <w:r>
        <w:rPr>
          <w:color w:val="333333"/>
          <w:bdr w:val="none" w:sz="0" w:space="0" w:color="auto" w:frame="1"/>
          <w:lang w:eastAsia="uk-UA"/>
        </w:rPr>
        <w:t xml:space="preserve"> </w:t>
      </w:r>
      <w:proofErr w:type="spellStart"/>
      <w:r>
        <w:rPr>
          <w:color w:val="333333"/>
          <w:bdr w:val="none" w:sz="0" w:space="0" w:color="auto" w:frame="1"/>
          <w:lang w:eastAsia="uk-UA"/>
        </w:rPr>
        <w:t>сільської</w:t>
      </w:r>
      <w:proofErr w:type="spellEnd"/>
      <w:r>
        <w:rPr>
          <w:color w:val="333333"/>
          <w:bdr w:val="none" w:sz="0" w:space="0" w:color="auto" w:frame="1"/>
          <w:lang w:eastAsia="uk-UA"/>
        </w:rPr>
        <w:t xml:space="preserve"> ради</w:t>
      </w:r>
    </w:p>
    <w:p w14:paraId="2F3798F1" w14:textId="0F46E930" w:rsidR="00F57C95" w:rsidRDefault="00F57C95" w:rsidP="00F57C95">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02F317B7" w14:textId="77777777" w:rsidR="00F57C95" w:rsidRDefault="00F57C95" w:rsidP="00F57C95">
      <w:pPr>
        <w:shd w:val="clear" w:color="auto" w:fill="FFFFFF"/>
        <w:spacing w:after="0" w:line="240" w:lineRule="auto"/>
        <w:jc w:val="both"/>
        <w:rPr>
          <w:rFonts w:ascii="Times New Roman" w:hAnsi="Times New Roman" w:cs="Times New Roman"/>
        </w:rPr>
      </w:pPr>
    </w:p>
    <w:p w14:paraId="42E189DE" w14:textId="77777777" w:rsidR="00F57C95" w:rsidRPr="00C87359" w:rsidRDefault="00F57C95" w:rsidP="00F57C95">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609A7440" w14:textId="77777777" w:rsidR="00AD68A3" w:rsidRDefault="00F57C95" w:rsidP="00F57C95">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w:t>
      </w:r>
      <w:r w:rsidRPr="008B0849">
        <w:rPr>
          <w:rFonts w:ascii="Times New Roman" w:hAnsi="Times New Roman" w:cs="Times New Roman"/>
        </w:rPr>
        <w:t>допомоги учасникам бойових дій</w:t>
      </w:r>
      <w:r w:rsidR="00AD68A3">
        <w:rPr>
          <w:rFonts w:ascii="Times New Roman" w:hAnsi="Times New Roman" w:cs="Times New Roman"/>
        </w:rPr>
        <w:t>,</w:t>
      </w:r>
      <w:r w:rsidRPr="008B0849">
        <w:rPr>
          <w:rFonts w:ascii="Times New Roman" w:hAnsi="Times New Roman" w:cs="Times New Roman"/>
        </w:rPr>
        <w:t xml:space="preserve"> жителям </w:t>
      </w:r>
      <w:proofErr w:type="spellStart"/>
      <w:r w:rsidRPr="008B0849">
        <w:rPr>
          <w:rFonts w:ascii="Times New Roman" w:hAnsi="Times New Roman" w:cs="Times New Roman"/>
        </w:rPr>
        <w:t>Розвадівської</w:t>
      </w:r>
      <w:proofErr w:type="spellEnd"/>
      <w:r w:rsidRPr="008B0849">
        <w:rPr>
          <w:rFonts w:ascii="Times New Roman" w:hAnsi="Times New Roman" w:cs="Times New Roman"/>
        </w:rPr>
        <w:t xml:space="preserve"> </w:t>
      </w:r>
      <w:r w:rsidR="00AD68A3">
        <w:rPr>
          <w:rFonts w:ascii="Times New Roman" w:hAnsi="Times New Roman" w:cs="Times New Roman"/>
        </w:rPr>
        <w:t xml:space="preserve">     </w:t>
      </w:r>
    </w:p>
    <w:p w14:paraId="0F2C5F7C" w14:textId="412DFB8C" w:rsidR="00F57C95" w:rsidRPr="008B0849" w:rsidRDefault="00AD68A3" w:rsidP="00F57C95">
      <w:pPr>
        <w:tabs>
          <w:tab w:val="left" w:pos="705"/>
        </w:tabs>
        <w:spacing w:after="0" w:line="240" w:lineRule="auto"/>
        <w:rPr>
          <w:rFonts w:ascii="Times New Roman" w:hAnsi="Times New Roman" w:cs="Times New Roman"/>
        </w:rPr>
      </w:pPr>
      <w:r>
        <w:rPr>
          <w:rFonts w:ascii="Times New Roman" w:hAnsi="Times New Roman" w:cs="Times New Roman"/>
        </w:rPr>
        <w:t xml:space="preserve">      </w:t>
      </w:r>
      <w:r w:rsidR="00F57C95" w:rsidRPr="008B0849">
        <w:rPr>
          <w:rFonts w:ascii="Times New Roman" w:hAnsi="Times New Roman" w:cs="Times New Roman"/>
        </w:rPr>
        <w:t xml:space="preserve">сільської </w:t>
      </w:r>
      <w:r w:rsidR="00F57C95">
        <w:rPr>
          <w:rFonts w:ascii="Times New Roman" w:hAnsi="Times New Roman" w:cs="Times New Roman"/>
        </w:rPr>
        <w:t>згідно додатку 1</w:t>
      </w:r>
    </w:p>
    <w:p w14:paraId="3457DB09" w14:textId="77777777" w:rsidR="00F57C95" w:rsidRPr="008B0849" w:rsidRDefault="00F57C95" w:rsidP="00F57C95">
      <w:pPr>
        <w:tabs>
          <w:tab w:val="left" w:pos="705"/>
        </w:tabs>
        <w:spacing w:after="0" w:line="240" w:lineRule="auto"/>
        <w:rPr>
          <w:rFonts w:ascii="Times New Roman" w:hAnsi="Times New Roman" w:cs="Times New Roman"/>
        </w:rPr>
      </w:pPr>
    </w:p>
    <w:p w14:paraId="297AAA95" w14:textId="77777777" w:rsidR="00F57C95" w:rsidRDefault="00F57C95" w:rsidP="00F57C95">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w:t>
      </w:r>
      <w:proofErr w:type="spellStart"/>
      <w:r>
        <w:rPr>
          <w:rFonts w:ascii="Times New Roman" w:hAnsi="Times New Roman" w:cs="Times New Roman"/>
        </w:rPr>
        <w:t>Розвадівської</w:t>
      </w:r>
      <w:proofErr w:type="spellEnd"/>
      <w:r>
        <w:rPr>
          <w:rFonts w:ascii="Times New Roman" w:hAnsi="Times New Roman" w:cs="Times New Roman"/>
        </w:rPr>
        <w:t xml:space="preserve"> сільської ради провести виплату.</w:t>
      </w:r>
    </w:p>
    <w:p w14:paraId="61EEE673" w14:textId="77777777" w:rsidR="00F57C95" w:rsidRDefault="00F57C95" w:rsidP="00F57C95">
      <w:pPr>
        <w:tabs>
          <w:tab w:val="left" w:pos="709"/>
        </w:tabs>
        <w:spacing w:after="0" w:line="256" w:lineRule="auto"/>
        <w:rPr>
          <w:rFonts w:ascii="Times New Roman" w:hAnsi="Times New Roman" w:cs="Times New Roman"/>
        </w:rPr>
      </w:pPr>
    </w:p>
    <w:p w14:paraId="250BBF31" w14:textId="77777777" w:rsidR="00F57C95" w:rsidRDefault="00F57C95" w:rsidP="00F57C95">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proofErr w:type="spellStart"/>
      <w:r w:rsidRPr="00BE3B29">
        <w:rPr>
          <w:rFonts w:ascii="Times New Roman" w:hAnsi="Times New Roman"/>
          <w:sz w:val="24"/>
          <w:szCs w:val="24"/>
        </w:rPr>
        <w:t>з</w:t>
      </w:r>
      <w:proofErr w:type="spellEnd"/>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proofErr w:type="spellStart"/>
      <w:r w:rsidRPr="00153182">
        <w:rPr>
          <w:rFonts w:ascii="Times New Roman" w:hAnsi="Times New Roman"/>
        </w:rPr>
        <w:t>Говикович</w:t>
      </w:r>
      <w:proofErr w:type="spellEnd"/>
      <w:r w:rsidRPr="00153182">
        <w:rPr>
          <w:rFonts w:ascii="Times New Roman" w:hAnsi="Times New Roman"/>
        </w:rPr>
        <w:t xml:space="preserve"> </w:t>
      </w:r>
      <w:r>
        <w:rPr>
          <w:rFonts w:ascii="Times New Roman" w:hAnsi="Times New Roman"/>
        </w:rPr>
        <w:t>О.В.).</w:t>
      </w:r>
    </w:p>
    <w:p w14:paraId="4EB2867A" w14:textId="77777777" w:rsidR="00F57C95" w:rsidRDefault="00F57C95" w:rsidP="00F57C95">
      <w:pPr>
        <w:tabs>
          <w:tab w:val="left" w:pos="709"/>
        </w:tabs>
        <w:jc w:val="both"/>
        <w:rPr>
          <w:rFonts w:ascii="Times New Roman" w:hAnsi="Times New Roman" w:cs="Times New Roman"/>
        </w:rPr>
      </w:pPr>
    </w:p>
    <w:p w14:paraId="31DDE1B2" w14:textId="77777777" w:rsidR="00F57C95" w:rsidRDefault="00F57C95" w:rsidP="00F57C95">
      <w:pPr>
        <w:tabs>
          <w:tab w:val="left" w:pos="709"/>
        </w:tabs>
        <w:jc w:val="both"/>
        <w:rPr>
          <w:rFonts w:ascii="Times New Roman" w:hAnsi="Times New Roman" w:cs="Times New Roman"/>
        </w:rPr>
      </w:pPr>
    </w:p>
    <w:p w14:paraId="2828284E" w14:textId="77777777" w:rsidR="00F57C95" w:rsidRDefault="00F57C95" w:rsidP="00F57C95">
      <w:pPr>
        <w:tabs>
          <w:tab w:val="left" w:pos="709"/>
        </w:tabs>
        <w:jc w:val="both"/>
        <w:rPr>
          <w:rFonts w:ascii="Times New Roman" w:hAnsi="Times New Roman" w:cs="Times New Roman"/>
        </w:rPr>
      </w:pPr>
    </w:p>
    <w:p w14:paraId="279F0C7B" w14:textId="77777777" w:rsidR="00F57C95" w:rsidRDefault="00F57C95" w:rsidP="00F57C95">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14:paraId="1BAEA3DA" w14:textId="77777777" w:rsidR="00F57C95" w:rsidRDefault="00F57C95" w:rsidP="00F57C95">
      <w:pPr>
        <w:pStyle w:val="a5"/>
        <w:rPr>
          <w:rFonts w:ascii="Times New Roman" w:hAnsi="Times New Roman" w:cs="Times New Roman"/>
          <w:b/>
          <w:sz w:val="24"/>
          <w:szCs w:val="24"/>
        </w:rPr>
      </w:pPr>
    </w:p>
    <w:p w14:paraId="15D09B85" w14:textId="77777777" w:rsidR="00F57C95" w:rsidRDefault="00F57C95" w:rsidP="00F57C95">
      <w:pPr>
        <w:pStyle w:val="a5"/>
        <w:rPr>
          <w:rFonts w:ascii="Times New Roman" w:hAnsi="Times New Roman" w:cs="Times New Roman"/>
          <w:b/>
          <w:sz w:val="24"/>
          <w:szCs w:val="24"/>
        </w:rPr>
      </w:pPr>
    </w:p>
    <w:p w14:paraId="7EEAEF11" w14:textId="77777777" w:rsidR="00F57C95" w:rsidRDefault="00F57C95" w:rsidP="00F57C95">
      <w:pPr>
        <w:pStyle w:val="a5"/>
        <w:rPr>
          <w:rFonts w:ascii="Times New Roman" w:hAnsi="Times New Roman" w:cs="Times New Roman"/>
          <w:b/>
          <w:sz w:val="24"/>
          <w:szCs w:val="24"/>
        </w:rPr>
      </w:pPr>
    </w:p>
    <w:p w14:paraId="5F791683" w14:textId="436189D7" w:rsidR="002117A4" w:rsidRDefault="002117A4" w:rsidP="00A5196C">
      <w:pPr>
        <w:pStyle w:val="aa"/>
        <w:spacing w:before="0" w:beforeAutospacing="0" w:after="160" w:afterAutospacing="0"/>
      </w:pPr>
    </w:p>
    <w:p w14:paraId="0FF1C650" w14:textId="3C923651" w:rsidR="002117A4" w:rsidRDefault="002117A4" w:rsidP="00A5196C">
      <w:pPr>
        <w:pStyle w:val="aa"/>
        <w:spacing w:before="0" w:beforeAutospacing="0" w:after="160" w:afterAutospacing="0"/>
      </w:pPr>
    </w:p>
    <w:p w14:paraId="03615458" w14:textId="7C86C5B9" w:rsidR="00F57C95" w:rsidRDefault="00F57C95" w:rsidP="00A5196C">
      <w:pPr>
        <w:pStyle w:val="aa"/>
        <w:spacing w:before="0" w:beforeAutospacing="0" w:after="160" w:afterAutospacing="0"/>
      </w:pPr>
    </w:p>
    <w:p w14:paraId="5DE52727" w14:textId="3B1BF150" w:rsidR="002117A4" w:rsidRDefault="002117A4" w:rsidP="00A5196C">
      <w:pPr>
        <w:pStyle w:val="aa"/>
        <w:spacing w:before="0" w:beforeAutospacing="0" w:after="160" w:afterAutospacing="0"/>
      </w:pPr>
    </w:p>
    <w:p w14:paraId="47ED6340" w14:textId="77777777" w:rsidR="00F57C95" w:rsidRDefault="00F57C95" w:rsidP="00891D20">
      <w:pPr>
        <w:jc w:val="right"/>
        <w:rPr>
          <w:rFonts w:ascii="Times New Roman" w:hAnsi="Times New Roman" w:cs="Times New Roman"/>
        </w:rPr>
      </w:pPr>
      <w:r w:rsidRPr="00B377D4">
        <w:rPr>
          <w:rFonts w:ascii="Times New Roman" w:hAnsi="Times New Roman" w:cs="Times New Roman"/>
        </w:rPr>
        <w:t>Додаток 1</w:t>
      </w:r>
    </w:p>
    <w:p w14:paraId="79055953" w14:textId="24D0D646" w:rsidR="00F57C95" w:rsidRDefault="00F57C95" w:rsidP="00891D20">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Pr>
          <w:rFonts w:ascii="Times New Roman" w:hAnsi="Times New Roman" w:cs="Times New Roman"/>
          <w:color w:val="000000"/>
        </w:rPr>
        <w:t>82</w:t>
      </w:r>
      <w:r w:rsidRPr="00E26FB9">
        <w:rPr>
          <w:rFonts w:ascii="Times New Roman" w:hAnsi="Times New Roman" w:cs="Times New Roman"/>
          <w:color w:val="000000"/>
        </w:rPr>
        <w:t xml:space="preserve">-ї сесії № </w:t>
      </w:r>
    </w:p>
    <w:p w14:paraId="5D40C581" w14:textId="3E8160E0" w:rsidR="00F57C95" w:rsidRPr="00E26FB9" w:rsidRDefault="00F57C95" w:rsidP="00891D20">
      <w:pPr>
        <w:spacing w:after="0" w:line="240" w:lineRule="auto"/>
        <w:jc w:val="right"/>
        <w:rPr>
          <w:rFonts w:ascii="Times New Roman" w:hAnsi="Times New Roman" w:cs="Times New Roman"/>
          <w:color w:val="000000"/>
        </w:rPr>
      </w:pP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sidR="00891D20">
        <w:rPr>
          <w:rFonts w:ascii="Times New Roman" w:hAnsi="Times New Roman" w:cs="Times New Roman"/>
          <w:color w:val="000000"/>
        </w:rPr>
        <w:t>17.09.2026</w:t>
      </w:r>
      <w:r>
        <w:rPr>
          <w:rFonts w:ascii="Times New Roman" w:hAnsi="Times New Roman" w:cs="Times New Roman"/>
          <w:color w:val="000000"/>
        </w:rPr>
        <w:t>р</w:t>
      </w:r>
    </w:p>
    <w:p w14:paraId="18E5C58D" w14:textId="77777777" w:rsidR="00F57C95" w:rsidRDefault="00F57C95" w:rsidP="00891D20">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proofErr w:type="spellStart"/>
      <w:r w:rsidRPr="00E26FB9">
        <w:rPr>
          <w:rFonts w:ascii="Times New Roman" w:hAnsi="Times New Roman" w:cs="Times New Roman"/>
          <w:color w:val="000000"/>
        </w:rPr>
        <w:t>Розвадівської</w:t>
      </w:r>
      <w:proofErr w:type="spellEnd"/>
      <w:r w:rsidRPr="00E26FB9">
        <w:rPr>
          <w:rFonts w:ascii="Times New Roman" w:hAnsi="Times New Roman" w:cs="Times New Roman"/>
          <w:color w:val="000000"/>
        </w:rPr>
        <w:t xml:space="preserve"> сільської ради</w:t>
      </w:r>
    </w:p>
    <w:p w14:paraId="41D863FA" w14:textId="77777777" w:rsidR="00F57C95" w:rsidRDefault="00F57C95" w:rsidP="00F57C95">
      <w:pPr>
        <w:spacing w:after="0" w:line="240" w:lineRule="auto"/>
        <w:jc w:val="both"/>
        <w:rPr>
          <w:rFonts w:ascii="Times New Roman" w:hAnsi="Times New Roman" w:cs="Times New Roman"/>
          <w:color w:val="000000"/>
        </w:rPr>
      </w:pPr>
    </w:p>
    <w:tbl>
      <w:tblPr>
        <w:tblStyle w:val="a9"/>
        <w:tblW w:w="9918" w:type="dxa"/>
        <w:tblLayout w:type="fixed"/>
        <w:tblLook w:val="04A0" w:firstRow="1" w:lastRow="0" w:firstColumn="1" w:lastColumn="0" w:noHBand="0" w:noVBand="1"/>
      </w:tblPr>
      <w:tblGrid>
        <w:gridCol w:w="674"/>
        <w:gridCol w:w="3857"/>
        <w:gridCol w:w="3969"/>
        <w:gridCol w:w="1418"/>
      </w:tblGrid>
      <w:tr w:rsidR="00F57C95" w:rsidRPr="00580CF7" w14:paraId="4EDB8CDF" w14:textId="77777777" w:rsidTr="00F57C95">
        <w:tc>
          <w:tcPr>
            <w:tcW w:w="674" w:type="dxa"/>
            <w:hideMark/>
          </w:tcPr>
          <w:p w14:paraId="258038AD"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857" w:type="dxa"/>
            <w:hideMark/>
          </w:tcPr>
          <w:p w14:paraId="430B09EF"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3969" w:type="dxa"/>
            <w:hideMark/>
          </w:tcPr>
          <w:p w14:paraId="1988DB6F"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418" w:type="dxa"/>
            <w:hideMark/>
          </w:tcPr>
          <w:p w14:paraId="32570159"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bl>
    <w:p w14:paraId="3A05645A" w14:textId="7BE7A5CF" w:rsidR="002117A4" w:rsidRDefault="002117A4" w:rsidP="00A5196C">
      <w:pPr>
        <w:pStyle w:val="aa"/>
        <w:spacing w:before="0" w:beforeAutospacing="0" w:after="160" w:afterAutospacing="0"/>
      </w:pPr>
    </w:p>
    <w:tbl>
      <w:tblPr>
        <w:tblW w:w="9923" w:type="dxa"/>
        <w:tblInd w:w="-5" w:type="dxa"/>
        <w:tblLook w:val="04A0" w:firstRow="1" w:lastRow="0" w:firstColumn="1" w:lastColumn="0" w:noHBand="0" w:noVBand="1"/>
      </w:tblPr>
      <w:tblGrid>
        <w:gridCol w:w="820"/>
        <w:gridCol w:w="3716"/>
        <w:gridCol w:w="3969"/>
        <w:gridCol w:w="1418"/>
      </w:tblGrid>
      <w:tr w:rsidR="00F57C95" w:rsidRPr="00F57C95" w14:paraId="6C709EEC" w14:textId="77777777" w:rsidTr="00F57C95">
        <w:trPr>
          <w:trHeight w:val="315"/>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B800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w:t>
            </w:r>
          </w:p>
        </w:tc>
        <w:tc>
          <w:tcPr>
            <w:tcW w:w="3716" w:type="dxa"/>
            <w:tcBorders>
              <w:top w:val="single" w:sz="4" w:space="0" w:color="auto"/>
              <w:left w:val="nil"/>
              <w:bottom w:val="single" w:sz="4" w:space="0" w:color="auto"/>
              <w:right w:val="single" w:sz="4" w:space="0" w:color="auto"/>
            </w:tcBorders>
            <w:shd w:val="clear" w:color="auto" w:fill="auto"/>
            <w:noWrap/>
            <w:vAlign w:val="bottom"/>
            <w:hideMark/>
          </w:tcPr>
          <w:p w14:paraId="341B5BD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Бидзюра</w:t>
            </w:r>
            <w:proofErr w:type="spellEnd"/>
            <w:r w:rsidRPr="00F57C95">
              <w:rPr>
                <w:rFonts w:ascii="Times New Roman" w:eastAsia="Times New Roman" w:hAnsi="Times New Roman" w:cs="Times New Roman"/>
                <w:color w:val="000000"/>
                <w:sz w:val="24"/>
                <w:szCs w:val="24"/>
                <w:lang w:eastAsia="uk-UA"/>
              </w:rPr>
              <w:t xml:space="preserve"> Євгеній Петрович</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189E418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Сонячна, 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A43F73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328E6F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78DB3A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2</w:t>
            </w:r>
          </w:p>
        </w:tc>
        <w:tc>
          <w:tcPr>
            <w:tcW w:w="3716" w:type="dxa"/>
            <w:tcBorders>
              <w:top w:val="nil"/>
              <w:left w:val="nil"/>
              <w:bottom w:val="single" w:sz="4" w:space="0" w:color="auto"/>
              <w:right w:val="single" w:sz="4" w:space="0" w:color="auto"/>
            </w:tcBorders>
            <w:shd w:val="clear" w:color="auto" w:fill="auto"/>
            <w:noWrap/>
            <w:vAlign w:val="bottom"/>
            <w:hideMark/>
          </w:tcPr>
          <w:p w14:paraId="5232DC1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Богун Богдан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43191C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97</w:t>
            </w:r>
          </w:p>
        </w:tc>
        <w:tc>
          <w:tcPr>
            <w:tcW w:w="1418" w:type="dxa"/>
            <w:tcBorders>
              <w:top w:val="nil"/>
              <w:left w:val="nil"/>
              <w:bottom w:val="single" w:sz="4" w:space="0" w:color="auto"/>
              <w:right w:val="single" w:sz="4" w:space="0" w:color="auto"/>
            </w:tcBorders>
            <w:shd w:val="clear" w:color="auto" w:fill="auto"/>
            <w:noWrap/>
            <w:vAlign w:val="center"/>
            <w:hideMark/>
          </w:tcPr>
          <w:p w14:paraId="7CB2671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566F94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331923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w:t>
            </w:r>
          </w:p>
        </w:tc>
        <w:tc>
          <w:tcPr>
            <w:tcW w:w="3716" w:type="dxa"/>
            <w:tcBorders>
              <w:top w:val="nil"/>
              <w:left w:val="nil"/>
              <w:bottom w:val="single" w:sz="4" w:space="0" w:color="auto"/>
              <w:right w:val="single" w:sz="4" w:space="0" w:color="auto"/>
            </w:tcBorders>
            <w:shd w:val="clear" w:color="auto" w:fill="auto"/>
            <w:noWrap/>
            <w:vAlign w:val="bottom"/>
            <w:hideMark/>
          </w:tcPr>
          <w:p w14:paraId="0FC3CEF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Борщевський Роман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65E83C1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xml:space="preserve"> вул. Лисенка, 12</w:t>
            </w:r>
          </w:p>
        </w:tc>
        <w:tc>
          <w:tcPr>
            <w:tcW w:w="1418" w:type="dxa"/>
            <w:tcBorders>
              <w:top w:val="nil"/>
              <w:left w:val="nil"/>
              <w:bottom w:val="single" w:sz="4" w:space="0" w:color="auto"/>
              <w:right w:val="single" w:sz="4" w:space="0" w:color="auto"/>
            </w:tcBorders>
            <w:shd w:val="clear" w:color="auto" w:fill="auto"/>
            <w:noWrap/>
            <w:vAlign w:val="center"/>
            <w:hideMark/>
          </w:tcPr>
          <w:p w14:paraId="19560E1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AECB04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A769E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w:t>
            </w:r>
          </w:p>
        </w:tc>
        <w:tc>
          <w:tcPr>
            <w:tcW w:w="3716" w:type="dxa"/>
            <w:tcBorders>
              <w:top w:val="nil"/>
              <w:left w:val="nil"/>
              <w:bottom w:val="single" w:sz="4" w:space="0" w:color="auto"/>
              <w:right w:val="single" w:sz="4" w:space="0" w:color="auto"/>
            </w:tcBorders>
            <w:shd w:val="clear" w:color="auto" w:fill="auto"/>
            <w:noWrap/>
            <w:vAlign w:val="bottom"/>
            <w:hideMark/>
          </w:tcPr>
          <w:p w14:paraId="23BA793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Василишин Богдан Федорович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43C89AB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317</w:t>
            </w:r>
          </w:p>
        </w:tc>
        <w:tc>
          <w:tcPr>
            <w:tcW w:w="1418" w:type="dxa"/>
            <w:tcBorders>
              <w:top w:val="nil"/>
              <w:left w:val="nil"/>
              <w:bottom w:val="single" w:sz="4" w:space="0" w:color="auto"/>
              <w:right w:val="single" w:sz="4" w:space="0" w:color="auto"/>
            </w:tcBorders>
            <w:shd w:val="clear" w:color="auto" w:fill="auto"/>
            <w:noWrap/>
            <w:vAlign w:val="center"/>
            <w:hideMark/>
          </w:tcPr>
          <w:p w14:paraId="01E3CAE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5A574F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53366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w:t>
            </w:r>
          </w:p>
        </w:tc>
        <w:tc>
          <w:tcPr>
            <w:tcW w:w="3716" w:type="dxa"/>
            <w:tcBorders>
              <w:top w:val="nil"/>
              <w:left w:val="nil"/>
              <w:bottom w:val="single" w:sz="4" w:space="0" w:color="auto"/>
              <w:right w:val="single" w:sz="4" w:space="0" w:color="auto"/>
            </w:tcBorders>
            <w:shd w:val="clear" w:color="auto" w:fill="auto"/>
            <w:noWrap/>
            <w:vAlign w:val="bottom"/>
            <w:hideMark/>
          </w:tcPr>
          <w:p w14:paraId="1FFF142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Верхівський</w:t>
            </w:r>
            <w:proofErr w:type="spellEnd"/>
            <w:r w:rsidRPr="00F57C95">
              <w:rPr>
                <w:rFonts w:ascii="Times New Roman" w:eastAsia="Times New Roman" w:hAnsi="Times New Roman" w:cs="Times New Roman"/>
                <w:color w:val="000000"/>
                <w:sz w:val="24"/>
                <w:szCs w:val="24"/>
                <w:lang w:eastAsia="uk-UA"/>
              </w:rPr>
              <w:t xml:space="preserve"> Назарій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17B5793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Долішнівка</w:t>
            </w:r>
            <w:proofErr w:type="spellEnd"/>
            <w:r w:rsidRPr="00F57C95">
              <w:rPr>
                <w:rFonts w:ascii="Times New Roman" w:eastAsia="Times New Roman" w:hAnsi="Times New Roman" w:cs="Times New Roman"/>
                <w:color w:val="000000"/>
                <w:sz w:val="24"/>
                <w:szCs w:val="24"/>
                <w:lang w:eastAsia="uk-UA"/>
              </w:rPr>
              <w:t>, 14А</w:t>
            </w:r>
          </w:p>
        </w:tc>
        <w:tc>
          <w:tcPr>
            <w:tcW w:w="1418" w:type="dxa"/>
            <w:tcBorders>
              <w:top w:val="nil"/>
              <w:left w:val="nil"/>
              <w:bottom w:val="single" w:sz="4" w:space="0" w:color="auto"/>
              <w:right w:val="single" w:sz="4" w:space="0" w:color="auto"/>
            </w:tcBorders>
            <w:shd w:val="clear" w:color="auto" w:fill="auto"/>
            <w:noWrap/>
            <w:vAlign w:val="center"/>
            <w:hideMark/>
          </w:tcPr>
          <w:p w14:paraId="27F7B9F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EEABDE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7862CB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w:t>
            </w:r>
          </w:p>
        </w:tc>
        <w:tc>
          <w:tcPr>
            <w:tcW w:w="3716" w:type="dxa"/>
            <w:tcBorders>
              <w:top w:val="nil"/>
              <w:left w:val="nil"/>
              <w:bottom w:val="single" w:sz="4" w:space="0" w:color="auto"/>
              <w:right w:val="single" w:sz="4" w:space="0" w:color="auto"/>
            </w:tcBorders>
            <w:shd w:val="clear" w:color="auto" w:fill="auto"/>
            <w:noWrap/>
            <w:vAlign w:val="bottom"/>
            <w:hideMark/>
          </w:tcPr>
          <w:p w14:paraId="116D0B7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Возний</w:t>
            </w:r>
            <w:proofErr w:type="spellEnd"/>
            <w:r w:rsidRPr="00F57C95">
              <w:rPr>
                <w:rFonts w:ascii="Times New Roman" w:eastAsia="Times New Roman" w:hAnsi="Times New Roman" w:cs="Times New Roman"/>
                <w:color w:val="000000"/>
                <w:sz w:val="24"/>
                <w:szCs w:val="24"/>
                <w:lang w:eastAsia="uk-UA"/>
              </w:rPr>
              <w:t xml:space="preserve"> Остап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1F5CCE0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223</w:t>
            </w:r>
          </w:p>
        </w:tc>
        <w:tc>
          <w:tcPr>
            <w:tcW w:w="1418" w:type="dxa"/>
            <w:tcBorders>
              <w:top w:val="nil"/>
              <w:left w:val="nil"/>
              <w:bottom w:val="single" w:sz="4" w:space="0" w:color="auto"/>
              <w:right w:val="single" w:sz="4" w:space="0" w:color="auto"/>
            </w:tcBorders>
            <w:shd w:val="clear" w:color="auto" w:fill="auto"/>
            <w:noWrap/>
            <w:vAlign w:val="center"/>
            <w:hideMark/>
          </w:tcPr>
          <w:p w14:paraId="4658FC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D8A9CA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E84F3A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w:t>
            </w:r>
          </w:p>
        </w:tc>
        <w:tc>
          <w:tcPr>
            <w:tcW w:w="3716" w:type="dxa"/>
            <w:tcBorders>
              <w:top w:val="nil"/>
              <w:left w:val="nil"/>
              <w:bottom w:val="single" w:sz="4" w:space="0" w:color="auto"/>
              <w:right w:val="single" w:sz="4" w:space="0" w:color="auto"/>
            </w:tcBorders>
            <w:shd w:val="clear" w:color="auto" w:fill="auto"/>
            <w:noWrap/>
            <w:vAlign w:val="bottom"/>
            <w:hideMark/>
          </w:tcPr>
          <w:p w14:paraId="7D85381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Гірник Роман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7AC5E17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Сагайдачного, 28</w:t>
            </w:r>
          </w:p>
        </w:tc>
        <w:tc>
          <w:tcPr>
            <w:tcW w:w="1418" w:type="dxa"/>
            <w:tcBorders>
              <w:top w:val="nil"/>
              <w:left w:val="nil"/>
              <w:bottom w:val="single" w:sz="4" w:space="0" w:color="auto"/>
              <w:right w:val="single" w:sz="4" w:space="0" w:color="auto"/>
            </w:tcBorders>
            <w:shd w:val="clear" w:color="auto" w:fill="auto"/>
            <w:noWrap/>
            <w:vAlign w:val="center"/>
            <w:hideMark/>
          </w:tcPr>
          <w:p w14:paraId="14683A2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063A1A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9A8103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w:t>
            </w:r>
          </w:p>
        </w:tc>
        <w:tc>
          <w:tcPr>
            <w:tcW w:w="3716" w:type="dxa"/>
            <w:tcBorders>
              <w:top w:val="nil"/>
              <w:left w:val="nil"/>
              <w:bottom w:val="single" w:sz="4" w:space="0" w:color="auto"/>
              <w:right w:val="single" w:sz="4" w:space="0" w:color="auto"/>
            </w:tcBorders>
            <w:shd w:val="clear" w:color="auto" w:fill="auto"/>
            <w:noWrap/>
            <w:vAlign w:val="bottom"/>
            <w:hideMark/>
          </w:tcPr>
          <w:p w14:paraId="4F825F7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Гірник Тарас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5794A05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Козинець, 58</w:t>
            </w:r>
          </w:p>
        </w:tc>
        <w:tc>
          <w:tcPr>
            <w:tcW w:w="1418" w:type="dxa"/>
            <w:tcBorders>
              <w:top w:val="nil"/>
              <w:left w:val="nil"/>
              <w:bottom w:val="single" w:sz="4" w:space="0" w:color="auto"/>
              <w:right w:val="single" w:sz="4" w:space="0" w:color="auto"/>
            </w:tcBorders>
            <w:shd w:val="clear" w:color="auto" w:fill="auto"/>
            <w:noWrap/>
            <w:vAlign w:val="center"/>
            <w:hideMark/>
          </w:tcPr>
          <w:p w14:paraId="7BD7C9B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488077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93DEB9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w:t>
            </w:r>
          </w:p>
        </w:tc>
        <w:tc>
          <w:tcPr>
            <w:tcW w:w="3716" w:type="dxa"/>
            <w:tcBorders>
              <w:top w:val="nil"/>
              <w:left w:val="nil"/>
              <w:bottom w:val="single" w:sz="4" w:space="0" w:color="auto"/>
              <w:right w:val="single" w:sz="4" w:space="0" w:color="auto"/>
            </w:tcBorders>
            <w:shd w:val="clear" w:color="auto" w:fill="auto"/>
            <w:noWrap/>
            <w:vAlign w:val="bottom"/>
            <w:hideMark/>
          </w:tcPr>
          <w:p w14:paraId="478320B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Гладкий Іван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0C8A32A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 Хмельницького, 21</w:t>
            </w:r>
          </w:p>
        </w:tc>
        <w:tc>
          <w:tcPr>
            <w:tcW w:w="1418" w:type="dxa"/>
            <w:tcBorders>
              <w:top w:val="nil"/>
              <w:left w:val="nil"/>
              <w:bottom w:val="single" w:sz="4" w:space="0" w:color="auto"/>
              <w:right w:val="single" w:sz="4" w:space="0" w:color="auto"/>
            </w:tcBorders>
            <w:shd w:val="clear" w:color="auto" w:fill="auto"/>
            <w:noWrap/>
            <w:vAlign w:val="center"/>
            <w:hideMark/>
          </w:tcPr>
          <w:p w14:paraId="2CC59F9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C92928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19284F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w:t>
            </w:r>
          </w:p>
        </w:tc>
        <w:tc>
          <w:tcPr>
            <w:tcW w:w="3716" w:type="dxa"/>
            <w:tcBorders>
              <w:top w:val="nil"/>
              <w:left w:val="nil"/>
              <w:bottom w:val="single" w:sz="4" w:space="0" w:color="auto"/>
              <w:right w:val="single" w:sz="4" w:space="0" w:color="auto"/>
            </w:tcBorders>
            <w:shd w:val="clear" w:color="auto" w:fill="auto"/>
            <w:noWrap/>
            <w:vAlign w:val="bottom"/>
            <w:hideMark/>
          </w:tcPr>
          <w:p w14:paraId="4D03EEC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Голомша</w:t>
            </w:r>
            <w:proofErr w:type="spellEnd"/>
            <w:r w:rsidRPr="00F57C95">
              <w:rPr>
                <w:rFonts w:ascii="Times New Roman" w:eastAsia="Times New Roman" w:hAnsi="Times New Roman" w:cs="Times New Roman"/>
                <w:color w:val="000000"/>
                <w:sz w:val="24"/>
                <w:szCs w:val="24"/>
                <w:lang w:eastAsia="uk-UA"/>
              </w:rPr>
              <w:t xml:space="preserve"> Олександр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2AECAD4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І.Франка</w:t>
            </w:r>
            <w:proofErr w:type="spellEnd"/>
            <w:r w:rsidRPr="00F57C95">
              <w:rPr>
                <w:rFonts w:ascii="Times New Roman" w:eastAsia="Times New Roman" w:hAnsi="Times New Roman" w:cs="Times New Roman"/>
                <w:color w:val="000000"/>
                <w:sz w:val="24"/>
                <w:szCs w:val="24"/>
                <w:lang w:eastAsia="uk-UA"/>
              </w:rPr>
              <w:t>, 5</w:t>
            </w:r>
          </w:p>
        </w:tc>
        <w:tc>
          <w:tcPr>
            <w:tcW w:w="1418" w:type="dxa"/>
            <w:tcBorders>
              <w:top w:val="nil"/>
              <w:left w:val="nil"/>
              <w:bottom w:val="single" w:sz="4" w:space="0" w:color="auto"/>
              <w:right w:val="single" w:sz="4" w:space="0" w:color="auto"/>
            </w:tcBorders>
            <w:shd w:val="clear" w:color="auto" w:fill="auto"/>
            <w:noWrap/>
            <w:vAlign w:val="center"/>
            <w:hideMark/>
          </w:tcPr>
          <w:p w14:paraId="54C033D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0D9269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E0C3EC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w:t>
            </w:r>
          </w:p>
        </w:tc>
        <w:tc>
          <w:tcPr>
            <w:tcW w:w="3716" w:type="dxa"/>
            <w:tcBorders>
              <w:top w:val="nil"/>
              <w:left w:val="nil"/>
              <w:bottom w:val="single" w:sz="4" w:space="0" w:color="auto"/>
              <w:right w:val="single" w:sz="4" w:space="0" w:color="auto"/>
            </w:tcBorders>
            <w:shd w:val="clear" w:color="auto" w:fill="auto"/>
            <w:noWrap/>
            <w:vAlign w:val="bottom"/>
            <w:hideMark/>
          </w:tcPr>
          <w:p w14:paraId="46D21EC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Грицканюк</w:t>
            </w:r>
            <w:proofErr w:type="spellEnd"/>
            <w:r w:rsidRPr="00F57C95">
              <w:rPr>
                <w:rFonts w:ascii="Times New Roman" w:eastAsia="Times New Roman" w:hAnsi="Times New Roman" w:cs="Times New Roman"/>
                <w:color w:val="000000"/>
                <w:sz w:val="24"/>
                <w:szCs w:val="24"/>
                <w:lang w:eastAsia="uk-UA"/>
              </w:rPr>
              <w:t xml:space="preserve"> Максим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05F2BB9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4</w:t>
            </w:r>
          </w:p>
        </w:tc>
        <w:tc>
          <w:tcPr>
            <w:tcW w:w="1418" w:type="dxa"/>
            <w:tcBorders>
              <w:top w:val="nil"/>
              <w:left w:val="nil"/>
              <w:bottom w:val="single" w:sz="4" w:space="0" w:color="auto"/>
              <w:right w:val="single" w:sz="4" w:space="0" w:color="auto"/>
            </w:tcBorders>
            <w:shd w:val="clear" w:color="auto" w:fill="auto"/>
            <w:noWrap/>
            <w:vAlign w:val="center"/>
            <w:hideMark/>
          </w:tcPr>
          <w:p w14:paraId="4C14464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FB4C15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5AAB1B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w:t>
            </w:r>
          </w:p>
        </w:tc>
        <w:tc>
          <w:tcPr>
            <w:tcW w:w="3716" w:type="dxa"/>
            <w:tcBorders>
              <w:top w:val="nil"/>
              <w:left w:val="nil"/>
              <w:bottom w:val="single" w:sz="4" w:space="0" w:color="auto"/>
              <w:right w:val="single" w:sz="4" w:space="0" w:color="auto"/>
            </w:tcBorders>
            <w:shd w:val="clear" w:color="auto" w:fill="auto"/>
            <w:noWrap/>
            <w:vAlign w:val="bottom"/>
            <w:hideMark/>
          </w:tcPr>
          <w:p w14:paraId="6071B10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Гузій</w:t>
            </w:r>
            <w:proofErr w:type="spellEnd"/>
            <w:r w:rsidRPr="00F57C95">
              <w:rPr>
                <w:rFonts w:ascii="Times New Roman" w:eastAsia="Times New Roman" w:hAnsi="Times New Roman" w:cs="Times New Roman"/>
                <w:color w:val="000000"/>
                <w:sz w:val="24"/>
                <w:szCs w:val="24"/>
                <w:lang w:eastAsia="uk-UA"/>
              </w:rPr>
              <w:t xml:space="preserve"> Володимир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4A0F55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Вишнева, 14</w:t>
            </w:r>
          </w:p>
        </w:tc>
        <w:tc>
          <w:tcPr>
            <w:tcW w:w="1418" w:type="dxa"/>
            <w:tcBorders>
              <w:top w:val="nil"/>
              <w:left w:val="nil"/>
              <w:bottom w:val="single" w:sz="4" w:space="0" w:color="auto"/>
              <w:right w:val="single" w:sz="4" w:space="0" w:color="auto"/>
            </w:tcBorders>
            <w:shd w:val="clear" w:color="auto" w:fill="auto"/>
            <w:noWrap/>
            <w:vAlign w:val="center"/>
            <w:hideMark/>
          </w:tcPr>
          <w:p w14:paraId="2DF0F35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651561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46A64A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w:t>
            </w:r>
          </w:p>
        </w:tc>
        <w:tc>
          <w:tcPr>
            <w:tcW w:w="3716" w:type="dxa"/>
            <w:tcBorders>
              <w:top w:val="nil"/>
              <w:left w:val="nil"/>
              <w:bottom w:val="single" w:sz="4" w:space="0" w:color="auto"/>
              <w:right w:val="single" w:sz="4" w:space="0" w:color="auto"/>
            </w:tcBorders>
            <w:shd w:val="clear" w:color="auto" w:fill="auto"/>
            <w:noWrap/>
            <w:vAlign w:val="bottom"/>
            <w:hideMark/>
          </w:tcPr>
          <w:p w14:paraId="20A31A2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Гусар Роман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2C30183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Лесі Українки, 12</w:t>
            </w:r>
          </w:p>
        </w:tc>
        <w:tc>
          <w:tcPr>
            <w:tcW w:w="1418" w:type="dxa"/>
            <w:tcBorders>
              <w:top w:val="nil"/>
              <w:left w:val="nil"/>
              <w:bottom w:val="single" w:sz="4" w:space="0" w:color="auto"/>
              <w:right w:val="single" w:sz="4" w:space="0" w:color="auto"/>
            </w:tcBorders>
            <w:shd w:val="clear" w:color="auto" w:fill="auto"/>
            <w:noWrap/>
            <w:vAlign w:val="center"/>
            <w:hideMark/>
          </w:tcPr>
          <w:p w14:paraId="4C1D2CE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97923F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961847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w:t>
            </w:r>
          </w:p>
        </w:tc>
        <w:tc>
          <w:tcPr>
            <w:tcW w:w="3716" w:type="dxa"/>
            <w:tcBorders>
              <w:top w:val="nil"/>
              <w:left w:val="nil"/>
              <w:bottom w:val="single" w:sz="4" w:space="0" w:color="auto"/>
              <w:right w:val="single" w:sz="4" w:space="0" w:color="auto"/>
            </w:tcBorders>
            <w:shd w:val="clear" w:color="auto" w:fill="auto"/>
            <w:noWrap/>
            <w:vAlign w:val="bottom"/>
            <w:hideMark/>
          </w:tcPr>
          <w:p w14:paraId="3D2341E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Данчевський</w:t>
            </w:r>
            <w:proofErr w:type="spellEnd"/>
            <w:r w:rsidRPr="00F57C95">
              <w:rPr>
                <w:rFonts w:ascii="Times New Roman" w:eastAsia="Times New Roman" w:hAnsi="Times New Roman" w:cs="Times New Roman"/>
                <w:color w:val="000000"/>
                <w:sz w:val="24"/>
                <w:szCs w:val="24"/>
                <w:lang w:eastAsia="uk-UA"/>
              </w:rPr>
              <w:t xml:space="preserve"> Дмитро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0CA382F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Б.Хмельницького</w:t>
            </w:r>
            <w:proofErr w:type="spellEnd"/>
            <w:r w:rsidRPr="00F57C95">
              <w:rPr>
                <w:rFonts w:ascii="Times New Roman" w:eastAsia="Times New Roman" w:hAnsi="Times New Roman" w:cs="Times New Roman"/>
                <w:color w:val="000000"/>
                <w:sz w:val="24"/>
                <w:szCs w:val="24"/>
                <w:lang w:eastAsia="uk-UA"/>
              </w:rPr>
              <w:t>, 11А</w:t>
            </w:r>
          </w:p>
        </w:tc>
        <w:tc>
          <w:tcPr>
            <w:tcW w:w="1418" w:type="dxa"/>
            <w:tcBorders>
              <w:top w:val="nil"/>
              <w:left w:val="nil"/>
              <w:bottom w:val="single" w:sz="4" w:space="0" w:color="auto"/>
              <w:right w:val="single" w:sz="4" w:space="0" w:color="auto"/>
            </w:tcBorders>
            <w:shd w:val="clear" w:color="auto" w:fill="auto"/>
            <w:noWrap/>
            <w:vAlign w:val="center"/>
            <w:hideMark/>
          </w:tcPr>
          <w:p w14:paraId="77E363D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A461A5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76588E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w:t>
            </w:r>
          </w:p>
        </w:tc>
        <w:tc>
          <w:tcPr>
            <w:tcW w:w="3716" w:type="dxa"/>
            <w:tcBorders>
              <w:top w:val="nil"/>
              <w:left w:val="nil"/>
              <w:bottom w:val="single" w:sz="4" w:space="0" w:color="auto"/>
              <w:right w:val="single" w:sz="4" w:space="0" w:color="auto"/>
            </w:tcBorders>
            <w:shd w:val="clear" w:color="auto" w:fill="auto"/>
            <w:noWrap/>
            <w:vAlign w:val="bottom"/>
            <w:hideMark/>
          </w:tcPr>
          <w:p w14:paraId="3D410AE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Дудар Максим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034B769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52</w:t>
            </w:r>
          </w:p>
        </w:tc>
        <w:tc>
          <w:tcPr>
            <w:tcW w:w="1418" w:type="dxa"/>
            <w:tcBorders>
              <w:top w:val="nil"/>
              <w:left w:val="nil"/>
              <w:bottom w:val="single" w:sz="4" w:space="0" w:color="auto"/>
              <w:right w:val="single" w:sz="4" w:space="0" w:color="auto"/>
            </w:tcBorders>
            <w:shd w:val="clear" w:color="auto" w:fill="auto"/>
            <w:noWrap/>
            <w:vAlign w:val="center"/>
            <w:hideMark/>
          </w:tcPr>
          <w:p w14:paraId="011052D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401F09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E6D09C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w:t>
            </w:r>
          </w:p>
        </w:tc>
        <w:tc>
          <w:tcPr>
            <w:tcW w:w="3716" w:type="dxa"/>
            <w:tcBorders>
              <w:top w:val="nil"/>
              <w:left w:val="nil"/>
              <w:bottom w:val="single" w:sz="4" w:space="0" w:color="auto"/>
              <w:right w:val="single" w:sz="4" w:space="0" w:color="auto"/>
            </w:tcBorders>
            <w:shd w:val="clear" w:color="auto" w:fill="auto"/>
            <w:noWrap/>
            <w:vAlign w:val="bottom"/>
            <w:hideMark/>
          </w:tcPr>
          <w:p w14:paraId="581C513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Дудич</w:t>
            </w:r>
            <w:proofErr w:type="spellEnd"/>
            <w:r w:rsidRPr="00F57C95">
              <w:rPr>
                <w:rFonts w:ascii="Times New Roman" w:eastAsia="Times New Roman" w:hAnsi="Times New Roman" w:cs="Times New Roman"/>
                <w:color w:val="000000"/>
                <w:sz w:val="24"/>
                <w:szCs w:val="24"/>
                <w:lang w:eastAsia="uk-UA"/>
              </w:rPr>
              <w:t xml:space="preserve"> Михайло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1654B0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 Хмельницького, 25</w:t>
            </w:r>
          </w:p>
        </w:tc>
        <w:tc>
          <w:tcPr>
            <w:tcW w:w="1418" w:type="dxa"/>
            <w:tcBorders>
              <w:top w:val="nil"/>
              <w:left w:val="nil"/>
              <w:bottom w:val="single" w:sz="4" w:space="0" w:color="auto"/>
              <w:right w:val="single" w:sz="4" w:space="0" w:color="auto"/>
            </w:tcBorders>
            <w:shd w:val="clear" w:color="auto" w:fill="auto"/>
            <w:noWrap/>
            <w:vAlign w:val="center"/>
            <w:hideMark/>
          </w:tcPr>
          <w:p w14:paraId="35FB47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021863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9768C0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w:t>
            </w:r>
          </w:p>
        </w:tc>
        <w:tc>
          <w:tcPr>
            <w:tcW w:w="3716" w:type="dxa"/>
            <w:tcBorders>
              <w:top w:val="nil"/>
              <w:left w:val="nil"/>
              <w:bottom w:val="single" w:sz="4" w:space="0" w:color="auto"/>
              <w:right w:val="single" w:sz="4" w:space="0" w:color="auto"/>
            </w:tcBorders>
            <w:shd w:val="clear" w:color="auto" w:fill="auto"/>
            <w:noWrap/>
            <w:vAlign w:val="bottom"/>
            <w:hideMark/>
          </w:tcPr>
          <w:p w14:paraId="33E66F2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Думич</w:t>
            </w:r>
            <w:proofErr w:type="spellEnd"/>
            <w:r w:rsidRPr="00F57C95">
              <w:rPr>
                <w:rFonts w:ascii="Times New Roman" w:eastAsia="Times New Roman" w:hAnsi="Times New Roman" w:cs="Times New Roman"/>
                <w:color w:val="000000"/>
                <w:sz w:val="24"/>
                <w:szCs w:val="24"/>
                <w:lang w:eastAsia="uk-UA"/>
              </w:rPr>
              <w:t xml:space="preserve"> Василь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2A426AF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Чайковського, 22</w:t>
            </w:r>
          </w:p>
        </w:tc>
        <w:tc>
          <w:tcPr>
            <w:tcW w:w="1418" w:type="dxa"/>
            <w:tcBorders>
              <w:top w:val="nil"/>
              <w:left w:val="nil"/>
              <w:bottom w:val="single" w:sz="4" w:space="0" w:color="auto"/>
              <w:right w:val="single" w:sz="4" w:space="0" w:color="auto"/>
            </w:tcBorders>
            <w:shd w:val="clear" w:color="auto" w:fill="auto"/>
            <w:noWrap/>
            <w:vAlign w:val="center"/>
            <w:hideMark/>
          </w:tcPr>
          <w:p w14:paraId="510DF94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D166AA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127C3C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w:t>
            </w:r>
          </w:p>
        </w:tc>
        <w:tc>
          <w:tcPr>
            <w:tcW w:w="3716" w:type="dxa"/>
            <w:tcBorders>
              <w:top w:val="nil"/>
              <w:left w:val="nil"/>
              <w:bottom w:val="single" w:sz="4" w:space="0" w:color="auto"/>
              <w:right w:val="single" w:sz="4" w:space="0" w:color="auto"/>
            </w:tcBorders>
            <w:shd w:val="clear" w:color="auto" w:fill="auto"/>
            <w:noWrap/>
            <w:vAlign w:val="bottom"/>
            <w:hideMark/>
          </w:tcPr>
          <w:p w14:paraId="2D8D84A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Каснаускас</w:t>
            </w:r>
            <w:proofErr w:type="spellEnd"/>
            <w:r w:rsidRPr="00F57C95">
              <w:rPr>
                <w:rFonts w:ascii="Times New Roman" w:eastAsia="Times New Roman" w:hAnsi="Times New Roman" w:cs="Times New Roman"/>
                <w:color w:val="000000"/>
                <w:sz w:val="24"/>
                <w:szCs w:val="24"/>
                <w:lang w:eastAsia="uk-UA"/>
              </w:rPr>
              <w:t xml:space="preserve"> Сергій Сергійович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927B83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165</w:t>
            </w:r>
          </w:p>
        </w:tc>
        <w:tc>
          <w:tcPr>
            <w:tcW w:w="1418" w:type="dxa"/>
            <w:tcBorders>
              <w:top w:val="nil"/>
              <w:left w:val="nil"/>
              <w:bottom w:val="single" w:sz="4" w:space="0" w:color="auto"/>
              <w:right w:val="single" w:sz="4" w:space="0" w:color="auto"/>
            </w:tcBorders>
            <w:shd w:val="clear" w:color="auto" w:fill="auto"/>
            <w:noWrap/>
            <w:vAlign w:val="center"/>
            <w:hideMark/>
          </w:tcPr>
          <w:p w14:paraId="73D2E7E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B15D39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0070A5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w:t>
            </w:r>
          </w:p>
        </w:tc>
        <w:tc>
          <w:tcPr>
            <w:tcW w:w="3716" w:type="dxa"/>
            <w:tcBorders>
              <w:top w:val="nil"/>
              <w:left w:val="nil"/>
              <w:bottom w:val="single" w:sz="4" w:space="0" w:color="auto"/>
              <w:right w:val="single" w:sz="4" w:space="0" w:color="auto"/>
            </w:tcBorders>
            <w:shd w:val="clear" w:color="auto" w:fill="auto"/>
            <w:noWrap/>
            <w:vAlign w:val="bottom"/>
            <w:hideMark/>
          </w:tcPr>
          <w:p w14:paraId="0924C54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Кіс Володимир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62B149E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72</w:t>
            </w:r>
          </w:p>
        </w:tc>
        <w:tc>
          <w:tcPr>
            <w:tcW w:w="1418" w:type="dxa"/>
            <w:tcBorders>
              <w:top w:val="nil"/>
              <w:left w:val="nil"/>
              <w:bottom w:val="single" w:sz="4" w:space="0" w:color="auto"/>
              <w:right w:val="single" w:sz="4" w:space="0" w:color="auto"/>
            </w:tcBorders>
            <w:shd w:val="clear" w:color="auto" w:fill="auto"/>
            <w:noWrap/>
            <w:vAlign w:val="center"/>
            <w:hideMark/>
          </w:tcPr>
          <w:p w14:paraId="466CE83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2F680A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F62E52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w:t>
            </w:r>
          </w:p>
        </w:tc>
        <w:tc>
          <w:tcPr>
            <w:tcW w:w="3716" w:type="dxa"/>
            <w:tcBorders>
              <w:top w:val="nil"/>
              <w:left w:val="nil"/>
              <w:bottom w:val="single" w:sz="4" w:space="0" w:color="auto"/>
              <w:right w:val="single" w:sz="4" w:space="0" w:color="auto"/>
            </w:tcBorders>
            <w:shd w:val="clear" w:color="auto" w:fill="auto"/>
            <w:noWrap/>
            <w:vAlign w:val="bottom"/>
            <w:hideMark/>
          </w:tcPr>
          <w:p w14:paraId="3FFDE3D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Костів Святослав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A1A342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241</w:t>
            </w:r>
          </w:p>
        </w:tc>
        <w:tc>
          <w:tcPr>
            <w:tcW w:w="1418" w:type="dxa"/>
            <w:tcBorders>
              <w:top w:val="nil"/>
              <w:left w:val="nil"/>
              <w:bottom w:val="single" w:sz="4" w:space="0" w:color="auto"/>
              <w:right w:val="single" w:sz="4" w:space="0" w:color="auto"/>
            </w:tcBorders>
            <w:shd w:val="clear" w:color="auto" w:fill="auto"/>
            <w:noWrap/>
            <w:vAlign w:val="center"/>
            <w:hideMark/>
          </w:tcPr>
          <w:p w14:paraId="2A4E8FF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00F724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5B252C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w:t>
            </w:r>
          </w:p>
        </w:tc>
        <w:tc>
          <w:tcPr>
            <w:tcW w:w="3716" w:type="dxa"/>
            <w:tcBorders>
              <w:top w:val="nil"/>
              <w:left w:val="nil"/>
              <w:bottom w:val="single" w:sz="4" w:space="0" w:color="auto"/>
              <w:right w:val="single" w:sz="4" w:space="0" w:color="auto"/>
            </w:tcBorders>
            <w:shd w:val="clear" w:color="auto" w:fill="auto"/>
            <w:noWrap/>
            <w:vAlign w:val="bottom"/>
            <w:hideMark/>
          </w:tcPr>
          <w:p w14:paraId="051F249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Кузів Роман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16CA9AF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Козинець, 48</w:t>
            </w:r>
          </w:p>
        </w:tc>
        <w:tc>
          <w:tcPr>
            <w:tcW w:w="1418" w:type="dxa"/>
            <w:tcBorders>
              <w:top w:val="nil"/>
              <w:left w:val="nil"/>
              <w:bottom w:val="single" w:sz="4" w:space="0" w:color="auto"/>
              <w:right w:val="single" w:sz="4" w:space="0" w:color="auto"/>
            </w:tcBorders>
            <w:shd w:val="clear" w:color="auto" w:fill="auto"/>
            <w:noWrap/>
            <w:vAlign w:val="center"/>
            <w:hideMark/>
          </w:tcPr>
          <w:p w14:paraId="75A7590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67B792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BA0F17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w:t>
            </w:r>
          </w:p>
        </w:tc>
        <w:tc>
          <w:tcPr>
            <w:tcW w:w="3716" w:type="dxa"/>
            <w:tcBorders>
              <w:top w:val="nil"/>
              <w:left w:val="nil"/>
              <w:bottom w:val="single" w:sz="4" w:space="0" w:color="auto"/>
              <w:right w:val="single" w:sz="4" w:space="0" w:color="auto"/>
            </w:tcBorders>
            <w:shd w:val="clear" w:color="auto" w:fill="auto"/>
            <w:noWrap/>
            <w:vAlign w:val="bottom"/>
            <w:hideMark/>
          </w:tcPr>
          <w:p w14:paraId="485CB8A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Лазорко</w:t>
            </w:r>
            <w:proofErr w:type="spellEnd"/>
            <w:r w:rsidRPr="00F57C95">
              <w:rPr>
                <w:rFonts w:ascii="Times New Roman" w:eastAsia="Times New Roman" w:hAnsi="Times New Roman" w:cs="Times New Roman"/>
                <w:color w:val="000000"/>
                <w:sz w:val="24"/>
                <w:szCs w:val="24"/>
                <w:lang w:eastAsia="uk-UA"/>
              </w:rPr>
              <w:t xml:space="preserve"> Іван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2825992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Сагайдачного, 93</w:t>
            </w:r>
          </w:p>
        </w:tc>
        <w:tc>
          <w:tcPr>
            <w:tcW w:w="1418" w:type="dxa"/>
            <w:tcBorders>
              <w:top w:val="nil"/>
              <w:left w:val="nil"/>
              <w:bottom w:val="single" w:sz="4" w:space="0" w:color="auto"/>
              <w:right w:val="single" w:sz="4" w:space="0" w:color="auto"/>
            </w:tcBorders>
            <w:shd w:val="clear" w:color="auto" w:fill="auto"/>
            <w:noWrap/>
            <w:vAlign w:val="center"/>
            <w:hideMark/>
          </w:tcPr>
          <w:p w14:paraId="4570E12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676858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9E3A60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w:t>
            </w:r>
          </w:p>
        </w:tc>
        <w:tc>
          <w:tcPr>
            <w:tcW w:w="3716" w:type="dxa"/>
            <w:tcBorders>
              <w:top w:val="nil"/>
              <w:left w:val="nil"/>
              <w:bottom w:val="single" w:sz="4" w:space="0" w:color="auto"/>
              <w:right w:val="single" w:sz="4" w:space="0" w:color="auto"/>
            </w:tcBorders>
            <w:shd w:val="clear" w:color="auto" w:fill="auto"/>
            <w:noWrap/>
            <w:vAlign w:val="bottom"/>
            <w:hideMark/>
          </w:tcPr>
          <w:p w14:paraId="4D656B1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Леус</w:t>
            </w:r>
            <w:proofErr w:type="spellEnd"/>
            <w:r w:rsidRPr="00F57C95">
              <w:rPr>
                <w:rFonts w:ascii="Times New Roman" w:eastAsia="Times New Roman" w:hAnsi="Times New Roman" w:cs="Times New Roman"/>
                <w:color w:val="000000"/>
                <w:sz w:val="24"/>
                <w:szCs w:val="24"/>
                <w:lang w:eastAsia="uk-UA"/>
              </w:rPr>
              <w:t xml:space="preserve"> Руслан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6C9C6D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Богдана Хмельницького, 98</w:t>
            </w:r>
          </w:p>
        </w:tc>
        <w:tc>
          <w:tcPr>
            <w:tcW w:w="1418" w:type="dxa"/>
            <w:tcBorders>
              <w:top w:val="nil"/>
              <w:left w:val="nil"/>
              <w:bottom w:val="single" w:sz="4" w:space="0" w:color="auto"/>
              <w:right w:val="single" w:sz="4" w:space="0" w:color="auto"/>
            </w:tcBorders>
            <w:shd w:val="clear" w:color="auto" w:fill="auto"/>
            <w:noWrap/>
            <w:vAlign w:val="center"/>
            <w:hideMark/>
          </w:tcPr>
          <w:p w14:paraId="45DEFC0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BDCAE7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BEDA41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w:t>
            </w:r>
          </w:p>
        </w:tc>
        <w:tc>
          <w:tcPr>
            <w:tcW w:w="3716" w:type="dxa"/>
            <w:tcBorders>
              <w:top w:val="nil"/>
              <w:left w:val="nil"/>
              <w:bottom w:val="single" w:sz="4" w:space="0" w:color="auto"/>
              <w:right w:val="single" w:sz="4" w:space="0" w:color="auto"/>
            </w:tcBorders>
            <w:shd w:val="clear" w:color="auto" w:fill="auto"/>
            <w:noWrap/>
            <w:vAlign w:val="bottom"/>
            <w:hideMark/>
          </w:tcPr>
          <w:p w14:paraId="46BC356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Лукомський Ігор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3D5AB69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Сагайдачного, 91Б</w:t>
            </w:r>
          </w:p>
        </w:tc>
        <w:tc>
          <w:tcPr>
            <w:tcW w:w="1418" w:type="dxa"/>
            <w:tcBorders>
              <w:top w:val="nil"/>
              <w:left w:val="nil"/>
              <w:bottom w:val="single" w:sz="4" w:space="0" w:color="auto"/>
              <w:right w:val="single" w:sz="4" w:space="0" w:color="auto"/>
            </w:tcBorders>
            <w:shd w:val="clear" w:color="auto" w:fill="auto"/>
            <w:noWrap/>
            <w:vAlign w:val="center"/>
            <w:hideMark/>
          </w:tcPr>
          <w:p w14:paraId="5C1AD14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45E369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C1E2B9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w:t>
            </w:r>
          </w:p>
        </w:tc>
        <w:tc>
          <w:tcPr>
            <w:tcW w:w="3716" w:type="dxa"/>
            <w:tcBorders>
              <w:top w:val="nil"/>
              <w:left w:val="nil"/>
              <w:bottom w:val="single" w:sz="4" w:space="0" w:color="auto"/>
              <w:right w:val="single" w:sz="4" w:space="0" w:color="auto"/>
            </w:tcBorders>
            <w:shd w:val="clear" w:color="auto" w:fill="auto"/>
            <w:noWrap/>
            <w:vAlign w:val="bottom"/>
            <w:hideMark/>
          </w:tcPr>
          <w:p w14:paraId="1C7A9B8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Маркін</w:t>
            </w:r>
            <w:proofErr w:type="spellEnd"/>
            <w:r w:rsidRPr="00F57C95">
              <w:rPr>
                <w:rFonts w:ascii="Times New Roman" w:eastAsia="Times New Roman" w:hAnsi="Times New Roman" w:cs="Times New Roman"/>
                <w:color w:val="000000"/>
                <w:sz w:val="24"/>
                <w:szCs w:val="24"/>
                <w:lang w:eastAsia="uk-UA"/>
              </w:rPr>
              <w:t xml:space="preserve"> Микола Олександрович</w:t>
            </w:r>
          </w:p>
        </w:tc>
        <w:tc>
          <w:tcPr>
            <w:tcW w:w="3969" w:type="dxa"/>
            <w:tcBorders>
              <w:top w:val="nil"/>
              <w:left w:val="nil"/>
              <w:bottom w:val="single" w:sz="4" w:space="0" w:color="auto"/>
              <w:right w:val="single" w:sz="4" w:space="0" w:color="auto"/>
            </w:tcBorders>
            <w:shd w:val="clear" w:color="auto" w:fill="auto"/>
            <w:noWrap/>
            <w:vAlign w:val="bottom"/>
            <w:hideMark/>
          </w:tcPr>
          <w:p w14:paraId="26ACED1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Лисенка, 22</w:t>
            </w:r>
          </w:p>
        </w:tc>
        <w:tc>
          <w:tcPr>
            <w:tcW w:w="1418" w:type="dxa"/>
            <w:tcBorders>
              <w:top w:val="nil"/>
              <w:left w:val="nil"/>
              <w:bottom w:val="single" w:sz="4" w:space="0" w:color="auto"/>
              <w:right w:val="single" w:sz="4" w:space="0" w:color="auto"/>
            </w:tcBorders>
            <w:shd w:val="clear" w:color="auto" w:fill="auto"/>
            <w:noWrap/>
            <w:vAlign w:val="center"/>
            <w:hideMark/>
          </w:tcPr>
          <w:p w14:paraId="531193C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EEE79D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D622DA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w:t>
            </w:r>
          </w:p>
        </w:tc>
        <w:tc>
          <w:tcPr>
            <w:tcW w:w="3716" w:type="dxa"/>
            <w:tcBorders>
              <w:top w:val="nil"/>
              <w:left w:val="nil"/>
              <w:bottom w:val="single" w:sz="4" w:space="0" w:color="auto"/>
              <w:right w:val="single" w:sz="4" w:space="0" w:color="auto"/>
            </w:tcBorders>
            <w:shd w:val="clear" w:color="auto" w:fill="auto"/>
            <w:noWrap/>
            <w:vAlign w:val="bottom"/>
            <w:hideMark/>
          </w:tcPr>
          <w:p w14:paraId="0A7D585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Мотичак</w:t>
            </w:r>
            <w:proofErr w:type="spellEnd"/>
            <w:r w:rsidRPr="00F57C95">
              <w:rPr>
                <w:rFonts w:ascii="Times New Roman" w:eastAsia="Times New Roman" w:hAnsi="Times New Roman" w:cs="Times New Roman"/>
                <w:color w:val="000000"/>
                <w:sz w:val="24"/>
                <w:szCs w:val="24"/>
                <w:lang w:eastAsia="uk-UA"/>
              </w:rPr>
              <w:t xml:space="preserve"> Андрій Валентинович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5B3268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2</w:t>
            </w:r>
          </w:p>
        </w:tc>
        <w:tc>
          <w:tcPr>
            <w:tcW w:w="1418" w:type="dxa"/>
            <w:tcBorders>
              <w:top w:val="nil"/>
              <w:left w:val="nil"/>
              <w:bottom w:val="single" w:sz="4" w:space="0" w:color="auto"/>
              <w:right w:val="single" w:sz="4" w:space="0" w:color="auto"/>
            </w:tcBorders>
            <w:shd w:val="clear" w:color="auto" w:fill="auto"/>
            <w:noWrap/>
            <w:vAlign w:val="center"/>
            <w:hideMark/>
          </w:tcPr>
          <w:p w14:paraId="44D9B48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047D13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DC4800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27</w:t>
            </w:r>
          </w:p>
        </w:tc>
        <w:tc>
          <w:tcPr>
            <w:tcW w:w="3716" w:type="dxa"/>
            <w:tcBorders>
              <w:top w:val="nil"/>
              <w:left w:val="nil"/>
              <w:bottom w:val="single" w:sz="4" w:space="0" w:color="auto"/>
              <w:right w:val="single" w:sz="4" w:space="0" w:color="auto"/>
            </w:tcBorders>
            <w:shd w:val="clear" w:color="auto" w:fill="auto"/>
            <w:noWrap/>
            <w:vAlign w:val="bottom"/>
            <w:hideMark/>
          </w:tcPr>
          <w:p w14:paraId="066F4CA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Николишин</w:t>
            </w:r>
            <w:proofErr w:type="spellEnd"/>
            <w:r w:rsidRPr="00F57C95">
              <w:rPr>
                <w:rFonts w:ascii="Times New Roman" w:eastAsia="Times New Roman" w:hAnsi="Times New Roman" w:cs="Times New Roman"/>
                <w:color w:val="000000"/>
                <w:sz w:val="24"/>
                <w:szCs w:val="24"/>
                <w:lang w:eastAsia="uk-UA"/>
              </w:rPr>
              <w:t xml:space="preserve"> Євген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76DC758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Лука, 84</w:t>
            </w:r>
          </w:p>
        </w:tc>
        <w:tc>
          <w:tcPr>
            <w:tcW w:w="1418" w:type="dxa"/>
            <w:tcBorders>
              <w:top w:val="nil"/>
              <w:left w:val="nil"/>
              <w:bottom w:val="single" w:sz="4" w:space="0" w:color="auto"/>
              <w:right w:val="single" w:sz="4" w:space="0" w:color="auto"/>
            </w:tcBorders>
            <w:shd w:val="clear" w:color="auto" w:fill="auto"/>
            <w:noWrap/>
            <w:vAlign w:val="center"/>
            <w:hideMark/>
          </w:tcPr>
          <w:p w14:paraId="029604E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C37F52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E30F72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28</w:t>
            </w:r>
          </w:p>
        </w:tc>
        <w:tc>
          <w:tcPr>
            <w:tcW w:w="3716" w:type="dxa"/>
            <w:tcBorders>
              <w:top w:val="nil"/>
              <w:left w:val="nil"/>
              <w:bottom w:val="single" w:sz="4" w:space="0" w:color="auto"/>
              <w:right w:val="single" w:sz="4" w:space="0" w:color="auto"/>
            </w:tcBorders>
            <w:shd w:val="clear" w:color="auto" w:fill="auto"/>
            <w:noWrap/>
            <w:vAlign w:val="bottom"/>
            <w:hideMark/>
          </w:tcPr>
          <w:p w14:paraId="6786866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Огоновський Олег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2EDF2BB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Лука, 78</w:t>
            </w:r>
          </w:p>
        </w:tc>
        <w:tc>
          <w:tcPr>
            <w:tcW w:w="1418" w:type="dxa"/>
            <w:tcBorders>
              <w:top w:val="nil"/>
              <w:left w:val="nil"/>
              <w:bottom w:val="single" w:sz="4" w:space="0" w:color="auto"/>
              <w:right w:val="single" w:sz="4" w:space="0" w:color="auto"/>
            </w:tcBorders>
            <w:shd w:val="clear" w:color="auto" w:fill="auto"/>
            <w:noWrap/>
            <w:vAlign w:val="center"/>
            <w:hideMark/>
          </w:tcPr>
          <w:p w14:paraId="429C961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26A69B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9C4EDD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29</w:t>
            </w:r>
          </w:p>
        </w:tc>
        <w:tc>
          <w:tcPr>
            <w:tcW w:w="3716" w:type="dxa"/>
            <w:tcBorders>
              <w:top w:val="nil"/>
              <w:left w:val="nil"/>
              <w:bottom w:val="single" w:sz="4" w:space="0" w:color="auto"/>
              <w:right w:val="single" w:sz="4" w:space="0" w:color="auto"/>
            </w:tcBorders>
            <w:shd w:val="clear" w:color="auto" w:fill="auto"/>
            <w:noWrap/>
            <w:vAlign w:val="bottom"/>
            <w:hideMark/>
          </w:tcPr>
          <w:p w14:paraId="72E49FE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Олексин Микола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47D6479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Сагайдачного, 25</w:t>
            </w:r>
          </w:p>
        </w:tc>
        <w:tc>
          <w:tcPr>
            <w:tcW w:w="1418" w:type="dxa"/>
            <w:tcBorders>
              <w:top w:val="nil"/>
              <w:left w:val="nil"/>
              <w:bottom w:val="single" w:sz="4" w:space="0" w:color="auto"/>
              <w:right w:val="single" w:sz="4" w:space="0" w:color="auto"/>
            </w:tcBorders>
            <w:shd w:val="clear" w:color="auto" w:fill="auto"/>
            <w:noWrap/>
            <w:vAlign w:val="center"/>
            <w:hideMark/>
          </w:tcPr>
          <w:p w14:paraId="028639F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FFB067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767233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30</w:t>
            </w:r>
          </w:p>
        </w:tc>
        <w:tc>
          <w:tcPr>
            <w:tcW w:w="3716" w:type="dxa"/>
            <w:tcBorders>
              <w:top w:val="nil"/>
              <w:left w:val="nil"/>
              <w:bottom w:val="single" w:sz="4" w:space="0" w:color="auto"/>
              <w:right w:val="single" w:sz="4" w:space="0" w:color="auto"/>
            </w:tcBorders>
            <w:shd w:val="clear" w:color="auto" w:fill="auto"/>
            <w:noWrap/>
            <w:vAlign w:val="bottom"/>
            <w:hideMark/>
          </w:tcPr>
          <w:p w14:paraId="4ABE141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Олексин Микола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7915E25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187</w:t>
            </w:r>
          </w:p>
        </w:tc>
        <w:tc>
          <w:tcPr>
            <w:tcW w:w="1418" w:type="dxa"/>
            <w:tcBorders>
              <w:top w:val="nil"/>
              <w:left w:val="nil"/>
              <w:bottom w:val="single" w:sz="4" w:space="0" w:color="auto"/>
              <w:right w:val="single" w:sz="4" w:space="0" w:color="auto"/>
            </w:tcBorders>
            <w:shd w:val="clear" w:color="auto" w:fill="auto"/>
            <w:noWrap/>
            <w:vAlign w:val="center"/>
            <w:hideMark/>
          </w:tcPr>
          <w:p w14:paraId="5798121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DB5E98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C333A8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31</w:t>
            </w:r>
          </w:p>
        </w:tc>
        <w:tc>
          <w:tcPr>
            <w:tcW w:w="3716" w:type="dxa"/>
            <w:tcBorders>
              <w:top w:val="nil"/>
              <w:left w:val="nil"/>
              <w:bottom w:val="single" w:sz="4" w:space="0" w:color="auto"/>
              <w:right w:val="single" w:sz="4" w:space="0" w:color="auto"/>
            </w:tcBorders>
            <w:shd w:val="clear" w:color="auto" w:fill="auto"/>
            <w:noWrap/>
            <w:vAlign w:val="bottom"/>
            <w:hideMark/>
          </w:tcPr>
          <w:p w14:paraId="345A05D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Оленюк</w:t>
            </w:r>
            <w:proofErr w:type="spellEnd"/>
            <w:r w:rsidRPr="00F57C95">
              <w:rPr>
                <w:rFonts w:ascii="Times New Roman" w:eastAsia="Times New Roman" w:hAnsi="Times New Roman" w:cs="Times New Roman"/>
                <w:color w:val="000000"/>
                <w:sz w:val="24"/>
                <w:szCs w:val="24"/>
                <w:lang w:eastAsia="uk-UA"/>
              </w:rPr>
              <w:t xml:space="preserve"> Богдан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7C9FFCE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Богдана Хмельницького, 82</w:t>
            </w:r>
          </w:p>
        </w:tc>
        <w:tc>
          <w:tcPr>
            <w:tcW w:w="1418" w:type="dxa"/>
            <w:tcBorders>
              <w:top w:val="nil"/>
              <w:left w:val="nil"/>
              <w:bottom w:val="single" w:sz="4" w:space="0" w:color="auto"/>
              <w:right w:val="single" w:sz="4" w:space="0" w:color="auto"/>
            </w:tcBorders>
            <w:shd w:val="clear" w:color="auto" w:fill="auto"/>
            <w:noWrap/>
            <w:vAlign w:val="center"/>
            <w:hideMark/>
          </w:tcPr>
          <w:p w14:paraId="20B5E8E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5D291C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6CC853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32</w:t>
            </w:r>
          </w:p>
        </w:tc>
        <w:tc>
          <w:tcPr>
            <w:tcW w:w="3716" w:type="dxa"/>
            <w:tcBorders>
              <w:top w:val="nil"/>
              <w:left w:val="nil"/>
              <w:bottom w:val="single" w:sz="4" w:space="0" w:color="auto"/>
              <w:right w:val="single" w:sz="4" w:space="0" w:color="auto"/>
            </w:tcBorders>
            <w:shd w:val="clear" w:color="auto" w:fill="auto"/>
            <w:noWrap/>
            <w:vAlign w:val="bottom"/>
            <w:hideMark/>
          </w:tcPr>
          <w:p w14:paraId="2F1F1FB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Онішечко</w:t>
            </w:r>
            <w:proofErr w:type="spellEnd"/>
            <w:r w:rsidRPr="00F57C95">
              <w:rPr>
                <w:rFonts w:ascii="Times New Roman" w:eastAsia="Times New Roman" w:hAnsi="Times New Roman" w:cs="Times New Roman"/>
                <w:color w:val="000000"/>
                <w:sz w:val="24"/>
                <w:szCs w:val="24"/>
                <w:lang w:eastAsia="uk-UA"/>
              </w:rPr>
              <w:t xml:space="preserve"> Андрій Адамович</w:t>
            </w:r>
          </w:p>
        </w:tc>
        <w:tc>
          <w:tcPr>
            <w:tcW w:w="3969" w:type="dxa"/>
            <w:tcBorders>
              <w:top w:val="nil"/>
              <w:left w:val="nil"/>
              <w:bottom w:val="single" w:sz="4" w:space="0" w:color="auto"/>
              <w:right w:val="single" w:sz="4" w:space="0" w:color="auto"/>
            </w:tcBorders>
            <w:shd w:val="clear" w:color="auto" w:fill="auto"/>
            <w:noWrap/>
            <w:vAlign w:val="bottom"/>
            <w:hideMark/>
          </w:tcPr>
          <w:p w14:paraId="580F902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 Хмельницького, 82</w:t>
            </w:r>
          </w:p>
        </w:tc>
        <w:tc>
          <w:tcPr>
            <w:tcW w:w="1418" w:type="dxa"/>
            <w:tcBorders>
              <w:top w:val="nil"/>
              <w:left w:val="nil"/>
              <w:bottom w:val="single" w:sz="4" w:space="0" w:color="auto"/>
              <w:right w:val="single" w:sz="4" w:space="0" w:color="auto"/>
            </w:tcBorders>
            <w:shd w:val="clear" w:color="auto" w:fill="auto"/>
            <w:noWrap/>
            <w:vAlign w:val="center"/>
            <w:hideMark/>
          </w:tcPr>
          <w:p w14:paraId="681B2E7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15F160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A30480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33</w:t>
            </w:r>
          </w:p>
        </w:tc>
        <w:tc>
          <w:tcPr>
            <w:tcW w:w="3716" w:type="dxa"/>
            <w:tcBorders>
              <w:top w:val="nil"/>
              <w:left w:val="nil"/>
              <w:bottom w:val="single" w:sz="4" w:space="0" w:color="auto"/>
              <w:right w:val="single" w:sz="4" w:space="0" w:color="auto"/>
            </w:tcBorders>
            <w:shd w:val="clear" w:color="auto" w:fill="auto"/>
            <w:noWrap/>
            <w:vAlign w:val="bottom"/>
            <w:hideMark/>
          </w:tcPr>
          <w:p w14:paraId="194722C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Остапенко Олександр Юрійович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590F2DD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Івана Франка, 2А/10</w:t>
            </w:r>
          </w:p>
        </w:tc>
        <w:tc>
          <w:tcPr>
            <w:tcW w:w="1418" w:type="dxa"/>
            <w:tcBorders>
              <w:top w:val="nil"/>
              <w:left w:val="nil"/>
              <w:bottom w:val="single" w:sz="4" w:space="0" w:color="auto"/>
              <w:right w:val="single" w:sz="4" w:space="0" w:color="auto"/>
            </w:tcBorders>
            <w:shd w:val="clear" w:color="auto" w:fill="auto"/>
            <w:noWrap/>
            <w:vAlign w:val="center"/>
            <w:hideMark/>
          </w:tcPr>
          <w:p w14:paraId="365FB99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9AA4BA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7DC7A9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34</w:t>
            </w:r>
          </w:p>
        </w:tc>
        <w:tc>
          <w:tcPr>
            <w:tcW w:w="3716" w:type="dxa"/>
            <w:tcBorders>
              <w:top w:val="nil"/>
              <w:left w:val="nil"/>
              <w:bottom w:val="single" w:sz="4" w:space="0" w:color="auto"/>
              <w:right w:val="single" w:sz="4" w:space="0" w:color="auto"/>
            </w:tcBorders>
            <w:shd w:val="clear" w:color="auto" w:fill="auto"/>
            <w:noWrap/>
            <w:vAlign w:val="bottom"/>
            <w:hideMark/>
          </w:tcPr>
          <w:p w14:paraId="30578BE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Павлик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299E2A3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xml:space="preserve"> вул. Лисенка, 17</w:t>
            </w:r>
          </w:p>
        </w:tc>
        <w:tc>
          <w:tcPr>
            <w:tcW w:w="1418" w:type="dxa"/>
            <w:tcBorders>
              <w:top w:val="nil"/>
              <w:left w:val="nil"/>
              <w:bottom w:val="single" w:sz="4" w:space="0" w:color="auto"/>
              <w:right w:val="single" w:sz="4" w:space="0" w:color="auto"/>
            </w:tcBorders>
            <w:shd w:val="clear" w:color="auto" w:fill="auto"/>
            <w:noWrap/>
            <w:vAlign w:val="center"/>
            <w:hideMark/>
          </w:tcPr>
          <w:p w14:paraId="33C5E33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FF6393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52653D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35</w:t>
            </w:r>
          </w:p>
        </w:tc>
        <w:tc>
          <w:tcPr>
            <w:tcW w:w="3716" w:type="dxa"/>
            <w:tcBorders>
              <w:top w:val="nil"/>
              <w:left w:val="nil"/>
              <w:bottom w:val="single" w:sz="4" w:space="0" w:color="auto"/>
              <w:right w:val="single" w:sz="4" w:space="0" w:color="auto"/>
            </w:tcBorders>
            <w:shd w:val="clear" w:color="auto" w:fill="auto"/>
            <w:noWrap/>
            <w:vAlign w:val="bottom"/>
            <w:hideMark/>
          </w:tcPr>
          <w:p w14:paraId="4A6B1BB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Паньків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0A13600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Спортивна, 24А</w:t>
            </w:r>
          </w:p>
        </w:tc>
        <w:tc>
          <w:tcPr>
            <w:tcW w:w="1418" w:type="dxa"/>
            <w:tcBorders>
              <w:top w:val="nil"/>
              <w:left w:val="nil"/>
              <w:bottom w:val="single" w:sz="4" w:space="0" w:color="auto"/>
              <w:right w:val="single" w:sz="4" w:space="0" w:color="auto"/>
            </w:tcBorders>
            <w:shd w:val="clear" w:color="auto" w:fill="auto"/>
            <w:noWrap/>
            <w:vAlign w:val="center"/>
            <w:hideMark/>
          </w:tcPr>
          <w:p w14:paraId="24579B8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021AF9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3FF105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36</w:t>
            </w:r>
          </w:p>
        </w:tc>
        <w:tc>
          <w:tcPr>
            <w:tcW w:w="3716" w:type="dxa"/>
            <w:tcBorders>
              <w:top w:val="nil"/>
              <w:left w:val="nil"/>
              <w:bottom w:val="single" w:sz="4" w:space="0" w:color="auto"/>
              <w:right w:val="single" w:sz="4" w:space="0" w:color="auto"/>
            </w:tcBorders>
            <w:shd w:val="clear" w:color="auto" w:fill="auto"/>
            <w:noWrap/>
            <w:vAlign w:val="bottom"/>
            <w:hideMark/>
          </w:tcPr>
          <w:p w14:paraId="5B23778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Іван Олегович</w:t>
            </w:r>
          </w:p>
        </w:tc>
        <w:tc>
          <w:tcPr>
            <w:tcW w:w="3969" w:type="dxa"/>
            <w:tcBorders>
              <w:top w:val="nil"/>
              <w:left w:val="nil"/>
              <w:bottom w:val="single" w:sz="4" w:space="0" w:color="auto"/>
              <w:right w:val="single" w:sz="4" w:space="0" w:color="auto"/>
            </w:tcBorders>
            <w:shd w:val="clear" w:color="auto" w:fill="auto"/>
            <w:noWrap/>
            <w:vAlign w:val="bottom"/>
            <w:hideMark/>
          </w:tcPr>
          <w:p w14:paraId="7AAD7BA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Богдана Хмельницького, 22</w:t>
            </w:r>
          </w:p>
        </w:tc>
        <w:tc>
          <w:tcPr>
            <w:tcW w:w="1418" w:type="dxa"/>
            <w:tcBorders>
              <w:top w:val="nil"/>
              <w:left w:val="nil"/>
              <w:bottom w:val="single" w:sz="4" w:space="0" w:color="auto"/>
              <w:right w:val="single" w:sz="4" w:space="0" w:color="auto"/>
            </w:tcBorders>
            <w:shd w:val="clear" w:color="auto" w:fill="auto"/>
            <w:noWrap/>
            <w:vAlign w:val="center"/>
            <w:hideMark/>
          </w:tcPr>
          <w:p w14:paraId="6C6D173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BFE513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75B114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37</w:t>
            </w:r>
          </w:p>
        </w:tc>
        <w:tc>
          <w:tcPr>
            <w:tcW w:w="3716" w:type="dxa"/>
            <w:tcBorders>
              <w:top w:val="nil"/>
              <w:left w:val="nil"/>
              <w:bottom w:val="single" w:sz="4" w:space="0" w:color="auto"/>
              <w:right w:val="single" w:sz="4" w:space="0" w:color="auto"/>
            </w:tcBorders>
            <w:shd w:val="clear" w:color="auto" w:fill="auto"/>
            <w:noWrap/>
            <w:vAlign w:val="bottom"/>
            <w:hideMark/>
          </w:tcPr>
          <w:p w14:paraId="1BB1775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Степан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23C8CE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Шкільна, 8</w:t>
            </w:r>
          </w:p>
        </w:tc>
        <w:tc>
          <w:tcPr>
            <w:tcW w:w="1418" w:type="dxa"/>
            <w:tcBorders>
              <w:top w:val="nil"/>
              <w:left w:val="nil"/>
              <w:bottom w:val="single" w:sz="4" w:space="0" w:color="auto"/>
              <w:right w:val="single" w:sz="4" w:space="0" w:color="auto"/>
            </w:tcBorders>
            <w:shd w:val="clear" w:color="auto" w:fill="auto"/>
            <w:noWrap/>
            <w:vAlign w:val="center"/>
            <w:hideMark/>
          </w:tcPr>
          <w:p w14:paraId="67F5CE7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467C9B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67EC5B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38</w:t>
            </w:r>
          </w:p>
        </w:tc>
        <w:tc>
          <w:tcPr>
            <w:tcW w:w="3716" w:type="dxa"/>
            <w:tcBorders>
              <w:top w:val="nil"/>
              <w:left w:val="nil"/>
              <w:bottom w:val="single" w:sz="4" w:space="0" w:color="auto"/>
              <w:right w:val="single" w:sz="4" w:space="0" w:color="auto"/>
            </w:tcBorders>
            <w:shd w:val="clear" w:color="auto" w:fill="auto"/>
            <w:noWrap/>
            <w:vAlign w:val="bottom"/>
            <w:hideMark/>
          </w:tcPr>
          <w:p w14:paraId="08738DF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Рищук</w:t>
            </w:r>
            <w:proofErr w:type="spellEnd"/>
            <w:r w:rsidRPr="00F57C95">
              <w:rPr>
                <w:rFonts w:ascii="Times New Roman" w:eastAsia="Times New Roman" w:hAnsi="Times New Roman" w:cs="Times New Roman"/>
                <w:color w:val="000000"/>
                <w:sz w:val="24"/>
                <w:szCs w:val="24"/>
                <w:lang w:eastAsia="uk-UA"/>
              </w:rPr>
              <w:t xml:space="preserve"> Михайло Григорович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541A151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89</w:t>
            </w:r>
          </w:p>
        </w:tc>
        <w:tc>
          <w:tcPr>
            <w:tcW w:w="1418" w:type="dxa"/>
            <w:tcBorders>
              <w:top w:val="nil"/>
              <w:left w:val="nil"/>
              <w:bottom w:val="single" w:sz="4" w:space="0" w:color="auto"/>
              <w:right w:val="single" w:sz="4" w:space="0" w:color="auto"/>
            </w:tcBorders>
            <w:shd w:val="clear" w:color="auto" w:fill="auto"/>
            <w:noWrap/>
            <w:vAlign w:val="center"/>
            <w:hideMark/>
          </w:tcPr>
          <w:p w14:paraId="07A7334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AD192E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CB1786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39</w:t>
            </w:r>
          </w:p>
        </w:tc>
        <w:tc>
          <w:tcPr>
            <w:tcW w:w="3716" w:type="dxa"/>
            <w:tcBorders>
              <w:top w:val="nil"/>
              <w:left w:val="nil"/>
              <w:bottom w:val="single" w:sz="4" w:space="0" w:color="auto"/>
              <w:right w:val="single" w:sz="4" w:space="0" w:color="auto"/>
            </w:tcBorders>
            <w:shd w:val="clear" w:color="auto" w:fill="auto"/>
            <w:noWrap/>
            <w:vAlign w:val="bottom"/>
            <w:hideMark/>
          </w:tcPr>
          <w:p w14:paraId="0F64A68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Сегін</w:t>
            </w:r>
            <w:proofErr w:type="spellEnd"/>
            <w:r w:rsidRPr="00F57C95">
              <w:rPr>
                <w:rFonts w:ascii="Times New Roman" w:eastAsia="Times New Roman" w:hAnsi="Times New Roman" w:cs="Times New Roman"/>
                <w:color w:val="000000"/>
                <w:sz w:val="24"/>
                <w:szCs w:val="24"/>
                <w:lang w:eastAsia="uk-UA"/>
              </w:rPr>
              <w:t xml:space="preserve">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2354D80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І.Франка</w:t>
            </w:r>
            <w:proofErr w:type="spellEnd"/>
            <w:r w:rsidRPr="00F57C95">
              <w:rPr>
                <w:rFonts w:ascii="Times New Roman" w:eastAsia="Times New Roman" w:hAnsi="Times New Roman" w:cs="Times New Roman"/>
                <w:color w:val="000000"/>
                <w:sz w:val="24"/>
                <w:szCs w:val="24"/>
                <w:lang w:eastAsia="uk-UA"/>
              </w:rPr>
              <w:t>, 14/4</w:t>
            </w:r>
          </w:p>
        </w:tc>
        <w:tc>
          <w:tcPr>
            <w:tcW w:w="1418" w:type="dxa"/>
            <w:tcBorders>
              <w:top w:val="nil"/>
              <w:left w:val="nil"/>
              <w:bottom w:val="single" w:sz="4" w:space="0" w:color="auto"/>
              <w:right w:val="single" w:sz="4" w:space="0" w:color="auto"/>
            </w:tcBorders>
            <w:shd w:val="clear" w:color="auto" w:fill="auto"/>
            <w:noWrap/>
            <w:vAlign w:val="center"/>
            <w:hideMark/>
          </w:tcPr>
          <w:p w14:paraId="08F0D96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88B313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4FE324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40</w:t>
            </w:r>
          </w:p>
        </w:tc>
        <w:tc>
          <w:tcPr>
            <w:tcW w:w="3716" w:type="dxa"/>
            <w:tcBorders>
              <w:top w:val="nil"/>
              <w:left w:val="nil"/>
              <w:bottom w:val="single" w:sz="4" w:space="0" w:color="auto"/>
              <w:right w:val="single" w:sz="4" w:space="0" w:color="auto"/>
            </w:tcBorders>
            <w:shd w:val="clear" w:color="auto" w:fill="auto"/>
            <w:noWrap/>
            <w:vAlign w:val="bottom"/>
            <w:hideMark/>
          </w:tcPr>
          <w:p w14:paraId="56DC107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Семанів</w:t>
            </w:r>
            <w:proofErr w:type="spellEnd"/>
            <w:r w:rsidRPr="00F57C95">
              <w:rPr>
                <w:rFonts w:ascii="Times New Roman" w:eastAsia="Times New Roman" w:hAnsi="Times New Roman" w:cs="Times New Roman"/>
                <w:color w:val="000000"/>
                <w:sz w:val="24"/>
                <w:szCs w:val="24"/>
                <w:lang w:eastAsia="uk-UA"/>
              </w:rPr>
              <w:t xml:space="preserve"> Володимир Тарасович</w:t>
            </w:r>
          </w:p>
        </w:tc>
        <w:tc>
          <w:tcPr>
            <w:tcW w:w="3969" w:type="dxa"/>
            <w:tcBorders>
              <w:top w:val="nil"/>
              <w:left w:val="nil"/>
              <w:bottom w:val="single" w:sz="4" w:space="0" w:color="auto"/>
              <w:right w:val="single" w:sz="4" w:space="0" w:color="auto"/>
            </w:tcBorders>
            <w:shd w:val="clear" w:color="auto" w:fill="auto"/>
            <w:noWrap/>
            <w:vAlign w:val="bottom"/>
            <w:hideMark/>
          </w:tcPr>
          <w:p w14:paraId="53702EB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Сагайдачного, 107/2</w:t>
            </w:r>
          </w:p>
        </w:tc>
        <w:tc>
          <w:tcPr>
            <w:tcW w:w="1418" w:type="dxa"/>
            <w:tcBorders>
              <w:top w:val="nil"/>
              <w:left w:val="nil"/>
              <w:bottom w:val="single" w:sz="4" w:space="0" w:color="auto"/>
              <w:right w:val="single" w:sz="4" w:space="0" w:color="auto"/>
            </w:tcBorders>
            <w:shd w:val="clear" w:color="auto" w:fill="auto"/>
            <w:noWrap/>
            <w:vAlign w:val="center"/>
            <w:hideMark/>
          </w:tcPr>
          <w:p w14:paraId="11BE31D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2BD0A6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EEBED9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41</w:t>
            </w:r>
          </w:p>
        </w:tc>
        <w:tc>
          <w:tcPr>
            <w:tcW w:w="3716" w:type="dxa"/>
            <w:tcBorders>
              <w:top w:val="nil"/>
              <w:left w:val="nil"/>
              <w:bottom w:val="single" w:sz="4" w:space="0" w:color="auto"/>
              <w:right w:val="single" w:sz="4" w:space="0" w:color="auto"/>
            </w:tcBorders>
            <w:shd w:val="clear" w:color="auto" w:fill="auto"/>
            <w:noWrap/>
            <w:vAlign w:val="bottom"/>
            <w:hideMark/>
          </w:tcPr>
          <w:p w14:paraId="5C066ED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Скварча</w:t>
            </w:r>
            <w:proofErr w:type="spellEnd"/>
            <w:r w:rsidRPr="00F57C95">
              <w:rPr>
                <w:rFonts w:ascii="Times New Roman" w:eastAsia="Times New Roman" w:hAnsi="Times New Roman" w:cs="Times New Roman"/>
                <w:color w:val="000000"/>
                <w:sz w:val="24"/>
                <w:szCs w:val="24"/>
                <w:lang w:eastAsia="uk-UA"/>
              </w:rPr>
              <w:t xml:space="preserve"> Віктор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7DD6A4F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Лисенка, 10</w:t>
            </w:r>
          </w:p>
        </w:tc>
        <w:tc>
          <w:tcPr>
            <w:tcW w:w="1418" w:type="dxa"/>
            <w:tcBorders>
              <w:top w:val="nil"/>
              <w:left w:val="nil"/>
              <w:bottom w:val="single" w:sz="4" w:space="0" w:color="auto"/>
              <w:right w:val="single" w:sz="4" w:space="0" w:color="auto"/>
            </w:tcBorders>
            <w:shd w:val="clear" w:color="auto" w:fill="auto"/>
            <w:noWrap/>
            <w:vAlign w:val="center"/>
            <w:hideMark/>
          </w:tcPr>
          <w:p w14:paraId="2E836B6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5FB722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944775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42</w:t>
            </w:r>
          </w:p>
        </w:tc>
        <w:tc>
          <w:tcPr>
            <w:tcW w:w="3716" w:type="dxa"/>
            <w:tcBorders>
              <w:top w:val="nil"/>
              <w:left w:val="nil"/>
              <w:bottom w:val="single" w:sz="4" w:space="0" w:color="auto"/>
              <w:right w:val="single" w:sz="4" w:space="0" w:color="auto"/>
            </w:tcBorders>
            <w:shd w:val="clear" w:color="auto" w:fill="auto"/>
            <w:noWrap/>
            <w:vAlign w:val="bottom"/>
            <w:hideMark/>
          </w:tcPr>
          <w:p w14:paraId="42A33CB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Скрипець</w:t>
            </w:r>
            <w:proofErr w:type="spellEnd"/>
            <w:r w:rsidRPr="00F57C95">
              <w:rPr>
                <w:rFonts w:ascii="Times New Roman" w:eastAsia="Times New Roman" w:hAnsi="Times New Roman" w:cs="Times New Roman"/>
                <w:color w:val="000000"/>
                <w:sz w:val="24"/>
                <w:szCs w:val="24"/>
                <w:lang w:eastAsia="uk-UA"/>
              </w:rPr>
              <w:t xml:space="preserve"> Андрій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0B5D2FD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Сагайдачного, 15</w:t>
            </w:r>
          </w:p>
        </w:tc>
        <w:tc>
          <w:tcPr>
            <w:tcW w:w="1418" w:type="dxa"/>
            <w:tcBorders>
              <w:top w:val="nil"/>
              <w:left w:val="nil"/>
              <w:bottom w:val="single" w:sz="4" w:space="0" w:color="auto"/>
              <w:right w:val="single" w:sz="4" w:space="0" w:color="auto"/>
            </w:tcBorders>
            <w:shd w:val="clear" w:color="auto" w:fill="auto"/>
            <w:noWrap/>
            <w:vAlign w:val="center"/>
            <w:hideMark/>
          </w:tcPr>
          <w:p w14:paraId="1101328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8F2C05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A58171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43</w:t>
            </w:r>
          </w:p>
        </w:tc>
        <w:tc>
          <w:tcPr>
            <w:tcW w:w="3716" w:type="dxa"/>
            <w:tcBorders>
              <w:top w:val="nil"/>
              <w:left w:val="nil"/>
              <w:bottom w:val="single" w:sz="4" w:space="0" w:color="auto"/>
              <w:right w:val="single" w:sz="4" w:space="0" w:color="auto"/>
            </w:tcBorders>
            <w:shd w:val="clear" w:color="auto" w:fill="auto"/>
            <w:noWrap/>
            <w:vAlign w:val="bottom"/>
            <w:hideMark/>
          </w:tcPr>
          <w:p w14:paraId="307AB92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Сколоздра</w:t>
            </w:r>
            <w:proofErr w:type="spellEnd"/>
            <w:r w:rsidRPr="00F57C95">
              <w:rPr>
                <w:rFonts w:ascii="Times New Roman" w:eastAsia="Times New Roman" w:hAnsi="Times New Roman" w:cs="Times New Roman"/>
                <w:color w:val="000000"/>
                <w:sz w:val="24"/>
                <w:szCs w:val="24"/>
                <w:lang w:eastAsia="uk-UA"/>
              </w:rPr>
              <w:t xml:space="preserve"> Дмитро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F1EDBC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Шашкевича, 25</w:t>
            </w:r>
          </w:p>
        </w:tc>
        <w:tc>
          <w:tcPr>
            <w:tcW w:w="1418" w:type="dxa"/>
            <w:tcBorders>
              <w:top w:val="nil"/>
              <w:left w:val="nil"/>
              <w:bottom w:val="single" w:sz="4" w:space="0" w:color="auto"/>
              <w:right w:val="single" w:sz="4" w:space="0" w:color="auto"/>
            </w:tcBorders>
            <w:shd w:val="clear" w:color="auto" w:fill="auto"/>
            <w:noWrap/>
            <w:vAlign w:val="center"/>
            <w:hideMark/>
          </w:tcPr>
          <w:p w14:paraId="0DE302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469170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3C8B4F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44</w:t>
            </w:r>
          </w:p>
        </w:tc>
        <w:tc>
          <w:tcPr>
            <w:tcW w:w="3716" w:type="dxa"/>
            <w:tcBorders>
              <w:top w:val="nil"/>
              <w:left w:val="nil"/>
              <w:bottom w:val="single" w:sz="4" w:space="0" w:color="auto"/>
              <w:right w:val="single" w:sz="4" w:space="0" w:color="auto"/>
            </w:tcBorders>
            <w:shd w:val="clear" w:color="auto" w:fill="auto"/>
            <w:noWrap/>
            <w:vAlign w:val="bottom"/>
            <w:hideMark/>
          </w:tcPr>
          <w:p w14:paraId="75D299B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Сколоздра</w:t>
            </w:r>
            <w:proofErr w:type="spellEnd"/>
            <w:r w:rsidRPr="00F57C95">
              <w:rPr>
                <w:rFonts w:ascii="Times New Roman" w:eastAsia="Times New Roman" w:hAnsi="Times New Roman" w:cs="Times New Roman"/>
                <w:color w:val="000000"/>
                <w:sz w:val="24"/>
                <w:szCs w:val="24"/>
                <w:lang w:eastAsia="uk-UA"/>
              </w:rPr>
              <w:t xml:space="preserve"> Назарій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2B60717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Козинець, 7</w:t>
            </w:r>
          </w:p>
        </w:tc>
        <w:tc>
          <w:tcPr>
            <w:tcW w:w="1418" w:type="dxa"/>
            <w:tcBorders>
              <w:top w:val="nil"/>
              <w:left w:val="nil"/>
              <w:bottom w:val="single" w:sz="4" w:space="0" w:color="auto"/>
              <w:right w:val="single" w:sz="4" w:space="0" w:color="auto"/>
            </w:tcBorders>
            <w:shd w:val="clear" w:color="auto" w:fill="auto"/>
            <w:noWrap/>
            <w:vAlign w:val="center"/>
            <w:hideMark/>
          </w:tcPr>
          <w:p w14:paraId="2DEE275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A45E32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EA4D46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45</w:t>
            </w:r>
          </w:p>
        </w:tc>
        <w:tc>
          <w:tcPr>
            <w:tcW w:w="3716" w:type="dxa"/>
            <w:tcBorders>
              <w:top w:val="nil"/>
              <w:left w:val="nil"/>
              <w:bottom w:val="single" w:sz="4" w:space="0" w:color="auto"/>
              <w:right w:val="single" w:sz="4" w:space="0" w:color="auto"/>
            </w:tcBorders>
            <w:shd w:val="clear" w:color="auto" w:fill="auto"/>
            <w:noWrap/>
            <w:vAlign w:val="bottom"/>
            <w:hideMark/>
          </w:tcPr>
          <w:p w14:paraId="44769A5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Стефашко</w:t>
            </w:r>
            <w:proofErr w:type="spellEnd"/>
            <w:r w:rsidRPr="00F57C95">
              <w:rPr>
                <w:rFonts w:ascii="Times New Roman" w:eastAsia="Times New Roman" w:hAnsi="Times New Roman" w:cs="Times New Roman"/>
                <w:color w:val="000000"/>
                <w:sz w:val="24"/>
                <w:szCs w:val="24"/>
                <w:lang w:eastAsia="uk-UA"/>
              </w:rPr>
              <w:t xml:space="preserve"> Роман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150ACFC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Долішнівка</w:t>
            </w:r>
            <w:proofErr w:type="spellEnd"/>
            <w:r w:rsidRPr="00F57C95">
              <w:rPr>
                <w:rFonts w:ascii="Times New Roman" w:eastAsia="Times New Roman" w:hAnsi="Times New Roman" w:cs="Times New Roman"/>
                <w:color w:val="000000"/>
                <w:sz w:val="24"/>
                <w:szCs w:val="24"/>
                <w:lang w:eastAsia="uk-UA"/>
              </w:rPr>
              <w:t>, 17</w:t>
            </w:r>
          </w:p>
        </w:tc>
        <w:tc>
          <w:tcPr>
            <w:tcW w:w="1418" w:type="dxa"/>
            <w:tcBorders>
              <w:top w:val="nil"/>
              <w:left w:val="nil"/>
              <w:bottom w:val="single" w:sz="4" w:space="0" w:color="auto"/>
              <w:right w:val="single" w:sz="4" w:space="0" w:color="auto"/>
            </w:tcBorders>
            <w:shd w:val="clear" w:color="auto" w:fill="auto"/>
            <w:noWrap/>
            <w:vAlign w:val="center"/>
            <w:hideMark/>
          </w:tcPr>
          <w:p w14:paraId="5AD28BB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3F4165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62972C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46</w:t>
            </w:r>
          </w:p>
        </w:tc>
        <w:tc>
          <w:tcPr>
            <w:tcW w:w="3716" w:type="dxa"/>
            <w:tcBorders>
              <w:top w:val="nil"/>
              <w:left w:val="nil"/>
              <w:bottom w:val="single" w:sz="4" w:space="0" w:color="auto"/>
              <w:right w:val="single" w:sz="4" w:space="0" w:color="auto"/>
            </w:tcBorders>
            <w:shd w:val="clear" w:color="auto" w:fill="auto"/>
            <w:noWrap/>
            <w:vAlign w:val="bottom"/>
            <w:hideMark/>
          </w:tcPr>
          <w:p w14:paraId="3F24AA3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Табінський</w:t>
            </w:r>
            <w:proofErr w:type="spellEnd"/>
            <w:r w:rsidRPr="00F57C95">
              <w:rPr>
                <w:rFonts w:ascii="Times New Roman" w:eastAsia="Times New Roman" w:hAnsi="Times New Roman" w:cs="Times New Roman"/>
                <w:color w:val="000000"/>
                <w:sz w:val="24"/>
                <w:szCs w:val="24"/>
                <w:lang w:eastAsia="uk-UA"/>
              </w:rPr>
              <w:t xml:space="preserve"> Андрій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7CA3A24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221</w:t>
            </w:r>
          </w:p>
        </w:tc>
        <w:tc>
          <w:tcPr>
            <w:tcW w:w="1418" w:type="dxa"/>
            <w:tcBorders>
              <w:top w:val="nil"/>
              <w:left w:val="nil"/>
              <w:bottom w:val="single" w:sz="4" w:space="0" w:color="auto"/>
              <w:right w:val="single" w:sz="4" w:space="0" w:color="auto"/>
            </w:tcBorders>
            <w:shd w:val="clear" w:color="auto" w:fill="auto"/>
            <w:noWrap/>
            <w:vAlign w:val="center"/>
            <w:hideMark/>
          </w:tcPr>
          <w:p w14:paraId="2C94650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CBBC59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60A7AF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47</w:t>
            </w:r>
          </w:p>
        </w:tc>
        <w:tc>
          <w:tcPr>
            <w:tcW w:w="3716" w:type="dxa"/>
            <w:tcBorders>
              <w:top w:val="nil"/>
              <w:left w:val="nil"/>
              <w:bottom w:val="single" w:sz="4" w:space="0" w:color="auto"/>
              <w:right w:val="single" w:sz="4" w:space="0" w:color="auto"/>
            </w:tcBorders>
            <w:shd w:val="clear" w:color="auto" w:fill="auto"/>
            <w:noWrap/>
            <w:vAlign w:val="bottom"/>
            <w:hideMark/>
          </w:tcPr>
          <w:p w14:paraId="6B1C7B1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Табінський</w:t>
            </w:r>
            <w:proofErr w:type="spellEnd"/>
            <w:r w:rsidRPr="00F57C95">
              <w:rPr>
                <w:rFonts w:ascii="Times New Roman" w:eastAsia="Times New Roman" w:hAnsi="Times New Roman" w:cs="Times New Roman"/>
                <w:color w:val="000000"/>
                <w:sz w:val="24"/>
                <w:szCs w:val="24"/>
                <w:lang w:eastAsia="uk-UA"/>
              </w:rPr>
              <w:t xml:space="preserve"> Михайло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3EAB435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Степана Бандери, 22</w:t>
            </w:r>
          </w:p>
        </w:tc>
        <w:tc>
          <w:tcPr>
            <w:tcW w:w="1418" w:type="dxa"/>
            <w:tcBorders>
              <w:top w:val="nil"/>
              <w:left w:val="nil"/>
              <w:bottom w:val="single" w:sz="4" w:space="0" w:color="auto"/>
              <w:right w:val="single" w:sz="4" w:space="0" w:color="auto"/>
            </w:tcBorders>
            <w:shd w:val="clear" w:color="auto" w:fill="auto"/>
            <w:noWrap/>
            <w:vAlign w:val="center"/>
            <w:hideMark/>
          </w:tcPr>
          <w:p w14:paraId="4B43A27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1E883F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A97BA9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48</w:t>
            </w:r>
          </w:p>
        </w:tc>
        <w:tc>
          <w:tcPr>
            <w:tcW w:w="3716" w:type="dxa"/>
            <w:tcBorders>
              <w:top w:val="nil"/>
              <w:left w:val="nil"/>
              <w:bottom w:val="single" w:sz="4" w:space="0" w:color="auto"/>
              <w:right w:val="single" w:sz="4" w:space="0" w:color="auto"/>
            </w:tcBorders>
            <w:shd w:val="clear" w:color="auto" w:fill="auto"/>
            <w:noWrap/>
            <w:vAlign w:val="bottom"/>
            <w:hideMark/>
          </w:tcPr>
          <w:p w14:paraId="39DF495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Ткачук Назар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60D77C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Вишнева, 12</w:t>
            </w:r>
          </w:p>
        </w:tc>
        <w:tc>
          <w:tcPr>
            <w:tcW w:w="1418" w:type="dxa"/>
            <w:tcBorders>
              <w:top w:val="nil"/>
              <w:left w:val="nil"/>
              <w:bottom w:val="single" w:sz="4" w:space="0" w:color="auto"/>
              <w:right w:val="single" w:sz="4" w:space="0" w:color="auto"/>
            </w:tcBorders>
            <w:shd w:val="clear" w:color="auto" w:fill="auto"/>
            <w:noWrap/>
            <w:vAlign w:val="center"/>
            <w:hideMark/>
          </w:tcPr>
          <w:p w14:paraId="0DB9F49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2D545F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01B8F6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49</w:t>
            </w:r>
          </w:p>
        </w:tc>
        <w:tc>
          <w:tcPr>
            <w:tcW w:w="3716" w:type="dxa"/>
            <w:tcBorders>
              <w:top w:val="nil"/>
              <w:left w:val="nil"/>
              <w:bottom w:val="single" w:sz="4" w:space="0" w:color="auto"/>
              <w:right w:val="single" w:sz="4" w:space="0" w:color="auto"/>
            </w:tcBorders>
            <w:shd w:val="clear" w:color="auto" w:fill="auto"/>
            <w:noWrap/>
            <w:vAlign w:val="bottom"/>
            <w:hideMark/>
          </w:tcPr>
          <w:p w14:paraId="7C58E869" w14:textId="77777777" w:rsidR="00F57C95" w:rsidRPr="00F57C95" w:rsidRDefault="00F57C95" w:rsidP="00F57C95">
            <w:pPr>
              <w:spacing w:after="0" w:line="240" w:lineRule="auto"/>
              <w:rPr>
                <w:rFonts w:ascii="Times New Roman" w:eastAsia="Times New Roman" w:hAnsi="Times New Roman" w:cs="Times New Roman"/>
                <w:sz w:val="24"/>
                <w:szCs w:val="24"/>
                <w:lang w:eastAsia="uk-UA"/>
              </w:rPr>
            </w:pPr>
            <w:proofErr w:type="spellStart"/>
            <w:r w:rsidRPr="00F57C95">
              <w:rPr>
                <w:rFonts w:ascii="Times New Roman" w:eastAsia="Times New Roman" w:hAnsi="Times New Roman" w:cs="Times New Roman"/>
                <w:sz w:val="24"/>
                <w:szCs w:val="24"/>
                <w:lang w:eastAsia="uk-UA"/>
              </w:rPr>
              <w:t>Томілов</w:t>
            </w:r>
            <w:proofErr w:type="spellEnd"/>
            <w:r w:rsidRPr="00F57C95">
              <w:rPr>
                <w:rFonts w:ascii="Times New Roman" w:eastAsia="Times New Roman" w:hAnsi="Times New Roman" w:cs="Times New Roman"/>
                <w:sz w:val="24"/>
                <w:szCs w:val="24"/>
                <w:lang w:eastAsia="uk-UA"/>
              </w:rPr>
              <w:t xml:space="preserve"> Олег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79D8F25C" w14:textId="77777777" w:rsidR="00F57C95" w:rsidRPr="00F57C95" w:rsidRDefault="00F57C95" w:rsidP="00F57C95">
            <w:pPr>
              <w:spacing w:after="0" w:line="240" w:lineRule="auto"/>
              <w:rPr>
                <w:rFonts w:ascii="Times New Roman" w:eastAsia="Times New Roman" w:hAnsi="Times New Roman" w:cs="Times New Roman"/>
                <w:sz w:val="24"/>
                <w:szCs w:val="24"/>
                <w:lang w:eastAsia="uk-UA"/>
              </w:rPr>
            </w:pPr>
            <w:r w:rsidRPr="00F57C95">
              <w:rPr>
                <w:rFonts w:ascii="Times New Roman" w:eastAsia="Times New Roman" w:hAnsi="Times New Roman" w:cs="Times New Roman"/>
                <w:sz w:val="24"/>
                <w:szCs w:val="24"/>
                <w:lang w:eastAsia="uk-UA"/>
              </w:rPr>
              <w:t xml:space="preserve">с. </w:t>
            </w:r>
            <w:proofErr w:type="spellStart"/>
            <w:r w:rsidRPr="00F57C95">
              <w:rPr>
                <w:rFonts w:ascii="Times New Roman" w:eastAsia="Times New Roman" w:hAnsi="Times New Roman" w:cs="Times New Roman"/>
                <w:sz w:val="24"/>
                <w:szCs w:val="24"/>
                <w:lang w:eastAsia="uk-UA"/>
              </w:rPr>
              <w:t>Розвадів</w:t>
            </w:r>
            <w:proofErr w:type="spellEnd"/>
            <w:r w:rsidRPr="00F57C95">
              <w:rPr>
                <w:rFonts w:ascii="Times New Roman" w:eastAsia="Times New Roman" w:hAnsi="Times New Roman" w:cs="Times New Roman"/>
                <w:sz w:val="24"/>
                <w:szCs w:val="24"/>
                <w:lang w:eastAsia="uk-UA"/>
              </w:rPr>
              <w:t>, вул. Біласа і Данилишина, 84</w:t>
            </w:r>
          </w:p>
        </w:tc>
        <w:tc>
          <w:tcPr>
            <w:tcW w:w="1418" w:type="dxa"/>
            <w:tcBorders>
              <w:top w:val="nil"/>
              <w:left w:val="nil"/>
              <w:bottom w:val="single" w:sz="4" w:space="0" w:color="auto"/>
              <w:right w:val="single" w:sz="4" w:space="0" w:color="auto"/>
            </w:tcBorders>
            <w:shd w:val="clear" w:color="auto" w:fill="auto"/>
            <w:noWrap/>
            <w:vAlign w:val="center"/>
            <w:hideMark/>
          </w:tcPr>
          <w:p w14:paraId="12D6BB1F" w14:textId="77777777" w:rsidR="00F57C95" w:rsidRPr="00F57C95" w:rsidRDefault="00F57C95" w:rsidP="00F57C95">
            <w:pPr>
              <w:spacing w:after="0" w:line="240" w:lineRule="auto"/>
              <w:jc w:val="center"/>
              <w:rPr>
                <w:rFonts w:ascii="Times New Roman" w:eastAsia="Times New Roman" w:hAnsi="Times New Roman" w:cs="Times New Roman"/>
                <w:sz w:val="24"/>
                <w:szCs w:val="24"/>
                <w:lang w:eastAsia="uk-UA"/>
              </w:rPr>
            </w:pPr>
            <w:r w:rsidRPr="00F57C95">
              <w:rPr>
                <w:rFonts w:ascii="Times New Roman" w:eastAsia="Times New Roman" w:hAnsi="Times New Roman" w:cs="Times New Roman"/>
                <w:sz w:val="24"/>
                <w:szCs w:val="24"/>
                <w:lang w:eastAsia="uk-UA"/>
              </w:rPr>
              <w:t>1 000 грн</w:t>
            </w:r>
          </w:p>
        </w:tc>
      </w:tr>
      <w:tr w:rsidR="00F57C95" w:rsidRPr="00F57C95" w14:paraId="235DE53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AE8F26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50</w:t>
            </w:r>
          </w:p>
        </w:tc>
        <w:tc>
          <w:tcPr>
            <w:tcW w:w="3716" w:type="dxa"/>
            <w:tcBorders>
              <w:top w:val="nil"/>
              <w:left w:val="nil"/>
              <w:bottom w:val="single" w:sz="4" w:space="0" w:color="auto"/>
              <w:right w:val="single" w:sz="4" w:space="0" w:color="auto"/>
            </w:tcBorders>
            <w:shd w:val="clear" w:color="auto" w:fill="auto"/>
            <w:noWrap/>
            <w:vAlign w:val="bottom"/>
            <w:hideMark/>
          </w:tcPr>
          <w:p w14:paraId="35A97BE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Ухань Василь Федорович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4202C56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Козинець, 8</w:t>
            </w:r>
          </w:p>
        </w:tc>
        <w:tc>
          <w:tcPr>
            <w:tcW w:w="1418" w:type="dxa"/>
            <w:tcBorders>
              <w:top w:val="nil"/>
              <w:left w:val="nil"/>
              <w:bottom w:val="single" w:sz="4" w:space="0" w:color="auto"/>
              <w:right w:val="single" w:sz="4" w:space="0" w:color="auto"/>
            </w:tcBorders>
            <w:shd w:val="clear" w:color="auto" w:fill="auto"/>
            <w:noWrap/>
            <w:vAlign w:val="center"/>
            <w:hideMark/>
          </w:tcPr>
          <w:p w14:paraId="7F5CBA2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CDF74F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42F962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51</w:t>
            </w:r>
          </w:p>
        </w:tc>
        <w:tc>
          <w:tcPr>
            <w:tcW w:w="3716" w:type="dxa"/>
            <w:tcBorders>
              <w:top w:val="nil"/>
              <w:left w:val="nil"/>
              <w:bottom w:val="single" w:sz="4" w:space="0" w:color="auto"/>
              <w:right w:val="single" w:sz="4" w:space="0" w:color="auto"/>
            </w:tcBorders>
            <w:shd w:val="clear" w:color="auto" w:fill="auto"/>
            <w:noWrap/>
            <w:vAlign w:val="bottom"/>
            <w:hideMark/>
          </w:tcPr>
          <w:p w14:paraId="109FEC8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Ухань Федір Савелійович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6240A2E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Вишнева, 3</w:t>
            </w:r>
          </w:p>
        </w:tc>
        <w:tc>
          <w:tcPr>
            <w:tcW w:w="1418" w:type="dxa"/>
            <w:tcBorders>
              <w:top w:val="nil"/>
              <w:left w:val="nil"/>
              <w:bottom w:val="single" w:sz="4" w:space="0" w:color="auto"/>
              <w:right w:val="single" w:sz="4" w:space="0" w:color="auto"/>
            </w:tcBorders>
            <w:shd w:val="clear" w:color="auto" w:fill="auto"/>
            <w:noWrap/>
            <w:vAlign w:val="center"/>
            <w:hideMark/>
          </w:tcPr>
          <w:p w14:paraId="64B708F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B07DDD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3964ED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52</w:t>
            </w:r>
          </w:p>
        </w:tc>
        <w:tc>
          <w:tcPr>
            <w:tcW w:w="3716" w:type="dxa"/>
            <w:tcBorders>
              <w:top w:val="nil"/>
              <w:left w:val="nil"/>
              <w:bottom w:val="single" w:sz="4" w:space="0" w:color="auto"/>
              <w:right w:val="single" w:sz="4" w:space="0" w:color="auto"/>
            </w:tcBorders>
            <w:shd w:val="clear" w:color="auto" w:fill="auto"/>
            <w:noWrap/>
            <w:vAlign w:val="bottom"/>
            <w:hideMark/>
          </w:tcPr>
          <w:p w14:paraId="385C642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Фацієвич</w:t>
            </w:r>
            <w:proofErr w:type="spellEnd"/>
            <w:r w:rsidRPr="00F57C95">
              <w:rPr>
                <w:rFonts w:ascii="Times New Roman" w:eastAsia="Times New Roman" w:hAnsi="Times New Roman" w:cs="Times New Roman"/>
                <w:color w:val="000000"/>
                <w:sz w:val="24"/>
                <w:szCs w:val="24"/>
                <w:lang w:eastAsia="uk-UA"/>
              </w:rPr>
              <w:t xml:space="preserve"> Володимир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4B7B0D4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Й Сліпого, 18</w:t>
            </w:r>
          </w:p>
        </w:tc>
        <w:tc>
          <w:tcPr>
            <w:tcW w:w="1418" w:type="dxa"/>
            <w:tcBorders>
              <w:top w:val="nil"/>
              <w:left w:val="nil"/>
              <w:bottom w:val="single" w:sz="4" w:space="0" w:color="auto"/>
              <w:right w:val="single" w:sz="4" w:space="0" w:color="auto"/>
            </w:tcBorders>
            <w:shd w:val="clear" w:color="auto" w:fill="auto"/>
            <w:noWrap/>
            <w:vAlign w:val="center"/>
            <w:hideMark/>
          </w:tcPr>
          <w:p w14:paraId="4AB91FD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5D2CF1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7D64D4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53</w:t>
            </w:r>
          </w:p>
        </w:tc>
        <w:tc>
          <w:tcPr>
            <w:tcW w:w="3716" w:type="dxa"/>
            <w:tcBorders>
              <w:top w:val="nil"/>
              <w:left w:val="nil"/>
              <w:bottom w:val="single" w:sz="4" w:space="0" w:color="auto"/>
              <w:right w:val="single" w:sz="4" w:space="0" w:color="auto"/>
            </w:tcBorders>
            <w:shd w:val="clear" w:color="auto" w:fill="auto"/>
            <w:noWrap/>
            <w:vAlign w:val="bottom"/>
            <w:hideMark/>
          </w:tcPr>
          <w:p w14:paraId="33609F2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Федас</w:t>
            </w:r>
            <w:proofErr w:type="spellEnd"/>
            <w:r w:rsidRPr="00F57C95">
              <w:rPr>
                <w:rFonts w:ascii="Times New Roman" w:eastAsia="Times New Roman" w:hAnsi="Times New Roman" w:cs="Times New Roman"/>
                <w:color w:val="000000"/>
                <w:sz w:val="24"/>
                <w:szCs w:val="24"/>
                <w:lang w:eastAsia="uk-UA"/>
              </w:rPr>
              <w:t xml:space="preserve"> Андрій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CC556C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Лисенка, 29</w:t>
            </w:r>
          </w:p>
        </w:tc>
        <w:tc>
          <w:tcPr>
            <w:tcW w:w="1418" w:type="dxa"/>
            <w:tcBorders>
              <w:top w:val="nil"/>
              <w:left w:val="nil"/>
              <w:bottom w:val="single" w:sz="4" w:space="0" w:color="auto"/>
              <w:right w:val="single" w:sz="4" w:space="0" w:color="auto"/>
            </w:tcBorders>
            <w:shd w:val="clear" w:color="auto" w:fill="auto"/>
            <w:noWrap/>
            <w:vAlign w:val="center"/>
            <w:hideMark/>
          </w:tcPr>
          <w:p w14:paraId="599F0D6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96B0E6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3604E1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54</w:t>
            </w:r>
          </w:p>
        </w:tc>
        <w:tc>
          <w:tcPr>
            <w:tcW w:w="3716" w:type="dxa"/>
            <w:tcBorders>
              <w:top w:val="nil"/>
              <w:left w:val="nil"/>
              <w:bottom w:val="single" w:sz="4" w:space="0" w:color="auto"/>
              <w:right w:val="single" w:sz="4" w:space="0" w:color="auto"/>
            </w:tcBorders>
            <w:shd w:val="clear" w:color="auto" w:fill="auto"/>
            <w:noWrap/>
            <w:vAlign w:val="bottom"/>
            <w:hideMark/>
          </w:tcPr>
          <w:p w14:paraId="609FEDC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Федорович Богдан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7271614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Вишнева, 10</w:t>
            </w:r>
          </w:p>
        </w:tc>
        <w:tc>
          <w:tcPr>
            <w:tcW w:w="1418" w:type="dxa"/>
            <w:tcBorders>
              <w:top w:val="nil"/>
              <w:left w:val="nil"/>
              <w:bottom w:val="single" w:sz="4" w:space="0" w:color="auto"/>
              <w:right w:val="single" w:sz="4" w:space="0" w:color="auto"/>
            </w:tcBorders>
            <w:shd w:val="clear" w:color="auto" w:fill="auto"/>
            <w:noWrap/>
            <w:vAlign w:val="center"/>
            <w:hideMark/>
          </w:tcPr>
          <w:p w14:paraId="02ACC76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065DDD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B13E6D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55</w:t>
            </w:r>
          </w:p>
        </w:tc>
        <w:tc>
          <w:tcPr>
            <w:tcW w:w="3716" w:type="dxa"/>
            <w:tcBorders>
              <w:top w:val="nil"/>
              <w:left w:val="nil"/>
              <w:bottom w:val="single" w:sz="4" w:space="0" w:color="auto"/>
              <w:right w:val="single" w:sz="4" w:space="0" w:color="auto"/>
            </w:tcBorders>
            <w:shd w:val="clear" w:color="auto" w:fill="auto"/>
            <w:noWrap/>
            <w:vAlign w:val="bottom"/>
            <w:hideMark/>
          </w:tcPr>
          <w:p w14:paraId="258BFF7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Хоменко Артем Федорович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06D4D3B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Сагайдачного, 58</w:t>
            </w:r>
          </w:p>
        </w:tc>
        <w:tc>
          <w:tcPr>
            <w:tcW w:w="1418" w:type="dxa"/>
            <w:tcBorders>
              <w:top w:val="nil"/>
              <w:left w:val="nil"/>
              <w:bottom w:val="single" w:sz="4" w:space="0" w:color="auto"/>
              <w:right w:val="single" w:sz="4" w:space="0" w:color="auto"/>
            </w:tcBorders>
            <w:shd w:val="clear" w:color="auto" w:fill="auto"/>
            <w:noWrap/>
            <w:vAlign w:val="center"/>
            <w:hideMark/>
          </w:tcPr>
          <w:p w14:paraId="2DCA2E7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99D0BD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EFCE4B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56</w:t>
            </w:r>
          </w:p>
        </w:tc>
        <w:tc>
          <w:tcPr>
            <w:tcW w:w="3716" w:type="dxa"/>
            <w:tcBorders>
              <w:top w:val="nil"/>
              <w:left w:val="nil"/>
              <w:bottom w:val="single" w:sz="4" w:space="0" w:color="auto"/>
              <w:right w:val="single" w:sz="4" w:space="0" w:color="auto"/>
            </w:tcBorders>
            <w:shd w:val="clear" w:color="auto" w:fill="auto"/>
            <w:noWrap/>
            <w:vAlign w:val="bottom"/>
            <w:hideMark/>
          </w:tcPr>
          <w:p w14:paraId="66DFF9C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Цимбалістий</w:t>
            </w:r>
            <w:proofErr w:type="spellEnd"/>
            <w:r w:rsidRPr="00F57C95">
              <w:rPr>
                <w:rFonts w:ascii="Times New Roman" w:eastAsia="Times New Roman" w:hAnsi="Times New Roman" w:cs="Times New Roman"/>
                <w:color w:val="000000"/>
                <w:sz w:val="24"/>
                <w:szCs w:val="24"/>
                <w:lang w:eastAsia="uk-UA"/>
              </w:rPr>
              <w:t xml:space="preserve"> Андрій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397D4BD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Лука, 28</w:t>
            </w:r>
          </w:p>
        </w:tc>
        <w:tc>
          <w:tcPr>
            <w:tcW w:w="1418" w:type="dxa"/>
            <w:tcBorders>
              <w:top w:val="nil"/>
              <w:left w:val="nil"/>
              <w:bottom w:val="single" w:sz="4" w:space="0" w:color="auto"/>
              <w:right w:val="single" w:sz="4" w:space="0" w:color="auto"/>
            </w:tcBorders>
            <w:shd w:val="clear" w:color="auto" w:fill="auto"/>
            <w:noWrap/>
            <w:vAlign w:val="center"/>
            <w:hideMark/>
          </w:tcPr>
          <w:p w14:paraId="16D2373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D312AF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8DC7FF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57</w:t>
            </w:r>
          </w:p>
        </w:tc>
        <w:tc>
          <w:tcPr>
            <w:tcW w:w="3716" w:type="dxa"/>
            <w:tcBorders>
              <w:top w:val="nil"/>
              <w:left w:val="nil"/>
              <w:bottom w:val="single" w:sz="4" w:space="0" w:color="auto"/>
              <w:right w:val="single" w:sz="4" w:space="0" w:color="auto"/>
            </w:tcBorders>
            <w:shd w:val="clear" w:color="auto" w:fill="auto"/>
            <w:noWrap/>
            <w:vAlign w:val="bottom"/>
            <w:hideMark/>
          </w:tcPr>
          <w:p w14:paraId="7E26E5E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Цимбалістий</w:t>
            </w:r>
            <w:proofErr w:type="spellEnd"/>
            <w:r w:rsidRPr="00F57C95">
              <w:rPr>
                <w:rFonts w:ascii="Times New Roman" w:eastAsia="Times New Roman" w:hAnsi="Times New Roman" w:cs="Times New Roman"/>
                <w:color w:val="000000"/>
                <w:sz w:val="24"/>
                <w:szCs w:val="24"/>
                <w:lang w:eastAsia="uk-UA"/>
              </w:rPr>
              <w:t xml:space="preserve"> Назар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354F86D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Лука, 28</w:t>
            </w:r>
          </w:p>
        </w:tc>
        <w:tc>
          <w:tcPr>
            <w:tcW w:w="1418" w:type="dxa"/>
            <w:tcBorders>
              <w:top w:val="nil"/>
              <w:left w:val="nil"/>
              <w:bottom w:val="single" w:sz="4" w:space="0" w:color="auto"/>
              <w:right w:val="single" w:sz="4" w:space="0" w:color="auto"/>
            </w:tcBorders>
            <w:shd w:val="clear" w:color="auto" w:fill="auto"/>
            <w:noWrap/>
            <w:vAlign w:val="center"/>
            <w:hideMark/>
          </w:tcPr>
          <w:p w14:paraId="46F4ECE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F0AC38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24B1A4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58</w:t>
            </w:r>
          </w:p>
        </w:tc>
        <w:tc>
          <w:tcPr>
            <w:tcW w:w="3716" w:type="dxa"/>
            <w:tcBorders>
              <w:top w:val="nil"/>
              <w:left w:val="nil"/>
              <w:bottom w:val="single" w:sz="4" w:space="0" w:color="auto"/>
              <w:right w:val="single" w:sz="4" w:space="0" w:color="auto"/>
            </w:tcBorders>
            <w:shd w:val="clear" w:color="auto" w:fill="auto"/>
            <w:noWrap/>
            <w:vAlign w:val="bottom"/>
            <w:hideMark/>
          </w:tcPr>
          <w:p w14:paraId="363C04F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Шелепетень</w:t>
            </w:r>
            <w:proofErr w:type="spellEnd"/>
            <w:r w:rsidRPr="00F57C95">
              <w:rPr>
                <w:rFonts w:ascii="Times New Roman" w:eastAsia="Times New Roman" w:hAnsi="Times New Roman" w:cs="Times New Roman"/>
                <w:color w:val="000000"/>
                <w:sz w:val="24"/>
                <w:szCs w:val="24"/>
                <w:lang w:eastAsia="uk-UA"/>
              </w:rPr>
              <w:t xml:space="preserve">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379826A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137</w:t>
            </w:r>
          </w:p>
        </w:tc>
        <w:tc>
          <w:tcPr>
            <w:tcW w:w="1418" w:type="dxa"/>
            <w:tcBorders>
              <w:top w:val="nil"/>
              <w:left w:val="nil"/>
              <w:bottom w:val="single" w:sz="4" w:space="0" w:color="auto"/>
              <w:right w:val="single" w:sz="4" w:space="0" w:color="auto"/>
            </w:tcBorders>
            <w:shd w:val="clear" w:color="auto" w:fill="auto"/>
            <w:noWrap/>
            <w:vAlign w:val="center"/>
            <w:hideMark/>
          </w:tcPr>
          <w:p w14:paraId="63102FE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8AAFDB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AFCE41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59</w:t>
            </w:r>
          </w:p>
        </w:tc>
        <w:tc>
          <w:tcPr>
            <w:tcW w:w="3716" w:type="dxa"/>
            <w:tcBorders>
              <w:top w:val="nil"/>
              <w:left w:val="nil"/>
              <w:bottom w:val="single" w:sz="4" w:space="0" w:color="auto"/>
              <w:right w:val="single" w:sz="4" w:space="0" w:color="auto"/>
            </w:tcBorders>
            <w:shd w:val="clear" w:color="auto" w:fill="auto"/>
            <w:noWrap/>
            <w:vAlign w:val="bottom"/>
            <w:hideMark/>
          </w:tcPr>
          <w:p w14:paraId="32C8425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Шух</w:t>
            </w:r>
            <w:proofErr w:type="spellEnd"/>
            <w:r w:rsidRPr="00F57C95">
              <w:rPr>
                <w:rFonts w:ascii="Times New Roman" w:eastAsia="Times New Roman" w:hAnsi="Times New Roman" w:cs="Times New Roman"/>
                <w:color w:val="000000"/>
                <w:sz w:val="24"/>
                <w:szCs w:val="24"/>
                <w:lang w:eastAsia="uk-UA"/>
              </w:rPr>
              <w:t xml:space="preserve"> Богдан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7A4FB1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Розвадів</w:t>
            </w:r>
            <w:proofErr w:type="spellEnd"/>
            <w:r w:rsidRPr="00F57C95">
              <w:rPr>
                <w:rFonts w:ascii="Times New Roman" w:eastAsia="Times New Roman" w:hAnsi="Times New Roman" w:cs="Times New Roman"/>
                <w:color w:val="000000"/>
                <w:sz w:val="24"/>
                <w:szCs w:val="24"/>
                <w:lang w:eastAsia="uk-UA"/>
              </w:rPr>
              <w:t>, вул. Біласа і Данилишина, 30</w:t>
            </w:r>
          </w:p>
        </w:tc>
        <w:tc>
          <w:tcPr>
            <w:tcW w:w="1418" w:type="dxa"/>
            <w:tcBorders>
              <w:top w:val="nil"/>
              <w:left w:val="nil"/>
              <w:bottom w:val="single" w:sz="4" w:space="0" w:color="auto"/>
              <w:right w:val="single" w:sz="4" w:space="0" w:color="auto"/>
            </w:tcBorders>
            <w:shd w:val="clear" w:color="auto" w:fill="auto"/>
            <w:noWrap/>
            <w:vAlign w:val="center"/>
            <w:hideMark/>
          </w:tcPr>
          <w:p w14:paraId="1F4156C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CE5E51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2D32A4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60</w:t>
            </w:r>
          </w:p>
        </w:tc>
        <w:tc>
          <w:tcPr>
            <w:tcW w:w="3716" w:type="dxa"/>
            <w:tcBorders>
              <w:top w:val="nil"/>
              <w:left w:val="nil"/>
              <w:bottom w:val="single" w:sz="4" w:space="0" w:color="auto"/>
              <w:right w:val="single" w:sz="4" w:space="0" w:color="auto"/>
            </w:tcBorders>
            <w:shd w:val="clear" w:color="auto" w:fill="auto"/>
            <w:noWrap/>
            <w:vAlign w:val="bottom"/>
            <w:hideMark/>
          </w:tcPr>
          <w:p w14:paraId="3A09710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Банін</w:t>
            </w:r>
            <w:proofErr w:type="spellEnd"/>
            <w:r w:rsidRPr="00F57C95">
              <w:rPr>
                <w:rFonts w:ascii="Times New Roman" w:eastAsia="Times New Roman" w:hAnsi="Times New Roman" w:cs="Times New Roman"/>
                <w:color w:val="000000"/>
                <w:sz w:val="24"/>
                <w:szCs w:val="24"/>
                <w:lang w:eastAsia="uk-UA"/>
              </w:rPr>
              <w:t xml:space="preserve"> Віталій Євгенович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742233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Біласа і Данилишина, 48</w:t>
            </w:r>
          </w:p>
        </w:tc>
        <w:tc>
          <w:tcPr>
            <w:tcW w:w="1418" w:type="dxa"/>
            <w:tcBorders>
              <w:top w:val="nil"/>
              <w:left w:val="nil"/>
              <w:bottom w:val="single" w:sz="4" w:space="0" w:color="auto"/>
              <w:right w:val="single" w:sz="4" w:space="0" w:color="auto"/>
            </w:tcBorders>
            <w:shd w:val="clear" w:color="auto" w:fill="auto"/>
            <w:noWrap/>
            <w:vAlign w:val="center"/>
            <w:hideMark/>
          </w:tcPr>
          <w:p w14:paraId="5F4CB5C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085576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A916DE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61</w:t>
            </w:r>
          </w:p>
        </w:tc>
        <w:tc>
          <w:tcPr>
            <w:tcW w:w="3716" w:type="dxa"/>
            <w:tcBorders>
              <w:top w:val="nil"/>
              <w:left w:val="nil"/>
              <w:bottom w:val="single" w:sz="4" w:space="0" w:color="auto"/>
              <w:right w:val="single" w:sz="4" w:space="0" w:color="auto"/>
            </w:tcBorders>
            <w:shd w:val="clear" w:color="auto" w:fill="auto"/>
            <w:noWrap/>
            <w:vAlign w:val="bottom"/>
            <w:hideMark/>
          </w:tcPr>
          <w:p w14:paraId="78312D1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Беца</w:t>
            </w:r>
            <w:proofErr w:type="spellEnd"/>
            <w:r w:rsidRPr="00F57C95">
              <w:rPr>
                <w:rFonts w:ascii="Times New Roman" w:eastAsia="Times New Roman" w:hAnsi="Times New Roman" w:cs="Times New Roman"/>
                <w:color w:val="000000"/>
                <w:sz w:val="24"/>
                <w:szCs w:val="24"/>
                <w:lang w:eastAsia="uk-UA"/>
              </w:rPr>
              <w:t xml:space="preserve"> Іван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19CFD0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Коновальця, 42</w:t>
            </w:r>
          </w:p>
        </w:tc>
        <w:tc>
          <w:tcPr>
            <w:tcW w:w="1418" w:type="dxa"/>
            <w:tcBorders>
              <w:top w:val="nil"/>
              <w:left w:val="nil"/>
              <w:bottom w:val="single" w:sz="4" w:space="0" w:color="auto"/>
              <w:right w:val="single" w:sz="4" w:space="0" w:color="auto"/>
            </w:tcBorders>
            <w:shd w:val="clear" w:color="auto" w:fill="auto"/>
            <w:noWrap/>
            <w:vAlign w:val="center"/>
            <w:hideMark/>
          </w:tcPr>
          <w:p w14:paraId="4EA44F5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6ADF0A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676381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62</w:t>
            </w:r>
          </w:p>
        </w:tc>
        <w:tc>
          <w:tcPr>
            <w:tcW w:w="3716" w:type="dxa"/>
            <w:tcBorders>
              <w:top w:val="nil"/>
              <w:left w:val="nil"/>
              <w:bottom w:val="single" w:sz="4" w:space="0" w:color="auto"/>
              <w:right w:val="single" w:sz="4" w:space="0" w:color="auto"/>
            </w:tcBorders>
            <w:shd w:val="clear" w:color="auto" w:fill="auto"/>
            <w:noWrap/>
            <w:vAlign w:val="bottom"/>
            <w:hideMark/>
          </w:tcPr>
          <w:p w14:paraId="6051F2D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Беца</w:t>
            </w:r>
            <w:proofErr w:type="spellEnd"/>
            <w:r w:rsidRPr="00F57C95">
              <w:rPr>
                <w:rFonts w:ascii="Times New Roman" w:eastAsia="Times New Roman" w:hAnsi="Times New Roman" w:cs="Times New Roman"/>
                <w:color w:val="000000"/>
                <w:sz w:val="24"/>
                <w:szCs w:val="24"/>
                <w:lang w:eastAsia="uk-UA"/>
              </w:rPr>
              <w:t xml:space="preserve"> Ігор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42DDF5F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Лесі Українки, 13</w:t>
            </w:r>
          </w:p>
        </w:tc>
        <w:tc>
          <w:tcPr>
            <w:tcW w:w="1418" w:type="dxa"/>
            <w:tcBorders>
              <w:top w:val="nil"/>
              <w:left w:val="nil"/>
              <w:bottom w:val="single" w:sz="4" w:space="0" w:color="auto"/>
              <w:right w:val="single" w:sz="4" w:space="0" w:color="auto"/>
            </w:tcBorders>
            <w:shd w:val="clear" w:color="auto" w:fill="auto"/>
            <w:noWrap/>
            <w:vAlign w:val="center"/>
            <w:hideMark/>
          </w:tcPr>
          <w:p w14:paraId="58314EE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CFF7C6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9F5271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63</w:t>
            </w:r>
          </w:p>
        </w:tc>
        <w:tc>
          <w:tcPr>
            <w:tcW w:w="3716" w:type="dxa"/>
            <w:tcBorders>
              <w:top w:val="nil"/>
              <w:left w:val="nil"/>
              <w:bottom w:val="single" w:sz="4" w:space="0" w:color="auto"/>
              <w:right w:val="single" w:sz="4" w:space="0" w:color="auto"/>
            </w:tcBorders>
            <w:shd w:val="clear" w:color="auto" w:fill="auto"/>
            <w:noWrap/>
            <w:vAlign w:val="bottom"/>
            <w:hideMark/>
          </w:tcPr>
          <w:p w14:paraId="1CEA0FC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Василів Андрій Євгенійович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5A6B038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Загуменна</w:t>
            </w:r>
            <w:proofErr w:type="spellEnd"/>
            <w:r w:rsidRPr="00F57C95">
              <w:rPr>
                <w:rFonts w:ascii="Times New Roman" w:eastAsia="Times New Roman" w:hAnsi="Times New Roman" w:cs="Times New Roman"/>
                <w:color w:val="000000"/>
                <w:sz w:val="24"/>
                <w:szCs w:val="24"/>
                <w:lang w:eastAsia="uk-UA"/>
              </w:rPr>
              <w:t>, 105</w:t>
            </w:r>
          </w:p>
        </w:tc>
        <w:tc>
          <w:tcPr>
            <w:tcW w:w="1418" w:type="dxa"/>
            <w:tcBorders>
              <w:top w:val="nil"/>
              <w:left w:val="nil"/>
              <w:bottom w:val="single" w:sz="4" w:space="0" w:color="auto"/>
              <w:right w:val="single" w:sz="4" w:space="0" w:color="auto"/>
            </w:tcBorders>
            <w:shd w:val="clear" w:color="auto" w:fill="auto"/>
            <w:noWrap/>
            <w:vAlign w:val="center"/>
            <w:hideMark/>
          </w:tcPr>
          <w:p w14:paraId="5673368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AA6873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05497C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64</w:t>
            </w:r>
          </w:p>
        </w:tc>
        <w:tc>
          <w:tcPr>
            <w:tcW w:w="3716" w:type="dxa"/>
            <w:tcBorders>
              <w:top w:val="nil"/>
              <w:left w:val="nil"/>
              <w:bottom w:val="single" w:sz="4" w:space="0" w:color="auto"/>
              <w:right w:val="single" w:sz="4" w:space="0" w:color="auto"/>
            </w:tcBorders>
            <w:shd w:val="clear" w:color="auto" w:fill="auto"/>
            <w:noWrap/>
            <w:vAlign w:val="bottom"/>
            <w:hideMark/>
          </w:tcPr>
          <w:p w14:paraId="185023C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Василів Микола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557A869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Коновальця, 31</w:t>
            </w:r>
          </w:p>
        </w:tc>
        <w:tc>
          <w:tcPr>
            <w:tcW w:w="1418" w:type="dxa"/>
            <w:tcBorders>
              <w:top w:val="nil"/>
              <w:left w:val="nil"/>
              <w:bottom w:val="single" w:sz="4" w:space="0" w:color="auto"/>
              <w:right w:val="single" w:sz="4" w:space="0" w:color="auto"/>
            </w:tcBorders>
            <w:shd w:val="clear" w:color="auto" w:fill="auto"/>
            <w:noWrap/>
            <w:vAlign w:val="center"/>
            <w:hideMark/>
          </w:tcPr>
          <w:p w14:paraId="588AA9F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9AE6C1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19F700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65</w:t>
            </w:r>
          </w:p>
        </w:tc>
        <w:tc>
          <w:tcPr>
            <w:tcW w:w="3716" w:type="dxa"/>
            <w:tcBorders>
              <w:top w:val="nil"/>
              <w:left w:val="nil"/>
              <w:bottom w:val="single" w:sz="4" w:space="0" w:color="auto"/>
              <w:right w:val="single" w:sz="4" w:space="0" w:color="auto"/>
            </w:tcBorders>
            <w:shd w:val="clear" w:color="auto" w:fill="auto"/>
            <w:noWrap/>
            <w:vAlign w:val="bottom"/>
            <w:hideMark/>
          </w:tcPr>
          <w:p w14:paraId="1C9984D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Василів Микола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488A5D8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Степана Бандери, 6</w:t>
            </w:r>
          </w:p>
        </w:tc>
        <w:tc>
          <w:tcPr>
            <w:tcW w:w="1418" w:type="dxa"/>
            <w:tcBorders>
              <w:top w:val="nil"/>
              <w:left w:val="nil"/>
              <w:bottom w:val="single" w:sz="4" w:space="0" w:color="auto"/>
              <w:right w:val="single" w:sz="4" w:space="0" w:color="auto"/>
            </w:tcBorders>
            <w:shd w:val="clear" w:color="auto" w:fill="auto"/>
            <w:noWrap/>
            <w:vAlign w:val="center"/>
            <w:hideMark/>
          </w:tcPr>
          <w:p w14:paraId="7F332F6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FEEAA1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374A68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66</w:t>
            </w:r>
          </w:p>
        </w:tc>
        <w:tc>
          <w:tcPr>
            <w:tcW w:w="3716" w:type="dxa"/>
            <w:tcBorders>
              <w:top w:val="nil"/>
              <w:left w:val="nil"/>
              <w:bottom w:val="single" w:sz="4" w:space="0" w:color="auto"/>
              <w:right w:val="single" w:sz="4" w:space="0" w:color="auto"/>
            </w:tcBorders>
            <w:shd w:val="clear" w:color="auto" w:fill="auto"/>
            <w:noWrap/>
            <w:vAlign w:val="bottom"/>
            <w:hideMark/>
          </w:tcPr>
          <w:p w14:paraId="0D24BD5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Голомша</w:t>
            </w:r>
            <w:proofErr w:type="spellEnd"/>
            <w:r w:rsidRPr="00F57C95">
              <w:rPr>
                <w:rFonts w:ascii="Times New Roman" w:eastAsia="Times New Roman" w:hAnsi="Times New Roman" w:cs="Times New Roman"/>
                <w:color w:val="000000"/>
                <w:sz w:val="24"/>
                <w:szCs w:val="24"/>
                <w:lang w:eastAsia="uk-UA"/>
              </w:rPr>
              <w:t xml:space="preserve"> Андрій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5581877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Богуна, 24</w:t>
            </w:r>
          </w:p>
        </w:tc>
        <w:tc>
          <w:tcPr>
            <w:tcW w:w="1418" w:type="dxa"/>
            <w:tcBorders>
              <w:top w:val="nil"/>
              <w:left w:val="nil"/>
              <w:bottom w:val="single" w:sz="4" w:space="0" w:color="auto"/>
              <w:right w:val="single" w:sz="4" w:space="0" w:color="auto"/>
            </w:tcBorders>
            <w:shd w:val="clear" w:color="auto" w:fill="auto"/>
            <w:noWrap/>
            <w:vAlign w:val="center"/>
            <w:hideMark/>
          </w:tcPr>
          <w:p w14:paraId="653651D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98C5D8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200911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67</w:t>
            </w:r>
          </w:p>
        </w:tc>
        <w:tc>
          <w:tcPr>
            <w:tcW w:w="3716" w:type="dxa"/>
            <w:tcBorders>
              <w:top w:val="nil"/>
              <w:left w:val="nil"/>
              <w:bottom w:val="single" w:sz="4" w:space="0" w:color="auto"/>
              <w:right w:val="single" w:sz="4" w:space="0" w:color="auto"/>
            </w:tcBorders>
            <w:shd w:val="clear" w:color="auto" w:fill="auto"/>
            <w:noWrap/>
            <w:vAlign w:val="bottom"/>
            <w:hideMark/>
          </w:tcPr>
          <w:p w14:paraId="5ACB240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Гримайло</w:t>
            </w:r>
            <w:proofErr w:type="spellEnd"/>
            <w:r w:rsidRPr="00F57C95">
              <w:rPr>
                <w:rFonts w:ascii="Times New Roman" w:eastAsia="Times New Roman" w:hAnsi="Times New Roman" w:cs="Times New Roman"/>
                <w:color w:val="000000"/>
                <w:sz w:val="24"/>
                <w:szCs w:val="24"/>
                <w:lang w:eastAsia="uk-UA"/>
              </w:rPr>
              <w:t xml:space="preserve">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3E32FAD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Коновальця, 22/3</w:t>
            </w:r>
          </w:p>
        </w:tc>
        <w:tc>
          <w:tcPr>
            <w:tcW w:w="1418" w:type="dxa"/>
            <w:tcBorders>
              <w:top w:val="nil"/>
              <w:left w:val="nil"/>
              <w:bottom w:val="single" w:sz="4" w:space="0" w:color="auto"/>
              <w:right w:val="single" w:sz="4" w:space="0" w:color="auto"/>
            </w:tcBorders>
            <w:shd w:val="clear" w:color="auto" w:fill="auto"/>
            <w:noWrap/>
            <w:vAlign w:val="center"/>
            <w:hideMark/>
          </w:tcPr>
          <w:p w14:paraId="44CEB89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9E7213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8EE159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68</w:t>
            </w:r>
          </w:p>
        </w:tc>
        <w:tc>
          <w:tcPr>
            <w:tcW w:w="3716" w:type="dxa"/>
            <w:tcBorders>
              <w:top w:val="nil"/>
              <w:left w:val="nil"/>
              <w:bottom w:val="single" w:sz="4" w:space="0" w:color="auto"/>
              <w:right w:val="single" w:sz="4" w:space="0" w:color="auto"/>
            </w:tcBorders>
            <w:shd w:val="clear" w:color="auto" w:fill="auto"/>
            <w:noWrap/>
            <w:vAlign w:val="bottom"/>
            <w:hideMark/>
          </w:tcPr>
          <w:p w14:paraId="50BEDEC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Гринів Іван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575567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Загуменна</w:t>
            </w:r>
            <w:proofErr w:type="spellEnd"/>
            <w:r w:rsidRPr="00F57C95">
              <w:rPr>
                <w:rFonts w:ascii="Times New Roman" w:eastAsia="Times New Roman" w:hAnsi="Times New Roman" w:cs="Times New Roman"/>
                <w:color w:val="000000"/>
                <w:sz w:val="24"/>
                <w:szCs w:val="24"/>
                <w:lang w:eastAsia="uk-UA"/>
              </w:rPr>
              <w:t>, 109</w:t>
            </w:r>
          </w:p>
        </w:tc>
        <w:tc>
          <w:tcPr>
            <w:tcW w:w="1418" w:type="dxa"/>
            <w:tcBorders>
              <w:top w:val="nil"/>
              <w:left w:val="nil"/>
              <w:bottom w:val="single" w:sz="4" w:space="0" w:color="auto"/>
              <w:right w:val="single" w:sz="4" w:space="0" w:color="auto"/>
            </w:tcBorders>
            <w:shd w:val="clear" w:color="auto" w:fill="auto"/>
            <w:noWrap/>
            <w:vAlign w:val="center"/>
            <w:hideMark/>
          </w:tcPr>
          <w:p w14:paraId="41836C8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57595B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2F2920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69</w:t>
            </w:r>
          </w:p>
        </w:tc>
        <w:tc>
          <w:tcPr>
            <w:tcW w:w="3716" w:type="dxa"/>
            <w:tcBorders>
              <w:top w:val="nil"/>
              <w:left w:val="nil"/>
              <w:bottom w:val="single" w:sz="4" w:space="0" w:color="auto"/>
              <w:right w:val="single" w:sz="4" w:space="0" w:color="auto"/>
            </w:tcBorders>
            <w:shd w:val="clear" w:color="auto" w:fill="auto"/>
            <w:noWrap/>
            <w:vAlign w:val="bottom"/>
            <w:hideMark/>
          </w:tcPr>
          <w:p w14:paraId="0ED8D5D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Гринів Ігор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2F911F0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Лесі Українки, 11</w:t>
            </w:r>
          </w:p>
        </w:tc>
        <w:tc>
          <w:tcPr>
            <w:tcW w:w="1418" w:type="dxa"/>
            <w:tcBorders>
              <w:top w:val="nil"/>
              <w:left w:val="nil"/>
              <w:bottom w:val="single" w:sz="4" w:space="0" w:color="auto"/>
              <w:right w:val="single" w:sz="4" w:space="0" w:color="auto"/>
            </w:tcBorders>
            <w:shd w:val="clear" w:color="auto" w:fill="auto"/>
            <w:noWrap/>
            <w:vAlign w:val="center"/>
            <w:hideMark/>
          </w:tcPr>
          <w:p w14:paraId="6D61368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C2A8C5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AFE2C3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70</w:t>
            </w:r>
          </w:p>
        </w:tc>
        <w:tc>
          <w:tcPr>
            <w:tcW w:w="3716" w:type="dxa"/>
            <w:tcBorders>
              <w:top w:val="nil"/>
              <w:left w:val="nil"/>
              <w:bottom w:val="single" w:sz="4" w:space="0" w:color="auto"/>
              <w:right w:val="single" w:sz="4" w:space="0" w:color="auto"/>
            </w:tcBorders>
            <w:shd w:val="clear" w:color="auto" w:fill="auto"/>
            <w:noWrap/>
            <w:vAlign w:val="bottom"/>
            <w:hideMark/>
          </w:tcPr>
          <w:p w14:paraId="13F3B29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Гудима Мирон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7173EE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Явора, 2</w:t>
            </w:r>
          </w:p>
        </w:tc>
        <w:tc>
          <w:tcPr>
            <w:tcW w:w="1418" w:type="dxa"/>
            <w:tcBorders>
              <w:top w:val="nil"/>
              <w:left w:val="nil"/>
              <w:bottom w:val="single" w:sz="4" w:space="0" w:color="auto"/>
              <w:right w:val="single" w:sz="4" w:space="0" w:color="auto"/>
            </w:tcBorders>
            <w:shd w:val="clear" w:color="auto" w:fill="auto"/>
            <w:noWrap/>
            <w:vAlign w:val="center"/>
            <w:hideMark/>
          </w:tcPr>
          <w:p w14:paraId="21D5A51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D97891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757AA0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71</w:t>
            </w:r>
          </w:p>
        </w:tc>
        <w:tc>
          <w:tcPr>
            <w:tcW w:w="3716" w:type="dxa"/>
            <w:tcBorders>
              <w:top w:val="nil"/>
              <w:left w:val="nil"/>
              <w:bottom w:val="single" w:sz="4" w:space="0" w:color="auto"/>
              <w:right w:val="single" w:sz="4" w:space="0" w:color="auto"/>
            </w:tcBorders>
            <w:shd w:val="clear" w:color="auto" w:fill="auto"/>
            <w:noWrap/>
            <w:vAlign w:val="bottom"/>
            <w:hideMark/>
          </w:tcPr>
          <w:p w14:paraId="6923552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Гузій</w:t>
            </w:r>
            <w:proofErr w:type="spellEnd"/>
            <w:r w:rsidRPr="00F57C95">
              <w:rPr>
                <w:rFonts w:ascii="Times New Roman" w:eastAsia="Times New Roman" w:hAnsi="Times New Roman" w:cs="Times New Roman"/>
                <w:color w:val="000000"/>
                <w:sz w:val="24"/>
                <w:szCs w:val="24"/>
                <w:lang w:eastAsia="uk-UA"/>
              </w:rPr>
              <w:t xml:space="preserve"> Микола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0B871F0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Загуменна</w:t>
            </w:r>
            <w:proofErr w:type="spellEnd"/>
            <w:r w:rsidRPr="00F57C95">
              <w:rPr>
                <w:rFonts w:ascii="Times New Roman" w:eastAsia="Times New Roman" w:hAnsi="Times New Roman" w:cs="Times New Roman"/>
                <w:color w:val="000000"/>
                <w:sz w:val="24"/>
                <w:szCs w:val="24"/>
                <w:lang w:eastAsia="uk-UA"/>
              </w:rPr>
              <w:t>, 38</w:t>
            </w:r>
          </w:p>
        </w:tc>
        <w:tc>
          <w:tcPr>
            <w:tcW w:w="1418" w:type="dxa"/>
            <w:tcBorders>
              <w:top w:val="nil"/>
              <w:left w:val="nil"/>
              <w:bottom w:val="single" w:sz="4" w:space="0" w:color="auto"/>
              <w:right w:val="single" w:sz="4" w:space="0" w:color="auto"/>
            </w:tcBorders>
            <w:shd w:val="clear" w:color="auto" w:fill="auto"/>
            <w:noWrap/>
            <w:vAlign w:val="center"/>
            <w:hideMark/>
          </w:tcPr>
          <w:p w14:paraId="59BEF3B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7C953D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973359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72</w:t>
            </w:r>
          </w:p>
        </w:tc>
        <w:tc>
          <w:tcPr>
            <w:tcW w:w="3716" w:type="dxa"/>
            <w:tcBorders>
              <w:top w:val="nil"/>
              <w:left w:val="nil"/>
              <w:bottom w:val="single" w:sz="4" w:space="0" w:color="auto"/>
              <w:right w:val="single" w:sz="4" w:space="0" w:color="auto"/>
            </w:tcBorders>
            <w:shd w:val="clear" w:color="auto" w:fill="auto"/>
            <w:noWrap/>
            <w:vAlign w:val="bottom"/>
            <w:hideMark/>
          </w:tcPr>
          <w:p w14:paraId="23DC7DF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Дерпак</w:t>
            </w:r>
            <w:proofErr w:type="spellEnd"/>
            <w:r w:rsidRPr="00F57C95">
              <w:rPr>
                <w:rFonts w:ascii="Times New Roman" w:eastAsia="Times New Roman" w:hAnsi="Times New Roman" w:cs="Times New Roman"/>
                <w:color w:val="000000"/>
                <w:sz w:val="24"/>
                <w:szCs w:val="24"/>
                <w:lang w:eastAsia="uk-UA"/>
              </w:rPr>
              <w:t xml:space="preserve"> Володимир Зіновійович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5CD9FDF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Богуна, 5</w:t>
            </w:r>
          </w:p>
        </w:tc>
        <w:tc>
          <w:tcPr>
            <w:tcW w:w="1418" w:type="dxa"/>
            <w:tcBorders>
              <w:top w:val="nil"/>
              <w:left w:val="nil"/>
              <w:bottom w:val="single" w:sz="4" w:space="0" w:color="auto"/>
              <w:right w:val="single" w:sz="4" w:space="0" w:color="auto"/>
            </w:tcBorders>
            <w:shd w:val="clear" w:color="auto" w:fill="auto"/>
            <w:noWrap/>
            <w:vAlign w:val="center"/>
            <w:hideMark/>
          </w:tcPr>
          <w:p w14:paraId="31F1E41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3B6030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1A29CD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73</w:t>
            </w:r>
          </w:p>
        </w:tc>
        <w:tc>
          <w:tcPr>
            <w:tcW w:w="3716" w:type="dxa"/>
            <w:tcBorders>
              <w:top w:val="nil"/>
              <w:left w:val="nil"/>
              <w:bottom w:val="single" w:sz="4" w:space="0" w:color="auto"/>
              <w:right w:val="single" w:sz="4" w:space="0" w:color="auto"/>
            </w:tcBorders>
            <w:shd w:val="clear" w:color="auto" w:fill="auto"/>
            <w:noWrap/>
            <w:vAlign w:val="bottom"/>
            <w:hideMark/>
          </w:tcPr>
          <w:p w14:paraId="0667213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Дмитрів Роман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3D714D3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Явора, 25</w:t>
            </w:r>
          </w:p>
        </w:tc>
        <w:tc>
          <w:tcPr>
            <w:tcW w:w="1418" w:type="dxa"/>
            <w:tcBorders>
              <w:top w:val="nil"/>
              <w:left w:val="nil"/>
              <w:bottom w:val="single" w:sz="4" w:space="0" w:color="auto"/>
              <w:right w:val="single" w:sz="4" w:space="0" w:color="auto"/>
            </w:tcBorders>
            <w:shd w:val="clear" w:color="auto" w:fill="auto"/>
            <w:noWrap/>
            <w:vAlign w:val="center"/>
            <w:hideMark/>
          </w:tcPr>
          <w:p w14:paraId="3EABE67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899357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89F178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74</w:t>
            </w:r>
          </w:p>
        </w:tc>
        <w:tc>
          <w:tcPr>
            <w:tcW w:w="3716" w:type="dxa"/>
            <w:tcBorders>
              <w:top w:val="nil"/>
              <w:left w:val="nil"/>
              <w:bottom w:val="single" w:sz="4" w:space="0" w:color="auto"/>
              <w:right w:val="single" w:sz="4" w:space="0" w:color="auto"/>
            </w:tcBorders>
            <w:shd w:val="clear" w:color="auto" w:fill="auto"/>
            <w:noWrap/>
            <w:vAlign w:val="bottom"/>
            <w:hideMark/>
          </w:tcPr>
          <w:p w14:paraId="6A569D2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Дутка</w:t>
            </w:r>
            <w:proofErr w:type="spellEnd"/>
            <w:r w:rsidRPr="00F57C95">
              <w:rPr>
                <w:rFonts w:ascii="Times New Roman" w:eastAsia="Times New Roman" w:hAnsi="Times New Roman" w:cs="Times New Roman"/>
                <w:color w:val="000000"/>
                <w:sz w:val="24"/>
                <w:szCs w:val="24"/>
                <w:lang w:eastAsia="uk-UA"/>
              </w:rPr>
              <w:t xml:space="preserve"> Віталій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17D734A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Б.Хмельницького</w:t>
            </w:r>
            <w:proofErr w:type="spellEnd"/>
            <w:r w:rsidRPr="00F57C95">
              <w:rPr>
                <w:rFonts w:ascii="Times New Roman" w:eastAsia="Times New Roman" w:hAnsi="Times New Roman" w:cs="Times New Roman"/>
                <w:color w:val="000000"/>
                <w:sz w:val="24"/>
                <w:szCs w:val="24"/>
                <w:lang w:eastAsia="uk-UA"/>
              </w:rPr>
              <w:t>, 8</w:t>
            </w:r>
          </w:p>
        </w:tc>
        <w:tc>
          <w:tcPr>
            <w:tcW w:w="1418" w:type="dxa"/>
            <w:tcBorders>
              <w:top w:val="nil"/>
              <w:left w:val="nil"/>
              <w:bottom w:val="single" w:sz="4" w:space="0" w:color="auto"/>
              <w:right w:val="single" w:sz="4" w:space="0" w:color="auto"/>
            </w:tcBorders>
            <w:shd w:val="clear" w:color="auto" w:fill="auto"/>
            <w:noWrap/>
            <w:vAlign w:val="center"/>
            <w:hideMark/>
          </w:tcPr>
          <w:p w14:paraId="360C154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81AD33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8A5B71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75</w:t>
            </w:r>
          </w:p>
        </w:tc>
        <w:tc>
          <w:tcPr>
            <w:tcW w:w="3716" w:type="dxa"/>
            <w:tcBorders>
              <w:top w:val="nil"/>
              <w:left w:val="nil"/>
              <w:bottom w:val="single" w:sz="4" w:space="0" w:color="auto"/>
              <w:right w:val="single" w:sz="4" w:space="0" w:color="auto"/>
            </w:tcBorders>
            <w:shd w:val="clear" w:color="auto" w:fill="auto"/>
            <w:noWrap/>
            <w:vAlign w:val="bottom"/>
            <w:hideMark/>
          </w:tcPr>
          <w:p w14:paraId="086D5CB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Дутка</w:t>
            </w:r>
            <w:proofErr w:type="spellEnd"/>
            <w:r w:rsidRPr="00F57C95">
              <w:rPr>
                <w:rFonts w:ascii="Times New Roman" w:eastAsia="Times New Roman" w:hAnsi="Times New Roman" w:cs="Times New Roman"/>
                <w:color w:val="000000"/>
                <w:sz w:val="24"/>
                <w:szCs w:val="24"/>
                <w:lang w:eastAsia="uk-UA"/>
              </w:rPr>
              <w:t xml:space="preserve"> Тарас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668AF2C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Б.Хмельницького</w:t>
            </w:r>
            <w:proofErr w:type="spellEnd"/>
            <w:r w:rsidRPr="00F57C95">
              <w:rPr>
                <w:rFonts w:ascii="Times New Roman" w:eastAsia="Times New Roman" w:hAnsi="Times New Roman" w:cs="Times New Roman"/>
                <w:color w:val="000000"/>
                <w:sz w:val="24"/>
                <w:szCs w:val="24"/>
                <w:lang w:eastAsia="uk-UA"/>
              </w:rPr>
              <w:t>, 8</w:t>
            </w:r>
          </w:p>
        </w:tc>
        <w:tc>
          <w:tcPr>
            <w:tcW w:w="1418" w:type="dxa"/>
            <w:tcBorders>
              <w:top w:val="nil"/>
              <w:left w:val="nil"/>
              <w:bottom w:val="single" w:sz="4" w:space="0" w:color="auto"/>
              <w:right w:val="single" w:sz="4" w:space="0" w:color="auto"/>
            </w:tcBorders>
            <w:shd w:val="clear" w:color="auto" w:fill="auto"/>
            <w:noWrap/>
            <w:vAlign w:val="center"/>
            <w:hideMark/>
          </w:tcPr>
          <w:p w14:paraId="7B8FD63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AA1DD6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82635A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76</w:t>
            </w:r>
          </w:p>
        </w:tc>
        <w:tc>
          <w:tcPr>
            <w:tcW w:w="3716" w:type="dxa"/>
            <w:tcBorders>
              <w:top w:val="nil"/>
              <w:left w:val="nil"/>
              <w:bottom w:val="single" w:sz="4" w:space="0" w:color="auto"/>
              <w:right w:val="single" w:sz="4" w:space="0" w:color="auto"/>
            </w:tcBorders>
            <w:shd w:val="clear" w:color="auto" w:fill="auto"/>
            <w:noWrap/>
            <w:vAlign w:val="bottom"/>
            <w:hideMark/>
          </w:tcPr>
          <w:p w14:paraId="0CE542D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Дяк Василь Юліанович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242705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Богуна, 3</w:t>
            </w:r>
          </w:p>
        </w:tc>
        <w:tc>
          <w:tcPr>
            <w:tcW w:w="1418" w:type="dxa"/>
            <w:tcBorders>
              <w:top w:val="nil"/>
              <w:left w:val="nil"/>
              <w:bottom w:val="single" w:sz="4" w:space="0" w:color="auto"/>
              <w:right w:val="single" w:sz="4" w:space="0" w:color="auto"/>
            </w:tcBorders>
            <w:shd w:val="clear" w:color="auto" w:fill="auto"/>
            <w:noWrap/>
            <w:vAlign w:val="center"/>
            <w:hideMark/>
          </w:tcPr>
          <w:p w14:paraId="59DCE74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A5E651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EB6570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77</w:t>
            </w:r>
          </w:p>
        </w:tc>
        <w:tc>
          <w:tcPr>
            <w:tcW w:w="3716" w:type="dxa"/>
            <w:tcBorders>
              <w:top w:val="nil"/>
              <w:left w:val="nil"/>
              <w:bottom w:val="single" w:sz="4" w:space="0" w:color="auto"/>
              <w:right w:val="single" w:sz="4" w:space="0" w:color="auto"/>
            </w:tcBorders>
            <w:shd w:val="clear" w:color="auto" w:fill="auto"/>
            <w:noWrap/>
            <w:vAlign w:val="bottom"/>
            <w:hideMark/>
          </w:tcPr>
          <w:p w14:paraId="3435BFB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Засідкович</w:t>
            </w:r>
            <w:proofErr w:type="spellEnd"/>
            <w:r w:rsidRPr="00F57C95">
              <w:rPr>
                <w:rFonts w:ascii="Times New Roman" w:eastAsia="Times New Roman" w:hAnsi="Times New Roman" w:cs="Times New Roman"/>
                <w:color w:val="000000"/>
                <w:sz w:val="24"/>
                <w:szCs w:val="24"/>
                <w:lang w:eastAsia="uk-UA"/>
              </w:rPr>
              <w:t xml:space="preserve">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0D08F2C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Лісова, 5</w:t>
            </w:r>
          </w:p>
        </w:tc>
        <w:tc>
          <w:tcPr>
            <w:tcW w:w="1418" w:type="dxa"/>
            <w:tcBorders>
              <w:top w:val="nil"/>
              <w:left w:val="nil"/>
              <w:bottom w:val="single" w:sz="4" w:space="0" w:color="auto"/>
              <w:right w:val="single" w:sz="4" w:space="0" w:color="auto"/>
            </w:tcBorders>
            <w:shd w:val="clear" w:color="auto" w:fill="auto"/>
            <w:noWrap/>
            <w:vAlign w:val="center"/>
            <w:hideMark/>
          </w:tcPr>
          <w:p w14:paraId="2B5581B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AE857C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259A0E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78</w:t>
            </w:r>
          </w:p>
        </w:tc>
        <w:tc>
          <w:tcPr>
            <w:tcW w:w="3716" w:type="dxa"/>
            <w:tcBorders>
              <w:top w:val="nil"/>
              <w:left w:val="nil"/>
              <w:bottom w:val="single" w:sz="4" w:space="0" w:color="auto"/>
              <w:right w:val="single" w:sz="4" w:space="0" w:color="auto"/>
            </w:tcBorders>
            <w:shd w:val="clear" w:color="auto" w:fill="auto"/>
            <w:noWrap/>
            <w:vAlign w:val="bottom"/>
            <w:hideMark/>
          </w:tcPr>
          <w:p w14:paraId="237EFE4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Коваленко Олександр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59ED0E3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Богуна, 14</w:t>
            </w:r>
          </w:p>
        </w:tc>
        <w:tc>
          <w:tcPr>
            <w:tcW w:w="1418" w:type="dxa"/>
            <w:tcBorders>
              <w:top w:val="nil"/>
              <w:left w:val="nil"/>
              <w:bottom w:val="single" w:sz="4" w:space="0" w:color="auto"/>
              <w:right w:val="single" w:sz="4" w:space="0" w:color="auto"/>
            </w:tcBorders>
            <w:shd w:val="clear" w:color="auto" w:fill="auto"/>
            <w:noWrap/>
            <w:vAlign w:val="center"/>
            <w:hideMark/>
          </w:tcPr>
          <w:p w14:paraId="7647C89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E21948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E7C22D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79</w:t>
            </w:r>
          </w:p>
        </w:tc>
        <w:tc>
          <w:tcPr>
            <w:tcW w:w="3716" w:type="dxa"/>
            <w:tcBorders>
              <w:top w:val="nil"/>
              <w:left w:val="nil"/>
              <w:bottom w:val="single" w:sz="4" w:space="0" w:color="auto"/>
              <w:right w:val="single" w:sz="4" w:space="0" w:color="auto"/>
            </w:tcBorders>
            <w:shd w:val="clear" w:color="auto" w:fill="auto"/>
            <w:noWrap/>
            <w:vAlign w:val="bottom"/>
            <w:hideMark/>
          </w:tcPr>
          <w:p w14:paraId="7B52739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Кривецький</w:t>
            </w:r>
            <w:proofErr w:type="spellEnd"/>
            <w:r w:rsidRPr="00F57C95">
              <w:rPr>
                <w:rFonts w:ascii="Times New Roman" w:eastAsia="Times New Roman" w:hAnsi="Times New Roman" w:cs="Times New Roman"/>
                <w:color w:val="000000"/>
                <w:sz w:val="24"/>
                <w:szCs w:val="24"/>
                <w:lang w:eastAsia="uk-UA"/>
              </w:rPr>
              <w:t xml:space="preserve"> Руслан </w:t>
            </w:r>
            <w:proofErr w:type="spellStart"/>
            <w:r w:rsidRPr="00F57C95">
              <w:rPr>
                <w:rFonts w:ascii="Times New Roman" w:eastAsia="Times New Roman" w:hAnsi="Times New Roman" w:cs="Times New Roman"/>
                <w:color w:val="000000"/>
                <w:sz w:val="24"/>
                <w:szCs w:val="24"/>
                <w:lang w:eastAsia="uk-UA"/>
              </w:rPr>
              <w:t>Лукіч</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252A4DA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Біласа і Данилишина, 124</w:t>
            </w:r>
          </w:p>
        </w:tc>
        <w:tc>
          <w:tcPr>
            <w:tcW w:w="1418" w:type="dxa"/>
            <w:tcBorders>
              <w:top w:val="nil"/>
              <w:left w:val="nil"/>
              <w:bottom w:val="single" w:sz="4" w:space="0" w:color="auto"/>
              <w:right w:val="single" w:sz="4" w:space="0" w:color="auto"/>
            </w:tcBorders>
            <w:shd w:val="clear" w:color="auto" w:fill="auto"/>
            <w:noWrap/>
            <w:vAlign w:val="center"/>
            <w:hideMark/>
          </w:tcPr>
          <w:p w14:paraId="62F14CF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AA4C42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94B530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80</w:t>
            </w:r>
          </w:p>
        </w:tc>
        <w:tc>
          <w:tcPr>
            <w:tcW w:w="3716" w:type="dxa"/>
            <w:tcBorders>
              <w:top w:val="nil"/>
              <w:left w:val="nil"/>
              <w:bottom w:val="single" w:sz="4" w:space="0" w:color="auto"/>
              <w:right w:val="single" w:sz="4" w:space="0" w:color="auto"/>
            </w:tcBorders>
            <w:shd w:val="clear" w:color="auto" w:fill="auto"/>
            <w:noWrap/>
            <w:vAlign w:val="bottom"/>
            <w:hideMark/>
          </w:tcPr>
          <w:p w14:paraId="69BE4EB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Мартин Ярослав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44DFEF9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Біласа і Данилишина, 144</w:t>
            </w:r>
          </w:p>
        </w:tc>
        <w:tc>
          <w:tcPr>
            <w:tcW w:w="1418" w:type="dxa"/>
            <w:tcBorders>
              <w:top w:val="nil"/>
              <w:left w:val="nil"/>
              <w:bottom w:val="single" w:sz="4" w:space="0" w:color="auto"/>
              <w:right w:val="single" w:sz="4" w:space="0" w:color="auto"/>
            </w:tcBorders>
            <w:shd w:val="clear" w:color="auto" w:fill="auto"/>
            <w:noWrap/>
            <w:vAlign w:val="center"/>
            <w:hideMark/>
          </w:tcPr>
          <w:p w14:paraId="5DF77DD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2B2E1F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E06EF5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81</w:t>
            </w:r>
          </w:p>
        </w:tc>
        <w:tc>
          <w:tcPr>
            <w:tcW w:w="3716" w:type="dxa"/>
            <w:tcBorders>
              <w:top w:val="nil"/>
              <w:left w:val="nil"/>
              <w:bottom w:val="single" w:sz="4" w:space="0" w:color="auto"/>
              <w:right w:val="single" w:sz="4" w:space="0" w:color="auto"/>
            </w:tcBorders>
            <w:shd w:val="clear" w:color="auto" w:fill="auto"/>
            <w:noWrap/>
            <w:vAlign w:val="bottom"/>
            <w:hideMark/>
          </w:tcPr>
          <w:p w14:paraId="0B18427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Мархай</w:t>
            </w:r>
            <w:proofErr w:type="spellEnd"/>
            <w:r w:rsidRPr="00F57C95">
              <w:rPr>
                <w:rFonts w:ascii="Times New Roman" w:eastAsia="Times New Roman" w:hAnsi="Times New Roman" w:cs="Times New Roman"/>
                <w:color w:val="000000"/>
                <w:sz w:val="24"/>
                <w:szCs w:val="24"/>
                <w:lang w:eastAsia="uk-UA"/>
              </w:rPr>
              <w:t xml:space="preserve"> Олег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3CBA4D4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Коновальця, 20А</w:t>
            </w:r>
          </w:p>
        </w:tc>
        <w:tc>
          <w:tcPr>
            <w:tcW w:w="1418" w:type="dxa"/>
            <w:tcBorders>
              <w:top w:val="nil"/>
              <w:left w:val="nil"/>
              <w:bottom w:val="single" w:sz="4" w:space="0" w:color="auto"/>
              <w:right w:val="single" w:sz="4" w:space="0" w:color="auto"/>
            </w:tcBorders>
            <w:shd w:val="clear" w:color="auto" w:fill="auto"/>
            <w:noWrap/>
            <w:vAlign w:val="center"/>
            <w:hideMark/>
          </w:tcPr>
          <w:p w14:paraId="5233A7A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C6D02F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392D09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82</w:t>
            </w:r>
          </w:p>
        </w:tc>
        <w:tc>
          <w:tcPr>
            <w:tcW w:w="3716" w:type="dxa"/>
            <w:tcBorders>
              <w:top w:val="nil"/>
              <w:left w:val="nil"/>
              <w:bottom w:val="single" w:sz="4" w:space="0" w:color="auto"/>
              <w:right w:val="single" w:sz="4" w:space="0" w:color="auto"/>
            </w:tcBorders>
            <w:shd w:val="clear" w:color="auto" w:fill="auto"/>
            <w:noWrap/>
            <w:vAlign w:val="bottom"/>
            <w:hideMark/>
          </w:tcPr>
          <w:p w14:paraId="7258015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Оприско</w:t>
            </w:r>
            <w:proofErr w:type="spellEnd"/>
            <w:r w:rsidRPr="00F57C95">
              <w:rPr>
                <w:rFonts w:ascii="Times New Roman" w:eastAsia="Times New Roman" w:hAnsi="Times New Roman" w:cs="Times New Roman"/>
                <w:color w:val="000000"/>
                <w:sz w:val="24"/>
                <w:szCs w:val="24"/>
                <w:lang w:eastAsia="uk-UA"/>
              </w:rPr>
              <w:t xml:space="preserve"> Василь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35398A4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Шевченка, 12</w:t>
            </w:r>
          </w:p>
        </w:tc>
        <w:tc>
          <w:tcPr>
            <w:tcW w:w="1418" w:type="dxa"/>
            <w:tcBorders>
              <w:top w:val="nil"/>
              <w:left w:val="nil"/>
              <w:bottom w:val="single" w:sz="4" w:space="0" w:color="auto"/>
              <w:right w:val="single" w:sz="4" w:space="0" w:color="auto"/>
            </w:tcBorders>
            <w:shd w:val="clear" w:color="auto" w:fill="auto"/>
            <w:noWrap/>
            <w:vAlign w:val="center"/>
            <w:hideMark/>
          </w:tcPr>
          <w:p w14:paraId="7B7AADD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99DB03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D17144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83</w:t>
            </w:r>
          </w:p>
        </w:tc>
        <w:tc>
          <w:tcPr>
            <w:tcW w:w="3716" w:type="dxa"/>
            <w:tcBorders>
              <w:top w:val="nil"/>
              <w:left w:val="nil"/>
              <w:bottom w:val="single" w:sz="4" w:space="0" w:color="auto"/>
              <w:right w:val="single" w:sz="4" w:space="0" w:color="auto"/>
            </w:tcBorders>
            <w:shd w:val="clear" w:color="auto" w:fill="auto"/>
            <w:noWrap/>
            <w:vAlign w:val="bottom"/>
            <w:hideMark/>
          </w:tcPr>
          <w:p w14:paraId="2972704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Оприско</w:t>
            </w:r>
            <w:proofErr w:type="spellEnd"/>
            <w:r w:rsidRPr="00F57C95">
              <w:rPr>
                <w:rFonts w:ascii="Times New Roman" w:eastAsia="Times New Roman" w:hAnsi="Times New Roman" w:cs="Times New Roman"/>
                <w:color w:val="000000"/>
                <w:sz w:val="24"/>
                <w:szCs w:val="24"/>
                <w:lang w:eastAsia="uk-UA"/>
              </w:rPr>
              <w:t xml:space="preserve"> Любомир </w:t>
            </w:r>
            <w:proofErr w:type="spellStart"/>
            <w:r w:rsidRPr="00F57C95">
              <w:rPr>
                <w:rFonts w:ascii="Times New Roman" w:eastAsia="Times New Roman" w:hAnsi="Times New Roman" w:cs="Times New Roman"/>
                <w:color w:val="000000"/>
                <w:sz w:val="24"/>
                <w:szCs w:val="24"/>
                <w:lang w:eastAsia="uk-UA"/>
              </w:rPr>
              <w:t>Зеновійович</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264AA83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Сагайдачного, 7</w:t>
            </w:r>
          </w:p>
        </w:tc>
        <w:tc>
          <w:tcPr>
            <w:tcW w:w="1418" w:type="dxa"/>
            <w:tcBorders>
              <w:top w:val="nil"/>
              <w:left w:val="nil"/>
              <w:bottom w:val="single" w:sz="4" w:space="0" w:color="auto"/>
              <w:right w:val="single" w:sz="4" w:space="0" w:color="auto"/>
            </w:tcBorders>
            <w:shd w:val="clear" w:color="auto" w:fill="auto"/>
            <w:noWrap/>
            <w:vAlign w:val="center"/>
            <w:hideMark/>
          </w:tcPr>
          <w:p w14:paraId="19241DF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547FFE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17D3B7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84</w:t>
            </w:r>
          </w:p>
        </w:tc>
        <w:tc>
          <w:tcPr>
            <w:tcW w:w="3716" w:type="dxa"/>
            <w:tcBorders>
              <w:top w:val="nil"/>
              <w:left w:val="nil"/>
              <w:bottom w:val="single" w:sz="4" w:space="0" w:color="auto"/>
              <w:right w:val="single" w:sz="4" w:space="0" w:color="auto"/>
            </w:tcBorders>
            <w:shd w:val="clear" w:color="auto" w:fill="auto"/>
            <w:noWrap/>
            <w:vAlign w:val="bottom"/>
            <w:hideMark/>
          </w:tcPr>
          <w:p w14:paraId="4C6015A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Особа Дмитро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D2ABEE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Сагайдачного, 23</w:t>
            </w:r>
          </w:p>
        </w:tc>
        <w:tc>
          <w:tcPr>
            <w:tcW w:w="1418" w:type="dxa"/>
            <w:tcBorders>
              <w:top w:val="nil"/>
              <w:left w:val="nil"/>
              <w:bottom w:val="single" w:sz="4" w:space="0" w:color="auto"/>
              <w:right w:val="single" w:sz="4" w:space="0" w:color="auto"/>
            </w:tcBorders>
            <w:shd w:val="clear" w:color="auto" w:fill="auto"/>
            <w:noWrap/>
            <w:vAlign w:val="center"/>
            <w:hideMark/>
          </w:tcPr>
          <w:p w14:paraId="0BEB19C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873B1C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630B48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85</w:t>
            </w:r>
          </w:p>
        </w:tc>
        <w:tc>
          <w:tcPr>
            <w:tcW w:w="3716" w:type="dxa"/>
            <w:tcBorders>
              <w:top w:val="nil"/>
              <w:left w:val="nil"/>
              <w:bottom w:val="single" w:sz="4" w:space="0" w:color="auto"/>
              <w:right w:val="single" w:sz="4" w:space="0" w:color="auto"/>
            </w:tcBorders>
            <w:shd w:val="clear" w:color="auto" w:fill="auto"/>
            <w:noWrap/>
            <w:vAlign w:val="bottom"/>
            <w:hideMark/>
          </w:tcPr>
          <w:p w14:paraId="558B868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Паньків Василь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4B5965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Б.Хмельницького</w:t>
            </w:r>
            <w:proofErr w:type="spellEnd"/>
            <w:r w:rsidRPr="00F57C95">
              <w:rPr>
                <w:rFonts w:ascii="Times New Roman" w:eastAsia="Times New Roman" w:hAnsi="Times New Roman" w:cs="Times New Roman"/>
                <w:color w:val="000000"/>
                <w:sz w:val="24"/>
                <w:szCs w:val="24"/>
                <w:lang w:eastAsia="uk-UA"/>
              </w:rPr>
              <w:t>, 16</w:t>
            </w:r>
          </w:p>
        </w:tc>
        <w:tc>
          <w:tcPr>
            <w:tcW w:w="1418" w:type="dxa"/>
            <w:tcBorders>
              <w:top w:val="nil"/>
              <w:left w:val="nil"/>
              <w:bottom w:val="single" w:sz="4" w:space="0" w:color="auto"/>
              <w:right w:val="single" w:sz="4" w:space="0" w:color="auto"/>
            </w:tcBorders>
            <w:shd w:val="clear" w:color="auto" w:fill="auto"/>
            <w:noWrap/>
            <w:vAlign w:val="center"/>
            <w:hideMark/>
          </w:tcPr>
          <w:p w14:paraId="2554FCD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6B41CF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977B63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86</w:t>
            </w:r>
          </w:p>
        </w:tc>
        <w:tc>
          <w:tcPr>
            <w:tcW w:w="3716" w:type="dxa"/>
            <w:tcBorders>
              <w:top w:val="nil"/>
              <w:left w:val="nil"/>
              <w:bottom w:val="single" w:sz="4" w:space="0" w:color="auto"/>
              <w:right w:val="single" w:sz="4" w:space="0" w:color="auto"/>
            </w:tcBorders>
            <w:shd w:val="clear" w:color="auto" w:fill="auto"/>
            <w:noWrap/>
            <w:vAlign w:val="bottom"/>
            <w:hideMark/>
          </w:tcPr>
          <w:p w14:paraId="2096728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Пасєчник</w:t>
            </w:r>
            <w:proofErr w:type="spellEnd"/>
            <w:r w:rsidRPr="00F57C95">
              <w:rPr>
                <w:rFonts w:ascii="Times New Roman" w:eastAsia="Times New Roman" w:hAnsi="Times New Roman" w:cs="Times New Roman"/>
                <w:color w:val="000000"/>
                <w:sz w:val="24"/>
                <w:szCs w:val="24"/>
                <w:lang w:eastAsia="uk-UA"/>
              </w:rPr>
              <w:t xml:space="preserve"> Анжела Іванівна</w:t>
            </w:r>
          </w:p>
        </w:tc>
        <w:tc>
          <w:tcPr>
            <w:tcW w:w="3969" w:type="dxa"/>
            <w:tcBorders>
              <w:top w:val="nil"/>
              <w:left w:val="nil"/>
              <w:bottom w:val="single" w:sz="4" w:space="0" w:color="auto"/>
              <w:right w:val="single" w:sz="4" w:space="0" w:color="auto"/>
            </w:tcBorders>
            <w:shd w:val="clear" w:color="auto" w:fill="auto"/>
            <w:noWrap/>
            <w:vAlign w:val="bottom"/>
            <w:hideMark/>
          </w:tcPr>
          <w:p w14:paraId="46B3E23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Коновальця, 18Б</w:t>
            </w:r>
          </w:p>
        </w:tc>
        <w:tc>
          <w:tcPr>
            <w:tcW w:w="1418" w:type="dxa"/>
            <w:tcBorders>
              <w:top w:val="nil"/>
              <w:left w:val="nil"/>
              <w:bottom w:val="single" w:sz="4" w:space="0" w:color="auto"/>
              <w:right w:val="single" w:sz="4" w:space="0" w:color="auto"/>
            </w:tcBorders>
            <w:shd w:val="clear" w:color="auto" w:fill="auto"/>
            <w:noWrap/>
            <w:vAlign w:val="center"/>
            <w:hideMark/>
          </w:tcPr>
          <w:p w14:paraId="7DF9E43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2B14E9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6C72E2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87</w:t>
            </w:r>
          </w:p>
        </w:tc>
        <w:tc>
          <w:tcPr>
            <w:tcW w:w="3716" w:type="dxa"/>
            <w:tcBorders>
              <w:top w:val="nil"/>
              <w:left w:val="nil"/>
              <w:bottom w:val="single" w:sz="4" w:space="0" w:color="auto"/>
              <w:right w:val="single" w:sz="4" w:space="0" w:color="auto"/>
            </w:tcBorders>
            <w:shd w:val="clear" w:color="auto" w:fill="auto"/>
            <w:noWrap/>
            <w:vAlign w:val="bottom"/>
            <w:hideMark/>
          </w:tcPr>
          <w:p w14:paraId="5243727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Перевізник Микола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08A9A9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Івана Франка, 13</w:t>
            </w:r>
          </w:p>
        </w:tc>
        <w:tc>
          <w:tcPr>
            <w:tcW w:w="1418" w:type="dxa"/>
            <w:tcBorders>
              <w:top w:val="nil"/>
              <w:left w:val="nil"/>
              <w:bottom w:val="single" w:sz="4" w:space="0" w:color="auto"/>
              <w:right w:val="single" w:sz="4" w:space="0" w:color="auto"/>
            </w:tcBorders>
            <w:shd w:val="clear" w:color="auto" w:fill="auto"/>
            <w:noWrap/>
            <w:vAlign w:val="center"/>
            <w:hideMark/>
          </w:tcPr>
          <w:p w14:paraId="6059738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3DA4B2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71FFE2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88</w:t>
            </w:r>
          </w:p>
        </w:tc>
        <w:tc>
          <w:tcPr>
            <w:tcW w:w="3716" w:type="dxa"/>
            <w:tcBorders>
              <w:top w:val="nil"/>
              <w:left w:val="nil"/>
              <w:bottom w:val="single" w:sz="4" w:space="0" w:color="auto"/>
              <w:right w:val="single" w:sz="4" w:space="0" w:color="auto"/>
            </w:tcBorders>
            <w:shd w:val="clear" w:color="auto" w:fill="auto"/>
            <w:noWrap/>
            <w:vAlign w:val="bottom"/>
            <w:hideMark/>
          </w:tcPr>
          <w:p w14:paraId="3165B9B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Петришин Мар'ян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269381D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Біласа і Данилишина, 76</w:t>
            </w:r>
          </w:p>
        </w:tc>
        <w:tc>
          <w:tcPr>
            <w:tcW w:w="1418" w:type="dxa"/>
            <w:tcBorders>
              <w:top w:val="nil"/>
              <w:left w:val="nil"/>
              <w:bottom w:val="single" w:sz="4" w:space="0" w:color="auto"/>
              <w:right w:val="single" w:sz="4" w:space="0" w:color="auto"/>
            </w:tcBorders>
            <w:shd w:val="clear" w:color="auto" w:fill="auto"/>
            <w:noWrap/>
            <w:vAlign w:val="center"/>
            <w:hideMark/>
          </w:tcPr>
          <w:p w14:paraId="03EA054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9917BA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8817AB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89</w:t>
            </w:r>
          </w:p>
        </w:tc>
        <w:tc>
          <w:tcPr>
            <w:tcW w:w="3716" w:type="dxa"/>
            <w:tcBorders>
              <w:top w:val="nil"/>
              <w:left w:val="nil"/>
              <w:bottom w:val="single" w:sz="4" w:space="0" w:color="auto"/>
              <w:right w:val="single" w:sz="4" w:space="0" w:color="auto"/>
            </w:tcBorders>
            <w:shd w:val="clear" w:color="auto" w:fill="auto"/>
            <w:noWrap/>
            <w:vAlign w:val="bottom"/>
            <w:hideMark/>
          </w:tcPr>
          <w:p w14:paraId="0A4CD79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Пиріг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40F8201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С.Бандери</w:t>
            </w:r>
            <w:proofErr w:type="spellEnd"/>
            <w:r w:rsidRPr="00F57C95">
              <w:rPr>
                <w:rFonts w:ascii="Times New Roman" w:eastAsia="Times New Roman" w:hAnsi="Times New Roman" w:cs="Times New Roman"/>
                <w:color w:val="000000"/>
                <w:sz w:val="24"/>
                <w:szCs w:val="24"/>
                <w:lang w:eastAsia="uk-UA"/>
              </w:rPr>
              <w:t>, 5</w:t>
            </w:r>
          </w:p>
        </w:tc>
        <w:tc>
          <w:tcPr>
            <w:tcW w:w="1418" w:type="dxa"/>
            <w:tcBorders>
              <w:top w:val="nil"/>
              <w:left w:val="nil"/>
              <w:bottom w:val="single" w:sz="4" w:space="0" w:color="auto"/>
              <w:right w:val="single" w:sz="4" w:space="0" w:color="auto"/>
            </w:tcBorders>
            <w:shd w:val="clear" w:color="auto" w:fill="auto"/>
            <w:noWrap/>
            <w:vAlign w:val="center"/>
            <w:hideMark/>
          </w:tcPr>
          <w:p w14:paraId="09F3D07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E89FFF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D42DE9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90</w:t>
            </w:r>
          </w:p>
        </w:tc>
        <w:tc>
          <w:tcPr>
            <w:tcW w:w="3716" w:type="dxa"/>
            <w:tcBorders>
              <w:top w:val="nil"/>
              <w:left w:val="nil"/>
              <w:bottom w:val="single" w:sz="4" w:space="0" w:color="auto"/>
              <w:right w:val="single" w:sz="4" w:space="0" w:color="auto"/>
            </w:tcBorders>
            <w:shd w:val="clear" w:color="auto" w:fill="auto"/>
            <w:noWrap/>
            <w:vAlign w:val="bottom"/>
            <w:hideMark/>
          </w:tcPr>
          <w:p w14:paraId="5961FD8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Пиріг Ігор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F48FAF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С.Бандери</w:t>
            </w:r>
            <w:proofErr w:type="spellEnd"/>
            <w:r w:rsidRPr="00F57C95">
              <w:rPr>
                <w:rFonts w:ascii="Times New Roman" w:eastAsia="Times New Roman" w:hAnsi="Times New Roman" w:cs="Times New Roman"/>
                <w:color w:val="000000"/>
                <w:sz w:val="24"/>
                <w:szCs w:val="24"/>
                <w:lang w:eastAsia="uk-UA"/>
              </w:rPr>
              <w:t>, 5</w:t>
            </w:r>
          </w:p>
        </w:tc>
        <w:tc>
          <w:tcPr>
            <w:tcW w:w="1418" w:type="dxa"/>
            <w:tcBorders>
              <w:top w:val="nil"/>
              <w:left w:val="nil"/>
              <w:bottom w:val="single" w:sz="4" w:space="0" w:color="auto"/>
              <w:right w:val="single" w:sz="4" w:space="0" w:color="auto"/>
            </w:tcBorders>
            <w:shd w:val="clear" w:color="auto" w:fill="auto"/>
            <w:noWrap/>
            <w:vAlign w:val="center"/>
            <w:hideMark/>
          </w:tcPr>
          <w:p w14:paraId="4DD1A3E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0A6E56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F2E0DF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91</w:t>
            </w:r>
          </w:p>
        </w:tc>
        <w:tc>
          <w:tcPr>
            <w:tcW w:w="3716" w:type="dxa"/>
            <w:tcBorders>
              <w:top w:val="nil"/>
              <w:left w:val="nil"/>
              <w:bottom w:val="single" w:sz="4" w:space="0" w:color="auto"/>
              <w:right w:val="single" w:sz="4" w:space="0" w:color="auto"/>
            </w:tcBorders>
            <w:shd w:val="clear" w:color="auto" w:fill="auto"/>
            <w:noWrap/>
            <w:vAlign w:val="bottom"/>
            <w:hideMark/>
          </w:tcPr>
          <w:p w14:paraId="74DA5ED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Піх</w:t>
            </w:r>
            <w:proofErr w:type="spellEnd"/>
            <w:r w:rsidRPr="00F57C95">
              <w:rPr>
                <w:rFonts w:ascii="Times New Roman" w:eastAsia="Times New Roman" w:hAnsi="Times New Roman" w:cs="Times New Roman"/>
                <w:color w:val="000000"/>
                <w:sz w:val="24"/>
                <w:szCs w:val="24"/>
                <w:lang w:eastAsia="uk-UA"/>
              </w:rPr>
              <w:t xml:space="preserve"> Іван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787490E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Сагайдачного, 34</w:t>
            </w:r>
          </w:p>
        </w:tc>
        <w:tc>
          <w:tcPr>
            <w:tcW w:w="1418" w:type="dxa"/>
            <w:tcBorders>
              <w:top w:val="nil"/>
              <w:left w:val="nil"/>
              <w:bottom w:val="single" w:sz="4" w:space="0" w:color="auto"/>
              <w:right w:val="single" w:sz="4" w:space="0" w:color="auto"/>
            </w:tcBorders>
            <w:shd w:val="clear" w:color="auto" w:fill="auto"/>
            <w:noWrap/>
            <w:vAlign w:val="center"/>
            <w:hideMark/>
          </w:tcPr>
          <w:p w14:paraId="2AE8D10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1E48FE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DBBC30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92</w:t>
            </w:r>
          </w:p>
        </w:tc>
        <w:tc>
          <w:tcPr>
            <w:tcW w:w="3716" w:type="dxa"/>
            <w:tcBorders>
              <w:top w:val="nil"/>
              <w:left w:val="nil"/>
              <w:bottom w:val="single" w:sz="4" w:space="0" w:color="auto"/>
              <w:right w:val="single" w:sz="4" w:space="0" w:color="auto"/>
            </w:tcBorders>
            <w:shd w:val="clear" w:color="auto" w:fill="auto"/>
            <w:noWrap/>
            <w:vAlign w:val="bottom"/>
            <w:hideMark/>
          </w:tcPr>
          <w:p w14:paraId="07352A1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Пристай Володимир Євгенович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D9BE88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Лісова, 7</w:t>
            </w:r>
          </w:p>
        </w:tc>
        <w:tc>
          <w:tcPr>
            <w:tcW w:w="1418" w:type="dxa"/>
            <w:tcBorders>
              <w:top w:val="nil"/>
              <w:left w:val="nil"/>
              <w:bottom w:val="single" w:sz="4" w:space="0" w:color="auto"/>
              <w:right w:val="single" w:sz="4" w:space="0" w:color="auto"/>
            </w:tcBorders>
            <w:shd w:val="clear" w:color="auto" w:fill="auto"/>
            <w:noWrap/>
            <w:vAlign w:val="center"/>
            <w:hideMark/>
          </w:tcPr>
          <w:p w14:paraId="013463C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2E2B78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870624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93</w:t>
            </w:r>
          </w:p>
        </w:tc>
        <w:tc>
          <w:tcPr>
            <w:tcW w:w="3716" w:type="dxa"/>
            <w:tcBorders>
              <w:top w:val="nil"/>
              <w:left w:val="nil"/>
              <w:bottom w:val="single" w:sz="4" w:space="0" w:color="auto"/>
              <w:right w:val="single" w:sz="4" w:space="0" w:color="auto"/>
            </w:tcBorders>
            <w:shd w:val="clear" w:color="auto" w:fill="auto"/>
            <w:noWrap/>
            <w:vAlign w:val="bottom"/>
            <w:hideMark/>
          </w:tcPr>
          <w:p w14:paraId="1A767A2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Сколоздра</w:t>
            </w:r>
            <w:proofErr w:type="spellEnd"/>
            <w:r w:rsidRPr="00F57C95">
              <w:rPr>
                <w:rFonts w:ascii="Times New Roman" w:eastAsia="Times New Roman" w:hAnsi="Times New Roman" w:cs="Times New Roman"/>
                <w:color w:val="000000"/>
                <w:sz w:val="24"/>
                <w:szCs w:val="24"/>
                <w:lang w:eastAsia="uk-UA"/>
              </w:rPr>
              <w:t xml:space="preserve">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4E38435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Явора, 28</w:t>
            </w:r>
          </w:p>
        </w:tc>
        <w:tc>
          <w:tcPr>
            <w:tcW w:w="1418" w:type="dxa"/>
            <w:tcBorders>
              <w:top w:val="nil"/>
              <w:left w:val="nil"/>
              <w:bottom w:val="single" w:sz="4" w:space="0" w:color="auto"/>
              <w:right w:val="single" w:sz="4" w:space="0" w:color="auto"/>
            </w:tcBorders>
            <w:shd w:val="clear" w:color="auto" w:fill="auto"/>
            <w:noWrap/>
            <w:vAlign w:val="center"/>
            <w:hideMark/>
          </w:tcPr>
          <w:p w14:paraId="5F7D3E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96C764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EA8665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94</w:t>
            </w:r>
          </w:p>
        </w:tc>
        <w:tc>
          <w:tcPr>
            <w:tcW w:w="3716" w:type="dxa"/>
            <w:tcBorders>
              <w:top w:val="nil"/>
              <w:left w:val="nil"/>
              <w:bottom w:val="single" w:sz="4" w:space="0" w:color="auto"/>
              <w:right w:val="single" w:sz="4" w:space="0" w:color="auto"/>
            </w:tcBorders>
            <w:shd w:val="clear" w:color="auto" w:fill="auto"/>
            <w:noWrap/>
            <w:vAlign w:val="bottom"/>
            <w:hideMark/>
          </w:tcPr>
          <w:p w14:paraId="0D6A70A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Сколоздра</w:t>
            </w:r>
            <w:proofErr w:type="spellEnd"/>
            <w:r w:rsidRPr="00F57C95">
              <w:rPr>
                <w:rFonts w:ascii="Times New Roman" w:eastAsia="Times New Roman" w:hAnsi="Times New Roman" w:cs="Times New Roman"/>
                <w:color w:val="000000"/>
                <w:sz w:val="24"/>
                <w:szCs w:val="24"/>
                <w:lang w:eastAsia="uk-UA"/>
              </w:rPr>
              <w:t xml:space="preserve"> Тарас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770326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С.Бандери</w:t>
            </w:r>
            <w:proofErr w:type="spellEnd"/>
            <w:r w:rsidRPr="00F57C95">
              <w:rPr>
                <w:rFonts w:ascii="Times New Roman" w:eastAsia="Times New Roman" w:hAnsi="Times New Roman" w:cs="Times New Roman"/>
                <w:color w:val="000000"/>
                <w:sz w:val="24"/>
                <w:szCs w:val="24"/>
                <w:lang w:eastAsia="uk-UA"/>
              </w:rPr>
              <w:t>, 9</w:t>
            </w:r>
          </w:p>
        </w:tc>
        <w:tc>
          <w:tcPr>
            <w:tcW w:w="1418" w:type="dxa"/>
            <w:tcBorders>
              <w:top w:val="nil"/>
              <w:left w:val="nil"/>
              <w:bottom w:val="single" w:sz="4" w:space="0" w:color="auto"/>
              <w:right w:val="single" w:sz="4" w:space="0" w:color="auto"/>
            </w:tcBorders>
            <w:shd w:val="clear" w:color="auto" w:fill="auto"/>
            <w:noWrap/>
            <w:vAlign w:val="center"/>
            <w:hideMark/>
          </w:tcPr>
          <w:p w14:paraId="364A3F5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0DBBEA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1021F7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95</w:t>
            </w:r>
          </w:p>
        </w:tc>
        <w:tc>
          <w:tcPr>
            <w:tcW w:w="3716" w:type="dxa"/>
            <w:tcBorders>
              <w:top w:val="nil"/>
              <w:left w:val="nil"/>
              <w:bottom w:val="single" w:sz="4" w:space="0" w:color="auto"/>
              <w:right w:val="single" w:sz="4" w:space="0" w:color="auto"/>
            </w:tcBorders>
            <w:shd w:val="clear" w:color="auto" w:fill="auto"/>
            <w:noWrap/>
            <w:vAlign w:val="bottom"/>
            <w:hideMark/>
          </w:tcPr>
          <w:p w14:paraId="397DEF5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Скрипець</w:t>
            </w:r>
            <w:proofErr w:type="spellEnd"/>
            <w:r w:rsidRPr="00F57C95">
              <w:rPr>
                <w:rFonts w:ascii="Times New Roman" w:eastAsia="Times New Roman" w:hAnsi="Times New Roman" w:cs="Times New Roman"/>
                <w:color w:val="000000"/>
                <w:sz w:val="24"/>
                <w:szCs w:val="24"/>
                <w:lang w:eastAsia="uk-UA"/>
              </w:rPr>
              <w:t xml:space="preserve"> Юрій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2F54F2D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Задовге, 4</w:t>
            </w:r>
          </w:p>
        </w:tc>
        <w:tc>
          <w:tcPr>
            <w:tcW w:w="1418" w:type="dxa"/>
            <w:tcBorders>
              <w:top w:val="nil"/>
              <w:left w:val="nil"/>
              <w:bottom w:val="single" w:sz="4" w:space="0" w:color="auto"/>
              <w:right w:val="single" w:sz="4" w:space="0" w:color="auto"/>
            </w:tcBorders>
            <w:shd w:val="clear" w:color="auto" w:fill="auto"/>
            <w:noWrap/>
            <w:vAlign w:val="center"/>
            <w:hideMark/>
          </w:tcPr>
          <w:p w14:paraId="68F602F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3B0EC7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92DE41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96</w:t>
            </w:r>
          </w:p>
        </w:tc>
        <w:tc>
          <w:tcPr>
            <w:tcW w:w="3716" w:type="dxa"/>
            <w:tcBorders>
              <w:top w:val="nil"/>
              <w:left w:val="nil"/>
              <w:bottom w:val="single" w:sz="4" w:space="0" w:color="auto"/>
              <w:right w:val="single" w:sz="4" w:space="0" w:color="auto"/>
            </w:tcBorders>
            <w:shd w:val="clear" w:color="auto" w:fill="auto"/>
            <w:noWrap/>
            <w:vAlign w:val="bottom"/>
            <w:hideMark/>
          </w:tcPr>
          <w:p w14:paraId="0094DF0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Стасів Мар'ян-</w:t>
            </w:r>
            <w:proofErr w:type="spellStart"/>
            <w:r w:rsidRPr="00F57C95">
              <w:rPr>
                <w:rFonts w:ascii="Times New Roman" w:eastAsia="Times New Roman" w:hAnsi="Times New Roman" w:cs="Times New Roman"/>
                <w:color w:val="000000"/>
                <w:sz w:val="24"/>
                <w:szCs w:val="24"/>
                <w:lang w:eastAsia="uk-UA"/>
              </w:rPr>
              <w:t>Роберто</w:t>
            </w:r>
            <w:proofErr w:type="spellEnd"/>
            <w:r w:rsidRPr="00F57C95">
              <w:rPr>
                <w:rFonts w:ascii="Times New Roman" w:eastAsia="Times New Roman" w:hAnsi="Times New Roman" w:cs="Times New Roman"/>
                <w:color w:val="000000"/>
                <w:sz w:val="24"/>
                <w:szCs w:val="24"/>
                <w:lang w:eastAsia="uk-UA"/>
              </w:rPr>
              <w:t xml:space="preserve"> Мар'янович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A3D467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Біласа і Данилишина, 52</w:t>
            </w:r>
          </w:p>
        </w:tc>
        <w:tc>
          <w:tcPr>
            <w:tcW w:w="1418" w:type="dxa"/>
            <w:tcBorders>
              <w:top w:val="nil"/>
              <w:left w:val="nil"/>
              <w:bottom w:val="single" w:sz="4" w:space="0" w:color="auto"/>
              <w:right w:val="single" w:sz="4" w:space="0" w:color="auto"/>
            </w:tcBorders>
            <w:shd w:val="clear" w:color="auto" w:fill="auto"/>
            <w:noWrap/>
            <w:vAlign w:val="center"/>
            <w:hideMark/>
          </w:tcPr>
          <w:p w14:paraId="4BC445A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BAF334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56D428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97</w:t>
            </w:r>
          </w:p>
        </w:tc>
        <w:tc>
          <w:tcPr>
            <w:tcW w:w="3716" w:type="dxa"/>
            <w:tcBorders>
              <w:top w:val="nil"/>
              <w:left w:val="nil"/>
              <w:bottom w:val="single" w:sz="4" w:space="0" w:color="auto"/>
              <w:right w:val="single" w:sz="4" w:space="0" w:color="auto"/>
            </w:tcBorders>
            <w:shd w:val="clear" w:color="auto" w:fill="auto"/>
            <w:noWrap/>
            <w:vAlign w:val="bottom"/>
            <w:hideMark/>
          </w:tcPr>
          <w:p w14:paraId="7B9F6F4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Стасів Руслан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2E7C85B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Загуменна</w:t>
            </w:r>
            <w:proofErr w:type="spellEnd"/>
            <w:r w:rsidRPr="00F57C95">
              <w:rPr>
                <w:rFonts w:ascii="Times New Roman" w:eastAsia="Times New Roman" w:hAnsi="Times New Roman" w:cs="Times New Roman"/>
                <w:color w:val="000000"/>
                <w:sz w:val="24"/>
                <w:szCs w:val="24"/>
                <w:lang w:eastAsia="uk-UA"/>
              </w:rPr>
              <w:t>, 113</w:t>
            </w:r>
          </w:p>
        </w:tc>
        <w:tc>
          <w:tcPr>
            <w:tcW w:w="1418" w:type="dxa"/>
            <w:tcBorders>
              <w:top w:val="nil"/>
              <w:left w:val="nil"/>
              <w:bottom w:val="single" w:sz="4" w:space="0" w:color="auto"/>
              <w:right w:val="single" w:sz="4" w:space="0" w:color="auto"/>
            </w:tcBorders>
            <w:shd w:val="clear" w:color="auto" w:fill="auto"/>
            <w:noWrap/>
            <w:vAlign w:val="center"/>
            <w:hideMark/>
          </w:tcPr>
          <w:p w14:paraId="7A2229E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4AA47F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B4EFE0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98</w:t>
            </w:r>
          </w:p>
        </w:tc>
        <w:tc>
          <w:tcPr>
            <w:tcW w:w="3716" w:type="dxa"/>
            <w:tcBorders>
              <w:top w:val="nil"/>
              <w:left w:val="nil"/>
              <w:bottom w:val="single" w:sz="4" w:space="0" w:color="auto"/>
              <w:right w:val="single" w:sz="4" w:space="0" w:color="auto"/>
            </w:tcBorders>
            <w:shd w:val="clear" w:color="auto" w:fill="auto"/>
            <w:noWrap/>
            <w:vAlign w:val="bottom"/>
            <w:hideMark/>
          </w:tcPr>
          <w:p w14:paraId="007497E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Терешко</w:t>
            </w:r>
            <w:proofErr w:type="spellEnd"/>
            <w:r w:rsidRPr="00F57C95">
              <w:rPr>
                <w:rFonts w:ascii="Times New Roman" w:eastAsia="Times New Roman" w:hAnsi="Times New Roman" w:cs="Times New Roman"/>
                <w:color w:val="000000"/>
                <w:sz w:val="24"/>
                <w:szCs w:val="24"/>
                <w:lang w:eastAsia="uk-UA"/>
              </w:rPr>
              <w:t xml:space="preserve"> Ігор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13F463B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Богдана Хмельницького, 42</w:t>
            </w:r>
          </w:p>
        </w:tc>
        <w:tc>
          <w:tcPr>
            <w:tcW w:w="1418" w:type="dxa"/>
            <w:tcBorders>
              <w:top w:val="nil"/>
              <w:left w:val="nil"/>
              <w:bottom w:val="single" w:sz="4" w:space="0" w:color="auto"/>
              <w:right w:val="single" w:sz="4" w:space="0" w:color="auto"/>
            </w:tcBorders>
            <w:shd w:val="clear" w:color="auto" w:fill="auto"/>
            <w:noWrap/>
            <w:vAlign w:val="center"/>
            <w:hideMark/>
          </w:tcPr>
          <w:p w14:paraId="21A150E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10673F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398735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99</w:t>
            </w:r>
          </w:p>
        </w:tc>
        <w:tc>
          <w:tcPr>
            <w:tcW w:w="3716" w:type="dxa"/>
            <w:tcBorders>
              <w:top w:val="nil"/>
              <w:left w:val="nil"/>
              <w:bottom w:val="single" w:sz="4" w:space="0" w:color="auto"/>
              <w:right w:val="single" w:sz="4" w:space="0" w:color="auto"/>
            </w:tcBorders>
            <w:shd w:val="clear" w:color="auto" w:fill="auto"/>
            <w:noWrap/>
            <w:vAlign w:val="bottom"/>
            <w:hideMark/>
          </w:tcPr>
          <w:p w14:paraId="1A8E8CA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Шиманський Павло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69B6C2A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Явора, 34</w:t>
            </w:r>
          </w:p>
        </w:tc>
        <w:tc>
          <w:tcPr>
            <w:tcW w:w="1418" w:type="dxa"/>
            <w:tcBorders>
              <w:top w:val="nil"/>
              <w:left w:val="nil"/>
              <w:bottom w:val="single" w:sz="4" w:space="0" w:color="auto"/>
              <w:right w:val="single" w:sz="4" w:space="0" w:color="auto"/>
            </w:tcBorders>
            <w:shd w:val="clear" w:color="auto" w:fill="auto"/>
            <w:noWrap/>
            <w:vAlign w:val="center"/>
            <w:hideMark/>
          </w:tcPr>
          <w:p w14:paraId="23564E4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81F25C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F9C2AC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100</w:t>
            </w:r>
          </w:p>
        </w:tc>
        <w:tc>
          <w:tcPr>
            <w:tcW w:w="3716" w:type="dxa"/>
            <w:tcBorders>
              <w:top w:val="nil"/>
              <w:left w:val="nil"/>
              <w:bottom w:val="single" w:sz="4" w:space="0" w:color="auto"/>
              <w:right w:val="single" w:sz="4" w:space="0" w:color="auto"/>
            </w:tcBorders>
            <w:shd w:val="clear" w:color="auto" w:fill="auto"/>
            <w:noWrap/>
            <w:vAlign w:val="bottom"/>
            <w:hideMark/>
          </w:tcPr>
          <w:p w14:paraId="15217F1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Шимбра</w:t>
            </w:r>
            <w:proofErr w:type="spellEnd"/>
            <w:r w:rsidRPr="00F57C95">
              <w:rPr>
                <w:rFonts w:ascii="Times New Roman" w:eastAsia="Times New Roman" w:hAnsi="Times New Roman" w:cs="Times New Roman"/>
                <w:color w:val="000000"/>
                <w:sz w:val="24"/>
                <w:szCs w:val="24"/>
                <w:lang w:eastAsia="uk-UA"/>
              </w:rPr>
              <w:t xml:space="preserve"> Василь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41155FA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Загуменна</w:t>
            </w:r>
            <w:proofErr w:type="spellEnd"/>
            <w:r w:rsidRPr="00F57C95">
              <w:rPr>
                <w:rFonts w:ascii="Times New Roman" w:eastAsia="Times New Roman" w:hAnsi="Times New Roman" w:cs="Times New Roman"/>
                <w:color w:val="000000"/>
                <w:sz w:val="24"/>
                <w:szCs w:val="24"/>
                <w:lang w:eastAsia="uk-UA"/>
              </w:rPr>
              <w:t>, 60</w:t>
            </w:r>
          </w:p>
        </w:tc>
        <w:tc>
          <w:tcPr>
            <w:tcW w:w="1418" w:type="dxa"/>
            <w:tcBorders>
              <w:top w:val="nil"/>
              <w:left w:val="nil"/>
              <w:bottom w:val="single" w:sz="4" w:space="0" w:color="auto"/>
              <w:right w:val="single" w:sz="4" w:space="0" w:color="auto"/>
            </w:tcBorders>
            <w:shd w:val="clear" w:color="auto" w:fill="auto"/>
            <w:noWrap/>
            <w:vAlign w:val="center"/>
            <w:hideMark/>
          </w:tcPr>
          <w:p w14:paraId="6C049D9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497962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DF89DC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101</w:t>
            </w:r>
          </w:p>
        </w:tc>
        <w:tc>
          <w:tcPr>
            <w:tcW w:w="3716" w:type="dxa"/>
            <w:tcBorders>
              <w:top w:val="nil"/>
              <w:left w:val="nil"/>
              <w:bottom w:val="single" w:sz="4" w:space="0" w:color="auto"/>
              <w:right w:val="single" w:sz="4" w:space="0" w:color="auto"/>
            </w:tcBorders>
            <w:shd w:val="clear" w:color="auto" w:fill="auto"/>
            <w:noWrap/>
            <w:vAlign w:val="bottom"/>
            <w:hideMark/>
          </w:tcPr>
          <w:p w14:paraId="35C8CEE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Шимко Роман Вікторович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73B5587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Коновальця, 35</w:t>
            </w:r>
          </w:p>
        </w:tc>
        <w:tc>
          <w:tcPr>
            <w:tcW w:w="1418" w:type="dxa"/>
            <w:tcBorders>
              <w:top w:val="nil"/>
              <w:left w:val="nil"/>
              <w:bottom w:val="single" w:sz="4" w:space="0" w:color="auto"/>
              <w:right w:val="single" w:sz="4" w:space="0" w:color="auto"/>
            </w:tcBorders>
            <w:shd w:val="clear" w:color="auto" w:fill="auto"/>
            <w:noWrap/>
            <w:vAlign w:val="center"/>
            <w:hideMark/>
          </w:tcPr>
          <w:p w14:paraId="0F0EC49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669E61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668988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102</w:t>
            </w:r>
          </w:p>
        </w:tc>
        <w:tc>
          <w:tcPr>
            <w:tcW w:w="3716" w:type="dxa"/>
            <w:tcBorders>
              <w:top w:val="nil"/>
              <w:left w:val="nil"/>
              <w:bottom w:val="single" w:sz="4" w:space="0" w:color="auto"/>
              <w:right w:val="single" w:sz="4" w:space="0" w:color="auto"/>
            </w:tcBorders>
            <w:shd w:val="clear" w:color="auto" w:fill="auto"/>
            <w:noWrap/>
            <w:vAlign w:val="bottom"/>
            <w:hideMark/>
          </w:tcPr>
          <w:p w14:paraId="75B079F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Шимко Ярослав Вікторович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0E44BDE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Коновальця, 35</w:t>
            </w:r>
          </w:p>
        </w:tc>
        <w:tc>
          <w:tcPr>
            <w:tcW w:w="1418" w:type="dxa"/>
            <w:tcBorders>
              <w:top w:val="nil"/>
              <w:left w:val="nil"/>
              <w:bottom w:val="single" w:sz="4" w:space="0" w:color="auto"/>
              <w:right w:val="single" w:sz="4" w:space="0" w:color="auto"/>
            </w:tcBorders>
            <w:shd w:val="clear" w:color="auto" w:fill="auto"/>
            <w:noWrap/>
            <w:vAlign w:val="center"/>
            <w:hideMark/>
          </w:tcPr>
          <w:p w14:paraId="7E36C67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F9EB35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7AC757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103</w:t>
            </w:r>
          </w:p>
        </w:tc>
        <w:tc>
          <w:tcPr>
            <w:tcW w:w="3716" w:type="dxa"/>
            <w:tcBorders>
              <w:top w:val="nil"/>
              <w:left w:val="nil"/>
              <w:bottom w:val="single" w:sz="4" w:space="0" w:color="auto"/>
              <w:right w:val="single" w:sz="4" w:space="0" w:color="auto"/>
            </w:tcBorders>
            <w:shd w:val="clear" w:color="auto" w:fill="auto"/>
            <w:noWrap/>
            <w:vAlign w:val="bottom"/>
            <w:hideMark/>
          </w:tcPr>
          <w:p w14:paraId="2E242FA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Якубів Михайло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3D44DB3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Загуменна</w:t>
            </w:r>
            <w:proofErr w:type="spellEnd"/>
            <w:r w:rsidRPr="00F57C95">
              <w:rPr>
                <w:rFonts w:ascii="Times New Roman" w:eastAsia="Times New Roman" w:hAnsi="Times New Roman" w:cs="Times New Roman"/>
                <w:color w:val="000000"/>
                <w:sz w:val="24"/>
                <w:szCs w:val="24"/>
                <w:lang w:eastAsia="uk-UA"/>
              </w:rPr>
              <w:t>, 40</w:t>
            </w:r>
          </w:p>
        </w:tc>
        <w:tc>
          <w:tcPr>
            <w:tcW w:w="1418" w:type="dxa"/>
            <w:tcBorders>
              <w:top w:val="nil"/>
              <w:left w:val="nil"/>
              <w:bottom w:val="single" w:sz="4" w:space="0" w:color="auto"/>
              <w:right w:val="single" w:sz="4" w:space="0" w:color="auto"/>
            </w:tcBorders>
            <w:shd w:val="clear" w:color="auto" w:fill="auto"/>
            <w:noWrap/>
            <w:vAlign w:val="center"/>
            <w:hideMark/>
          </w:tcPr>
          <w:p w14:paraId="159B3DC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AE669F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6540B7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104</w:t>
            </w:r>
          </w:p>
        </w:tc>
        <w:tc>
          <w:tcPr>
            <w:tcW w:w="3716" w:type="dxa"/>
            <w:tcBorders>
              <w:top w:val="nil"/>
              <w:left w:val="nil"/>
              <w:bottom w:val="single" w:sz="4" w:space="0" w:color="auto"/>
              <w:right w:val="single" w:sz="4" w:space="0" w:color="auto"/>
            </w:tcBorders>
            <w:shd w:val="clear" w:color="auto" w:fill="auto"/>
            <w:noWrap/>
            <w:vAlign w:val="bottom"/>
            <w:hideMark/>
          </w:tcPr>
          <w:p w14:paraId="6147D64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Яців</w:t>
            </w:r>
            <w:proofErr w:type="spellEnd"/>
            <w:r w:rsidRPr="00F57C95">
              <w:rPr>
                <w:rFonts w:ascii="Times New Roman" w:eastAsia="Times New Roman" w:hAnsi="Times New Roman" w:cs="Times New Roman"/>
                <w:color w:val="000000"/>
                <w:sz w:val="24"/>
                <w:szCs w:val="24"/>
                <w:lang w:eastAsia="uk-UA"/>
              </w:rPr>
              <w:t xml:space="preserve"> Мар</w:t>
            </w:r>
            <w:r w:rsidRPr="00F57C95">
              <w:rPr>
                <w:rFonts w:ascii="Calibri" w:eastAsia="Times New Roman" w:hAnsi="Calibri" w:cs="Calibri"/>
                <w:color w:val="000000"/>
                <w:sz w:val="24"/>
                <w:szCs w:val="24"/>
                <w:lang w:eastAsia="uk-UA"/>
              </w:rPr>
              <w:t>'</w:t>
            </w:r>
            <w:r w:rsidRPr="00F57C95">
              <w:rPr>
                <w:rFonts w:ascii="Times New Roman" w:eastAsia="Times New Roman" w:hAnsi="Times New Roman" w:cs="Times New Roman"/>
                <w:color w:val="000000"/>
                <w:sz w:val="24"/>
                <w:szCs w:val="24"/>
                <w:lang w:eastAsia="uk-UA"/>
              </w:rPr>
              <w:t>ян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1BF42EA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вул. Коновальця, 24</w:t>
            </w:r>
          </w:p>
        </w:tc>
        <w:tc>
          <w:tcPr>
            <w:tcW w:w="1418" w:type="dxa"/>
            <w:tcBorders>
              <w:top w:val="nil"/>
              <w:left w:val="nil"/>
              <w:bottom w:val="single" w:sz="4" w:space="0" w:color="auto"/>
              <w:right w:val="single" w:sz="4" w:space="0" w:color="auto"/>
            </w:tcBorders>
            <w:shd w:val="clear" w:color="auto" w:fill="auto"/>
            <w:noWrap/>
            <w:vAlign w:val="center"/>
            <w:hideMark/>
          </w:tcPr>
          <w:p w14:paraId="01AF3DE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14C624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47CC2B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105</w:t>
            </w:r>
          </w:p>
        </w:tc>
        <w:tc>
          <w:tcPr>
            <w:tcW w:w="3716" w:type="dxa"/>
            <w:tcBorders>
              <w:top w:val="nil"/>
              <w:left w:val="nil"/>
              <w:bottom w:val="single" w:sz="4" w:space="0" w:color="auto"/>
              <w:right w:val="single" w:sz="4" w:space="0" w:color="auto"/>
            </w:tcBorders>
            <w:shd w:val="clear" w:color="auto" w:fill="auto"/>
            <w:noWrap/>
            <w:vAlign w:val="bottom"/>
            <w:hideMark/>
          </w:tcPr>
          <w:p w14:paraId="3145B82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Яців</w:t>
            </w:r>
            <w:proofErr w:type="spellEnd"/>
            <w:r w:rsidRPr="00F57C95">
              <w:rPr>
                <w:rFonts w:ascii="Times New Roman" w:eastAsia="Times New Roman" w:hAnsi="Times New Roman" w:cs="Times New Roman"/>
                <w:color w:val="000000"/>
                <w:sz w:val="24"/>
                <w:szCs w:val="24"/>
                <w:lang w:eastAsia="uk-UA"/>
              </w:rPr>
              <w:t xml:space="preserve"> Ярослав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AB5637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Верин</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Загуменна</w:t>
            </w:r>
            <w:proofErr w:type="spellEnd"/>
            <w:r w:rsidRPr="00F57C95">
              <w:rPr>
                <w:rFonts w:ascii="Times New Roman" w:eastAsia="Times New Roman" w:hAnsi="Times New Roman" w:cs="Times New Roman"/>
                <w:color w:val="000000"/>
                <w:sz w:val="24"/>
                <w:szCs w:val="24"/>
                <w:lang w:eastAsia="uk-UA"/>
              </w:rPr>
              <w:t>, 83</w:t>
            </w:r>
          </w:p>
        </w:tc>
        <w:tc>
          <w:tcPr>
            <w:tcW w:w="1418" w:type="dxa"/>
            <w:tcBorders>
              <w:top w:val="nil"/>
              <w:left w:val="nil"/>
              <w:bottom w:val="single" w:sz="4" w:space="0" w:color="auto"/>
              <w:right w:val="single" w:sz="4" w:space="0" w:color="auto"/>
            </w:tcBorders>
            <w:shd w:val="clear" w:color="auto" w:fill="auto"/>
            <w:noWrap/>
            <w:vAlign w:val="center"/>
            <w:hideMark/>
          </w:tcPr>
          <w:p w14:paraId="7BB59CC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E22C4D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A61F0B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106</w:t>
            </w:r>
          </w:p>
        </w:tc>
        <w:tc>
          <w:tcPr>
            <w:tcW w:w="3716" w:type="dxa"/>
            <w:tcBorders>
              <w:top w:val="nil"/>
              <w:left w:val="nil"/>
              <w:bottom w:val="single" w:sz="4" w:space="0" w:color="auto"/>
              <w:right w:val="single" w:sz="4" w:space="0" w:color="auto"/>
            </w:tcBorders>
            <w:shd w:val="clear" w:color="auto" w:fill="auto"/>
            <w:noWrap/>
            <w:vAlign w:val="bottom"/>
            <w:hideMark/>
          </w:tcPr>
          <w:p w14:paraId="4A5C708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Борисовський</w:t>
            </w:r>
            <w:proofErr w:type="spellEnd"/>
            <w:r w:rsidRPr="00F57C95">
              <w:rPr>
                <w:rFonts w:ascii="Times New Roman" w:eastAsia="Times New Roman" w:hAnsi="Times New Roman" w:cs="Times New Roman"/>
                <w:color w:val="000000"/>
                <w:sz w:val="24"/>
                <w:szCs w:val="24"/>
                <w:lang w:eastAsia="uk-UA"/>
              </w:rPr>
              <w:t xml:space="preserve"> Роман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5756AEE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Крупське, вул. Степана </w:t>
            </w:r>
            <w:proofErr w:type="spellStart"/>
            <w:r w:rsidRPr="00F57C95">
              <w:rPr>
                <w:rFonts w:ascii="Times New Roman" w:eastAsia="Times New Roman" w:hAnsi="Times New Roman" w:cs="Times New Roman"/>
                <w:color w:val="000000"/>
                <w:sz w:val="24"/>
                <w:szCs w:val="24"/>
                <w:lang w:eastAsia="uk-UA"/>
              </w:rPr>
              <w:t>Мацьківа</w:t>
            </w:r>
            <w:proofErr w:type="spellEnd"/>
            <w:r w:rsidRPr="00F57C95">
              <w:rPr>
                <w:rFonts w:ascii="Times New Roman" w:eastAsia="Times New Roman" w:hAnsi="Times New Roman" w:cs="Times New Roman"/>
                <w:color w:val="000000"/>
                <w:sz w:val="24"/>
                <w:szCs w:val="24"/>
                <w:lang w:eastAsia="uk-UA"/>
              </w:rPr>
              <w:t>, 7</w:t>
            </w:r>
          </w:p>
        </w:tc>
        <w:tc>
          <w:tcPr>
            <w:tcW w:w="1418" w:type="dxa"/>
            <w:tcBorders>
              <w:top w:val="nil"/>
              <w:left w:val="nil"/>
              <w:bottom w:val="single" w:sz="4" w:space="0" w:color="auto"/>
              <w:right w:val="single" w:sz="4" w:space="0" w:color="auto"/>
            </w:tcBorders>
            <w:shd w:val="clear" w:color="auto" w:fill="auto"/>
            <w:noWrap/>
            <w:vAlign w:val="center"/>
            <w:hideMark/>
          </w:tcPr>
          <w:p w14:paraId="337FEFE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EF598C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6E70D4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107</w:t>
            </w:r>
          </w:p>
        </w:tc>
        <w:tc>
          <w:tcPr>
            <w:tcW w:w="3716" w:type="dxa"/>
            <w:tcBorders>
              <w:top w:val="nil"/>
              <w:left w:val="nil"/>
              <w:bottom w:val="single" w:sz="4" w:space="0" w:color="auto"/>
              <w:right w:val="single" w:sz="4" w:space="0" w:color="auto"/>
            </w:tcBorders>
            <w:shd w:val="clear" w:color="auto" w:fill="auto"/>
            <w:noWrap/>
            <w:vAlign w:val="bottom"/>
            <w:hideMark/>
          </w:tcPr>
          <w:p w14:paraId="08F44E9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Галецький</w:t>
            </w:r>
            <w:proofErr w:type="spellEnd"/>
            <w:r w:rsidRPr="00F57C95">
              <w:rPr>
                <w:rFonts w:ascii="Times New Roman" w:eastAsia="Times New Roman" w:hAnsi="Times New Roman" w:cs="Times New Roman"/>
                <w:color w:val="000000"/>
                <w:sz w:val="24"/>
                <w:szCs w:val="24"/>
                <w:lang w:eastAsia="uk-UA"/>
              </w:rPr>
              <w:t xml:space="preserve"> Богдан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F77670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139</w:t>
            </w:r>
          </w:p>
        </w:tc>
        <w:tc>
          <w:tcPr>
            <w:tcW w:w="1418" w:type="dxa"/>
            <w:tcBorders>
              <w:top w:val="nil"/>
              <w:left w:val="nil"/>
              <w:bottom w:val="single" w:sz="4" w:space="0" w:color="auto"/>
              <w:right w:val="single" w:sz="4" w:space="0" w:color="auto"/>
            </w:tcBorders>
            <w:shd w:val="clear" w:color="auto" w:fill="auto"/>
            <w:noWrap/>
            <w:vAlign w:val="center"/>
            <w:hideMark/>
          </w:tcPr>
          <w:p w14:paraId="42B904A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6D4CC6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EF3A12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108</w:t>
            </w:r>
          </w:p>
        </w:tc>
        <w:tc>
          <w:tcPr>
            <w:tcW w:w="3716" w:type="dxa"/>
            <w:tcBorders>
              <w:top w:val="nil"/>
              <w:left w:val="nil"/>
              <w:bottom w:val="single" w:sz="4" w:space="0" w:color="auto"/>
              <w:right w:val="single" w:sz="4" w:space="0" w:color="auto"/>
            </w:tcBorders>
            <w:shd w:val="clear" w:color="auto" w:fill="auto"/>
            <w:noWrap/>
            <w:vAlign w:val="bottom"/>
            <w:hideMark/>
          </w:tcPr>
          <w:p w14:paraId="237B17B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Дорик</w:t>
            </w:r>
            <w:proofErr w:type="spellEnd"/>
            <w:r w:rsidRPr="00F57C95">
              <w:rPr>
                <w:rFonts w:ascii="Times New Roman" w:eastAsia="Times New Roman" w:hAnsi="Times New Roman" w:cs="Times New Roman"/>
                <w:color w:val="000000"/>
                <w:sz w:val="24"/>
                <w:szCs w:val="24"/>
                <w:lang w:eastAsia="uk-UA"/>
              </w:rPr>
              <w:t xml:space="preserve"> Богдан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44A5FB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Крупське, вул. Степана </w:t>
            </w:r>
            <w:proofErr w:type="spellStart"/>
            <w:r w:rsidRPr="00F57C95">
              <w:rPr>
                <w:rFonts w:ascii="Times New Roman" w:eastAsia="Times New Roman" w:hAnsi="Times New Roman" w:cs="Times New Roman"/>
                <w:color w:val="000000"/>
                <w:sz w:val="24"/>
                <w:szCs w:val="24"/>
                <w:lang w:eastAsia="uk-UA"/>
              </w:rPr>
              <w:t>Мацьківа</w:t>
            </w:r>
            <w:proofErr w:type="spellEnd"/>
            <w:r w:rsidRPr="00F57C95">
              <w:rPr>
                <w:rFonts w:ascii="Times New Roman" w:eastAsia="Times New Roman" w:hAnsi="Times New Roman" w:cs="Times New Roman"/>
                <w:color w:val="000000"/>
                <w:sz w:val="24"/>
                <w:szCs w:val="24"/>
                <w:lang w:eastAsia="uk-UA"/>
              </w:rPr>
              <w:t>, 10</w:t>
            </w:r>
          </w:p>
        </w:tc>
        <w:tc>
          <w:tcPr>
            <w:tcW w:w="1418" w:type="dxa"/>
            <w:tcBorders>
              <w:top w:val="nil"/>
              <w:left w:val="nil"/>
              <w:bottom w:val="single" w:sz="4" w:space="0" w:color="auto"/>
              <w:right w:val="single" w:sz="4" w:space="0" w:color="auto"/>
            </w:tcBorders>
            <w:shd w:val="clear" w:color="auto" w:fill="auto"/>
            <w:noWrap/>
            <w:vAlign w:val="center"/>
            <w:hideMark/>
          </w:tcPr>
          <w:p w14:paraId="7446AFD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F9BCB7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CB3859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109</w:t>
            </w:r>
          </w:p>
        </w:tc>
        <w:tc>
          <w:tcPr>
            <w:tcW w:w="3716" w:type="dxa"/>
            <w:tcBorders>
              <w:top w:val="nil"/>
              <w:left w:val="nil"/>
              <w:bottom w:val="single" w:sz="4" w:space="0" w:color="auto"/>
              <w:right w:val="single" w:sz="4" w:space="0" w:color="auto"/>
            </w:tcBorders>
            <w:shd w:val="clear" w:color="auto" w:fill="auto"/>
            <w:noWrap/>
            <w:vAlign w:val="bottom"/>
            <w:hideMark/>
          </w:tcPr>
          <w:p w14:paraId="4E18750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Криза Василь Казимирович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B4D72F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192</w:t>
            </w:r>
          </w:p>
        </w:tc>
        <w:tc>
          <w:tcPr>
            <w:tcW w:w="1418" w:type="dxa"/>
            <w:tcBorders>
              <w:top w:val="nil"/>
              <w:left w:val="nil"/>
              <w:bottom w:val="single" w:sz="4" w:space="0" w:color="auto"/>
              <w:right w:val="single" w:sz="4" w:space="0" w:color="auto"/>
            </w:tcBorders>
            <w:shd w:val="clear" w:color="auto" w:fill="auto"/>
            <w:noWrap/>
            <w:vAlign w:val="center"/>
            <w:hideMark/>
          </w:tcPr>
          <w:p w14:paraId="0540522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A887B4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6D9DB1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110</w:t>
            </w:r>
          </w:p>
        </w:tc>
        <w:tc>
          <w:tcPr>
            <w:tcW w:w="3716" w:type="dxa"/>
            <w:tcBorders>
              <w:top w:val="nil"/>
              <w:left w:val="nil"/>
              <w:bottom w:val="single" w:sz="4" w:space="0" w:color="auto"/>
              <w:right w:val="single" w:sz="4" w:space="0" w:color="auto"/>
            </w:tcBorders>
            <w:shd w:val="clear" w:color="auto" w:fill="auto"/>
            <w:noWrap/>
            <w:vAlign w:val="bottom"/>
            <w:hideMark/>
          </w:tcPr>
          <w:p w14:paraId="4EB6DE0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Курдибанський</w:t>
            </w:r>
            <w:proofErr w:type="spellEnd"/>
            <w:r w:rsidRPr="00F57C95">
              <w:rPr>
                <w:rFonts w:ascii="Times New Roman" w:eastAsia="Times New Roman" w:hAnsi="Times New Roman" w:cs="Times New Roman"/>
                <w:color w:val="000000"/>
                <w:sz w:val="24"/>
                <w:szCs w:val="24"/>
                <w:lang w:eastAsia="uk-UA"/>
              </w:rPr>
              <w:t xml:space="preserve"> Богдан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87119E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Крупське, пр. </w:t>
            </w:r>
            <w:proofErr w:type="spellStart"/>
            <w:r w:rsidRPr="00F57C95">
              <w:rPr>
                <w:rFonts w:ascii="Times New Roman" w:eastAsia="Times New Roman" w:hAnsi="Times New Roman" w:cs="Times New Roman"/>
                <w:color w:val="000000"/>
                <w:sz w:val="24"/>
                <w:szCs w:val="24"/>
                <w:lang w:eastAsia="uk-UA"/>
              </w:rPr>
              <w:t>Винниківський</w:t>
            </w:r>
            <w:proofErr w:type="spellEnd"/>
            <w:r w:rsidRPr="00F57C95">
              <w:rPr>
                <w:rFonts w:ascii="Times New Roman" w:eastAsia="Times New Roman" w:hAnsi="Times New Roman" w:cs="Times New Roman"/>
                <w:color w:val="000000"/>
                <w:sz w:val="24"/>
                <w:szCs w:val="24"/>
                <w:lang w:eastAsia="uk-UA"/>
              </w:rPr>
              <w:t>, 1</w:t>
            </w:r>
          </w:p>
        </w:tc>
        <w:tc>
          <w:tcPr>
            <w:tcW w:w="1418" w:type="dxa"/>
            <w:tcBorders>
              <w:top w:val="nil"/>
              <w:left w:val="nil"/>
              <w:bottom w:val="single" w:sz="4" w:space="0" w:color="auto"/>
              <w:right w:val="single" w:sz="4" w:space="0" w:color="auto"/>
            </w:tcBorders>
            <w:shd w:val="clear" w:color="auto" w:fill="auto"/>
            <w:noWrap/>
            <w:vAlign w:val="center"/>
            <w:hideMark/>
          </w:tcPr>
          <w:p w14:paraId="05FC48F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82BCB2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0EE588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111</w:t>
            </w:r>
          </w:p>
        </w:tc>
        <w:tc>
          <w:tcPr>
            <w:tcW w:w="3716" w:type="dxa"/>
            <w:tcBorders>
              <w:top w:val="nil"/>
              <w:left w:val="nil"/>
              <w:bottom w:val="single" w:sz="4" w:space="0" w:color="auto"/>
              <w:right w:val="single" w:sz="4" w:space="0" w:color="auto"/>
            </w:tcBorders>
            <w:shd w:val="clear" w:color="auto" w:fill="auto"/>
            <w:noWrap/>
            <w:vAlign w:val="bottom"/>
            <w:hideMark/>
          </w:tcPr>
          <w:p w14:paraId="72C788B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Курдибанський</w:t>
            </w:r>
            <w:proofErr w:type="spellEnd"/>
            <w:r w:rsidRPr="00F57C95">
              <w:rPr>
                <w:rFonts w:ascii="Times New Roman" w:eastAsia="Times New Roman" w:hAnsi="Times New Roman" w:cs="Times New Roman"/>
                <w:color w:val="000000"/>
                <w:sz w:val="24"/>
                <w:szCs w:val="24"/>
                <w:lang w:eastAsia="uk-UA"/>
              </w:rPr>
              <w:t xml:space="preserve"> Владислав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BD595F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Крупське, пр. </w:t>
            </w:r>
            <w:proofErr w:type="spellStart"/>
            <w:r w:rsidRPr="00F57C95">
              <w:rPr>
                <w:rFonts w:ascii="Times New Roman" w:eastAsia="Times New Roman" w:hAnsi="Times New Roman" w:cs="Times New Roman"/>
                <w:color w:val="000000"/>
                <w:sz w:val="24"/>
                <w:szCs w:val="24"/>
                <w:lang w:eastAsia="uk-UA"/>
              </w:rPr>
              <w:t>Винниківський</w:t>
            </w:r>
            <w:proofErr w:type="spellEnd"/>
            <w:r w:rsidRPr="00F57C95">
              <w:rPr>
                <w:rFonts w:ascii="Times New Roman" w:eastAsia="Times New Roman" w:hAnsi="Times New Roman" w:cs="Times New Roman"/>
                <w:color w:val="000000"/>
                <w:sz w:val="24"/>
                <w:szCs w:val="24"/>
                <w:lang w:eastAsia="uk-UA"/>
              </w:rPr>
              <w:t>, 1</w:t>
            </w:r>
          </w:p>
        </w:tc>
        <w:tc>
          <w:tcPr>
            <w:tcW w:w="1418" w:type="dxa"/>
            <w:tcBorders>
              <w:top w:val="nil"/>
              <w:left w:val="nil"/>
              <w:bottom w:val="single" w:sz="4" w:space="0" w:color="auto"/>
              <w:right w:val="single" w:sz="4" w:space="0" w:color="auto"/>
            </w:tcBorders>
            <w:shd w:val="clear" w:color="auto" w:fill="auto"/>
            <w:noWrap/>
            <w:vAlign w:val="center"/>
            <w:hideMark/>
          </w:tcPr>
          <w:p w14:paraId="7BE841A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29E38C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31CAFF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112</w:t>
            </w:r>
          </w:p>
        </w:tc>
        <w:tc>
          <w:tcPr>
            <w:tcW w:w="3716" w:type="dxa"/>
            <w:tcBorders>
              <w:top w:val="nil"/>
              <w:left w:val="nil"/>
              <w:bottom w:val="single" w:sz="4" w:space="0" w:color="auto"/>
              <w:right w:val="single" w:sz="4" w:space="0" w:color="auto"/>
            </w:tcBorders>
            <w:shd w:val="clear" w:color="auto" w:fill="auto"/>
            <w:noWrap/>
            <w:vAlign w:val="bottom"/>
            <w:hideMark/>
          </w:tcPr>
          <w:p w14:paraId="5E98788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Опрісник Ігор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A553B1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205А</w:t>
            </w:r>
          </w:p>
        </w:tc>
        <w:tc>
          <w:tcPr>
            <w:tcW w:w="1418" w:type="dxa"/>
            <w:tcBorders>
              <w:top w:val="nil"/>
              <w:left w:val="nil"/>
              <w:bottom w:val="single" w:sz="4" w:space="0" w:color="auto"/>
              <w:right w:val="single" w:sz="4" w:space="0" w:color="auto"/>
            </w:tcBorders>
            <w:shd w:val="clear" w:color="auto" w:fill="auto"/>
            <w:noWrap/>
            <w:vAlign w:val="center"/>
            <w:hideMark/>
          </w:tcPr>
          <w:p w14:paraId="52C8F65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A1CB52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AF5CCD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113</w:t>
            </w:r>
          </w:p>
        </w:tc>
        <w:tc>
          <w:tcPr>
            <w:tcW w:w="3716" w:type="dxa"/>
            <w:tcBorders>
              <w:top w:val="nil"/>
              <w:left w:val="nil"/>
              <w:bottom w:val="single" w:sz="4" w:space="0" w:color="auto"/>
              <w:right w:val="single" w:sz="4" w:space="0" w:color="auto"/>
            </w:tcBorders>
            <w:shd w:val="clear" w:color="auto" w:fill="auto"/>
            <w:noWrap/>
            <w:vAlign w:val="bottom"/>
            <w:hideMark/>
          </w:tcPr>
          <w:p w14:paraId="12C1239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Петрів Ігор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167E1DA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138</w:t>
            </w:r>
          </w:p>
        </w:tc>
        <w:tc>
          <w:tcPr>
            <w:tcW w:w="1418" w:type="dxa"/>
            <w:tcBorders>
              <w:top w:val="nil"/>
              <w:left w:val="nil"/>
              <w:bottom w:val="single" w:sz="4" w:space="0" w:color="auto"/>
              <w:right w:val="single" w:sz="4" w:space="0" w:color="auto"/>
            </w:tcBorders>
            <w:shd w:val="clear" w:color="auto" w:fill="auto"/>
            <w:noWrap/>
            <w:vAlign w:val="center"/>
            <w:hideMark/>
          </w:tcPr>
          <w:p w14:paraId="7F444BC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CBE149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A5F5C5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114</w:t>
            </w:r>
          </w:p>
        </w:tc>
        <w:tc>
          <w:tcPr>
            <w:tcW w:w="3716" w:type="dxa"/>
            <w:tcBorders>
              <w:top w:val="nil"/>
              <w:left w:val="nil"/>
              <w:bottom w:val="single" w:sz="4" w:space="0" w:color="auto"/>
              <w:right w:val="single" w:sz="4" w:space="0" w:color="auto"/>
            </w:tcBorders>
            <w:shd w:val="clear" w:color="auto" w:fill="auto"/>
            <w:noWrap/>
            <w:vAlign w:val="bottom"/>
            <w:hideMark/>
          </w:tcPr>
          <w:p w14:paraId="776612C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Попик Назар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1EA42D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170</w:t>
            </w:r>
          </w:p>
        </w:tc>
        <w:tc>
          <w:tcPr>
            <w:tcW w:w="1418" w:type="dxa"/>
            <w:tcBorders>
              <w:top w:val="nil"/>
              <w:left w:val="nil"/>
              <w:bottom w:val="single" w:sz="4" w:space="0" w:color="auto"/>
              <w:right w:val="single" w:sz="4" w:space="0" w:color="auto"/>
            </w:tcBorders>
            <w:shd w:val="clear" w:color="auto" w:fill="auto"/>
            <w:noWrap/>
            <w:vAlign w:val="center"/>
            <w:hideMark/>
          </w:tcPr>
          <w:p w14:paraId="33130BF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26A231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32897E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115</w:t>
            </w:r>
          </w:p>
        </w:tc>
        <w:tc>
          <w:tcPr>
            <w:tcW w:w="3716" w:type="dxa"/>
            <w:tcBorders>
              <w:top w:val="nil"/>
              <w:left w:val="nil"/>
              <w:bottom w:val="single" w:sz="4" w:space="0" w:color="auto"/>
              <w:right w:val="single" w:sz="4" w:space="0" w:color="auto"/>
            </w:tcBorders>
            <w:shd w:val="clear" w:color="auto" w:fill="auto"/>
            <w:noWrap/>
            <w:vAlign w:val="bottom"/>
            <w:hideMark/>
          </w:tcPr>
          <w:p w14:paraId="6757876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Попик Олег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3F24D2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Мазепи, 8</w:t>
            </w:r>
          </w:p>
        </w:tc>
        <w:tc>
          <w:tcPr>
            <w:tcW w:w="1418" w:type="dxa"/>
            <w:tcBorders>
              <w:top w:val="nil"/>
              <w:left w:val="nil"/>
              <w:bottom w:val="single" w:sz="4" w:space="0" w:color="auto"/>
              <w:right w:val="single" w:sz="4" w:space="0" w:color="auto"/>
            </w:tcBorders>
            <w:shd w:val="clear" w:color="auto" w:fill="auto"/>
            <w:noWrap/>
            <w:vAlign w:val="center"/>
            <w:hideMark/>
          </w:tcPr>
          <w:p w14:paraId="218625F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D00491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CD0ADA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116</w:t>
            </w:r>
          </w:p>
        </w:tc>
        <w:tc>
          <w:tcPr>
            <w:tcW w:w="3716" w:type="dxa"/>
            <w:tcBorders>
              <w:top w:val="nil"/>
              <w:left w:val="nil"/>
              <w:bottom w:val="single" w:sz="4" w:space="0" w:color="auto"/>
              <w:right w:val="single" w:sz="4" w:space="0" w:color="auto"/>
            </w:tcBorders>
            <w:shd w:val="clear" w:color="auto" w:fill="auto"/>
            <w:noWrap/>
            <w:vAlign w:val="bottom"/>
            <w:hideMark/>
          </w:tcPr>
          <w:p w14:paraId="5CA1BA8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Попик Олег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437D99F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Івана Франка, 9</w:t>
            </w:r>
          </w:p>
        </w:tc>
        <w:tc>
          <w:tcPr>
            <w:tcW w:w="1418" w:type="dxa"/>
            <w:tcBorders>
              <w:top w:val="nil"/>
              <w:left w:val="nil"/>
              <w:bottom w:val="single" w:sz="4" w:space="0" w:color="auto"/>
              <w:right w:val="single" w:sz="4" w:space="0" w:color="auto"/>
            </w:tcBorders>
            <w:shd w:val="clear" w:color="auto" w:fill="auto"/>
            <w:noWrap/>
            <w:vAlign w:val="center"/>
            <w:hideMark/>
          </w:tcPr>
          <w:p w14:paraId="4489940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E366D2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F022B2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117</w:t>
            </w:r>
          </w:p>
        </w:tc>
        <w:tc>
          <w:tcPr>
            <w:tcW w:w="3716" w:type="dxa"/>
            <w:tcBorders>
              <w:top w:val="nil"/>
              <w:left w:val="nil"/>
              <w:bottom w:val="single" w:sz="4" w:space="0" w:color="auto"/>
              <w:right w:val="single" w:sz="4" w:space="0" w:color="auto"/>
            </w:tcBorders>
            <w:shd w:val="clear" w:color="auto" w:fill="auto"/>
            <w:noWrap/>
            <w:vAlign w:val="bottom"/>
            <w:hideMark/>
          </w:tcPr>
          <w:p w14:paraId="513DC7B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Процюк</w:t>
            </w:r>
            <w:proofErr w:type="spellEnd"/>
            <w:r w:rsidRPr="00F57C95">
              <w:rPr>
                <w:rFonts w:ascii="Times New Roman" w:eastAsia="Times New Roman" w:hAnsi="Times New Roman" w:cs="Times New Roman"/>
                <w:color w:val="000000"/>
                <w:sz w:val="24"/>
                <w:szCs w:val="24"/>
                <w:lang w:eastAsia="uk-UA"/>
              </w:rPr>
              <w:t xml:space="preserve">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4A24785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Крупське, вул. </w:t>
            </w:r>
            <w:proofErr w:type="spellStart"/>
            <w:r w:rsidRPr="00F57C95">
              <w:rPr>
                <w:rFonts w:ascii="Times New Roman" w:eastAsia="Times New Roman" w:hAnsi="Times New Roman" w:cs="Times New Roman"/>
                <w:color w:val="000000"/>
                <w:sz w:val="24"/>
                <w:szCs w:val="24"/>
                <w:lang w:eastAsia="uk-UA"/>
              </w:rPr>
              <w:t>В.Великого</w:t>
            </w:r>
            <w:proofErr w:type="spellEnd"/>
            <w:r w:rsidRPr="00F57C95">
              <w:rPr>
                <w:rFonts w:ascii="Times New Roman" w:eastAsia="Times New Roman" w:hAnsi="Times New Roman" w:cs="Times New Roman"/>
                <w:color w:val="000000"/>
                <w:sz w:val="24"/>
                <w:szCs w:val="24"/>
                <w:lang w:eastAsia="uk-UA"/>
              </w:rPr>
              <w:t>, 146</w:t>
            </w:r>
          </w:p>
        </w:tc>
        <w:tc>
          <w:tcPr>
            <w:tcW w:w="1418" w:type="dxa"/>
            <w:tcBorders>
              <w:top w:val="nil"/>
              <w:left w:val="nil"/>
              <w:bottom w:val="single" w:sz="4" w:space="0" w:color="auto"/>
              <w:right w:val="single" w:sz="4" w:space="0" w:color="auto"/>
            </w:tcBorders>
            <w:shd w:val="clear" w:color="auto" w:fill="auto"/>
            <w:noWrap/>
            <w:vAlign w:val="center"/>
            <w:hideMark/>
          </w:tcPr>
          <w:p w14:paraId="7428D9B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97AE91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907035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118</w:t>
            </w:r>
          </w:p>
        </w:tc>
        <w:tc>
          <w:tcPr>
            <w:tcW w:w="3716" w:type="dxa"/>
            <w:tcBorders>
              <w:top w:val="nil"/>
              <w:left w:val="nil"/>
              <w:bottom w:val="single" w:sz="4" w:space="0" w:color="auto"/>
              <w:right w:val="single" w:sz="4" w:space="0" w:color="auto"/>
            </w:tcBorders>
            <w:shd w:val="clear" w:color="auto" w:fill="auto"/>
            <w:noWrap/>
            <w:vAlign w:val="bottom"/>
            <w:hideMark/>
          </w:tcPr>
          <w:p w14:paraId="4D179F4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Пушкар Іван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E45767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Крупське, </w:t>
            </w:r>
            <w:proofErr w:type="spellStart"/>
            <w:r w:rsidRPr="00F57C95">
              <w:rPr>
                <w:rFonts w:ascii="Times New Roman" w:eastAsia="Times New Roman" w:hAnsi="Times New Roman" w:cs="Times New Roman"/>
                <w:color w:val="000000"/>
                <w:sz w:val="24"/>
                <w:szCs w:val="24"/>
                <w:lang w:eastAsia="uk-UA"/>
              </w:rPr>
              <w:t>пров</w:t>
            </w:r>
            <w:proofErr w:type="spellEnd"/>
            <w:r w:rsidRPr="00F57C95">
              <w:rPr>
                <w:rFonts w:ascii="Times New Roman" w:eastAsia="Times New Roman" w:hAnsi="Times New Roman" w:cs="Times New Roman"/>
                <w:color w:val="000000"/>
                <w:sz w:val="24"/>
                <w:szCs w:val="24"/>
                <w:lang w:eastAsia="uk-UA"/>
              </w:rPr>
              <w:t>. Луговий, 3</w:t>
            </w:r>
          </w:p>
        </w:tc>
        <w:tc>
          <w:tcPr>
            <w:tcW w:w="1418" w:type="dxa"/>
            <w:tcBorders>
              <w:top w:val="nil"/>
              <w:left w:val="nil"/>
              <w:bottom w:val="single" w:sz="4" w:space="0" w:color="auto"/>
              <w:right w:val="single" w:sz="4" w:space="0" w:color="auto"/>
            </w:tcBorders>
            <w:shd w:val="clear" w:color="auto" w:fill="auto"/>
            <w:noWrap/>
            <w:vAlign w:val="center"/>
            <w:hideMark/>
          </w:tcPr>
          <w:p w14:paraId="69DEF57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1B7700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B4BCBB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119</w:t>
            </w:r>
          </w:p>
        </w:tc>
        <w:tc>
          <w:tcPr>
            <w:tcW w:w="3716" w:type="dxa"/>
            <w:tcBorders>
              <w:top w:val="nil"/>
              <w:left w:val="nil"/>
              <w:bottom w:val="single" w:sz="4" w:space="0" w:color="auto"/>
              <w:right w:val="single" w:sz="4" w:space="0" w:color="auto"/>
            </w:tcBorders>
            <w:shd w:val="clear" w:color="auto" w:fill="auto"/>
            <w:noWrap/>
            <w:vAlign w:val="bottom"/>
            <w:hideMark/>
          </w:tcPr>
          <w:p w14:paraId="55D2776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Сторожик</w:t>
            </w:r>
            <w:proofErr w:type="spellEnd"/>
            <w:r w:rsidRPr="00F57C95">
              <w:rPr>
                <w:rFonts w:ascii="Times New Roman" w:eastAsia="Times New Roman" w:hAnsi="Times New Roman" w:cs="Times New Roman"/>
                <w:color w:val="000000"/>
                <w:sz w:val="24"/>
                <w:szCs w:val="24"/>
                <w:lang w:eastAsia="uk-UA"/>
              </w:rPr>
              <w:t xml:space="preserve"> Богдан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063BA17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14</w:t>
            </w:r>
          </w:p>
        </w:tc>
        <w:tc>
          <w:tcPr>
            <w:tcW w:w="1418" w:type="dxa"/>
            <w:tcBorders>
              <w:top w:val="nil"/>
              <w:left w:val="nil"/>
              <w:bottom w:val="single" w:sz="4" w:space="0" w:color="auto"/>
              <w:right w:val="single" w:sz="4" w:space="0" w:color="auto"/>
            </w:tcBorders>
            <w:shd w:val="clear" w:color="auto" w:fill="auto"/>
            <w:noWrap/>
            <w:vAlign w:val="center"/>
            <w:hideMark/>
          </w:tcPr>
          <w:p w14:paraId="38AEB73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783D4D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5528FF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120</w:t>
            </w:r>
          </w:p>
        </w:tc>
        <w:tc>
          <w:tcPr>
            <w:tcW w:w="3716" w:type="dxa"/>
            <w:tcBorders>
              <w:top w:val="nil"/>
              <w:left w:val="nil"/>
              <w:bottom w:val="single" w:sz="4" w:space="0" w:color="auto"/>
              <w:right w:val="single" w:sz="4" w:space="0" w:color="auto"/>
            </w:tcBorders>
            <w:shd w:val="clear" w:color="auto" w:fill="auto"/>
            <w:noWrap/>
            <w:vAlign w:val="bottom"/>
            <w:hideMark/>
          </w:tcPr>
          <w:p w14:paraId="1B69F07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Бідинчук</w:t>
            </w:r>
            <w:proofErr w:type="spellEnd"/>
            <w:r w:rsidRPr="00F57C95">
              <w:rPr>
                <w:rFonts w:ascii="Times New Roman" w:eastAsia="Times New Roman" w:hAnsi="Times New Roman" w:cs="Times New Roman"/>
                <w:color w:val="000000"/>
                <w:sz w:val="24"/>
                <w:szCs w:val="24"/>
                <w:lang w:eastAsia="uk-UA"/>
              </w:rPr>
              <w:t xml:space="preserve"> Віталій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4A3BCB9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113</w:t>
            </w:r>
          </w:p>
        </w:tc>
        <w:tc>
          <w:tcPr>
            <w:tcW w:w="1418" w:type="dxa"/>
            <w:tcBorders>
              <w:top w:val="nil"/>
              <w:left w:val="nil"/>
              <w:bottom w:val="single" w:sz="4" w:space="0" w:color="auto"/>
              <w:right w:val="single" w:sz="4" w:space="0" w:color="auto"/>
            </w:tcBorders>
            <w:shd w:val="clear" w:color="auto" w:fill="auto"/>
            <w:noWrap/>
            <w:vAlign w:val="center"/>
            <w:hideMark/>
          </w:tcPr>
          <w:p w14:paraId="72FF4EE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C2C34D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788B73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121</w:t>
            </w:r>
          </w:p>
        </w:tc>
        <w:tc>
          <w:tcPr>
            <w:tcW w:w="3716" w:type="dxa"/>
            <w:tcBorders>
              <w:top w:val="nil"/>
              <w:left w:val="nil"/>
              <w:bottom w:val="single" w:sz="4" w:space="0" w:color="auto"/>
              <w:right w:val="single" w:sz="4" w:space="0" w:color="auto"/>
            </w:tcBorders>
            <w:shd w:val="clear" w:color="auto" w:fill="auto"/>
            <w:noWrap/>
            <w:vAlign w:val="bottom"/>
            <w:hideMark/>
          </w:tcPr>
          <w:p w14:paraId="42EA5A0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Возняк Ігор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338D9C1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216</w:t>
            </w:r>
          </w:p>
        </w:tc>
        <w:tc>
          <w:tcPr>
            <w:tcW w:w="1418" w:type="dxa"/>
            <w:tcBorders>
              <w:top w:val="nil"/>
              <w:left w:val="nil"/>
              <w:bottom w:val="single" w:sz="4" w:space="0" w:color="auto"/>
              <w:right w:val="single" w:sz="4" w:space="0" w:color="auto"/>
            </w:tcBorders>
            <w:shd w:val="clear" w:color="auto" w:fill="auto"/>
            <w:noWrap/>
            <w:vAlign w:val="center"/>
            <w:hideMark/>
          </w:tcPr>
          <w:p w14:paraId="5AA9B90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CBA22E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6F4A44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122</w:t>
            </w:r>
          </w:p>
        </w:tc>
        <w:tc>
          <w:tcPr>
            <w:tcW w:w="3716" w:type="dxa"/>
            <w:tcBorders>
              <w:top w:val="nil"/>
              <w:left w:val="nil"/>
              <w:bottom w:val="single" w:sz="4" w:space="0" w:color="auto"/>
              <w:right w:val="single" w:sz="4" w:space="0" w:color="auto"/>
            </w:tcBorders>
            <w:shd w:val="clear" w:color="auto" w:fill="auto"/>
            <w:noWrap/>
            <w:vAlign w:val="bottom"/>
            <w:hideMark/>
          </w:tcPr>
          <w:p w14:paraId="725009A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Гаранюк</w:t>
            </w:r>
            <w:proofErr w:type="spellEnd"/>
            <w:r w:rsidRPr="00F57C95">
              <w:rPr>
                <w:rFonts w:ascii="Times New Roman" w:eastAsia="Times New Roman" w:hAnsi="Times New Roman" w:cs="Times New Roman"/>
                <w:color w:val="000000"/>
                <w:sz w:val="24"/>
                <w:szCs w:val="24"/>
                <w:lang w:eastAsia="uk-UA"/>
              </w:rPr>
              <w:t xml:space="preserve"> Віктор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038ED97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Пісочна, вул. </w:t>
            </w:r>
            <w:proofErr w:type="spellStart"/>
            <w:r w:rsidRPr="00F57C95">
              <w:rPr>
                <w:rFonts w:ascii="Times New Roman" w:eastAsia="Times New Roman" w:hAnsi="Times New Roman" w:cs="Times New Roman"/>
                <w:color w:val="000000"/>
                <w:sz w:val="24"/>
                <w:szCs w:val="24"/>
                <w:lang w:eastAsia="uk-UA"/>
              </w:rPr>
              <w:t>І.Франка</w:t>
            </w:r>
            <w:proofErr w:type="spellEnd"/>
            <w:r w:rsidRPr="00F57C95">
              <w:rPr>
                <w:rFonts w:ascii="Times New Roman" w:eastAsia="Times New Roman" w:hAnsi="Times New Roman" w:cs="Times New Roman"/>
                <w:color w:val="000000"/>
                <w:sz w:val="24"/>
                <w:szCs w:val="24"/>
                <w:lang w:eastAsia="uk-UA"/>
              </w:rPr>
              <w:t>, 15</w:t>
            </w:r>
          </w:p>
        </w:tc>
        <w:tc>
          <w:tcPr>
            <w:tcW w:w="1418" w:type="dxa"/>
            <w:tcBorders>
              <w:top w:val="nil"/>
              <w:left w:val="nil"/>
              <w:bottom w:val="single" w:sz="4" w:space="0" w:color="auto"/>
              <w:right w:val="single" w:sz="4" w:space="0" w:color="auto"/>
            </w:tcBorders>
            <w:shd w:val="clear" w:color="auto" w:fill="auto"/>
            <w:noWrap/>
            <w:vAlign w:val="center"/>
            <w:hideMark/>
          </w:tcPr>
          <w:p w14:paraId="1A39212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91DA1F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BDA895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123</w:t>
            </w:r>
          </w:p>
        </w:tc>
        <w:tc>
          <w:tcPr>
            <w:tcW w:w="3716" w:type="dxa"/>
            <w:tcBorders>
              <w:top w:val="nil"/>
              <w:left w:val="nil"/>
              <w:bottom w:val="single" w:sz="4" w:space="0" w:color="auto"/>
              <w:right w:val="single" w:sz="4" w:space="0" w:color="auto"/>
            </w:tcBorders>
            <w:shd w:val="clear" w:color="auto" w:fill="auto"/>
            <w:noWrap/>
            <w:vAlign w:val="bottom"/>
            <w:hideMark/>
          </w:tcPr>
          <w:p w14:paraId="79D3544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Гарасимів Борис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3B55E05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2/3</w:t>
            </w:r>
          </w:p>
        </w:tc>
        <w:tc>
          <w:tcPr>
            <w:tcW w:w="1418" w:type="dxa"/>
            <w:tcBorders>
              <w:top w:val="nil"/>
              <w:left w:val="nil"/>
              <w:bottom w:val="single" w:sz="4" w:space="0" w:color="auto"/>
              <w:right w:val="single" w:sz="4" w:space="0" w:color="auto"/>
            </w:tcBorders>
            <w:shd w:val="clear" w:color="auto" w:fill="auto"/>
            <w:noWrap/>
            <w:vAlign w:val="center"/>
            <w:hideMark/>
          </w:tcPr>
          <w:p w14:paraId="688B753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B7D753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0DC584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124</w:t>
            </w:r>
          </w:p>
        </w:tc>
        <w:tc>
          <w:tcPr>
            <w:tcW w:w="3716" w:type="dxa"/>
            <w:tcBorders>
              <w:top w:val="nil"/>
              <w:left w:val="nil"/>
              <w:bottom w:val="single" w:sz="4" w:space="0" w:color="auto"/>
              <w:right w:val="single" w:sz="4" w:space="0" w:color="auto"/>
            </w:tcBorders>
            <w:shd w:val="clear" w:color="auto" w:fill="auto"/>
            <w:noWrap/>
            <w:vAlign w:val="bottom"/>
            <w:hideMark/>
          </w:tcPr>
          <w:p w14:paraId="70336ED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Гідей</w:t>
            </w:r>
            <w:proofErr w:type="spellEnd"/>
            <w:r w:rsidRPr="00F57C95">
              <w:rPr>
                <w:rFonts w:ascii="Times New Roman" w:eastAsia="Times New Roman" w:hAnsi="Times New Roman" w:cs="Times New Roman"/>
                <w:color w:val="000000"/>
                <w:sz w:val="24"/>
                <w:szCs w:val="24"/>
                <w:lang w:eastAsia="uk-UA"/>
              </w:rPr>
              <w:t xml:space="preserve"> Іван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002F054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32</w:t>
            </w:r>
          </w:p>
        </w:tc>
        <w:tc>
          <w:tcPr>
            <w:tcW w:w="1418" w:type="dxa"/>
            <w:tcBorders>
              <w:top w:val="nil"/>
              <w:left w:val="nil"/>
              <w:bottom w:val="single" w:sz="4" w:space="0" w:color="auto"/>
              <w:right w:val="single" w:sz="4" w:space="0" w:color="auto"/>
            </w:tcBorders>
            <w:shd w:val="clear" w:color="auto" w:fill="auto"/>
            <w:noWrap/>
            <w:vAlign w:val="center"/>
            <w:hideMark/>
          </w:tcPr>
          <w:p w14:paraId="26EADF1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7AB06B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7056FA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125</w:t>
            </w:r>
          </w:p>
        </w:tc>
        <w:tc>
          <w:tcPr>
            <w:tcW w:w="3716" w:type="dxa"/>
            <w:tcBorders>
              <w:top w:val="nil"/>
              <w:left w:val="nil"/>
              <w:bottom w:val="single" w:sz="4" w:space="0" w:color="auto"/>
              <w:right w:val="single" w:sz="4" w:space="0" w:color="auto"/>
            </w:tcBorders>
            <w:shd w:val="clear" w:color="auto" w:fill="auto"/>
            <w:noWrap/>
            <w:vAlign w:val="bottom"/>
            <w:hideMark/>
          </w:tcPr>
          <w:p w14:paraId="669942D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Головка Олег Мар'янович</w:t>
            </w:r>
          </w:p>
        </w:tc>
        <w:tc>
          <w:tcPr>
            <w:tcW w:w="3969" w:type="dxa"/>
            <w:tcBorders>
              <w:top w:val="nil"/>
              <w:left w:val="nil"/>
              <w:bottom w:val="single" w:sz="4" w:space="0" w:color="auto"/>
              <w:right w:val="single" w:sz="4" w:space="0" w:color="auto"/>
            </w:tcBorders>
            <w:shd w:val="clear" w:color="auto" w:fill="auto"/>
            <w:noWrap/>
            <w:vAlign w:val="bottom"/>
            <w:hideMark/>
          </w:tcPr>
          <w:p w14:paraId="20A7196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Пісочна, вул. </w:t>
            </w:r>
            <w:proofErr w:type="spellStart"/>
            <w:r w:rsidRPr="00F57C95">
              <w:rPr>
                <w:rFonts w:ascii="Times New Roman" w:eastAsia="Times New Roman" w:hAnsi="Times New Roman" w:cs="Times New Roman"/>
                <w:color w:val="000000"/>
                <w:sz w:val="24"/>
                <w:szCs w:val="24"/>
                <w:lang w:eastAsia="uk-UA"/>
              </w:rPr>
              <w:t>С.Бандери</w:t>
            </w:r>
            <w:proofErr w:type="spellEnd"/>
            <w:r w:rsidRPr="00F57C95">
              <w:rPr>
                <w:rFonts w:ascii="Times New Roman" w:eastAsia="Times New Roman" w:hAnsi="Times New Roman" w:cs="Times New Roman"/>
                <w:color w:val="000000"/>
                <w:sz w:val="24"/>
                <w:szCs w:val="24"/>
                <w:lang w:eastAsia="uk-UA"/>
              </w:rPr>
              <w:t>, 23</w:t>
            </w:r>
          </w:p>
        </w:tc>
        <w:tc>
          <w:tcPr>
            <w:tcW w:w="1418" w:type="dxa"/>
            <w:tcBorders>
              <w:top w:val="nil"/>
              <w:left w:val="nil"/>
              <w:bottom w:val="single" w:sz="4" w:space="0" w:color="auto"/>
              <w:right w:val="single" w:sz="4" w:space="0" w:color="auto"/>
            </w:tcBorders>
            <w:shd w:val="clear" w:color="auto" w:fill="auto"/>
            <w:noWrap/>
            <w:vAlign w:val="center"/>
            <w:hideMark/>
          </w:tcPr>
          <w:p w14:paraId="4585C38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06FDDB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72D207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126</w:t>
            </w:r>
          </w:p>
        </w:tc>
        <w:tc>
          <w:tcPr>
            <w:tcW w:w="3716" w:type="dxa"/>
            <w:tcBorders>
              <w:top w:val="nil"/>
              <w:left w:val="nil"/>
              <w:bottom w:val="single" w:sz="4" w:space="0" w:color="auto"/>
              <w:right w:val="single" w:sz="4" w:space="0" w:color="auto"/>
            </w:tcBorders>
            <w:shd w:val="clear" w:color="auto" w:fill="auto"/>
            <w:noWrap/>
            <w:vAlign w:val="bottom"/>
            <w:hideMark/>
          </w:tcPr>
          <w:p w14:paraId="5943B02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Горпиніч</w:t>
            </w:r>
            <w:proofErr w:type="spellEnd"/>
            <w:r w:rsidRPr="00F57C95">
              <w:rPr>
                <w:rFonts w:ascii="Times New Roman" w:eastAsia="Times New Roman" w:hAnsi="Times New Roman" w:cs="Times New Roman"/>
                <w:color w:val="000000"/>
                <w:sz w:val="24"/>
                <w:szCs w:val="24"/>
                <w:lang w:eastAsia="uk-UA"/>
              </w:rPr>
              <w:t xml:space="preserve"> Микола Анатолійович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14CA8F9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163</w:t>
            </w:r>
          </w:p>
        </w:tc>
        <w:tc>
          <w:tcPr>
            <w:tcW w:w="1418" w:type="dxa"/>
            <w:tcBorders>
              <w:top w:val="nil"/>
              <w:left w:val="nil"/>
              <w:bottom w:val="single" w:sz="4" w:space="0" w:color="auto"/>
              <w:right w:val="single" w:sz="4" w:space="0" w:color="auto"/>
            </w:tcBorders>
            <w:shd w:val="clear" w:color="auto" w:fill="auto"/>
            <w:noWrap/>
            <w:vAlign w:val="center"/>
            <w:hideMark/>
          </w:tcPr>
          <w:p w14:paraId="39F3FE4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DA408B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E9A689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127</w:t>
            </w:r>
          </w:p>
        </w:tc>
        <w:tc>
          <w:tcPr>
            <w:tcW w:w="3716" w:type="dxa"/>
            <w:tcBorders>
              <w:top w:val="nil"/>
              <w:left w:val="nil"/>
              <w:bottom w:val="single" w:sz="4" w:space="0" w:color="auto"/>
              <w:right w:val="single" w:sz="4" w:space="0" w:color="auto"/>
            </w:tcBorders>
            <w:shd w:val="clear" w:color="auto" w:fill="auto"/>
            <w:noWrap/>
            <w:vAlign w:val="bottom"/>
            <w:hideMark/>
          </w:tcPr>
          <w:p w14:paraId="44AC176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Грещук</w:t>
            </w:r>
            <w:proofErr w:type="spellEnd"/>
            <w:r w:rsidRPr="00F57C95">
              <w:rPr>
                <w:rFonts w:ascii="Times New Roman" w:eastAsia="Times New Roman" w:hAnsi="Times New Roman" w:cs="Times New Roman"/>
                <w:color w:val="000000"/>
                <w:sz w:val="24"/>
                <w:szCs w:val="24"/>
                <w:lang w:eastAsia="uk-UA"/>
              </w:rPr>
              <w:t xml:space="preserve"> Богдан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90B292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52</w:t>
            </w:r>
          </w:p>
        </w:tc>
        <w:tc>
          <w:tcPr>
            <w:tcW w:w="1418" w:type="dxa"/>
            <w:tcBorders>
              <w:top w:val="nil"/>
              <w:left w:val="nil"/>
              <w:bottom w:val="single" w:sz="4" w:space="0" w:color="auto"/>
              <w:right w:val="single" w:sz="4" w:space="0" w:color="auto"/>
            </w:tcBorders>
            <w:shd w:val="clear" w:color="auto" w:fill="auto"/>
            <w:noWrap/>
            <w:vAlign w:val="center"/>
            <w:hideMark/>
          </w:tcPr>
          <w:p w14:paraId="5C37A43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866BC4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8EFC89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128</w:t>
            </w:r>
          </w:p>
        </w:tc>
        <w:tc>
          <w:tcPr>
            <w:tcW w:w="3716" w:type="dxa"/>
            <w:tcBorders>
              <w:top w:val="nil"/>
              <w:left w:val="nil"/>
              <w:bottom w:val="single" w:sz="4" w:space="0" w:color="auto"/>
              <w:right w:val="single" w:sz="4" w:space="0" w:color="auto"/>
            </w:tcBorders>
            <w:shd w:val="clear" w:color="auto" w:fill="auto"/>
            <w:noWrap/>
            <w:vAlign w:val="bottom"/>
            <w:hideMark/>
          </w:tcPr>
          <w:p w14:paraId="21EF672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Гузик</w:t>
            </w:r>
            <w:proofErr w:type="spellEnd"/>
            <w:r w:rsidRPr="00F57C95">
              <w:rPr>
                <w:rFonts w:ascii="Times New Roman" w:eastAsia="Times New Roman" w:hAnsi="Times New Roman" w:cs="Times New Roman"/>
                <w:color w:val="000000"/>
                <w:sz w:val="24"/>
                <w:szCs w:val="24"/>
                <w:lang w:eastAsia="uk-UA"/>
              </w:rPr>
              <w:t xml:space="preserve"> Роман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7856223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Заболотна, 5</w:t>
            </w:r>
          </w:p>
        </w:tc>
        <w:tc>
          <w:tcPr>
            <w:tcW w:w="1418" w:type="dxa"/>
            <w:tcBorders>
              <w:top w:val="nil"/>
              <w:left w:val="nil"/>
              <w:bottom w:val="single" w:sz="4" w:space="0" w:color="auto"/>
              <w:right w:val="single" w:sz="4" w:space="0" w:color="auto"/>
            </w:tcBorders>
            <w:shd w:val="clear" w:color="auto" w:fill="auto"/>
            <w:noWrap/>
            <w:vAlign w:val="center"/>
            <w:hideMark/>
          </w:tcPr>
          <w:p w14:paraId="1B6B249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5EC86E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8527F7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129</w:t>
            </w:r>
          </w:p>
        </w:tc>
        <w:tc>
          <w:tcPr>
            <w:tcW w:w="3716" w:type="dxa"/>
            <w:tcBorders>
              <w:top w:val="nil"/>
              <w:left w:val="nil"/>
              <w:bottom w:val="single" w:sz="4" w:space="0" w:color="auto"/>
              <w:right w:val="single" w:sz="4" w:space="0" w:color="auto"/>
            </w:tcBorders>
            <w:shd w:val="clear" w:color="auto" w:fill="auto"/>
            <w:noWrap/>
            <w:vAlign w:val="bottom"/>
            <w:hideMark/>
          </w:tcPr>
          <w:p w14:paraId="2FF183C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Гусак Василь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5F5A1B7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28</w:t>
            </w:r>
          </w:p>
        </w:tc>
        <w:tc>
          <w:tcPr>
            <w:tcW w:w="1418" w:type="dxa"/>
            <w:tcBorders>
              <w:top w:val="nil"/>
              <w:left w:val="nil"/>
              <w:bottom w:val="single" w:sz="4" w:space="0" w:color="auto"/>
              <w:right w:val="single" w:sz="4" w:space="0" w:color="auto"/>
            </w:tcBorders>
            <w:shd w:val="clear" w:color="auto" w:fill="auto"/>
            <w:noWrap/>
            <w:vAlign w:val="center"/>
            <w:hideMark/>
          </w:tcPr>
          <w:p w14:paraId="1EDBEBA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C0D9A7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E0094A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130</w:t>
            </w:r>
          </w:p>
        </w:tc>
        <w:tc>
          <w:tcPr>
            <w:tcW w:w="3716" w:type="dxa"/>
            <w:tcBorders>
              <w:top w:val="nil"/>
              <w:left w:val="nil"/>
              <w:bottom w:val="single" w:sz="4" w:space="0" w:color="auto"/>
              <w:right w:val="single" w:sz="4" w:space="0" w:color="auto"/>
            </w:tcBorders>
            <w:shd w:val="clear" w:color="auto" w:fill="auto"/>
            <w:noWrap/>
            <w:vAlign w:val="bottom"/>
            <w:hideMark/>
          </w:tcPr>
          <w:p w14:paraId="475395D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Давидов Володимир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CA77A3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148</w:t>
            </w:r>
          </w:p>
        </w:tc>
        <w:tc>
          <w:tcPr>
            <w:tcW w:w="1418" w:type="dxa"/>
            <w:tcBorders>
              <w:top w:val="nil"/>
              <w:left w:val="nil"/>
              <w:bottom w:val="single" w:sz="4" w:space="0" w:color="auto"/>
              <w:right w:val="single" w:sz="4" w:space="0" w:color="auto"/>
            </w:tcBorders>
            <w:shd w:val="clear" w:color="auto" w:fill="auto"/>
            <w:noWrap/>
            <w:vAlign w:val="center"/>
            <w:hideMark/>
          </w:tcPr>
          <w:p w14:paraId="70099E5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38C141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0EBE67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131</w:t>
            </w:r>
          </w:p>
        </w:tc>
        <w:tc>
          <w:tcPr>
            <w:tcW w:w="3716" w:type="dxa"/>
            <w:tcBorders>
              <w:top w:val="nil"/>
              <w:left w:val="nil"/>
              <w:bottom w:val="single" w:sz="4" w:space="0" w:color="auto"/>
              <w:right w:val="single" w:sz="4" w:space="0" w:color="auto"/>
            </w:tcBorders>
            <w:shd w:val="clear" w:color="auto" w:fill="auto"/>
            <w:noWrap/>
            <w:vAlign w:val="bottom"/>
            <w:hideMark/>
          </w:tcPr>
          <w:p w14:paraId="24F4C97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Деркач Богдан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5DE154C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Заболотна, 22</w:t>
            </w:r>
          </w:p>
        </w:tc>
        <w:tc>
          <w:tcPr>
            <w:tcW w:w="1418" w:type="dxa"/>
            <w:tcBorders>
              <w:top w:val="nil"/>
              <w:left w:val="nil"/>
              <w:bottom w:val="single" w:sz="4" w:space="0" w:color="auto"/>
              <w:right w:val="single" w:sz="4" w:space="0" w:color="auto"/>
            </w:tcBorders>
            <w:shd w:val="clear" w:color="auto" w:fill="auto"/>
            <w:noWrap/>
            <w:vAlign w:val="center"/>
            <w:hideMark/>
          </w:tcPr>
          <w:p w14:paraId="287D8CB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9224AB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FEB4E0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132</w:t>
            </w:r>
          </w:p>
        </w:tc>
        <w:tc>
          <w:tcPr>
            <w:tcW w:w="3716" w:type="dxa"/>
            <w:tcBorders>
              <w:top w:val="nil"/>
              <w:left w:val="nil"/>
              <w:bottom w:val="single" w:sz="4" w:space="0" w:color="auto"/>
              <w:right w:val="single" w:sz="4" w:space="0" w:color="auto"/>
            </w:tcBorders>
            <w:shd w:val="clear" w:color="auto" w:fill="auto"/>
            <w:noWrap/>
            <w:vAlign w:val="bottom"/>
            <w:hideMark/>
          </w:tcPr>
          <w:p w14:paraId="611D720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Деркач Любомир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41AC70A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Заболотна, 16</w:t>
            </w:r>
          </w:p>
        </w:tc>
        <w:tc>
          <w:tcPr>
            <w:tcW w:w="1418" w:type="dxa"/>
            <w:tcBorders>
              <w:top w:val="nil"/>
              <w:left w:val="nil"/>
              <w:bottom w:val="single" w:sz="4" w:space="0" w:color="auto"/>
              <w:right w:val="single" w:sz="4" w:space="0" w:color="auto"/>
            </w:tcBorders>
            <w:shd w:val="clear" w:color="auto" w:fill="auto"/>
            <w:noWrap/>
            <w:vAlign w:val="center"/>
            <w:hideMark/>
          </w:tcPr>
          <w:p w14:paraId="0F6B798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C45254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39864E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133</w:t>
            </w:r>
          </w:p>
        </w:tc>
        <w:tc>
          <w:tcPr>
            <w:tcW w:w="3716" w:type="dxa"/>
            <w:tcBorders>
              <w:top w:val="nil"/>
              <w:left w:val="nil"/>
              <w:bottom w:val="single" w:sz="4" w:space="0" w:color="auto"/>
              <w:right w:val="single" w:sz="4" w:space="0" w:color="auto"/>
            </w:tcBorders>
            <w:shd w:val="clear" w:color="auto" w:fill="auto"/>
            <w:noWrap/>
            <w:vAlign w:val="bottom"/>
            <w:hideMark/>
          </w:tcPr>
          <w:p w14:paraId="2863F4B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Жовнірів Роман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DB0FC6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Пісочна, вул. </w:t>
            </w:r>
            <w:proofErr w:type="spellStart"/>
            <w:r w:rsidRPr="00F57C95">
              <w:rPr>
                <w:rFonts w:ascii="Times New Roman" w:eastAsia="Times New Roman" w:hAnsi="Times New Roman" w:cs="Times New Roman"/>
                <w:color w:val="000000"/>
                <w:sz w:val="24"/>
                <w:szCs w:val="24"/>
                <w:lang w:eastAsia="uk-UA"/>
              </w:rPr>
              <w:t>І.Франка</w:t>
            </w:r>
            <w:proofErr w:type="spellEnd"/>
            <w:r w:rsidRPr="00F57C95">
              <w:rPr>
                <w:rFonts w:ascii="Times New Roman" w:eastAsia="Times New Roman" w:hAnsi="Times New Roman" w:cs="Times New Roman"/>
                <w:color w:val="000000"/>
                <w:sz w:val="24"/>
                <w:szCs w:val="24"/>
                <w:lang w:eastAsia="uk-UA"/>
              </w:rPr>
              <w:t>, 19</w:t>
            </w:r>
          </w:p>
        </w:tc>
        <w:tc>
          <w:tcPr>
            <w:tcW w:w="1418" w:type="dxa"/>
            <w:tcBorders>
              <w:top w:val="nil"/>
              <w:left w:val="nil"/>
              <w:bottom w:val="single" w:sz="4" w:space="0" w:color="auto"/>
              <w:right w:val="single" w:sz="4" w:space="0" w:color="auto"/>
            </w:tcBorders>
            <w:shd w:val="clear" w:color="auto" w:fill="auto"/>
            <w:noWrap/>
            <w:vAlign w:val="center"/>
            <w:hideMark/>
          </w:tcPr>
          <w:p w14:paraId="29D0046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9F3E69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3B4E4E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134</w:t>
            </w:r>
          </w:p>
        </w:tc>
        <w:tc>
          <w:tcPr>
            <w:tcW w:w="3716" w:type="dxa"/>
            <w:tcBorders>
              <w:top w:val="nil"/>
              <w:left w:val="nil"/>
              <w:bottom w:val="single" w:sz="4" w:space="0" w:color="auto"/>
              <w:right w:val="single" w:sz="4" w:space="0" w:color="auto"/>
            </w:tcBorders>
            <w:shd w:val="clear" w:color="auto" w:fill="auto"/>
            <w:noWrap/>
            <w:vAlign w:val="bottom"/>
            <w:hideMark/>
          </w:tcPr>
          <w:p w14:paraId="7DBF056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Жолінський</w:t>
            </w:r>
            <w:proofErr w:type="spellEnd"/>
            <w:r w:rsidRPr="00F57C95">
              <w:rPr>
                <w:rFonts w:ascii="Times New Roman" w:eastAsia="Times New Roman" w:hAnsi="Times New Roman" w:cs="Times New Roman"/>
                <w:color w:val="000000"/>
                <w:sz w:val="24"/>
                <w:szCs w:val="24"/>
                <w:lang w:eastAsia="uk-UA"/>
              </w:rPr>
              <w:t xml:space="preserve"> Назар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44022C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Пісочна, вул. </w:t>
            </w:r>
            <w:proofErr w:type="spellStart"/>
            <w:r w:rsidRPr="00F57C95">
              <w:rPr>
                <w:rFonts w:ascii="Times New Roman" w:eastAsia="Times New Roman" w:hAnsi="Times New Roman" w:cs="Times New Roman"/>
                <w:color w:val="000000"/>
                <w:sz w:val="24"/>
                <w:szCs w:val="24"/>
                <w:lang w:eastAsia="uk-UA"/>
              </w:rPr>
              <w:t>С.Бандери</w:t>
            </w:r>
            <w:proofErr w:type="spellEnd"/>
            <w:r w:rsidRPr="00F57C95">
              <w:rPr>
                <w:rFonts w:ascii="Times New Roman" w:eastAsia="Times New Roman" w:hAnsi="Times New Roman" w:cs="Times New Roman"/>
                <w:color w:val="000000"/>
                <w:sz w:val="24"/>
                <w:szCs w:val="24"/>
                <w:lang w:eastAsia="uk-UA"/>
              </w:rPr>
              <w:t>, 5</w:t>
            </w:r>
          </w:p>
        </w:tc>
        <w:tc>
          <w:tcPr>
            <w:tcW w:w="1418" w:type="dxa"/>
            <w:tcBorders>
              <w:top w:val="nil"/>
              <w:left w:val="nil"/>
              <w:bottom w:val="single" w:sz="4" w:space="0" w:color="auto"/>
              <w:right w:val="single" w:sz="4" w:space="0" w:color="auto"/>
            </w:tcBorders>
            <w:shd w:val="clear" w:color="auto" w:fill="auto"/>
            <w:noWrap/>
            <w:vAlign w:val="center"/>
            <w:hideMark/>
          </w:tcPr>
          <w:p w14:paraId="4B821F3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CFFB94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CE2A48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135</w:t>
            </w:r>
          </w:p>
        </w:tc>
        <w:tc>
          <w:tcPr>
            <w:tcW w:w="3716" w:type="dxa"/>
            <w:tcBorders>
              <w:top w:val="nil"/>
              <w:left w:val="nil"/>
              <w:bottom w:val="single" w:sz="4" w:space="0" w:color="auto"/>
              <w:right w:val="single" w:sz="4" w:space="0" w:color="auto"/>
            </w:tcBorders>
            <w:shd w:val="clear" w:color="auto" w:fill="auto"/>
            <w:noWrap/>
            <w:vAlign w:val="bottom"/>
            <w:hideMark/>
          </w:tcPr>
          <w:p w14:paraId="1DCF595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Зелінський Віталій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36A3275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20/29</w:t>
            </w:r>
          </w:p>
        </w:tc>
        <w:tc>
          <w:tcPr>
            <w:tcW w:w="1418" w:type="dxa"/>
            <w:tcBorders>
              <w:top w:val="nil"/>
              <w:left w:val="nil"/>
              <w:bottom w:val="single" w:sz="4" w:space="0" w:color="auto"/>
              <w:right w:val="single" w:sz="4" w:space="0" w:color="auto"/>
            </w:tcBorders>
            <w:shd w:val="clear" w:color="auto" w:fill="auto"/>
            <w:noWrap/>
            <w:vAlign w:val="center"/>
            <w:hideMark/>
          </w:tcPr>
          <w:p w14:paraId="2C29DC9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4CEBA0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974F79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136</w:t>
            </w:r>
          </w:p>
        </w:tc>
        <w:tc>
          <w:tcPr>
            <w:tcW w:w="3716" w:type="dxa"/>
            <w:tcBorders>
              <w:top w:val="nil"/>
              <w:left w:val="nil"/>
              <w:bottom w:val="single" w:sz="4" w:space="0" w:color="auto"/>
              <w:right w:val="single" w:sz="4" w:space="0" w:color="auto"/>
            </w:tcBorders>
            <w:shd w:val="clear" w:color="auto" w:fill="auto"/>
            <w:noWrap/>
            <w:vAlign w:val="bottom"/>
            <w:hideMark/>
          </w:tcPr>
          <w:p w14:paraId="774B71A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Зелінський Роман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245357E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20/29</w:t>
            </w:r>
          </w:p>
        </w:tc>
        <w:tc>
          <w:tcPr>
            <w:tcW w:w="1418" w:type="dxa"/>
            <w:tcBorders>
              <w:top w:val="nil"/>
              <w:left w:val="nil"/>
              <w:bottom w:val="single" w:sz="4" w:space="0" w:color="auto"/>
              <w:right w:val="single" w:sz="4" w:space="0" w:color="auto"/>
            </w:tcBorders>
            <w:shd w:val="clear" w:color="auto" w:fill="auto"/>
            <w:noWrap/>
            <w:vAlign w:val="center"/>
            <w:hideMark/>
          </w:tcPr>
          <w:p w14:paraId="2C5F085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AFF636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9C39E0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137</w:t>
            </w:r>
          </w:p>
        </w:tc>
        <w:tc>
          <w:tcPr>
            <w:tcW w:w="3716" w:type="dxa"/>
            <w:tcBorders>
              <w:top w:val="nil"/>
              <w:left w:val="nil"/>
              <w:bottom w:val="single" w:sz="4" w:space="0" w:color="auto"/>
              <w:right w:val="single" w:sz="4" w:space="0" w:color="auto"/>
            </w:tcBorders>
            <w:shd w:val="clear" w:color="auto" w:fill="auto"/>
            <w:noWrap/>
            <w:vAlign w:val="bottom"/>
            <w:hideMark/>
          </w:tcPr>
          <w:p w14:paraId="0091185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Кіндій</w:t>
            </w:r>
            <w:proofErr w:type="spellEnd"/>
            <w:r w:rsidRPr="00F57C95">
              <w:rPr>
                <w:rFonts w:ascii="Times New Roman" w:eastAsia="Times New Roman" w:hAnsi="Times New Roman" w:cs="Times New Roman"/>
                <w:color w:val="000000"/>
                <w:sz w:val="24"/>
                <w:szCs w:val="24"/>
                <w:lang w:eastAsia="uk-UA"/>
              </w:rPr>
              <w:t xml:space="preserve"> Андрій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596010E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22-го Січня, 32</w:t>
            </w:r>
          </w:p>
        </w:tc>
        <w:tc>
          <w:tcPr>
            <w:tcW w:w="1418" w:type="dxa"/>
            <w:tcBorders>
              <w:top w:val="nil"/>
              <w:left w:val="nil"/>
              <w:bottom w:val="single" w:sz="4" w:space="0" w:color="auto"/>
              <w:right w:val="single" w:sz="4" w:space="0" w:color="auto"/>
            </w:tcBorders>
            <w:shd w:val="clear" w:color="auto" w:fill="auto"/>
            <w:noWrap/>
            <w:vAlign w:val="center"/>
            <w:hideMark/>
          </w:tcPr>
          <w:p w14:paraId="55766B4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FE13FD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2955EF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138</w:t>
            </w:r>
          </w:p>
        </w:tc>
        <w:tc>
          <w:tcPr>
            <w:tcW w:w="3716" w:type="dxa"/>
            <w:tcBorders>
              <w:top w:val="nil"/>
              <w:left w:val="nil"/>
              <w:bottom w:val="single" w:sz="4" w:space="0" w:color="auto"/>
              <w:right w:val="single" w:sz="4" w:space="0" w:color="auto"/>
            </w:tcBorders>
            <w:shd w:val="clear" w:color="auto" w:fill="auto"/>
            <w:noWrap/>
            <w:vAlign w:val="bottom"/>
            <w:hideMark/>
          </w:tcPr>
          <w:p w14:paraId="6769809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Кіндій</w:t>
            </w:r>
            <w:proofErr w:type="spellEnd"/>
            <w:r w:rsidRPr="00F57C95">
              <w:rPr>
                <w:rFonts w:ascii="Times New Roman" w:eastAsia="Times New Roman" w:hAnsi="Times New Roman" w:cs="Times New Roman"/>
                <w:color w:val="000000"/>
                <w:sz w:val="24"/>
                <w:szCs w:val="24"/>
                <w:lang w:eastAsia="uk-UA"/>
              </w:rPr>
              <w:t xml:space="preserve"> Мар'ян Віталійович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557851D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158</w:t>
            </w:r>
          </w:p>
        </w:tc>
        <w:tc>
          <w:tcPr>
            <w:tcW w:w="1418" w:type="dxa"/>
            <w:tcBorders>
              <w:top w:val="nil"/>
              <w:left w:val="nil"/>
              <w:bottom w:val="single" w:sz="4" w:space="0" w:color="auto"/>
              <w:right w:val="single" w:sz="4" w:space="0" w:color="auto"/>
            </w:tcBorders>
            <w:shd w:val="clear" w:color="auto" w:fill="auto"/>
            <w:noWrap/>
            <w:vAlign w:val="center"/>
            <w:hideMark/>
          </w:tcPr>
          <w:p w14:paraId="03E9800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1C7C9B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F5C11B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139</w:t>
            </w:r>
          </w:p>
        </w:tc>
        <w:tc>
          <w:tcPr>
            <w:tcW w:w="3716" w:type="dxa"/>
            <w:tcBorders>
              <w:top w:val="nil"/>
              <w:left w:val="nil"/>
              <w:bottom w:val="single" w:sz="4" w:space="0" w:color="auto"/>
              <w:right w:val="single" w:sz="4" w:space="0" w:color="auto"/>
            </w:tcBorders>
            <w:shd w:val="clear" w:color="auto" w:fill="auto"/>
            <w:noWrap/>
            <w:vAlign w:val="bottom"/>
            <w:hideMark/>
          </w:tcPr>
          <w:p w14:paraId="3A21AE0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Ковтало Степан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391DC35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82</w:t>
            </w:r>
          </w:p>
        </w:tc>
        <w:tc>
          <w:tcPr>
            <w:tcW w:w="1418" w:type="dxa"/>
            <w:tcBorders>
              <w:top w:val="nil"/>
              <w:left w:val="nil"/>
              <w:bottom w:val="single" w:sz="4" w:space="0" w:color="auto"/>
              <w:right w:val="single" w:sz="4" w:space="0" w:color="auto"/>
            </w:tcBorders>
            <w:shd w:val="clear" w:color="auto" w:fill="auto"/>
            <w:noWrap/>
            <w:vAlign w:val="center"/>
            <w:hideMark/>
          </w:tcPr>
          <w:p w14:paraId="45DCC6E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26C46C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89228A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140</w:t>
            </w:r>
          </w:p>
        </w:tc>
        <w:tc>
          <w:tcPr>
            <w:tcW w:w="3716" w:type="dxa"/>
            <w:tcBorders>
              <w:top w:val="nil"/>
              <w:left w:val="nil"/>
              <w:bottom w:val="single" w:sz="4" w:space="0" w:color="auto"/>
              <w:right w:val="single" w:sz="4" w:space="0" w:color="auto"/>
            </w:tcBorders>
            <w:shd w:val="clear" w:color="auto" w:fill="auto"/>
            <w:noWrap/>
            <w:vAlign w:val="bottom"/>
            <w:hideMark/>
          </w:tcPr>
          <w:p w14:paraId="0A2D765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Андрій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0D21B6E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Спортивна, 2</w:t>
            </w:r>
          </w:p>
        </w:tc>
        <w:tc>
          <w:tcPr>
            <w:tcW w:w="1418" w:type="dxa"/>
            <w:tcBorders>
              <w:top w:val="nil"/>
              <w:left w:val="nil"/>
              <w:bottom w:val="single" w:sz="4" w:space="0" w:color="auto"/>
              <w:right w:val="single" w:sz="4" w:space="0" w:color="auto"/>
            </w:tcBorders>
            <w:shd w:val="clear" w:color="auto" w:fill="auto"/>
            <w:noWrap/>
            <w:vAlign w:val="center"/>
            <w:hideMark/>
          </w:tcPr>
          <w:p w14:paraId="6171B65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851CF6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EE4E63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141</w:t>
            </w:r>
          </w:p>
        </w:tc>
        <w:tc>
          <w:tcPr>
            <w:tcW w:w="3716" w:type="dxa"/>
            <w:tcBorders>
              <w:top w:val="nil"/>
              <w:left w:val="nil"/>
              <w:bottom w:val="single" w:sz="4" w:space="0" w:color="auto"/>
              <w:right w:val="single" w:sz="4" w:space="0" w:color="auto"/>
            </w:tcBorders>
            <w:shd w:val="clear" w:color="auto" w:fill="auto"/>
            <w:noWrap/>
            <w:vAlign w:val="bottom"/>
            <w:hideMark/>
          </w:tcPr>
          <w:p w14:paraId="5E617BB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Андрій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5CD4E9E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91</w:t>
            </w:r>
          </w:p>
        </w:tc>
        <w:tc>
          <w:tcPr>
            <w:tcW w:w="1418" w:type="dxa"/>
            <w:tcBorders>
              <w:top w:val="nil"/>
              <w:left w:val="nil"/>
              <w:bottom w:val="single" w:sz="4" w:space="0" w:color="auto"/>
              <w:right w:val="single" w:sz="4" w:space="0" w:color="auto"/>
            </w:tcBorders>
            <w:shd w:val="clear" w:color="auto" w:fill="auto"/>
            <w:noWrap/>
            <w:vAlign w:val="center"/>
            <w:hideMark/>
          </w:tcPr>
          <w:p w14:paraId="6F1D765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985378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58DAC1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142</w:t>
            </w:r>
          </w:p>
        </w:tc>
        <w:tc>
          <w:tcPr>
            <w:tcW w:w="3716" w:type="dxa"/>
            <w:tcBorders>
              <w:top w:val="nil"/>
              <w:left w:val="nil"/>
              <w:bottom w:val="single" w:sz="4" w:space="0" w:color="auto"/>
              <w:right w:val="single" w:sz="4" w:space="0" w:color="auto"/>
            </w:tcBorders>
            <w:shd w:val="clear" w:color="auto" w:fill="auto"/>
            <w:noWrap/>
            <w:vAlign w:val="bottom"/>
            <w:hideMark/>
          </w:tcPr>
          <w:p w14:paraId="371068E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Андрій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B95C26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Спортивна, 2</w:t>
            </w:r>
          </w:p>
        </w:tc>
        <w:tc>
          <w:tcPr>
            <w:tcW w:w="1418" w:type="dxa"/>
            <w:tcBorders>
              <w:top w:val="nil"/>
              <w:left w:val="nil"/>
              <w:bottom w:val="single" w:sz="4" w:space="0" w:color="auto"/>
              <w:right w:val="single" w:sz="4" w:space="0" w:color="auto"/>
            </w:tcBorders>
            <w:shd w:val="clear" w:color="auto" w:fill="auto"/>
            <w:noWrap/>
            <w:vAlign w:val="center"/>
            <w:hideMark/>
          </w:tcPr>
          <w:p w14:paraId="0B50E59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9A5503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6AF6C0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143</w:t>
            </w:r>
          </w:p>
        </w:tc>
        <w:tc>
          <w:tcPr>
            <w:tcW w:w="3716" w:type="dxa"/>
            <w:tcBorders>
              <w:top w:val="nil"/>
              <w:left w:val="nil"/>
              <w:bottom w:val="single" w:sz="4" w:space="0" w:color="auto"/>
              <w:right w:val="single" w:sz="4" w:space="0" w:color="auto"/>
            </w:tcBorders>
            <w:shd w:val="clear" w:color="auto" w:fill="auto"/>
            <w:noWrap/>
            <w:vAlign w:val="bottom"/>
            <w:hideMark/>
          </w:tcPr>
          <w:p w14:paraId="52CF9D9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Андрій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01DE407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188</w:t>
            </w:r>
          </w:p>
        </w:tc>
        <w:tc>
          <w:tcPr>
            <w:tcW w:w="1418" w:type="dxa"/>
            <w:tcBorders>
              <w:top w:val="nil"/>
              <w:left w:val="nil"/>
              <w:bottom w:val="single" w:sz="4" w:space="0" w:color="auto"/>
              <w:right w:val="single" w:sz="4" w:space="0" w:color="auto"/>
            </w:tcBorders>
            <w:shd w:val="clear" w:color="auto" w:fill="auto"/>
            <w:noWrap/>
            <w:vAlign w:val="center"/>
            <w:hideMark/>
          </w:tcPr>
          <w:p w14:paraId="465AEF9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1E0C41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60323D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144</w:t>
            </w:r>
          </w:p>
        </w:tc>
        <w:tc>
          <w:tcPr>
            <w:tcW w:w="3716" w:type="dxa"/>
            <w:tcBorders>
              <w:top w:val="nil"/>
              <w:left w:val="nil"/>
              <w:bottom w:val="single" w:sz="4" w:space="0" w:color="auto"/>
              <w:right w:val="single" w:sz="4" w:space="0" w:color="auto"/>
            </w:tcBorders>
            <w:shd w:val="clear" w:color="auto" w:fill="auto"/>
            <w:noWrap/>
            <w:vAlign w:val="bottom"/>
            <w:hideMark/>
          </w:tcPr>
          <w:p w14:paraId="01831BD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Микола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1DCEEE8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13</w:t>
            </w:r>
          </w:p>
        </w:tc>
        <w:tc>
          <w:tcPr>
            <w:tcW w:w="1418" w:type="dxa"/>
            <w:tcBorders>
              <w:top w:val="nil"/>
              <w:left w:val="nil"/>
              <w:bottom w:val="single" w:sz="4" w:space="0" w:color="auto"/>
              <w:right w:val="single" w:sz="4" w:space="0" w:color="auto"/>
            </w:tcBorders>
            <w:shd w:val="clear" w:color="auto" w:fill="auto"/>
            <w:noWrap/>
            <w:vAlign w:val="center"/>
            <w:hideMark/>
          </w:tcPr>
          <w:p w14:paraId="26A277F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149674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6CF6C8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145</w:t>
            </w:r>
          </w:p>
        </w:tc>
        <w:tc>
          <w:tcPr>
            <w:tcW w:w="3716" w:type="dxa"/>
            <w:tcBorders>
              <w:top w:val="nil"/>
              <w:left w:val="nil"/>
              <w:bottom w:val="single" w:sz="4" w:space="0" w:color="auto"/>
              <w:right w:val="single" w:sz="4" w:space="0" w:color="auto"/>
            </w:tcBorders>
            <w:shd w:val="clear" w:color="auto" w:fill="auto"/>
            <w:noWrap/>
            <w:vAlign w:val="bottom"/>
            <w:hideMark/>
          </w:tcPr>
          <w:p w14:paraId="3E8341D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Костів Любомир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4C80F9C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170</w:t>
            </w:r>
          </w:p>
        </w:tc>
        <w:tc>
          <w:tcPr>
            <w:tcW w:w="1418" w:type="dxa"/>
            <w:tcBorders>
              <w:top w:val="nil"/>
              <w:left w:val="nil"/>
              <w:bottom w:val="single" w:sz="4" w:space="0" w:color="auto"/>
              <w:right w:val="single" w:sz="4" w:space="0" w:color="auto"/>
            </w:tcBorders>
            <w:shd w:val="clear" w:color="auto" w:fill="auto"/>
            <w:noWrap/>
            <w:vAlign w:val="center"/>
            <w:hideMark/>
          </w:tcPr>
          <w:p w14:paraId="0AFAC44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680E54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80B2C0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146</w:t>
            </w:r>
          </w:p>
        </w:tc>
        <w:tc>
          <w:tcPr>
            <w:tcW w:w="3716" w:type="dxa"/>
            <w:tcBorders>
              <w:top w:val="nil"/>
              <w:left w:val="nil"/>
              <w:bottom w:val="single" w:sz="4" w:space="0" w:color="auto"/>
              <w:right w:val="single" w:sz="4" w:space="0" w:color="auto"/>
            </w:tcBorders>
            <w:shd w:val="clear" w:color="auto" w:fill="auto"/>
            <w:noWrap/>
            <w:vAlign w:val="bottom"/>
            <w:hideMark/>
          </w:tcPr>
          <w:p w14:paraId="2FA5460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Котелько</w:t>
            </w:r>
            <w:proofErr w:type="spellEnd"/>
            <w:r w:rsidRPr="00F57C95">
              <w:rPr>
                <w:rFonts w:ascii="Times New Roman" w:eastAsia="Times New Roman" w:hAnsi="Times New Roman" w:cs="Times New Roman"/>
                <w:color w:val="000000"/>
                <w:sz w:val="24"/>
                <w:szCs w:val="24"/>
                <w:lang w:eastAsia="uk-UA"/>
              </w:rPr>
              <w:t xml:space="preserve"> Володимир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727CAF4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Сагайдачного, 5</w:t>
            </w:r>
          </w:p>
        </w:tc>
        <w:tc>
          <w:tcPr>
            <w:tcW w:w="1418" w:type="dxa"/>
            <w:tcBorders>
              <w:top w:val="nil"/>
              <w:left w:val="nil"/>
              <w:bottom w:val="single" w:sz="4" w:space="0" w:color="auto"/>
              <w:right w:val="single" w:sz="4" w:space="0" w:color="auto"/>
            </w:tcBorders>
            <w:shd w:val="clear" w:color="auto" w:fill="auto"/>
            <w:noWrap/>
            <w:vAlign w:val="center"/>
            <w:hideMark/>
          </w:tcPr>
          <w:p w14:paraId="345CC86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F205FF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9E8575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147</w:t>
            </w:r>
          </w:p>
        </w:tc>
        <w:tc>
          <w:tcPr>
            <w:tcW w:w="3716" w:type="dxa"/>
            <w:tcBorders>
              <w:top w:val="nil"/>
              <w:left w:val="nil"/>
              <w:bottom w:val="single" w:sz="4" w:space="0" w:color="auto"/>
              <w:right w:val="single" w:sz="4" w:space="0" w:color="auto"/>
            </w:tcBorders>
            <w:shd w:val="clear" w:color="auto" w:fill="auto"/>
            <w:noWrap/>
            <w:vAlign w:val="bottom"/>
            <w:hideMark/>
          </w:tcPr>
          <w:p w14:paraId="616B853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Кузьмак</w:t>
            </w:r>
            <w:proofErr w:type="spellEnd"/>
            <w:r w:rsidRPr="00F57C95">
              <w:rPr>
                <w:rFonts w:ascii="Times New Roman" w:eastAsia="Times New Roman" w:hAnsi="Times New Roman" w:cs="Times New Roman"/>
                <w:color w:val="000000"/>
                <w:sz w:val="24"/>
                <w:szCs w:val="24"/>
                <w:lang w:eastAsia="uk-UA"/>
              </w:rPr>
              <w:t xml:space="preserve"> Владислав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74E1618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179</w:t>
            </w:r>
          </w:p>
        </w:tc>
        <w:tc>
          <w:tcPr>
            <w:tcW w:w="1418" w:type="dxa"/>
            <w:tcBorders>
              <w:top w:val="nil"/>
              <w:left w:val="nil"/>
              <w:bottom w:val="single" w:sz="4" w:space="0" w:color="auto"/>
              <w:right w:val="single" w:sz="4" w:space="0" w:color="auto"/>
            </w:tcBorders>
            <w:shd w:val="clear" w:color="auto" w:fill="auto"/>
            <w:noWrap/>
            <w:vAlign w:val="center"/>
            <w:hideMark/>
          </w:tcPr>
          <w:p w14:paraId="0567186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2F65AB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80E6F2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148</w:t>
            </w:r>
          </w:p>
        </w:tc>
        <w:tc>
          <w:tcPr>
            <w:tcW w:w="3716" w:type="dxa"/>
            <w:tcBorders>
              <w:top w:val="nil"/>
              <w:left w:val="nil"/>
              <w:bottom w:val="single" w:sz="4" w:space="0" w:color="auto"/>
              <w:right w:val="single" w:sz="4" w:space="0" w:color="auto"/>
            </w:tcBorders>
            <w:shd w:val="clear" w:color="auto" w:fill="auto"/>
            <w:noWrap/>
            <w:vAlign w:val="bottom"/>
            <w:hideMark/>
          </w:tcPr>
          <w:p w14:paraId="5CCC197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Ляшкевич</w:t>
            </w:r>
            <w:proofErr w:type="spellEnd"/>
            <w:r w:rsidRPr="00F57C95">
              <w:rPr>
                <w:rFonts w:ascii="Times New Roman" w:eastAsia="Times New Roman" w:hAnsi="Times New Roman" w:cs="Times New Roman"/>
                <w:color w:val="000000"/>
                <w:sz w:val="24"/>
                <w:szCs w:val="24"/>
                <w:lang w:eastAsia="uk-UA"/>
              </w:rPr>
              <w:t xml:space="preserve"> Мар</w:t>
            </w:r>
            <w:r w:rsidRPr="00F57C95">
              <w:rPr>
                <w:rFonts w:ascii="Calibri" w:eastAsia="Times New Roman" w:hAnsi="Calibri" w:cs="Calibri"/>
                <w:color w:val="000000"/>
                <w:sz w:val="24"/>
                <w:szCs w:val="24"/>
                <w:lang w:eastAsia="uk-UA"/>
              </w:rPr>
              <w:t>'</w:t>
            </w:r>
            <w:r w:rsidRPr="00F57C95">
              <w:rPr>
                <w:rFonts w:ascii="Times New Roman" w:eastAsia="Times New Roman" w:hAnsi="Times New Roman" w:cs="Times New Roman"/>
                <w:color w:val="000000"/>
                <w:sz w:val="24"/>
                <w:szCs w:val="24"/>
                <w:lang w:eastAsia="uk-UA"/>
              </w:rPr>
              <w:t>ян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CFAD24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Євгена Коновальця, 9</w:t>
            </w:r>
          </w:p>
        </w:tc>
        <w:tc>
          <w:tcPr>
            <w:tcW w:w="1418" w:type="dxa"/>
            <w:tcBorders>
              <w:top w:val="nil"/>
              <w:left w:val="nil"/>
              <w:bottom w:val="single" w:sz="4" w:space="0" w:color="auto"/>
              <w:right w:val="single" w:sz="4" w:space="0" w:color="auto"/>
            </w:tcBorders>
            <w:shd w:val="clear" w:color="auto" w:fill="auto"/>
            <w:noWrap/>
            <w:vAlign w:val="center"/>
            <w:hideMark/>
          </w:tcPr>
          <w:p w14:paraId="5D6125D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C9BA3E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003DB2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149</w:t>
            </w:r>
          </w:p>
        </w:tc>
        <w:tc>
          <w:tcPr>
            <w:tcW w:w="3716" w:type="dxa"/>
            <w:tcBorders>
              <w:top w:val="nil"/>
              <w:left w:val="nil"/>
              <w:bottom w:val="single" w:sz="4" w:space="0" w:color="auto"/>
              <w:right w:val="single" w:sz="4" w:space="0" w:color="auto"/>
            </w:tcBorders>
            <w:shd w:val="clear" w:color="auto" w:fill="auto"/>
            <w:noWrap/>
            <w:vAlign w:val="bottom"/>
            <w:hideMark/>
          </w:tcPr>
          <w:p w14:paraId="5EFA4C2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Максимищак</w:t>
            </w:r>
            <w:proofErr w:type="spellEnd"/>
            <w:r w:rsidRPr="00F57C95">
              <w:rPr>
                <w:rFonts w:ascii="Times New Roman" w:eastAsia="Times New Roman" w:hAnsi="Times New Roman" w:cs="Times New Roman"/>
                <w:color w:val="000000"/>
                <w:sz w:val="24"/>
                <w:szCs w:val="24"/>
                <w:lang w:eastAsia="uk-UA"/>
              </w:rPr>
              <w:t xml:space="preserve"> Богдан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347E21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214</w:t>
            </w:r>
          </w:p>
        </w:tc>
        <w:tc>
          <w:tcPr>
            <w:tcW w:w="1418" w:type="dxa"/>
            <w:tcBorders>
              <w:top w:val="nil"/>
              <w:left w:val="nil"/>
              <w:bottom w:val="single" w:sz="4" w:space="0" w:color="auto"/>
              <w:right w:val="single" w:sz="4" w:space="0" w:color="auto"/>
            </w:tcBorders>
            <w:shd w:val="clear" w:color="auto" w:fill="auto"/>
            <w:noWrap/>
            <w:vAlign w:val="center"/>
            <w:hideMark/>
          </w:tcPr>
          <w:p w14:paraId="37BA2EA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80AEA3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9EB2DA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150</w:t>
            </w:r>
          </w:p>
        </w:tc>
        <w:tc>
          <w:tcPr>
            <w:tcW w:w="3716" w:type="dxa"/>
            <w:tcBorders>
              <w:top w:val="nil"/>
              <w:left w:val="nil"/>
              <w:bottom w:val="single" w:sz="4" w:space="0" w:color="auto"/>
              <w:right w:val="single" w:sz="4" w:space="0" w:color="auto"/>
            </w:tcBorders>
            <w:shd w:val="clear" w:color="auto" w:fill="auto"/>
            <w:noWrap/>
            <w:vAlign w:val="bottom"/>
            <w:hideMark/>
          </w:tcPr>
          <w:p w14:paraId="4E4358F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Овсяник Олег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08B94BA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90</w:t>
            </w:r>
          </w:p>
        </w:tc>
        <w:tc>
          <w:tcPr>
            <w:tcW w:w="1418" w:type="dxa"/>
            <w:tcBorders>
              <w:top w:val="nil"/>
              <w:left w:val="nil"/>
              <w:bottom w:val="single" w:sz="4" w:space="0" w:color="auto"/>
              <w:right w:val="single" w:sz="4" w:space="0" w:color="auto"/>
            </w:tcBorders>
            <w:shd w:val="clear" w:color="auto" w:fill="auto"/>
            <w:noWrap/>
            <w:vAlign w:val="center"/>
            <w:hideMark/>
          </w:tcPr>
          <w:p w14:paraId="479847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E824F3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5C7370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151</w:t>
            </w:r>
          </w:p>
        </w:tc>
        <w:tc>
          <w:tcPr>
            <w:tcW w:w="3716" w:type="dxa"/>
            <w:tcBorders>
              <w:top w:val="nil"/>
              <w:left w:val="nil"/>
              <w:bottom w:val="single" w:sz="4" w:space="0" w:color="auto"/>
              <w:right w:val="single" w:sz="4" w:space="0" w:color="auto"/>
            </w:tcBorders>
            <w:shd w:val="clear" w:color="auto" w:fill="auto"/>
            <w:noWrap/>
            <w:vAlign w:val="bottom"/>
            <w:hideMark/>
          </w:tcPr>
          <w:p w14:paraId="1696466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Ортинський</w:t>
            </w:r>
            <w:proofErr w:type="spellEnd"/>
            <w:r w:rsidRPr="00F57C95">
              <w:rPr>
                <w:rFonts w:ascii="Times New Roman" w:eastAsia="Times New Roman" w:hAnsi="Times New Roman" w:cs="Times New Roman"/>
                <w:color w:val="000000"/>
                <w:sz w:val="24"/>
                <w:szCs w:val="24"/>
                <w:lang w:eastAsia="uk-UA"/>
              </w:rPr>
              <w:t xml:space="preserve"> Богдан </w:t>
            </w:r>
            <w:proofErr w:type="spellStart"/>
            <w:r w:rsidRPr="00F57C95">
              <w:rPr>
                <w:rFonts w:ascii="Times New Roman" w:eastAsia="Times New Roman" w:hAnsi="Times New Roman" w:cs="Times New Roman"/>
                <w:color w:val="000000"/>
                <w:sz w:val="24"/>
                <w:szCs w:val="24"/>
                <w:lang w:eastAsia="uk-UA"/>
              </w:rPr>
              <w:t>Зеновійович</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1E18C9B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17</w:t>
            </w:r>
          </w:p>
        </w:tc>
        <w:tc>
          <w:tcPr>
            <w:tcW w:w="1418" w:type="dxa"/>
            <w:tcBorders>
              <w:top w:val="nil"/>
              <w:left w:val="nil"/>
              <w:bottom w:val="single" w:sz="4" w:space="0" w:color="auto"/>
              <w:right w:val="single" w:sz="4" w:space="0" w:color="auto"/>
            </w:tcBorders>
            <w:shd w:val="clear" w:color="auto" w:fill="auto"/>
            <w:noWrap/>
            <w:vAlign w:val="center"/>
            <w:hideMark/>
          </w:tcPr>
          <w:p w14:paraId="37FF76E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BBADD2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824F69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152</w:t>
            </w:r>
          </w:p>
        </w:tc>
        <w:tc>
          <w:tcPr>
            <w:tcW w:w="3716" w:type="dxa"/>
            <w:tcBorders>
              <w:top w:val="nil"/>
              <w:left w:val="nil"/>
              <w:bottom w:val="single" w:sz="4" w:space="0" w:color="auto"/>
              <w:right w:val="single" w:sz="4" w:space="0" w:color="auto"/>
            </w:tcBorders>
            <w:shd w:val="clear" w:color="auto" w:fill="auto"/>
            <w:noWrap/>
            <w:vAlign w:val="bottom"/>
            <w:hideMark/>
          </w:tcPr>
          <w:p w14:paraId="4D161A3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Ортинський</w:t>
            </w:r>
            <w:proofErr w:type="spellEnd"/>
            <w:r w:rsidRPr="00F57C95">
              <w:rPr>
                <w:rFonts w:ascii="Times New Roman" w:eastAsia="Times New Roman" w:hAnsi="Times New Roman" w:cs="Times New Roman"/>
                <w:color w:val="000000"/>
                <w:sz w:val="24"/>
                <w:szCs w:val="24"/>
                <w:lang w:eastAsia="uk-UA"/>
              </w:rPr>
              <w:t xml:space="preserve"> Василь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3F86B6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17</w:t>
            </w:r>
          </w:p>
        </w:tc>
        <w:tc>
          <w:tcPr>
            <w:tcW w:w="1418" w:type="dxa"/>
            <w:tcBorders>
              <w:top w:val="nil"/>
              <w:left w:val="nil"/>
              <w:bottom w:val="single" w:sz="4" w:space="0" w:color="auto"/>
              <w:right w:val="single" w:sz="4" w:space="0" w:color="auto"/>
            </w:tcBorders>
            <w:shd w:val="clear" w:color="auto" w:fill="auto"/>
            <w:noWrap/>
            <w:vAlign w:val="center"/>
            <w:hideMark/>
          </w:tcPr>
          <w:p w14:paraId="4C3D037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FFF0AD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AC2CA6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153</w:t>
            </w:r>
          </w:p>
        </w:tc>
        <w:tc>
          <w:tcPr>
            <w:tcW w:w="3716" w:type="dxa"/>
            <w:tcBorders>
              <w:top w:val="nil"/>
              <w:left w:val="nil"/>
              <w:bottom w:val="single" w:sz="4" w:space="0" w:color="auto"/>
              <w:right w:val="single" w:sz="4" w:space="0" w:color="auto"/>
            </w:tcBorders>
            <w:shd w:val="clear" w:color="auto" w:fill="auto"/>
            <w:noWrap/>
            <w:vAlign w:val="bottom"/>
            <w:hideMark/>
          </w:tcPr>
          <w:p w14:paraId="0DDAC15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Перхалець</w:t>
            </w:r>
            <w:proofErr w:type="spellEnd"/>
            <w:r w:rsidRPr="00F57C95">
              <w:rPr>
                <w:rFonts w:ascii="Times New Roman" w:eastAsia="Times New Roman" w:hAnsi="Times New Roman" w:cs="Times New Roman"/>
                <w:color w:val="000000"/>
                <w:sz w:val="24"/>
                <w:szCs w:val="24"/>
                <w:lang w:eastAsia="uk-UA"/>
              </w:rPr>
              <w:t xml:space="preserve"> Ярослав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C37A86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132</w:t>
            </w:r>
          </w:p>
        </w:tc>
        <w:tc>
          <w:tcPr>
            <w:tcW w:w="1418" w:type="dxa"/>
            <w:tcBorders>
              <w:top w:val="nil"/>
              <w:left w:val="nil"/>
              <w:bottom w:val="single" w:sz="4" w:space="0" w:color="auto"/>
              <w:right w:val="single" w:sz="4" w:space="0" w:color="auto"/>
            </w:tcBorders>
            <w:shd w:val="clear" w:color="auto" w:fill="auto"/>
            <w:noWrap/>
            <w:vAlign w:val="center"/>
            <w:hideMark/>
          </w:tcPr>
          <w:p w14:paraId="1E445F0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8B8B41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6502F9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154</w:t>
            </w:r>
          </w:p>
        </w:tc>
        <w:tc>
          <w:tcPr>
            <w:tcW w:w="3716" w:type="dxa"/>
            <w:tcBorders>
              <w:top w:val="nil"/>
              <w:left w:val="nil"/>
              <w:bottom w:val="single" w:sz="4" w:space="0" w:color="auto"/>
              <w:right w:val="single" w:sz="4" w:space="0" w:color="auto"/>
            </w:tcBorders>
            <w:shd w:val="clear" w:color="auto" w:fill="auto"/>
            <w:noWrap/>
            <w:vAlign w:val="bottom"/>
            <w:hideMark/>
          </w:tcPr>
          <w:p w14:paraId="3D3E073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Процан</w:t>
            </w:r>
            <w:proofErr w:type="spellEnd"/>
            <w:r w:rsidRPr="00F57C95">
              <w:rPr>
                <w:rFonts w:ascii="Times New Roman" w:eastAsia="Times New Roman" w:hAnsi="Times New Roman" w:cs="Times New Roman"/>
                <w:color w:val="000000"/>
                <w:sz w:val="24"/>
                <w:szCs w:val="24"/>
                <w:lang w:eastAsia="uk-UA"/>
              </w:rPr>
              <w:t xml:space="preserve"> Роман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0FA6FF7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18/50</w:t>
            </w:r>
          </w:p>
        </w:tc>
        <w:tc>
          <w:tcPr>
            <w:tcW w:w="1418" w:type="dxa"/>
            <w:tcBorders>
              <w:top w:val="nil"/>
              <w:left w:val="nil"/>
              <w:bottom w:val="single" w:sz="4" w:space="0" w:color="auto"/>
              <w:right w:val="single" w:sz="4" w:space="0" w:color="auto"/>
            </w:tcBorders>
            <w:shd w:val="clear" w:color="auto" w:fill="auto"/>
            <w:noWrap/>
            <w:vAlign w:val="center"/>
            <w:hideMark/>
          </w:tcPr>
          <w:p w14:paraId="14A3BD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772CA5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0E27FA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155</w:t>
            </w:r>
          </w:p>
        </w:tc>
        <w:tc>
          <w:tcPr>
            <w:tcW w:w="3716" w:type="dxa"/>
            <w:tcBorders>
              <w:top w:val="nil"/>
              <w:left w:val="nil"/>
              <w:bottom w:val="single" w:sz="4" w:space="0" w:color="auto"/>
              <w:right w:val="single" w:sz="4" w:space="0" w:color="auto"/>
            </w:tcBorders>
            <w:shd w:val="clear" w:color="auto" w:fill="auto"/>
            <w:noWrap/>
            <w:vAlign w:val="bottom"/>
            <w:hideMark/>
          </w:tcPr>
          <w:p w14:paraId="5C48B9B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Назар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6D0A296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20</w:t>
            </w:r>
          </w:p>
        </w:tc>
        <w:tc>
          <w:tcPr>
            <w:tcW w:w="1418" w:type="dxa"/>
            <w:tcBorders>
              <w:top w:val="nil"/>
              <w:left w:val="nil"/>
              <w:bottom w:val="single" w:sz="4" w:space="0" w:color="auto"/>
              <w:right w:val="single" w:sz="4" w:space="0" w:color="auto"/>
            </w:tcBorders>
            <w:shd w:val="clear" w:color="auto" w:fill="auto"/>
            <w:noWrap/>
            <w:vAlign w:val="center"/>
            <w:hideMark/>
          </w:tcPr>
          <w:p w14:paraId="39E23E0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B6A006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9C95B1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156</w:t>
            </w:r>
          </w:p>
        </w:tc>
        <w:tc>
          <w:tcPr>
            <w:tcW w:w="3716" w:type="dxa"/>
            <w:tcBorders>
              <w:top w:val="nil"/>
              <w:left w:val="nil"/>
              <w:bottom w:val="single" w:sz="4" w:space="0" w:color="auto"/>
              <w:right w:val="single" w:sz="4" w:space="0" w:color="auto"/>
            </w:tcBorders>
            <w:shd w:val="clear" w:color="auto" w:fill="auto"/>
            <w:noWrap/>
            <w:vAlign w:val="bottom"/>
            <w:hideMark/>
          </w:tcPr>
          <w:p w14:paraId="4CB8B2B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Олесь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64ACC7C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86</w:t>
            </w:r>
          </w:p>
        </w:tc>
        <w:tc>
          <w:tcPr>
            <w:tcW w:w="1418" w:type="dxa"/>
            <w:tcBorders>
              <w:top w:val="nil"/>
              <w:left w:val="nil"/>
              <w:bottom w:val="single" w:sz="4" w:space="0" w:color="auto"/>
              <w:right w:val="single" w:sz="4" w:space="0" w:color="auto"/>
            </w:tcBorders>
            <w:shd w:val="clear" w:color="auto" w:fill="auto"/>
            <w:noWrap/>
            <w:vAlign w:val="center"/>
            <w:hideMark/>
          </w:tcPr>
          <w:p w14:paraId="5379316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87512F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C9E7F8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157</w:t>
            </w:r>
          </w:p>
        </w:tc>
        <w:tc>
          <w:tcPr>
            <w:tcW w:w="3716" w:type="dxa"/>
            <w:tcBorders>
              <w:top w:val="nil"/>
              <w:left w:val="nil"/>
              <w:bottom w:val="single" w:sz="4" w:space="0" w:color="auto"/>
              <w:right w:val="single" w:sz="4" w:space="0" w:color="auto"/>
            </w:tcBorders>
            <w:shd w:val="clear" w:color="auto" w:fill="auto"/>
            <w:noWrap/>
            <w:vAlign w:val="bottom"/>
            <w:hideMark/>
          </w:tcPr>
          <w:p w14:paraId="478E5D1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Святослав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3B96246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5</w:t>
            </w:r>
          </w:p>
        </w:tc>
        <w:tc>
          <w:tcPr>
            <w:tcW w:w="1418" w:type="dxa"/>
            <w:tcBorders>
              <w:top w:val="nil"/>
              <w:left w:val="nil"/>
              <w:bottom w:val="single" w:sz="4" w:space="0" w:color="auto"/>
              <w:right w:val="single" w:sz="4" w:space="0" w:color="auto"/>
            </w:tcBorders>
            <w:shd w:val="clear" w:color="auto" w:fill="auto"/>
            <w:noWrap/>
            <w:vAlign w:val="center"/>
            <w:hideMark/>
          </w:tcPr>
          <w:p w14:paraId="09FF769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E3877E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E644EB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158</w:t>
            </w:r>
          </w:p>
        </w:tc>
        <w:tc>
          <w:tcPr>
            <w:tcW w:w="3716" w:type="dxa"/>
            <w:tcBorders>
              <w:top w:val="nil"/>
              <w:left w:val="nil"/>
              <w:bottom w:val="single" w:sz="4" w:space="0" w:color="auto"/>
              <w:right w:val="single" w:sz="4" w:space="0" w:color="auto"/>
            </w:tcBorders>
            <w:shd w:val="clear" w:color="auto" w:fill="auto"/>
            <w:noWrap/>
            <w:vAlign w:val="bottom"/>
            <w:hideMark/>
          </w:tcPr>
          <w:p w14:paraId="592D826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Прусік</w:t>
            </w:r>
            <w:proofErr w:type="spellEnd"/>
            <w:r w:rsidRPr="00F57C95">
              <w:rPr>
                <w:rFonts w:ascii="Times New Roman" w:eastAsia="Times New Roman" w:hAnsi="Times New Roman" w:cs="Times New Roman"/>
                <w:color w:val="000000"/>
                <w:sz w:val="24"/>
                <w:szCs w:val="24"/>
                <w:lang w:eastAsia="uk-UA"/>
              </w:rPr>
              <w:t xml:space="preserve"> Андрій Геннадійович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41F15A4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18/23</w:t>
            </w:r>
          </w:p>
        </w:tc>
        <w:tc>
          <w:tcPr>
            <w:tcW w:w="1418" w:type="dxa"/>
            <w:tcBorders>
              <w:top w:val="nil"/>
              <w:left w:val="nil"/>
              <w:bottom w:val="single" w:sz="4" w:space="0" w:color="auto"/>
              <w:right w:val="single" w:sz="4" w:space="0" w:color="auto"/>
            </w:tcBorders>
            <w:shd w:val="clear" w:color="auto" w:fill="auto"/>
            <w:noWrap/>
            <w:vAlign w:val="center"/>
            <w:hideMark/>
          </w:tcPr>
          <w:p w14:paraId="6322197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FE8F12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75C81D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159</w:t>
            </w:r>
          </w:p>
        </w:tc>
        <w:tc>
          <w:tcPr>
            <w:tcW w:w="3716" w:type="dxa"/>
            <w:tcBorders>
              <w:top w:val="nil"/>
              <w:left w:val="nil"/>
              <w:bottom w:val="single" w:sz="4" w:space="0" w:color="auto"/>
              <w:right w:val="single" w:sz="4" w:space="0" w:color="auto"/>
            </w:tcBorders>
            <w:shd w:val="clear" w:color="auto" w:fill="auto"/>
            <w:noWrap/>
            <w:vAlign w:val="bottom"/>
            <w:hideMark/>
          </w:tcPr>
          <w:p w14:paraId="42ED829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Раделіцький</w:t>
            </w:r>
            <w:proofErr w:type="spellEnd"/>
            <w:r w:rsidRPr="00F57C95">
              <w:rPr>
                <w:rFonts w:ascii="Times New Roman" w:eastAsia="Times New Roman" w:hAnsi="Times New Roman" w:cs="Times New Roman"/>
                <w:color w:val="000000"/>
                <w:sz w:val="24"/>
                <w:szCs w:val="24"/>
                <w:lang w:eastAsia="uk-UA"/>
              </w:rPr>
              <w:t xml:space="preserve"> Іван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2CB8069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Загородня, 8</w:t>
            </w:r>
          </w:p>
        </w:tc>
        <w:tc>
          <w:tcPr>
            <w:tcW w:w="1418" w:type="dxa"/>
            <w:tcBorders>
              <w:top w:val="nil"/>
              <w:left w:val="nil"/>
              <w:bottom w:val="single" w:sz="4" w:space="0" w:color="auto"/>
              <w:right w:val="single" w:sz="4" w:space="0" w:color="auto"/>
            </w:tcBorders>
            <w:shd w:val="clear" w:color="auto" w:fill="auto"/>
            <w:noWrap/>
            <w:vAlign w:val="center"/>
            <w:hideMark/>
          </w:tcPr>
          <w:p w14:paraId="2AE1B4F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AB51AD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67740B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160</w:t>
            </w:r>
          </w:p>
        </w:tc>
        <w:tc>
          <w:tcPr>
            <w:tcW w:w="3716" w:type="dxa"/>
            <w:tcBorders>
              <w:top w:val="nil"/>
              <w:left w:val="nil"/>
              <w:bottom w:val="single" w:sz="4" w:space="0" w:color="auto"/>
              <w:right w:val="single" w:sz="4" w:space="0" w:color="auto"/>
            </w:tcBorders>
            <w:shd w:val="clear" w:color="auto" w:fill="auto"/>
            <w:noWrap/>
            <w:vAlign w:val="bottom"/>
            <w:hideMark/>
          </w:tcPr>
          <w:p w14:paraId="77F9F85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Рівон</w:t>
            </w:r>
            <w:proofErr w:type="spellEnd"/>
            <w:r w:rsidRPr="00F57C95">
              <w:rPr>
                <w:rFonts w:ascii="Times New Roman" w:eastAsia="Times New Roman" w:hAnsi="Times New Roman" w:cs="Times New Roman"/>
                <w:color w:val="000000"/>
                <w:sz w:val="24"/>
                <w:szCs w:val="24"/>
                <w:lang w:eastAsia="uk-UA"/>
              </w:rPr>
              <w:t xml:space="preserve"> Володимир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4BB89E8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11</w:t>
            </w:r>
          </w:p>
        </w:tc>
        <w:tc>
          <w:tcPr>
            <w:tcW w:w="1418" w:type="dxa"/>
            <w:tcBorders>
              <w:top w:val="nil"/>
              <w:left w:val="nil"/>
              <w:bottom w:val="single" w:sz="4" w:space="0" w:color="auto"/>
              <w:right w:val="single" w:sz="4" w:space="0" w:color="auto"/>
            </w:tcBorders>
            <w:shd w:val="clear" w:color="auto" w:fill="auto"/>
            <w:noWrap/>
            <w:vAlign w:val="center"/>
            <w:hideMark/>
          </w:tcPr>
          <w:p w14:paraId="04A6B68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7DC234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0D3234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161</w:t>
            </w:r>
          </w:p>
        </w:tc>
        <w:tc>
          <w:tcPr>
            <w:tcW w:w="3716" w:type="dxa"/>
            <w:tcBorders>
              <w:top w:val="nil"/>
              <w:left w:val="nil"/>
              <w:bottom w:val="single" w:sz="4" w:space="0" w:color="auto"/>
              <w:right w:val="single" w:sz="4" w:space="0" w:color="auto"/>
            </w:tcBorders>
            <w:shd w:val="clear" w:color="auto" w:fill="auto"/>
            <w:noWrap/>
            <w:vAlign w:val="bottom"/>
            <w:hideMark/>
          </w:tcPr>
          <w:p w14:paraId="1EFD936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Саврун</w:t>
            </w:r>
            <w:proofErr w:type="spellEnd"/>
            <w:r w:rsidRPr="00F57C95">
              <w:rPr>
                <w:rFonts w:ascii="Times New Roman" w:eastAsia="Times New Roman" w:hAnsi="Times New Roman" w:cs="Times New Roman"/>
                <w:color w:val="000000"/>
                <w:sz w:val="24"/>
                <w:szCs w:val="24"/>
                <w:lang w:eastAsia="uk-UA"/>
              </w:rPr>
              <w:t xml:space="preserve"> Володимир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10D38E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88</w:t>
            </w:r>
          </w:p>
        </w:tc>
        <w:tc>
          <w:tcPr>
            <w:tcW w:w="1418" w:type="dxa"/>
            <w:tcBorders>
              <w:top w:val="nil"/>
              <w:left w:val="nil"/>
              <w:bottom w:val="single" w:sz="4" w:space="0" w:color="auto"/>
              <w:right w:val="single" w:sz="4" w:space="0" w:color="auto"/>
            </w:tcBorders>
            <w:shd w:val="clear" w:color="auto" w:fill="auto"/>
            <w:noWrap/>
            <w:vAlign w:val="center"/>
            <w:hideMark/>
          </w:tcPr>
          <w:p w14:paraId="734DB9C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0717AC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341BA5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162</w:t>
            </w:r>
          </w:p>
        </w:tc>
        <w:tc>
          <w:tcPr>
            <w:tcW w:w="3716" w:type="dxa"/>
            <w:tcBorders>
              <w:top w:val="nil"/>
              <w:left w:val="nil"/>
              <w:bottom w:val="single" w:sz="4" w:space="0" w:color="auto"/>
              <w:right w:val="single" w:sz="4" w:space="0" w:color="auto"/>
            </w:tcBorders>
            <w:shd w:val="clear" w:color="auto" w:fill="auto"/>
            <w:noWrap/>
            <w:vAlign w:val="bottom"/>
            <w:hideMark/>
          </w:tcPr>
          <w:p w14:paraId="2B96CF9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Стецишин</w:t>
            </w:r>
            <w:proofErr w:type="spellEnd"/>
            <w:r w:rsidRPr="00F57C95">
              <w:rPr>
                <w:rFonts w:ascii="Times New Roman" w:eastAsia="Times New Roman" w:hAnsi="Times New Roman" w:cs="Times New Roman"/>
                <w:color w:val="000000"/>
                <w:sz w:val="24"/>
                <w:szCs w:val="24"/>
                <w:lang w:eastAsia="uk-UA"/>
              </w:rPr>
              <w:t xml:space="preserve"> Олег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3A66C8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18/34</w:t>
            </w:r>
          </w:p>
        </w:tc>
        <w:tc>
          <w:tcPr>
            <w:tcW w:w="1418" w:type="dxa"/>
            <w:tcBorders>
              <w:top w:val="nil"/>
              <w:left w:val="nil"/>
              <w:bottom w:val="single" w:sz="4" w:space="0" w:color="auto"/>
              <w:right w:val="single" w:sz="4" w:space="0" w:color="auto"/>
            </w:tcBorders>
            <w:shd w:val="clear" w:color="auto" w:fill="auto"/>
            <w:noWrap/>
            <w:vAlign w:val="center"/>
            <w:hideMark/>
          </w:tcPr>
          <w:p w14:paraId="329D87D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83719C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C7F1FA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163</w:t>
            </w:r>
          </w:p>
        </w:tc>
        <w:tc>
          <w:tcPr>
            <w:tcW w:w="3716" w:type="dxa"/>
            <w:tcBorders>
              <w:top w:val="nil"/>
              <w:left w:val="nil"/>
              <w:bottom w:val="single" w:sz="4" w:space="0" w:color="auto"/>
              <w:right w:val="single" w:sz="4" w:space="0" w:color="auto"/>
            </w:tcBorders>
            <w:shd w:val="clear" w:color="auto" w:fill="auto"/>
            <w:noWrap/>
            <w:vAlign w:val="bottom"/>
            <w:hideMark/>
          </w:tcPr>
          <w:p w14:paraId="33EECFF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Струк</w:t>
            </w:r>
            <w:proofErr w:type="spellEnd"/>
            <w:r w:rsidRPr="00F57C95">
              <w:rPr>
                <w:rFonts w:ascii="Times New Roman" w:eastAsia="Times New Roman" w:hAnsi="Times New Roman" w:cs="Times New Roman"/>
                <w:color w:val="000000"/>
                <w:sz w:val="24"/>
                <w:szCs w:val="24"/>
                <w:lang w:eastAsia="uk-UA"/>
              </w:rPr>
              <w:t xml:space="preserve"> Володимир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6BAE1A4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Сагайдачного, 11</w:t>
            </w:r>
          </w:p>
        </w:tc>
        <w:tc>
          <w:tcPr>
            <w:tcW w:w="1418" w:type="dxa"/>
            <w:tcBorders>
              <w:top w:val="nil"/>
              <w:left w:val="nil"/>
              <w:bottom w:val="single" w:sz="4" w:space="0" w:color="auto"/>
              <w:right w:val="single" w:sz="4" w:space="0" w:color="auto"/>
            </w:tcBorders>
            <w:shd w:val="clear" w:color="auto" w:fill="auto"/>
            <w:noWrap/>
            <w:vAlign w:val="center"/>
            <w:hideMark/>
          </w:tcPr>
          <w:p w14:paraId="1132782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960D8B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4E58D7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164</w:t>
            </w:r>
          </w:p>
        </w:tc>
        <w:tc>
          <w:tcPr>
            <w:tcW w:w="3716" w:type="dxa"/>
            <w:tcBorders>
              <w:top w:val="nil"/>
              <w:left w:val="nil"/>
              <w:bottom w:val="single" w:sz="4" w:space="0" w:color="auto"/>
              <w:right w:val="single" w:sz="4" w:space="0" w:color="auto"/>
            </w:tcBorders>
            <w:shd w:val="clear" w:color="auto" w:fill="auto"/>
            <w:noWrap/>
            <w:vAlign w:val="bottom"/>
            <w:hideMark/>
          </w:tcPr>
          <w:p w14:paraId="0570C65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Струк</w:t>
            </w:r>
            <w:proofErr w:type="spellEnd"/>
            <w:r w:rsidRPr="00F57C95">
              <w:rPr>
                <w:rFonts w:ascii="Times New Roman" w:eastAsia="Times New Roman" w:hAnsi="Times New Roman" w:cs="Times New Roman"/>
                <w:color w:val="000000"/>
                <w:sz w:val="24"/>
                <w:szCs w:val="24"/>
                <w:lang w:eastAsia="uk-UA"/>
              </w:rPr>
              <w:t xml:space="preserve"> Роман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5276466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24/10</w:t>
            </w:r>
          </w:p>
        </w:tc>
        <w:tc>
          <w:tcPr>
            <w:tcW w:w="1418" w:type="dxa"/>
            <w:tcBorders>
              <w:top w:val="nil"/>
              <w:left w:val="nil"/>
              <w:bottom w:val="single" w:sz="4" w:space="0" w:color="auto"/>
              <w:right w:val="single" w:sz="4" w:space="0" w:color="auto"/>
            </w:tcBorders>
            <w:shd w:val="clear" w:color="auto" w:fill="auto"/>
            <w:noWrap/>
            <w:vAlign w:val="center"/>
            <w:hideMark/>
          </w:tcPr>
          <w:p w14:paraId="1E77EA3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A1E470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3666F5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165</w:t>
            </w:r>
          </w:p>
        </w:tc>
        <w:tc>
          <w:tcPr>
            <w:tcW w:w="3716" w:type="dxa"/>
            <w:tcBorders>
              <w:top w:val="nil"/>
              <w:left w:val="nil"/>
              <w:bottom w:val="nil"/>
              <w:right w:val="single" w:sz="4" w:space="0" w:color="auto"/>
            </w:tcBorders>
            <w:shd w:val="clear" w:color="auto" w:fill="auto"/>
            <w:noWrap/>
            <w:vAlign w:val="bottom"/>
            <w:hideMark/>
          </w:tcPr>
          <w:p w14:paraId="5BCA69D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Струк</w:t>
            </w:r>
            <w:proofErr w:type="spellEnd"/>
            <w:r w:rsidRPr="00F57C95">
              <w:rPr>
                <w:rFonts w:ascii="Times New Roman" w:eastAsia="Times New Roman" w:hAnsi="Times New Roman" w:cs="Times New Roman"/>
                <w:color w:val="000000"/>
                <w:sz w:val="24"/>
                <w:szCs w:val="24"/>
                <w:lang w:eastAsia="uk-UA"/>
              </w:rPr>
              <w:t xml:space="preserve"> Любомир Іванович</w:t>
            </w:r>
          </w:p>
        </w:tc>
        <w:tc>
          <w:tcPr>
            <w:tcW w:w="3969" w:type="dxa"/>
            <w:tcBorders>
              <w:top w:val="nil"/>
              <w:left w:val="nil"/>
              <w:bottom w:val="nil"/>
              <w:right w:val="single" w:sz="4" w:space="0" w:color="auto"/>
            </w:tcBorders>
            <w:shd w:val="clear" w:color="auto" w:fill="auto"/>
            <w:noWrap/>
            <w:vAlign w:val="bottom"/>
            <w:hideMark/>
          </w:tcPr>
          <w:p w14:paraId="7F4B6C5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Загородня, 5</w:t>
            </w:r>
          </w:p>
        </w:tc>
        <w:tc>
          <w:tcPr>
            <w:tcW w:w="1418" w:type="dxa"/>
            <w:tcBorders>
              <w:top w:val="nil"/>
              <w:left w:val="nil"/>
              <w:bottom w:val="nil"/>
              <w:right w:val="single" w:sz="4" w:space="0" w:color="auto"/>
            </w:tcBorders>
            <w:shd w:val="clear" w:color="auto" w:fill="auto"/>
            <w:noWrap/>
            <w:vAlign w:val="center"/>
            <w:hideMark/>
          </w:tcPr>
          <w:p w14:paraId="0B89376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31F3E5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6969EC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166</w:t>
            </w:r>
          </w:p>
        </w:tc>
        <w:tc>
          <w:tcPr>
            <w:tcW w:w="3716" w:type="dxa"/>
            <w:tcBorders>
              <w:top w:val="single" w:sz="4" w:space="0" w:color="auto"/>
              <w:left w:val="nil"/>
              <w:bottom w:val="nil"/>
              <w:right w:val="single" w:sz="4" w:space="0" w:color="auto"/>
            </w:tcBorders>
            <w:shd w:val="clear" w:color="auto" w:fill="auto"/>
            <w:noWrap/>
            <w:vAlign w:val="bottom"/>
            <w:hideMark/>
          </w:tcPr>
          <w:p w14:paraId="3B55C84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Струк</w:t>
            </w:r>
            <w:proofErr w:type="spellEnd"/>
            <w:r w:rsidRPr="00F57C95">
              <w:rPr>
                <w:rFonts w:ascii="Times New Roman" w:eastAsia="Times New Roman" w:hAnsi="Times New Roman" w:cs="Times New Roman"/>
                <w:color w:val="000000"/>
                <w:sz w:val="24"/>
                <w:szCs w:val="24"/>
                <w:lang w:eastAsia="uk-UA"/>
              </w:rPr>
              <w:t xml:space="preserve"> Степан Миколайович</w:t>
            </w:r>
          </w:p>
        </w:tc>
        <w:tc>
          <w:tcPr>
            <w:tcW w:w="3969" w:type="dxa"/>
            <w:tcBorders>
              <w:top w:val="single" w:sz="4" w:space="0" w:color="auto"/>
              <w:left w:val="nil"/>
              <w:bottom w:val="nil"/>
              <w:right w:val="single" w:sz="4" w:space="0" w:color="auto"/>
            </w:tcBorders>
            <w:shd w:val="clear" w:color="auto" w:fill="auto"/>
            <w:noWrap/>
            <w:vAlign w:val="bottom"/>
            <w:hideMark/>
          </w:tcPr>
          <w:p w14:paraId="64F0338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Пісочна, вул. </w:t>
            </w:r>
            <w:proofErr w:type="spellStart"/>
            <w:r w:rsidRPr="00F57C95">
              <w:rPr>
                <w:rFonts w:ascii="Times New Roman" w:eastAsia="Times New Roman" w:hAnsi="Times New Roman" w:cs="Times New Roman"/>
                <w:color w:val="000000"/>
                <w:sz w:val="24"/>
                <w:szCs w:val="24"/>
                <w:lang w:eastAsia="uk-UA"/>
              </w:rPr>
              <w:t>С.Бандери</w:t>
            </w:r>
            <w:proofErr w:type="spellEnd"/>
            <w:r w:rsidRPr="00F57C95">
              <w:rPr>
                <w:rFonts w:ascii="Times New Roman" w:eastAsia="Times New Roman" w:hAnsi="Times New Roman" w:cs="Times New Roman"/>
                <w:color w:val="000000"/>
                <w:sz w:val="24"/>
                <w:szCs w:val="24"/>
                <w:lang w:eastAsia="uk-UA"/>
              </w:rPr>
              <w:t>, 23</w:t>
            </w:r>
          </w:p>
        </w:tc>
        <w:tc>
          <w:tcPr>
            <w:tcW w:w="1418" w:type="dxa"/>
            <w:tcBorders>
              <w:top w:val="single" w:sz="4" w:space="0" w:color="auto"/>
              <w:left w:val="nil"/>
              <w:bottom w:val="nil"/>
              <w:right w:val="single" w:sz="4" w:space="0" w:color="auto"/>
            </w:tcBorders>
            <w:shd w:val="clear" w:color="auto" w:fill="auto"/>
            <w:noWrap/>
            <w:vAlign w:val="center"/>
            <w:hideMark/>
          </w:tcPr>
          <w:p w14:paraId="6DF60B5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1BF75E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0A748C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167</w:t>
            </w:r>
          </w:p>
        </w:tc>
        <w:tc>
          <w:tcPr>
            <w:tcW w:w="3716" w:type="dxa"/>
            <w:tcBorders>
              <w:top w:val="single" w:sz="4" w:space="0" w:color="auto"/>
              <w:left w:val="nil"/>
              <w:bottom w:val="single" w:sz="4" w:space="0" w:color="auto"/>
              <w:right w:val="single" w:sz="4" w:space="0" w:color="auto"/>
            </w:tcBorders>
            <w:shd w:val="clear" w:color="auto" w:fill="auto"/>
            <w:noWrap/>
            <w:vAlign w:val="bottom"/>
            <w:hideMark/>
          </w:tcPr>
          <w:p w14:paraId="1C9FC47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Струк</w:t>
            </w:r>
            <w:proofErr w:type="spellEnd"/>
            <w:r w:rsidRPr="00F57C95">
              <w:rPr>
                <w:rFonts w:ascii="Times New Roman" w:eastAsia="Times New Roman" w:hAnsi="Times New Roman" w:cs="Times New Roman"/>
                <w:color w:val="000000"/>
                <w:sz w:val="24"/>
                <w:szCs w:val="24"/>
                <w:lang w:eastAsia="uk-UA"/>
              </w:rPr>
              <w:t xml:space="preserve"> Тарас Володимирович</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3841290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155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6D0C26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1FA1E5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91A585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168</w:t>
            </w:r>
          </w:p>
        </w:tc>
        <w:tc>
          <w:tcPr>
            <w:tcW w:w="3716" w:type="dxa"/>
            <w:tcBorders>
              <w:top w:val="nil"/>
              <w:left w:val="nil"/>
              <w:bottom w:val="single" w:sz="4" w:space="0" w:color="auto"/>
              <w:right w:val="single" w:sz="4" w:space="0" w:color="auto"/>
            </w:tcBorders>
            <w:shd w:val="clear" w:color="auto" w:fill="auto"/>
            <w:noWrap/>
            <w:vAlign w:val="bottom"/>
            <w:hideMark/>
          </w:tcPr>
          <w:p w14:paraId="72BBB10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Федас</w:t>
            </w:r>
            <w:proofErr w:type="spellEnd"/>
            <w:r w:rsidRPr="00F57C95">
              <w:rPr>
                <w:rFonts w:ascii="Times New Roman" w:eastAsia="Times New Roman" w:hAnsi="Times New Roman" w:cs="Times New Roman"/>
                <w:color w:val="000000"/>
                <w:sz w:val="24"/>
                <w:szCs w:val="24"/>
                <w:lang w:eastAsia="uk-UA"/>
              </w:rPr>
              <w:t xml:space="preserve"> Ярослав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2583964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А. Шептицького, 86</w:t>
            </w:r>
          </w:p>
        </w:tc>
        <w:tc>
          <w:tcPr>
            <w:tcW w:w="1418" w:type="dxa"/>
            <w:tcBorders>
              <w:top w:val="nil"/>
              <w:left w:val="nil"/>
              <w:bottom w:val="single" w:sz="4" w:space="0" w:color="auto"/>
              <w:right w:val="single" w:sz="4" w:space="0" w:color="auto"/>
            </w:tcBorders>
            <w:shd w:val="clear" w:color="auto" w:fill="auto"/>
            <w:noWrap/>
            <w:vAlign w:val="center"/>
            <w:hideMark/>
          </w:tcPr>
          <w:p w14:paraId="44295DA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E2E6B6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36BC20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169</w:t>
            </w:r>
          </w:p>
        </w:tc>
        <w:tc>
          <w:tcPr>
            <w:tcW w:w="3716" w:type="dxa"/>
            <w:tcBorders>
              <w:top w:val="nil"/>
              <w:left w:val="nil"/>
              <w:bottom w:val="single" w:sz="4" w:space="0" w:color="auto"/>
              <w:right w:val="single" w:sz="4" w:space="0" w:color="auto"/>
            </w:tcBorders>
            <w:shd w:val="clear" w:color="auto" w:fill="auto"/>
            <w:noWrap/>
            <w:vAlign w:val="bottom"/>
            <w:hideMark/>
          </w:tcPr>
          <w:p w14:paraId="08007EF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Федисів</w:t>
            </w:r>
            <w:proofErr w:type="spellEnd"/>
            <w:r w:rsidRPr="00F57C95">
              <w:rPr>
                <w:rFonts w:ascii="Times New Roman" w:eastAsia="Times New Roman" w:hAnsi="Times New Roman" w:cs="Times New Roman"/>
                <w:color w:val="000000"/>
                <w:sz w:val="24"/>
                <w:szCs w:val="24"/>
                <w:lang w:eastAsia="uk-UA"/>
              </w:rPr>
              <w:t xml:space="preserve"> Степан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161469A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Заболотна, 33</w:t>
            </w:r>
          </w:p>
        </w:tc>
        <w:tc>
          <w:tcPr>
            <w:tcW w:w="1418" w:type="dxa"/>
            <w:tcBorders>
              <w:top w:val="nil"/>
              <w:left w:val="nil"/>
              <w:bottom w:val="single" w:sz="4" w:space="0" w:color="auto"/>
              <w:right w:val="single" w:sz="4" w:space="0" w:color="auto"/>
            </w:tcBorders>
            <w:shd w:val="clear" w:color="auto" w:fill="auto"/>
            <w:noWrap/>
            <w:vAlign w:val="center"/>
            <w:hideMark/>
          </w:tcPr>
          <w:p w14:paraId="282713C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1F25ED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5DBD59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170</w:t>
            </w:r>
          </w:p>
        </w:tc>
        <w:tc>
          <w:tcPr>
            <w:tcW w:w="3716" w:type="dxa"/>
            <w:tcBorders>
              <w:top w:val="nil"/>
              <w:left w:val="nil"/>
              <w:bottom w:val="single" w:sz="4" w:space="0" w:color="auto"/>
              <w:right w:val="single" w:sz="4" w:space="0" w:color="auto"/>
            </w:tcBorders>
            <w:shd w:val="clear" w:color="auto" w:fill="auto"/>
            <w:noWrap/>
            <w:vAlign w:val="bottom"/>
            <w:hideMark/>
          </w:tcPr>
          <w:p w14:paraId="6D9CF28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Фик</w:t>
            </w:r>
            <w:proofErr w:type="spellEnd"/>
            <w:r w:rsidRPr="00F57C95">
              <w:rPr>
                <w:rFonts w:ascii="Times New Roman" w:eastAsia="Times New Roman" w:hAnsi="Times New Roman" w:cs="Times New Roman"/>
                <w:color w:val="000000"/>
                <w:sz w:val="24"/>
                <w:szCs w:val="24"/>
                <w:lang w:eastAsia="uk-UA"/>
              </w:rPr>
              <w:t xml:space="preserve"> Андрій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39109FC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134</w:t>
            </w:r>
          </w:p>
        </w:tc>
        <w:tc>
          <w:tcPr>
            <w:tcW w:w="1418" w:type="dxa"/>
            <w:tcBorders>
              <w:top w:val="nil"/>
              <w:left w:val="nil"/>
              <w:bottom w:val="single" w:sz="4" w:space="0" w:color="auto"/>
              <w:right w:val="single" w:sz="4" w:space="0" w:color="auto"/>
            </w:tcBorders>
            <w:shd w:val="clear" w:color="auto" w:fill="auto"/>
            <w:noWrap/>
            <w:vAlign w:val="center"/>
            <w:hideMark/>
          </w:tcPr>
          <w:p w14:paraId="4DCF3A0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B7224F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A2C087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171</w:t>
            </w:r>
          </w:p>
        </w:tc>
        <w:tc>
          <w:tcPr>
            <w:tcW w:w="3716" w:type="dxa"/>
            <w:tcBorders>
              <w:top w:val="nil"/>
              <w:left w:val="nil"/>
              <w:bottom w:val="single" w:sz="4" w:space="0" w:color="auto"/>
              <w:right w:val="single" w:sz="4" w:space="0" w:color="auto"/>
            </w:tcBorders>
            <w:shd w:val="clear" w:color="auto" w:fill="auto"/>
            <w:noWrap/>
            <w:vAlign w:val="bottom"/>
            <w:hideMark/>
          </w:tcPr>
          <w:p w14:paraId="364E5C5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Хміль Володимир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7739EAB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Пісочна, вул. </w:t>
            </w:r>
            <w:proofErr w:type="spellStart"/>
            <w:r w:rsidRPr="00F57C95">
              <w:rPr>
                <w:rFonts w:ascii="Times New Roman" w:eastAsia="Times New Roman" w:hAnsi="Times New Roman" w:cs="Times New Roman"/>
                <w:color w:val="000000"/>
                <w:sz w:val="24"/>
                <w:szCs w:val="24"/>
                <w:lang w:eastAsia="uk-UA"/>
              </w:rPr>
              <w:t>І.Франка</w:t>
            </w:r>
            <w:proofErr w:type="spellEnd"/>
            <w:r w:rsidRPr="00F57C95">
              <w:rPr>
                <w:rFonts w:ascii="Times New Roman" w:eastAsia="Times New Roman" w:hAnsi="Times New Roman" w:cs="Times New Roman"/>
                <w:color w:val="000000"/>
                <w:sz w:val="24"/>
                <w:szCs w:val="24"/>
                <w:lang w:eastAsia="uk-UA"/>
              </w:rPr>
              <w:t>, 7</w:t>
            </w:r>
          </w:p>
        </w:tc>
        <w:tc>
          <w:tcPr>
            <w:tcW w:w="1418" w:type="dxa"/>
            <w:tcBorders>
              <w:top w:val="nil"/>
              <w:left w:val="nil"/>
              <w:bottom w:val="single" w:sz="4" w:space="0" w:color="auto"/>
              <w:right w:val="single" w:sz="4" w:space="0" w:color="auto"/>
            </w:tcBorders>
            <w:shd w:val="clear" w:color="auto" w:fill="auto"/>
            <w:noWrap/>
            <w:vAlign w:val="center"/>
            <w:hideMark/>
          </w:tcPr>
          <w:p w14:paraId="03ED8E2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21A682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501BCB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172</w:t>
            </w:r>
          </w:p>
        </w:tc>
        <w:tc>
          <w:tcPr>
            <w:tcW w:w="3716" w:type="dxa"/>
            <w:tcBorders>
              <w:top w:val="nil"/>
              <w:left w:val="nil"/>
              <w:bottom w:val="single" w:sz="4" w:space="0" w:color="auto"/>
              <w:right w:val="single" w:sz="4" w:space="0" w:color="auto"/>
            </w:tcBorders>
            <w:shd w:val="clear" w:color="auto" w:fill="auto"/>
            <w:noWrap/>
            <w:vAlign w:val="bottom"/>
            <w:hideMark/>
          </w:tcPr>
          <w:p w14:paraId="5EB1011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Хомин Андрій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784602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Львівська, 16</w:t>
            </w:r>
          </w:p>
        </w:tc>
        <w:tc>
          <w:tcPr>
            <w:tcW w:w="1418" w:type="dxa"/>
            <w:tcBorders>
              <w:top w:val="nil"/>
              <w:left w:val="nil"/>
              <w:bottom w:val="single" w:sz="4" w:space="0" w:color="auto"/>
              <w:right w:val="single" w:sz="4" w:space="0" w:color="auto"/>
            </w:tcBorders>
            <w:shd w:val="clear" w:color="auto" w:fill="auto"/>
            <w:noWrap/>
            <w:vAlign w:val="center"/>
            <w:hideMark/>
          </w:tcPr>
          <w:p w14:paraId="3C6A390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77B02B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A19A8B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173</w:t>
            </w:r>
          </w:p>
        </w:tc>
        <w:tc>
          <w:tcPr>
            <w:tcW w:w="3716" w:type="dxa"/>
            <w:tcBorders>
              <w:top w:val="nil"/>
              <w:left w:val="nil"/>
              <w:bottom w:val="single" w:sz="4" w:space="0" w:color="auto"/>
              <w:right w:val="single" w:sz="4" w:space="0" w:color="auto"/>
            </w:tcBorders>
            <w:shd w:val="clear" w:color="auto" w:fill="auto"/>
            <w:noWrap/>
            <w:vAlign w:val="bottom"/>
            <w:hideMark/>
          </w:tcPr>
          <w:p w14:paraId="256AF99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Хомин Роман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3F689D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Івана Франка, 45</w:t>
            </w:r>
          </w:p>
        </w:tc>
        <w:tc>
          <w:tcPr>
            <w:tcW w:w="1418" w:type="dxa"/>
            <w:tcBorders>
              <w:top w:val="nil"/>
              <w:left w:val="nil"/>
              <w:bottom w:val="single" w:sz="4" w:space="0" w:color="auto"/>
              <w:right w:val="single" w:sz="4" w:space="0" w:color="auto"/>
            </w:tcBorders>
            <w:shd w:val="clear" w:color="auto" w:fill="auto"/>
            <w:noWrap/>
            <w:vAlign w:val="center"/>
            <w:hideMark/>
          </w:tcPr>
          <w:p w14:paraId="7412274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E973AC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5246B5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174</w:t>
            </w:r>
          </w:p>
        </w:tc>
        <w:tc>
          <w:tcPr>
            <w:tcW w:w="3716" w:type="dxa"/>
            <w:tcBorders>
              <w:top w:val="nil"/>
              <w:left w:val="nil"/>
              <w:bottom w:val="single" w:sz="4" w:space="0" w:color="auto"/>
              <w:right w:val="single" w:sz="4" w:space="0" w:color="auto"/>
            </w:tcBorders>
            <w:shd w:val="clear" w:color="auto" w:fill="auto"/>
            <w:noWrap/>
            <w:vAlign w:val="bottom"/>
            <w:hideMark/>
          </w:tcPr>
          <w:p w14:paraId="2135E2D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Хомин Роман Юрійович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B4CE2F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22-го Січня, 5</w:t>
            </w:r>
          </w:p>
        </w:tc>
        <w:tc>
          <w:tcPr>
            <w:tcW w:w="1418" w:type="dxa"/>
            <w:tcBorders>
              <w:top w:val="nil"/>
              <w:left w:val="nil"/>
              <w:bottom w:val="single" w:sz="4" w:space="0" w:color="auto"/>
              <w:right w:val="single" w:sz="4" w:space="0" w:color="auto"/>
            </w:tcBorders>
            <w:shd w:val="clear" w:color="auto" w:fill="auto"/>
            <w:noWrap/>
            <w:vAlign w:val="center"/>
            <w:hideMark/>
          </w:tcPr>
          <w:p w14:paraId="3FAD18A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5A2F99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AB686B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175</w:t>
            </w:r>
          </w:p>
        </w:tc>
        <w:tc>
          <w:tcPr>
            <w:tcW w:w="3716" w:type="dxa"/>
            <w:tcBorders>
              <w:top w:val="nil"/>
              <w:left w:val="nil"/>
              <w:bottom w:val="single" w:sz="4" w:space="0" w:color="auto"/>
              <w:right w:val="single" w:sz="4" w:space="0" w:color="auto"/>
            </w:tcBorders>
            <w:shd w:val="clear" w:color="auto" w:fill="auto"/>
            <w:noWrap/>
            <w:vAlign w:val="bottom"/>
            <w:hideMark/>
          </w:tcPr>
          <w:p w14:paraId="0759CFC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Шелудченко</w:t>
            </w:r>
            <w:proofErr w:type="spellEnd"/>
            <w:r w:rsidRPr="00F57C95">
              <w:rPr>
                <w:rFonts w:ascii="Times New Roman" w:eastAsia="Times New Roman" w:hAnsi="Times New Roman" w:cs="Times New Roman"/>
                <w:color w:val="000000"/>
                <w:sz w:val="24"/>
                <w:szCs w:val="24"/>
                <w:lang w:eastAsia="uk-UA"/>
              </w:rPr>
              <w:t xml:space="preserve"> Роман Олександрович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B85B85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108</w:t>
            </w:r>
          </w:p>
        </w:tc>
        <w:tc>
          <w:tcPr>
            <w:tcW w:w="1418" w:type="dxa"/>
            <w:tcBorders>
              <w:top w:val="nil"/>
              <w:left w:val="nil"/>
              <w:bottom w:val="single" w:sz="4" w:space="0" w:color="auto"/>
              <w:right w:val="single" w:sz="4" w:space="0" w:color="auto"/>
            </w:tcBorders>
            <w:shd w:val="clear" w:color="auto" w:fill="auto"/>
            <w:noWrap/>
            <w:vAlign w:val="center"/>
            <w:hideMark/>
          </w:tcPr>
          <w:p w14:paraId="73FE161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581817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84E631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176</w:t>
            </w:r>
          </w:p>
        </w:tc>
        <w:tc>
          <w:tcPr>
            <w:tcW w:w="3716" w:type="dxa"/>
            <w:tcBorders>
              <w:top w:val="nil"/>
              <w:left w:val="nil"/>
              <w:bottom w:val="single" w:sz="4" w:space="0" w:color="auto"/>
              <w:right w:val="single" w:sz="4" w:space="0" w:color="auto"/>
            </w:tcBorders>
            <w:shd w:val="clear" w:color="auto" w:fill="auto"/>
            <w:noWrap/>
            <w:vAlign w:val="bottom"/>
            <w:hideMark/>
          </w:tcPr>
          <w:p w14:paraId="423C0A4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Яців</w:t>
            </w:r>
            <w:proofErr w:type="spellEnd"/>
            <w:r w:rsidRPr="00F57C95">
              <w:rPr>
                <w:rFonts w:ascii="Times New Roman" w:eastAsia="Times New Roman" w:hAnsi="Times New Roman" w:cs="Times New Roman"/>
                <w:color w:val="000000"/>
                <w:sz w:val="24"/>
                <w:szCs w:val="24"/>
                <w:lang w:eastAsia="uk-UA"/>
              </w:rPr>
              <w:t xml:space="preserve">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1462092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Євгена Коновальця, 16</w:t>
            </w:r>
          </w:p>
        </w:tc>
        <w:tc>
          <w:tcPr>
            <w:tcW w:w="1418" w:type="dxa"/>
            <w:tcBorders>
              <w:top w:val="nil"/>
              <w:left w:val="nil"/>
              <w:bottom w:val="single" w:sz="4" w:space="0" w:color="auto"/>
              <w:right w:val="single" w:sz="4" w:space="0" w:color="auto"/>
            </w:tcBorders>
            <w:shd w:val="clear" w:color="auto" w:fill="auto"/>
            <w:noWrap/>
            <w:vAlign w:val="center"/>
            <w:hideMark/>
          </w:tcPr>
          <w:p w14:paraId="1004DC3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1C7D47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450E81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177</w:t>
            </w:r>
          </w:p>
        </w:tc>
        <w:tc>
          <w:tcPr>
            <w:tcW w:w="3716" w:type="dxa"/>
            <w:tcBorders>
              <w:top w:val="nil"/>
              <w:left w:val="nil"/>
              <w:bottom w:val="single" w:sz="4" w:space="0" w:color="auto"/>
              <w:right w:val="single" w:sz="4" w:space="0" w:color="auto"/>
            </w:tcBorders>
            <w:shd w:val="clear" w:color="auto" w:fill="auto"/>
            <w:noWrap/>
            <w:vAlign w:val="bottom"/>
            <w:hideMark/>
          </w:tcPr>
          <w:p w14:paraId="5EE4416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Бардак Степан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75ADC2E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7</w:t>
            </w:r>
          </w:p>
        </w:tc>
        <w:tc>
          <w:tcPr>
            <w:tcW w:w="1418" w:type="dxa"/>
            <w:tcBorders>
              <w:top w:val="nil"/>
              <w:left w:val="nil"/>
              <w:bottom w:val="single" w:sz="4" w:space="0" w:color="auto"/>
              <w:right w:val="single" w:sz="4" w:space="0" w:color="auto"/>
            </w:tcBorders>
            <w:shd w:val="clear" w:color="auto" w:fill="auto"/>
            <w:noWrap/>
            <w:vAlign w:val="center"/>
            <w:hideMark/>
          </w:tcPr>
          <w:p w14:paraId="261A80B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A2820E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A2E2AE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178</w:t>
            </w:r>
          </w:p>
        </w:tc>
        <w:tc>
          <w:tcPr>
            <w:tcW w:w="3716" w:type="dxa"/>
            <w:tcBorders>
              <w:top w:val="nil"/>
              <w:left w:val="nil"/>
              <w:bottom w:val="single" w:sz="4" w:space="0" w:color="auto"/>
              <w:right w:val="single" w:sz="4" w:space="0" w:color="auto"/>
            </w:tcBorders>
            <w:shd w:val="clear" w:color="auto" w:fill="auto"/>
            <w:noWrap/>
            <w:vAlign w:val="bottom"/>
            <w:hideMark/>
          </w:tcPr>
          <w:p w14:paraId="6831963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Готліб</w:t>
            </w:r>
            <w:proofErr w:type="spellEnd"/>
            <w:r w:rsidRPr="00F57C95">
              <w:rPr>
                <w:rFonts w:ascii="Times New Roman" w:eastAsia="Times New Roman" w:hAnsi="Times New Roman" w:cs="Times New Roman"/>
                <w:color w:val="000000"/>
                <w:sz w:val="24"/>
                <w:szCs w:val="24"/>
                <w:lang w:eastAsia="uk-UA"/>
              </w:rPr>
              <w:t xml:space="preserve"> Василь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15BDCA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32</w:t>
            </w:r>
          </w:p>
        </w:tc>
        <w:tc>
          <w:tcPr>
            <w:tcW w:w="1418" w:type="dxa"/>
            <w:tcBorders>
              <w:top w:val="nil"/>
              <w:left w:val="nil"/>
              <w:bottom w:val="single" w:sz="4" w:space="0" w:color="auto"/>
              <w:right w:val="single" w:sz="4" w:space="0" w:color="auto"/>
            </w:tcBorders>
            <w:shd w:val="clear" w:color="auto" w:fill="auto"/>
            <w:noWrap/>
            <w:vAlign w:val="center"/>
            <w:hideMark/>
          </w:tcPr>
          <w:p w14:paraId="4C2D8A8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F7628A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08413A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179</w:t>
            </w:r>
          </w:p>
        </w:tc>
        <w:tc>
          <w:tcPr>
            <w:tcW w:w="3716" w:type="dxa"/>
            <w:tcBorders>
              <w:top w:val="nil"/>
              <w:left w:val="nil"/>
              <w:bottom w:val="single" w:sz="4" w:space="0" w:color="auto"/>
              <w:right w:val="single" w:sz="4" w:space="0" w:color="auto"/>
            </w:tcBorders>
            <w:shd w:val="clear" w:color="auto" w:fill="auto"/>
            <w:noWrap/>
            <w:vAlign w:val="bottom"/>
            <w:hideMark/>
          </w:tcPr>
          <w:p w14:paraId="25F34C5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Гурський</w:t>
            </w:r>
            <w:proofErr w:type="spellEnd"/>
            <w:r w:rsidRPr="00F57C95">
              <w:rPr>
                <w:rFonts w:ascii="Times New Roman" w:eastAsia="Times New Roman" w:hAnsi="Times New Roman" w:cs="Times New Roman"/>
                <w:color w:val="000000"/>
                <w:sz w:val="24"/>
                <w:szCs w:val="24"/>
                <w:lang w:eastAsia="uk-UA"/>
              </w:rPr>
              <w:t xml:space="preserve"> Ігор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1C5129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Молодіжна, 28</w:t>
            </w:r>
          </w:p>
        </w:tc>
        <w:tc>
          <w:tcPr>
            <w:tcW w:w="1418" w:type="dxa"/>
            <w:tcBorders>
              <w:top w:val="nil"/>
              <w:left w:val="nil"/>
              <w:bottom w:val="single" w:sz="4" w:space="0" w:color="auto"/>
              <w:right w:val="single" w:sz="4" w:space="0" w:color="auto"/>
            </w:tcBorders>
            <w:shd w:val="clear" w:color="auto" w:fill="auto"/>
            <w:noWrap/>
            <w:vAlign w:val="center"/>
            <w:hideMark/>
          </w:tcPr>
          <w:p w14:paraId="00678C1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837573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3022E0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180</w:t>
            </w:r>
          </w:p>
        </w:tc>
        <w:tc>
          <w:tcPr>
            <w:tcW w:w="3716" w:type="dxa"/>
            <w:tcBorders>
              <w:top w:val="nil"/>
              <w:left w:val="nil"/>
              <w:bottom w:val="single" w:sz="4" w:space="0" w:color="auto"/>
              <w:right w:val="single" w:sz="4" w:space="0" w:color="auto"/>
            </w:tcBorders>
            <w:shd w:val="clear" w:color="auto" w:fill="auto"/>
            <w:noWrap/>
            <w:vAlign w:val="bottom"/>
            <w:hideMark/>
          </w:tcPr>
          <w:p w14:paraId="55ADC32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Данчевський</w:t>
            </w:r>
            <w:proofErr w:type="spellEnd"/>
            <w:r w:rsidRPr="00F57C95">
              <w:rPr>
                <w:rFonts w:ascii="Times New Roman" w:eastAsia="Times New Roman" w:hAnsi="Times New Roman" w:cs="Times New Roman"/>
                <w:color w:val="000000"/>
                <w:sz w:val="24"/>
                <w:szCs w:val="24"/>
                <w:lang w:eastAsia="uk-UA"/>
              </w:rPr>
              <w:t xml:space="preserve"> Богдан Тарасович</w:t>
            </w:r>
          </w:p>
        </w:tc>
        <w:tc>
          <w:tcPr>
            <w:tcW w:w="3969" w:type="dxa"/>
            <w:tcBorders>
              <w:top w:val="nil"/>
              <w:left w:val="nil"/>
              <w:bottom w:val="single" w:sz="4" w:space="0" w:color="auto"/>
              <w:right w:val="single" w:sz="4" w:space="0" w:color="auto"/>
            </w:tcBorders>
            <w:shd w:val="clear" w:color="auto" w:fill="auto"/>
            <w:noWrap/>
            <w:vAlign w:val="bottom"/>
            <w:hideMark/>
          </w:tcPr>
          <w:p w14:paraId="0624708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73</w:t>
            </w:r>
          </w:p>
        </w:tc>
        <w:tc>
          <w:tcPr>
            <w:tcW w:w="1418" w:type="dxa"/>
            <w:tcBorders>
              <w:top w:val="nil"/>
              <w:left w:val="nil"/>
              <w:bottom w:val="single" w:sz="4" w:space="0" w:color="auto"/>
              <w:right w:val="single" w:sz="4" w:space="0" w:color="auto"/>
            </w:tcBorders>
            <w:shd w:val="clear" w:color="auto" w:fill="auto"/>
            <w:noWrap/>
            <w:vAlign w:val="center"/>
            <w:hideMark/>
          </w:tcPr>
          <w:p w14:paraId="3EFCEDB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33126B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E19065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181</w:t>
            </w:r>
          </w:p>
        </w:tc>
        <w:tc>
          <w:tcPr>
            <w:tcW w:w="3716" w:type="dxa"/>
            <w:tcBorders>
              <w:top w:val="nil"/>
              <w:left w:val="nil"/>
              <w:bottom w:val="single" w:sz="4" w:space="0" w:color="auto"/>
              <w:right w:val="single" w:sz="4" w:space="0" w:color="auto"/>
            </w:tcBorders>
            <w:shd w:val="clear" w:color="auto" w:fill="auto"/>
            <w:noWrap/>
            <w:vAlign w:val="bottom"/>
            <w:hideMark/>
          </w:tcPr>
          <w:p w14:paraId="3114DDA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Качур Володимир Вікторович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0888CD7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60</w:t>
            </w:r>
          </w:p>
        </w:tc>
        <w:tc>
          <w:tcPr>
            <w:tcW w:w="1418" w:type="dxa"/>
            <w:tcBorders>
              <w:top w:val="nil"/>
              <w:left w:val="nil"/>
              <w:bottom w:val="single" w:sz="4" w:space="0" w:color="auto"/>
              <w:right w:val="single" w:sz="4" w:space="0" w:color="auto"/>
            </w:tcBorders>
            <w:shd w:val="clear" w:color="auto" w:fill="auto"/>
            <w:noWrap/>
            <w:vAlign w:val="center"/>
            <w:hideMark/>
          </w:tcPr>
          <w:p w14:paraId="033E96F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368D51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FA716C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182</w:t>
            </w:r>
          </w:p>
        </w:tc>
        <w:tc>
          <w:tcPr>
            <w:tcW w:w="3716" w:type="dxa"/>
            <w:tcBorders>
              <w:top w:val="nil"/>
              <w:left w:val="nil"/>
              <w:bottom w:val="single" w:sz="4" w:space="0" w:color="auto"/>
              <w:right w:val="single" w:sz="4" w:space="0" w:color="auto"/>
            </w:tcBorders>
            <w:shd w:val="clear" w:color="auto" w:fill="auto"/>
            <w:noWrap/>
            <w:vAlign w:val="bottom"/>
            <w:hideMark/>
          </w:tcPr>
          <w:p w14:paraId="2822523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Лютак</w:t>
            </w:r>
            <w:proofErr w:type="spellEnd"/>
            <w:r w:rsidRPr="00F57C95">
              <w:rPr>
                <w:rFonts w:ascii="Times New Roman" w:eastAsia="Times New Roman" w:hAnsi="Times New Roman" w:cs="Times New Roman"/>
                <w:color w:val="000000"/>
                <w:sz w:val="24"/>
                <w:szCs w:val="24"/>
                <w:lang w:eastAsia="uk-UA"/>
              </w:rPr>
              <w:t xml:space="preserve"> Василь Омелянович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7B829F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26</w:t>
            </w:r>
          </w:p>
        </w:tc>
        <w:tc>
          <w:tcPr>
            <w:tcW w:w="1418" w:type="dxa"/>
            <w:tcBorders>
              <w:top w:val="nil"/>
              <w:left w:val="nil"/>
              <w:bottom w:val="single" w:sz="4" w:space="0" w:color="auto"/>
              <w:right w:val="single" w:sz="4" w:space="0" w:color="auto"/>
            </w:tcBorders>
            <w:shd w:val="clear" w:color="auto" w:fill="auto"/>
            <w:noWrap/>
            <w:vAlign w:val="center"/>
            <w:hideMark/>
          </w:tcPr>
          <w:p w14:paraId="7F2E045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327B7B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7C2E33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183</w:t>
            </w:r>
          </w:p>
        </w:tc>
        <w:tc>
          <w:tcPr>
            <w:tcW w:w="3716" w:type="dxa"/>
            <w:tcBorders>
              <w:top w:val="nil"/>
              <w:left w:val="nil"/>
              <w:bottom w:val="single" w:sz="4" w:space="0" w:color="auto"/>
              <w:right w:val="single" w:sz="4" w:space="0" w:color="auto"/>
            </w:tcBorders>
            <w:shd w:val="clear" w:color="auto" w:fill="auto"/>
            <w:noWrap/>
            <w:vAlign w:val="bottom"/>
            <w:hideMark/>
          </w:tcPr>
          <w:p w14:paraId="5A92857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Михайлишин</w:t>
            </w:r>
            <w:proofErr w:type="spellEnd"/>
            <w:r w:rsidRPr="00F57C95">
              <w:rPr>
                <w:rFonts w:ascii="Times New Roman" w:eastAsia="Times New Roman" w:hAnsi="Times New Roman" w:cs="Times New Roman"/>
                <w:color w:val="000000"/>
                <w:sz w:val="24"/>
                <w:szCs w:val="24"/>
                <w:lang w:eastAsia="uk-UA"/>
              </w:rPr>
              <w:t xml:space="preserve"> Віктор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421849E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Польова, 16</w:t>
            </w:r>
          </w:p>
        </w:tc>
        <w:tc>
          <w:tcPr>
            <w:tcW w:w="1418" w:type="dxa"/>
            <w:tcBorders>
              <w:top w:val="nil"/>
              <w:left w:val="nil"/>
              <w:bottom w:val="single" w:sz="4" w:space="0" w:color="auto"/>
              <w:right w:val="single" w:sz="4" w:space="0" w:color="auto"/>
            </w:tcBorders>
            <w:shd w:val="clear" w:color="auto" w:fill="auto"/>
            <w:noWrap/>
            <w:vAlign w:val="center"/>
            <w:hideMark/>
          </w:tcPr>
          <w:p w14:paraId="38D80AE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D64347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5BF688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184</w:t>
            </w:r>
          </w:p>
        </w:tc>
        <w:tc>
          <w:tcPr>
            <w:tcW w:w="3716" w:type="dxa"/>
            <w:tcBorders>
              <w:top w:val="nil"/>
              <w:left w:val="nil"/>
              <w:bottom w:val="single" w:sz="4" w:space="0" w:color="auto"/>
              <w:right w:val="single" w:sz="4" w:space="0" w:color="auto"/>
            </w:tcBorders>
            <w:shd w:val="clear" w:color="auto" w:fill="auto"/>
            <w:noWrap/>
            <w:vAlign w:val="bottom"/>
            <w:hideMark/>
          </w:tcPr>
          <w:p w14:paraId="0B19F1B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Найборовський</w:t>
            </w:r>
            <w:proofErr w:type="spellEnd"/>
            <w:r w:rsidRPr="00F57C95">
              <w:rPr>
                <w:rFonts w:ascii="Times New Roman" w:eastAsia="Times New Roman" w:hAnsi="Times New Roman" w:cs="Times New Roman"/>
                <w:color w:val="000000"/>
                <w:sz w:val="24"/>
                <w:szCs w:val="24"/>
                <w:lang w:eastAsia="uk-UA"/>
              </w:rPr>
              <w:t xml:space="preserve"> Роман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7D5AB7D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Польова, 67</w:t>
            </w:r>
          </w:p>
        </w:tc>
        <w:tc>
          <w:tcPr>
            <w:tcW w:w="1418" w:type="dxa"/>
            <w:tcBorders>
              <w:top w:val="nil"/>
              <w:left w:val="nil"/>
              <w:bottom w:val="single" w:sz="4" w:space="0" w:color="auto"/>
              <w:right w:val="single" w:sz="4" w:space="0" w:color="auto"/>
            </w:tcBorders>
            <w:shd w:val="clear" w:color="auto" w:fill="auto"/>
            <w:noWrap/>
            <w:vAlign w:val="center"/>
            <w:hideMark/>
          </w:tcPr>
          <w:p w14:paraId="1C4AD1E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81FCDA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83D51A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185</w:t>
            </w:r>
          </w:p>
        </w:tc>
        <w:tc>
          <w:tcPr>
            <w:tcW w:w="3716" w:type="dxa"/>
            <w:tcBorders>
              <w:top w:val="nil"/>
              <w:left w:val="nil"/>
              <w:bottom w:val="single" w:sz="4" w:space="0" w:color="auto"/>
              <w:right w:val="single" w:sz="4" w:space="0" w:color="auto"/>
            </w:tcBorders>
            <w:shd w:val="clear" w:color="auto" w:fill="auto"/>
            <w:noWrap/>
            <w:vAlign w:val="bottom"/>
            <w:hideMark/>
          </w:tcPr>
          <w:p w14:paraId="33727C4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Павлючик</w:t>
            </w:r>
            <w:proofErr w:type="spellEnd"/>
            <w:r w:rsidRPr="00F57C95">
              <w:rPr>
                <w:rFonts w:ascii="Times New Roman" w:eastAsia="Times New Roman" w:hAnsi="Times New Roman" w:cs="Times New Roman"/>
                <w:color w:val="000000"/>
                <w:sz w:val="24"/>
                <w:szCs w:val="24"/>
                <w:lang w:eastAsia="uk-UA"/>
              </w:rPr>
              <w:t xml:space="preserve"> Віталій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A15F53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Молодіжна, 29</w:t>
            </w:r>
          </w:p>
        </w:tc>
        <w:tc>
          <w:tcPr>
            <w:tcW w:w="1418" w:type="dxa"/>
            <w:tcBorders>
              <w:top w:val="nil"/>
              <w:left w:val="nil"/>
              <w:bottom w:val="single" w:sz="4" w:space="0" w:color="auto"/>
              <w:right w:val="single" w:sz="4" w:space="0" w:color="auto"/>
            </w:tcBorders>
            <w:shd w:val="clear" w:color="auto" w:fill="auto"/>
            <w:noWrap/>
            <w:vAlign w:val="center"/>
            <w:hideMark/>
          </w:tcPr>
          <w:p w14:paraId="476C7DB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CF5550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721DA1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186</w:t>
            </w:r>
          </w:p>
        </w:tc>
        <w:tc>
          <w:tcPr>
            <w:tcW w:w="3716" w:type="dxa"/>
            <w:tcBorders>
              <w:top w:val="nil"/>
              <w:left w:val="nil"/>
              <w:bottom w:val="single" w:sz="4" w:space="0" w:color="auto"/>
              <w:right w:val="single" w:sz="4" w:space="0" w:color="auto"/>
            </w:tcBorders>
            <w:shd w:val="clear" w:color="auto" w:fill="auto"/>
            <w:noWrap/>
            <w:vAlign w:val="bottom"/>
            <w:hideMark/>
          </w:tcPr>
          <w:p w14:paraId="18B843F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Поведа</w:t>
            </w:r>
            <w:proofErr w:type="spellEnd"/>
            <w:r w:rsidRPr="00F57C95">
              <w:rPr>
                <w:rFonts w:ascii="Times New Roman" w:eastAsia="Times New Roman" w:hAnsi="Times New Roman" w:cs="Times New Roman"/>
                <w:color w:val="000000"/>
                <w:sz w:val="24"/>
                <w:szCs w:val="24"/>
                <w:lang w:eastAsia="uk-UA"/>
              </w:rPr>
              <w:t xml:space="preserve"> Микола Анатолійович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70149A5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Зелена, 2</w:t>
            </w:r>
          </w:p>
        </w:tc>
        <w:tc>
          <w:tcPr>
            <w:tcW w:w="1418" w:type="dxa"/>
            <w:tcBorders>
              <w:top w:val="nil"/>
              <w:left w:val="nil"/>
              <w:bottom w:val="single" w:sz="4" w:space="0" w:color="auto"/>
              <w:right w:val="single" w:sz="4" w:space="0" w:color="auto"/>
            </w:tcBorders>
            <w:shd w:val="clear" w:color="auto" w:fill="auto"/>
            <w:noWrap/>
            <w:vAlign w:val="center"/>
            <w:hideMark/>
          </w:tcPr>
          <w:p w14:paraId="6171271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E4222B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ACBC5C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187</w:t>
            </w:r>
          </w:p>
        </w:tc>
        <w:tc>
          <w:tcPr>
            <w:tcW w:w="3716" w:type="dxa"/>
            <w:tcBorders>
              <w:top w:val="nil"/>
              <w:left w:val="nil"/>
              <w:bottom w:val="single" w:sz="4" w:space="0" w:color="auto"/>
              <w:right w:val="single" w:sz="4" w:space="0" w:color="auto"/>
            </w:tcBorders>
            <w:shd w:val="clear" w:color="auto" w:fill="auto"/>
            <w:noWrap/>
            <w:vAlign w:val="bottom"/>
            <w:hideMark/>
          </w:tcPr>
          <w:p w14:paraId="76706EF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Стеців</w:t>
            </w:r>
            <w:proofErr w:type="spellEnd"/>
            <w:r w:rsidRPr="00F57C95">
              <w:rPr>
                <w:rFonts w:ascii="Times New Roman" w:eastAsia="Times New Roman" w:hAnsi="Times New Roman" w:cs="Times New Roman"/>
                <w:color w:val="000000"/>
                <w:sz w:val="24"/>
                <w:szCs w:val="24"/>
                <w:lang w:eastAsia="uk-UA"/>
              </w:rPr>
              <w:t xml:space="preserve"> Руслан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25EC33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Дністровська, 16</w:t>
            </w:r>
          </w:p>
        </w:tc>
        <w:tc>
          <w:tcPr>
            <w:tcW w:w="1418" w:type="dxa"/>
            <w:tcBorders>
              <w:top w:val="nil"/>
              <w:left w:val="nil"/>
              <w:bottom w:val="single" w:sz="4" w:space="0" w:color="auto"/>
              <w:right w:val="single" w:sz="4" w:space="0" w:color="auto"/>
            </w:tcBorders>
            <w:shd w:val="clear" w:color="auto" w:fill="auto"/>
            <w:noWrap/>
            <w:vAlign w:val="center"/>
            <w:hideMark/>
          </w:tcPr>
          <w:p w14:paraId="1872FC3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3D3869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A3ABFC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188</w:t>
            </w:r>
          </w:p>
        </w:tc>
        <w:tc>
          <w:tcPr>
            <w:tcW w:w="3716" w:type="dxa"/>
            <w:tcBorders>
              <w:top w:val="nil"/>
              <w:left w:val="nil"/>
              <w:bottom w:val="single" w:sz="4" w:space="0" w:color="auto"/>
              <w:right w:val="single" w:sz="4" w:space="0" w:color="auto"/>
            </w:tcBorders>
            <w:shd w:val="clear" w:color="auto" w:fill="auto"/>
            <w:noWrap/>
            <w:vAlign w:val="bottom"/>
            <w:hideMark/>
          </w:tcPr>
          <w:p w14:paraId="5ADC852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Струк</w:t>
            </w:r>
            <w:proofErr w:type="spellEnd"/>
            <w:r w:rsidRPr="00F57C95">
              <w:rPr>
                <w:rFonts w:ascii="Times New Roman" w:eastAsia="Times New Roman" w:hAnsi="Times New Roman" w:cs="Times New Roman"/>
                <w:color w:val="000000"/>
                <w:sz w:val="24"/>
                <w:szCs w:val="24"/>
                <w:lang w:eastAsia="uk-UA"/>
              </w:rPr>
              <w:t xml:space="preserve"> Іван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8ECB15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55</w:t>
            </w:r>
          </w:p>
        </w:tc>
        <w:tc>
          <w:tcPr>
            <w:tcW w:w="1418" w:type="dxa"/>
            <w:tcBorders>
              <w:top w:val="nil"/>
              <w:left w:val="nil"/>
              <w:bottom w:val="single" w:sz="4" w:space="0" w:color="auto"/>
              <w:right w:val="single" w:sz="4" w:space="0" w:color="auto"/>
            </w:tcBorders>
            <w:shd w:val="clear" w:color="auto" w:fill="auto"/>
            <w:noWrap/>
            <w:vAlign w:val="center"/>
            <w:hideMark/>
          </w:tcPr>
          <w:p w14:paraId="0B5C025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390C46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4E05DA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189</w:t>
            </w:r>
          </w:p>
        </w:tc>
        <w:tc>
          <w:tcPr>
            <w:tcW w:w="3716" w:type="dxa"/>
            <w:tcBorders>
              <w:top w:val="nil"/>
              <w:left w:val="nil"/>
              <w:bottom w:val="single" w:sz="4" w:space="0" w:color="auto"/>
              <w:right w:val="single" w:sz="4" w:space="0" w:color="auto"/>
            </w:tcBorders>
            <w:shd w:val="clear" w:color="auto" w:fill="auto"/>
            <w:noWrap/>
            <w:vAlign w:val="bottom"/>
            <w:hideMark/>
          </w:tcPr>
          <w:p w14:paraId="6E74911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Топчак Володимир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08F055D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Лесі Українки, 22</w:t>
            </w:r>
          </w:p>
        </w:tc>
        <w:tc>
          <w:tcPr>
            <w:tcW w:w="1418" w:type="dxa"/>
            <w:tcBorders>
              <w:top w:val="nil"/>
              <w:left w:val="nil"/>
              <w:bottom w:val="single" w:sz="4" w:space="0" w:color="auto"/>
              <w:right w:val="single" w:sz="4" w:space="0" w:color="auto"/>
            </w:tcBorders>
            <w:shd w:val="clear" w:color="auto" w:fill="auto"/>
            <w:noWrap/>
            <w:vAlign w:val="center"/>
            <w:hideMark/>
          </w:tcPr>
          <w:p w14:paraId="0719CB1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B5DEF9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3CAE90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190</w:t>
            </w:r>
          </w:p>
        </w:tc>
        <w:tc>
          <w:tcPr>
            <w:tcW w:w="3716" w:type="dxa"/>
            <w:tcBorders>
              <w:top w:val="nil"/>
              <w:left w:val="nil"/>
              <w:bottom w:val="single" w:sz="4" w:space="0" w:color="auto"/>
              <w:right w:val="single" w:sz="4" w:space="0" w:color="auto"/>
            </w:tcBorders>
            <w:shd w:val="clear" w:color="auto" w:fill="auto"/>
            <w:noWrap/>
            <w:vAlign w:val="bottom"/>
            <w:hideMark/>
          </w:tcPr>
          <w:p w14:paraId="7A5B5E7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Хомин Василь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1E4373F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24</w:t>
            </w:r>
          </w:p>
        </w:tc>
        <w:tc>
          <w:tcPr>
            <w:tcW w:w="1418" w:type="dxa"/>
            <w:tcBorders>
              <w:top w:val="nil"/>
              <w:left w:val="nil"/>
              <w:bottom w:val="single" w:sz="4" w:space="0" w:color="auto"/>
              <w:right w:val="single" w:sz="4" w:space="0" w:color="auto"/>
            </w:tcBorders>
            <w:shd w:val="clear" w:color="auto" w:fill="auto"/>
            <w:noWrap/>
            <w:vAlign w:val="center"/>
            <w:hideMark/>
          </w:tcPr>
          <w:p w14:paraId="1CC48CE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AFD699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DBCD80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191</w:t>
            </w:r>
          </w:p>
        </w:tc>
        <w:tc>
          <w:tcPr>
            <w:tcW w:w="3716" w:type="dxa"/>
            <w:tcBorders>
              <w:top w:val="nil"/>
              <w:left w:val="nil"/>
              <w:bottom w:val="single" w:sz="4" w:space="0" w:color="auto"/>
              <w:right w:val="single" w:sz="4" w:space="0" w:color="auto"/>
            </w:tcBorders>
            <w:shd w:val="clear" w:color="auto" w:fill="auto"/>
            <w:noWrap/>
            <w:vAlign w:val="bottom"/>
            <w:hideMark/>
          </w:tcPr>
          <w:p w14:paraId="70B9826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Чабан Олег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7CB8F4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Польова, 66</w:t>
            </w:r>
          </w:p>
        </w:tc>
        <w:tc>
          <w:tcPr>
            <w:tcW w:w="1418" w:type="dxa"/>
            <w:tcBorders>
              <w:top w:val="nil"/>
              <w:left w:val="nil"/>
              <w:bottom w:val="single" w:sz="4" w:space="0" w:color="auto"/>
              <w:right w:val="single" w:sz="4" w:space="0" w:color="auto"/>
            </w:tcBorders>
            <w:shd w:val="clear" w:color="auto" w:fill="auto"/>
            <w:noWrap/>
            <w:vAlign w:val="center"/>
            <w:hideMark/>
          </w:tcPr>
          <w:p w14:paraId="7744F1C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62F611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6C7B1B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192</w:t>
            </w:r>
          </w:p>
        </w:tc>
        <w:tc>
          <w:tcPr>
            <w:tcW w:w="3716" w:type="dxa"/>
            <w:tcBorders>
              <w:top w:val="nil"/>
              <w:left w:val="nil"/>
              <w:bottom w:val="single" w:sz="4" w:space="0" w:color="auto"/>
              <w:right w:val="single" w:sz="4" w:space="0" w:color="auto"/>
            </w:tcBorders>
            <w:shd w:val="clear" w:color="auto" w:fill="auto"/>
            <w:noWrap/>
            <w:vAlign w:val="bottom"/>
            <w:hideMark/>
          </w:tcPr>
          <w:p w14:paraId="45F9DC1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Шейгец</w:t>
            </w:r>
            <w:proofErr w:type="spellEnd"/>
            <w:r w:rsidRPr="00F57C95">
              <w:rPr>
                <w:rFonts w:ascii="Times New Roman" w:eastAsia="Times New Roman" w:hAnsi="Times New Roman" w:cs="Times New Roman"/>
                <w:color w:val="000000"/>
                <w:sz w:val="24"/>
                <w:szCs w:val="24"/>
                <w:lang w:eastAsia="uk-UA"/>
              </w:rPr>
              <w:t xml:space="preserve"> Ігор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D7CA4E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20</w:t>
            </w:r>
          </w:p>
        </w:tc>
        <w:tc>
          <w:tcPr>
            <w:tcW w:w="1418" w:type="dxa"/>
            <w:tcBorders>
              <w:top w:val="nil"/>
              <w:left w:val="nil"/>
              <w:bottom w:val="single" w:sz="4" w:space="0" w:color="auto"/>
              <w:right w:val="single" w:sz="4" w:space="0" w:color="auto"/>
            </w:tcBorders>
            <w:shd w:val="clear" w:color="auto" w:fill="auto"/>
            <w:noWrap/>
            <w:vAlign w:val="center"/>
            <w:hideMark/>
          </w:tcPr>
          <w:p w14:paraId="51CE661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8C998D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2AC75F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193</w:t>
            </w:r>
          </w:p>
        </w:tc>
        <w:tc>
          <w:tcPr>
            <w:tcW w:w="3716" w:type="dxa"/>
            <w:tcBorders>
              <w:top w:val="nil"/>
              <w:left w:val="nil"/>
              <w:bottom w:val="single" w:sz="4" w:space="0" w:color="auto"/>
              <w:right w:val="single" w:sz="4" w:space="0" w:color="auto"/>
            </w:tcBorders>
            <w:shd w:val="clear" w:color="auto" w:fill="auto"/>
            <w:noWrap/>
            <w:vAlign w:val="bottom"/>
            <w:hideMark/>
          </w:tcPr>
          <w:p w14:paraId="7D35563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Шейгец</w:t>
            </w:r>
            <w:proofErr w:type="spellEnd"/>
            <w:r w:rsidRPr="00F57C95">
              <w:rPr>
                <w:rFonts w:ascii="Times New Roman" w:eastAsia="Times New Roman" w:hAnsi="Times New Roman" w:cs="Times New Roman"/>
                <w:color w:val="000000"/>
                <w:sz w:val="24"/>
                <w:szCs w:val="24"/>
                <w:lang w:eastAsia="uk-UA"/>
              </w:rPr>
              <w:t xml:space="preserve"> Роман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0239A0F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Черниця, вул. </w:t>
            </w:r>
            <w:proofErr w:type="spellStart"/>
            <w:r w:rsidRPr="00F57C95">
              <w:rPr>
                <w:rFonts w:ascii="Times New Roman" w:eastAsia="Times New Roman" w:hAnsi="Times New Roman" w:cs="Times New Roman"/>
                <w:color w:val="000000"/>
                <w:sz w:val="24"/>
                <w:szCs w:val="24"/>
                <w:lang w:eastAsia="uk-UA"/>
              </w:rPr>
              <w:t>Л.Українки</w:t>
            </w:r>
            <w:proofErr w:type="spellEnd"/>
            <w:r w:rsidRPr="00F57C95">
              <w:rPr>
                <w:rFonts w:ascii="Times New Roman" w:eastAsia="Times New Roman" w:hAnsi="Times New Roman" w:cs="Times New Roman"/>
                <w:color w:val="000000"/>
                <w:sz w:val="24"/>
                <w:szCs w:val="24"/>
                <w:lang w:eastAsia="uk-UA"/>
              </w:rPr>
              <w:t>, 61</w:t>
            </w:r>
          </w:p>
        </w:tc>
        <w:tc>
          <w:tcPr>
            <w:tcW w:w="1418" w:type="dxa"/>
            <w:tcBorders>
              <w:top w:val="nil"/>
              <w:left w:val="nil"/>
              <w:bottom w:val="single" w:sz="4" w:space="0" w:color="auto"/>
              <w:right w:val="single" w:sz="4" w:space="0" w:color="auto"/>
            </w:tcBorders>
            <w:shd w:val="clear" w:color="auto" w:fill="auto"/>
            <w:noWrap/>
            <w:vAlign w:val="center"/>
            <w:hideMark/>
          </w:tcPr>
          <w:p w14:paraId="77E1496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B37257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8F91EF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194</w:t>
            </w:r>
          </w:p>
        </w:tc>
        <w:tc>
          <w:tcPr>
            <w:tcW w:w="3716" w:type="dxa"/>
            <w:tcBorders>
              <w:top w:val="nil"/>
              <w:left w:val="nil"/>
              <w:bottom w:val="single" w:sz="4" w:space="0" w:color="auto"/>
              <w:right w:val="single" w:sz="4" w:space="0" w:color="auto"/>
            </w:tcBorders>
            <w:shd w:val="clear" w:color="auto" w:fill="auto"/>
            <w:noWrap/>
            <w:vAlign w:val="bottom"/>
            <w:hideMark/>
          </w:tcPr>
          <w:p w14:paraId="5824A4D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Ярицький</w:t>
            </w:r>
            <w:proofErr w:type="spellEnd"/>
            <w:r w:rsidRPr="00F57C95">
              <w:rPr>
                <w:rFonts w:ascii="Times New Roman" w:eastAsia="Times New Roman" w:hAnsi="Times New Roman" w:cs="Times New Roman"/>
                <w:color w:val="000000"/>
                <w:sz w:val="24"/>
                <w:szCs w:val="24"/>
                <w:lang w:eastAsia="uk-UA"/>
              </w:rPr>
              <w:t xml:space="preserve"> Володимир Любомирович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0D3D8A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Польова, 33</w:t>
            </w:r>
          </w:p>
        </w:tc>
        <w:tc>
          <w:tcPr>
            <w:tcW w:w="1418" w:type="dxa"/>
            <w:tcBorders>
              <w:top w:val="nil"/>
              <w:left w:val="nil"/>
              <w:bottom w:val="single" w:sz="4" w:space="0" w:color="auto"/>
              <w:right w:val="single" w:sz="4" w:space="0" w:color="auto"/>
            </w:tcBorders>
            <w:shd w:val="clear" w:color="auto" w:fill="auto"/>
            <w:noWrap/>
            <w:vAlign w:val="center"/>
            <w:hideMark/>
          </w:tcPr>
          <w:p w14:paraId="2A2AE8F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1D0A70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DA51DC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195</w:t>
            </w:r>
          </w:p>
        </w:tc>
        <w:tc>
          <w:tcPr>
            <w:tcW w:w="3716" w:type="dxa"/>
            <w:tcBorders>
              <w:top w:val="nil"/>
              <w:left w:val="nil"/>
              <w:bottom w:val="single" w:sz="4" w:space="0" w:color="auto"/>
              <w:right w:val="single" w:sz="4" w:space="0" w:color="auto"/>
            </w:tcBorders>
            <w:shd w:val="clear" w:color="auto" w:fill="auto"/>
            <w:noWrap/>
            <w:vAlign w:val="bottom"/>
            <w:hideMark/>
          </w:tcPr>
          <w:p w14:paraId="6273083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Яців</w:t>
            </w:r>
            <w:proofErr w:type="spellEnd"/>
            <w:r w:rsidRPr="00F57C95">
              <w:rPr>
                <w:rFonts w:ascii="Times New Roman" w:eastAsia="Times New Roman" w:hAnsi="Times New Roman" w:cs="Times New Roman"/>
                <w:color w:val="000000"/>
                <w:sz w:val="24"/>
                <w:szCs w:val="24"/>
                <w:lang w:eastAsia="uk-UA"/>
              </w:rPr>
              <w:t xml:space="preserve"> Богдан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720F326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Лесі Українки, 61</w:t>
            </w:r>
          </w:p>
        </w:tc>
        <w:tc>
          <w:tcPr>
            <w:tcW w:w="1418" w:type="dxa"/>
            <w:tcBorders>
              <w:top w:val="nil"/>
              <w:left w:val="nil"/>
              <w:bottom w:val="single" w:sz="4" w:space="0" w:color="auto"/>
              <w:right w:val="single" w:sz="4" w:space="0" w:color="auto"/>
            </w:tcBorders>
            <w:shd w:val="clear" w:color="auto" w:fill="auto"/>
            <w:noWrap/>
            <w:vAlign w:val="center"/>
            <w:hideMark/>
          </w:tcPr>
          <w:p w14:paraId="4C0D35A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3D82DA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CA4A37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196</w:t>
            </w:r>
          </w:p>
        </w:tc>
        <w:tc>
          <w:tcPr>
            <w:tcW w:w="3716" w:type="dxa"/>
            <w:tcBorders>
              <w:top w:val="nil"/>
              <w:left w:val="nil"/>
              <w:bottom w:val="single" w:sz="4" w:space="0" w:color="auto"/>
              <w:right w:val="single" w:sz="4" w:space="0" w:color="auto"/>
            </w:tcBorders>
            <w:shd w:val="clear" w:color="auto" w:fill="auto"/>
            <w:noWrap/>
            <w:vAlign w:val="bottom"/>
            <w:hideMark/>
          </w:tcPr>
          <w:p w14:paraId="431EEF1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Вовчак Віталій-Павло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4C7BC7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Надітичі</w:t>
            </w:r>
            <w:proofErr w:type="spellEnd"/>
            <w:r w:rsidRPr="00F57C95">
              <w:rPr>
                <w:rFonts w:ascii="Times New Roman" w:eastAsia="Times New Roman" w:hAnsi="Times New Roman" w:cs="Times New Roman"/>
                <w:color w:val="000000"/>
                <w:sz w:val="24"/>
                <w:szCs w:val="24"/>
                <w:lang w:eastAsia="uk-UA"/>
              </w:rPr>
              <w:t>, вул. Зелена, 10</w:t>
            </w:r>
          </w:p>
        </w:tc>
        <w:tc>
          <w:tcPr>
            <w:tcW w:w="1418" w:type="dxa"/>
            <w:tcBorders>
              <w:top w:val="nil"/>
              <w:left w:val="nil"/>
              <w:bottom w:val="single" w:sz="4" w:space="0" w:color="auto"/>
              <w:right w:val="single" w:sz="4" w:space="0" w:color="auto"/>
            </w:tcBorders>
            <w:shd w:val="clear" w:color="auto" w:fill="auto"/>
            <w:noWrap/>
            <w:vAlign w:val="center"/>
            <w:hideMark/>
          </w:tcPr>
          <w:p w14:paraId="4D96236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D6D001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75B812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197</w:t>
            </w:r>
          </w:p>
        </w:tc>
        <w:tc>
          <w:tcPr>
            <w:tcW w:w="3716" w:type="dxa"/>
            <w:tcBorders>
              <w:top w:val="nil"/>
              <w:left w:val="nil"/>
              <w:bottom w:val="single" w:sz="4" w:space="0" w:color="auto"/>
              <w:right w:val="single" w:sz="4" w:space="0" w:color="auto"/>
            </w:tcBorders>
            <w:shd w:val="clear" w:color="auto" w:fill="auto"/>
            <w:noWrap/>
            <w:vAlign w:val="bottom"/>
            <w:hideMark/>
          </w:tcPr>
          <w:p w14:paraId="3C77C00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Горак</w:t>
            </w:r>
            <w:proofErr w:type="spellEnd"/>
            <w:r w:rsidRPr="00F57C95">
              <w:rPr>
                <w:rFonts w:ascii="Times New Roman" w:eastAsia="Times New Roman" w:hAnsi="Times New Roman" w:cs="Times New Roman"/>
                <w:color w:val="000000"/>
                <w:sz w:val="24"/>
                <w:szCs w:val="24"/>
                <w:lang w:eastAsia="uk-UA"/>
              </w:rPr>
              <w:t xml:space="preserve"> Любомир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90F22E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Надітичі</w:t>
            </w:r>
            <w:proofErr w:type="spellEnd"/>
            <w:r w:rsidRPr="00F57C95">
              <w:rPr>
                <w:rFonts w:ascii="Times New Roman" w:eastAsia="Times New Roman" w:hAnsi="Times New Roman" w:cs="Times New Roman"/>
                <w:color w:val="000000"/>
                <w:sz w:val="24"/>
                <w:szCs w:val="24"/>
                <w:lang w:eastAsia="uk-UA"/>
              </w:rPr>
              <w:t>, вул. Зелена, 16</w:t>
            </w:r>
          </w:p>
        </w:tc>
        <w:tc>
          <w:tcPr>
            <w:tcW w:w="1418" w:type="dxa"/>
            <w:tcBorders>
              <w:top w:val="nil"/>
              <w:left w:val="nil"/>
              <w:bottom w:val="single" w:sz="4" w:space="0" w:color="auto"/>
              <w:right w:val="single" w:sz="4" w:space="0" w:color="auto"/>
            </w:tcBorders>
            <w:shd w:val="clear" w:color="auto" w:fill="auto"/>
            <w:noWrap/>
            <w:vAlign w:val="center"/>
            <w:hideMark/>
          </w:tcPr>
          <w:p w14:paraId="34BB385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040B7A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9A9BC8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198</w:t>
            </w:r>
          </w:p>
        </w:tc>
        <w:tc>
          <w:tcPr>
            <w:tcW w:w="3716" w:type="dxa"/>
            <w:tcBorders>
              <w:top w:val="nil"/>
              <w:left w:val="nil"/>
              <w:bottom w:val="single" w:sz="4" w:space="0" w:color="auto"/>
              <w:right w:val="single" w:sz="4" w:space="0" w:color="auto"/>
            </w:tcBorders>
            <w:shd w:val="clear" w:color="auto" w:fill="auto"/>
            <w:noWrap/>
            <w:vAlign w:val="bottom"/>
            <w:hideMark/>
          </w:tcPr>
          <w:p w14:paraId="6FB1C9F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Мороз Володимир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29E543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Надітичі</w:t>
            </w:r>
            <w:proofErr w:type="spellEnd"/>
            <w:r w:rsidRPr="00F57C95">
              <w:rPr>
                <w:rFonts w:ascii="Times New Roman" w:eastAsia="Times New Roman" w:hAnsi="Times New Roman" w:cs="Times New Roman"/>
                <w:color w:val="000000"/>
                <w:sz w:val="24"/>
                <w:szCs w:val="24"/>
                <w:lang w:eastAsia="uk-UA"/>
              </w:rPr>
              <w:t>, вул. Шевченка, 21</w:t>
            </w:r>
          </w:p>
        </w:tc>
        <w:tc>
          <w:tcPr>
            <w:tcW w:w="1418" w:type="dxa"/>
            <w:tcBorders>
              <w:top w:val="nil"/>
              <w:left w:val="nil"/>
              <w:bottom w:val="single" w:sz="4" w:space="0" w:color="auto"/>
              <w:right w:val="single" w:sz="4" w:space="0" w:color="auto"/>
            </w:tcBorders>
            <w:shd w:val="clear" w:color="auto" w:fill="auto"/>
            <w:noWrap/>
            <w:vAlign w:val="center"/>
            <w:hideMark/>
          </w:tcPr>
          <w:p w14:paraId="5F12688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0B5659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DD1FC0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199</w:t>
            </w:r>
          </w:p>
        </w:tc>
        <w:tc>
          <w:tcPr>
            <w:tcW w:w="3716" w:type="dxa"/>
            <w:tcBorders>
              <w:top w:val="nil"/>
              <w:left w:val="nil"/>
              <w:bottom w:val="single" w:sz="4" w:space="0" w:color="auto"/>
              <w:right w:val="single" w:sz="4" w:space="0" w:color="auto"/>
            </w:tcBorders>
            <w:shd w:val="clear" w:color="auto" w:fill="auto"/>
            <w:noWrap/>
            <w:vAlign w:val="bottom"/>
            <w:hideMark/>
          </w:tcPr>
          <w:p w14:paraId="6BBF40A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Пагутяк</w:t>
            </w:r>
            <w:proofErr w:type="spellEnd"/>
            <w:r w:rsidRPr="00F57C95">
              <w:rPr>
                <w:rFonts w:ascii="Times New Roman" w:eastAsia="Times New Roman" w:hAnsi="Times New Roman" w:cs="Times New Roman"/>
                <w:color w:val="000000"/>
                <w:sz w:val="24"/>
                <w:szCs w:val="24"/>
                <w:lang w:eastAsia="uk-UA"/>
              </w:rPr>
              <w:t xml:space="preserve"> Дмитро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320673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Надітичі</w:t>
            </w:r>
            <w:proofErr w:type="spellEnd"/>
            <w:r w:rsidRPr="00F57C95">
              <w:rPr>
                <w:rFonts w:ascii="Times New Roman" w:eastAsia="Times New Roman" w:hAnsi="Times New Roman" w:cs="Times New Roman"/>
                <w:color w:val="000000"/>
                <w:sz w:val="24"/>
                <w:szCs w:val="24"/>
                <w:lang w:eastAsia="uk-UA"/>
              </w:rPr>
              <w:t>, вул. Шевченка, 23</w:t>
            </w:r>
          </w:p>
        </w:tc>
        <w:tc>
          <w:tcPr>
            <w:tcW w:w="1418" w:type="dxa"/>
            <w:tcBorders>
              <w:top w:val="nil"/>
              <w:left w:val="nil"/>
              <w:bottom w:val="single" w:sz="4" w:space="0" w:color="auto"/>
              <w:right w:val="single" w:sz="4" w:space="0" w:color="auto"/>
            </w:tcBorders>
            <w:shd w:val="clear" w:color="auto" w:fill="auto"/>
            <w:noWrap/>
            <w:vAlign w:val="center"/>
            <w:hideMark/>
          </w:tcPr>
          <w:p w14:paraId="2D2572E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D7D5DA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A07977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200</w:t>
            </w:r>
          </w:p>
        </w:tc>
        <w:tc>
          <w:tcPr>
            <w:tcW w:w="3716" w:type="dxa"/>
            <w:tcBorders>
              <w:top w:val="nil"/>
              <w:left w:val="nil"/>
              <w:bottom w:val="single" w:sz="4" w:space="0" w:color="auto"/>
              <w:right w:val="single" w:sz="4" w:space="0" w:color="auto"/>
            </w:tcBorders>
            <w:shd w:val="clear" w:color="auto" w:fill="auto"/>
            <w:noWrap/>
            <w:vAlign w:val="bottom"/>
            <w:hideMark/>
          </w:tcPr>
          <w:p w14:paraId="3049A35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Пагутяк</w:t>
            </w:r>
            <w:proofErr w:type="spellEnd"/>
            <w:r w:rsidRPr="00F57C95">
              <w:rPr>
                <w:rFonts w:ascii="Times New Roman" w:eastAsia="Times New Roman" w:hAnsi="Times New Roman" w:cs="Times New Roman"/>
                <w:color w:val="000000"/>
                <w:sz w:val="24"/>
                <w:szCs w:val="24"/>
                <w:lang w:eastAsia="uk-UA"/>
              </w:rPr>
              <w:t xml:space="preserve"> Микола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140D146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Надітичі</w:t>
            </w:r>
            <w:proofErr w:type="spellEnd"/>
            <w:r w:rsidRPr="00F57C95">
              <w:rPr>
                <w:rFonts w:ascii="Times New Roman" w:eastAsia="Times New Roman" w:hAnsi="Times New Roman" w:cs="Times New Roman"/>
                <w:color w:val="000000"/>
                <w:sz w:val="24"/>
                <w:szCs w:val="24"/>
                <w:lang w:eastAsia="uk-UA"/>
              </w:rPr>
              <w:t>, вул. Шевченка, 23</w:t>
            </w:r>
          </w:p>
        </w:tc>
        <w:tc>
          <w:tcPr>
            <w:tcW w:w="1418" w:type="dxa"/>
            <w:tcBorders>
              <w:top w:val="nil"/>
              <w:left w:val="nil"/>
              <w:bottom w:val="single" w:sz="4" w:space="0" w:color="auto"/>
              <w:right w:val="single" w:sz="4" w:space="0" w:color="auto"/>
            </w:tcBorders>
            <w:shd w:val="clear" w:color="auto" w:fill="auto"/>
            <w:noWrap/>
            <w:vAlign w:val="center"/>
            <w:hideMark/>
          </w:tcPr>
          <w:p w14:paraId="54D4A9A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A62ADF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D7DF44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201</w:t>
            </w:r>
          </w:p>
        </w:tc>
        <w:tc>
          <w:tcPr>
            <w:tcW w:w="3716" w:type="dxa"/>
            <w:tcBorders>
              <w:top w:val="nil"/>
              <w:left w:val="nil"/>
              <w:bottom w:val="single" w:sz="4" w:space="0" w:color="auto"/>
              <w:right w:val="single" w:sz="4" w:space="0" w:color="auto"/>
            </w:tcBorders>
            <w:shd w:val="clear" w:color="auto" w:fill="auto"/>
            <w:noWrap/>
            <w:vAlign w:val="bottom"/>
            <w:hideMark/>
          </w:tcPr>
          <w:p w14:paraId="74104AB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Яковина Андрій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14:paraId="3010086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Надітичі</w:t>
            </w:r>
            <w:proofErr w:type="spellEnd"/>
            <w:r w:rsidRPr="00F57C95">
              <w:rPr>
                <w:rFonts w:ascii="Times New Roman" w:eastAsia="Times New Roman" w:hAnsi="Times New Roman" w:cs="Times New Roman"/>
                <w:color w:val="000000"/>
                <w:sz w:val="24"/>
                <w:szCs w:val="24"/>
                <w:lang w:eastAsia="uk-UA"/>
              </w:rPr>
              <w:t>, вул. Івана Франка, 30</w:t>
            </w:r>
          </w:p>
        </w:tc>
        <w:tc>
          <w:tcPr>
            <w:tcW w:w="1418" w:type="dxa"/>
            <w:tcBorders>
              <w:top w:val="nil"/>
              <w:left w:val="nil"/>
              <w:bottom w:val="single" w:sz="4" w:space="0" w:color="auto"/>
              <w:right w:val="single" w:sz="4" w:space="0" w:color="auto"/>
            </w:tcBorders>
            <w:shd w:val="clear" w:color="auto" w:fill="auto"/>
            <w:noWrap/>
            <w:vAlign w:val="center"/>
            <w:hideMark/>
          </w:tcPr>
          <w:p w14:paraId="722040C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330562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6B8F79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202</w:t>
            </w:r>
          </w:p>
        </w:tc>
        <w:tc>
          <w:tcPr>
            <w:tcW w:w="3716" w:type="dxa"/>
            <w:tcBorders>
              <w:top w:val="nil"/>
              <w:left w:val="nil"/>
              <w:bottom w:val="single" w:sz="4" w:space="0" w:color="auto"/>
              <w:right w:val="single" w:sz="4" w:space="0" w:color="auto"/>
            </w:tcBorders>
            <w:shd w:val="clear" w:color="auto" w:fill="auto"/>
            <w:noWrap/>
            <w:vAlign w:val="bottom"/>
            <w:hideMark/>
          </w:tcPr>
          <w:p w14:paraId="50FFE07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Яців</w:t>
            </w:r>
            <w:proofErr w:type="spellEnd"/>
            <w:r w:rsidRPr="00F57C95">
              <w:rPr>
                <w:rFonts w:ascii="Times New Roman" w:eastAsia="Times New Roman" w:hAnsi="Times New Roman" w:cs="Times New Roman"/>
                <w:color w:val="000000"/>
                <w:sz w:val="24"/>
                <w:szCs w:val="24"/>
                <w:lang w:eastAsia="uk-UA"/>
              </w:rPr>
              <w:t xml:space="preserve"> Назар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352B89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Надітичі</w:t>
            </w:r>
            <w:proofErr w:type="spellEnd"/>
            <w:r w:rsidRPr="00F57C95">
              <w:rPr>
                <w:rFonts w:ascii="Times New Roman" w:eastAsia="Times New Roman" w:hAnsi="Times New Roman" w:cs="Times New Roman"/>
                <w:color w:val="000000"/>
                <w:sz w:val="24"/>
                <w:szCs w:val="24"/>
                <w:lang w:eastAsia="uk-UA"/>
              </w:rPr>
              <w:t>, вул. Шевченка, 52</w:t>
            </w:r>
          </w:p>
        </w:tc>
        <w:tc>
          <w:tcPr>
            <w:tcW w:w="1418" w:type="dxa"/>
            <w:tcBorders>
              <w:top w:val="nil"/>
              <w:left w:val="nil"/>
              <w:bottom w:val="single" w:sz="4" w:space="0" w:color="auto"/>
              <w:right w:val="single" w:sz="4" w:space="0" w:color="auto"/>
            </w:tcBorders>
            <w:shd w:val="clear" w:color="auto" w:fill="auto"/>
            <w:noWrap/>
            <w:vAlign w:val="center"/>
            <w:hideMark/>
          </w:tcPr>
          <w:p w14:paraId="1780CC7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2A29CC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06723F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203</w:t>
            </w:r>
          </w:p>
        </w:tc>
        <w:tc>
          <w:tcPr>
            <w:tcW w:w="3716" w:type="dxa"/>
            <w:tcBorders>
              <w:top w:val="nil"/>
              <w:left w:val="nil"/>
              <w:bottom w:val="single" w:sz="4" w:space="0" w:color="auto"/>
              <w:right w:val="single" w:sz="4" w:space="0" w:color="auto"/>
            </w:tcBorders>
            <w:shd w:val="clear" w:color="auto" w:fill="auto"/>
            <w:noWrap/>
            <w:vAlign w:val="bottom"/>
            <w:hideMark/>
          </w:tcPr>
          <w:p w14:paraId="7FDB7AD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Андрусів Володимир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2205831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136</w:t>
            </w:r>
          </w:p>
        </w:tc>
        <w:tc>
          <w:tcPr>
            <w:tcW w:w="1418" w:type="dxa"/>
            <w:tcBorders>
              <w:top w:val="nil"/>
              <w:left w:val="nil"/>
              <w:bottom w:val="single" w:sz="4" w:space="0" w:color="auto"/>
              <w:right w:val="single" w:sz="4" w:space="0" w:color="auto"/>
            </w:tcBorders>
            <w:shd w:val="clear" w:color="auto" w:fill="auto"/>
            <w:noWrap/>
            <w:vAlign w:val="center"/>
            <w:hideMark/>
          </w:tcPr>
          <w:p w14:paraId="48821D1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7DD3FB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365323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204</w:t>
            </w:r>
          </w:p>
        </w:tc>
        <w:tc>
          <w:tcPr>
            <w:tcW w:w="3716" w:type="dxa"/>
            <w:tcBorders>
              <w:top w:val="nil"/>
              <w:left w:val="nil"/>
              <w:bottom w:val="single" w:sz="4" w:space="0" w:color="auto"/>
              <w:right w:val="single" w:sz="4" w:space="0" w:color="auto"/>
            </w:tcBorders>
            <w:shd w:val="clear" w:color="auto" w:fill="auto"/>
            <w:noWrap/>
            <w:vAlign w:val="bottom"/>
            <w:hideMark/>
          </w:tcPr>
          <w:p w14:paraId="0C44637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Берник</w:t>
            </w:r>
            <w:proofErr w:type="spellEnd"/>
            <w:r w:rsidRPr="00F57C95">
              <w:rPr>
                <w:rFonts w:ascii="Times New Roman" w:eastAsia="Times New Roman" w:hAnsi="Times New Roman" w:cs="Times New Roman"/>
                <w:color w:val="000000"/>
                <w:sz w:val="24"/>
                <w:szCs w:val="24"/>
                <w:lang w:eastAsia="uk-UA"/>
              </w:rPr>
              <w:t xml:space="preserve"> Денис-Іван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36A88CE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63</w:t>
            </w:r>
          </w:p>
        </w:tc>
        <w:tc>
          <w:tcPr>
            <w:tcW w:w="1418" w:type="dxa"/>
            <w:tcBorders>
              <w:top w:val="nil"/>
              <w:left w:val="nil"/>
              <w:bottom w:val="single" w:sz="4" w:space="0" w:color="auto"/>
              <w:right w:val="single" w:sz="4" w:space="0" w:color="auto"/>
            </w:tcBorders>
            <w:shd w:val="clear" w:color="auto" w:fill="auto"/>
            <w:noWrap/>
            <w:vAlign w:val="center"/>
            <w:hideMark/>
          </w:tcPr>
          <w:p w14:paraId="7B31FDA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E133C1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DE345E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205</w:t>
            </w:r>
          </w:p>
        </w:tc>
        <w:tc>
          <w:tcPr>
            <w:tcW w:w="3716" w:type="dxa"/>
            <w:tcBorders>
              <w:top w:val="nil"/>
              <w:left w:val="nil"/>
              <w:bottom w:val="single" w:sz="4" w:space="0" w:color="auto"/>
              <w:right w:val="single" w:sz="4" w:space="0" w:color="auto"/>
            </w:tcBorders>
            <w:shd w:val="clear" w:color="auto" w:fill="auto"/>
            <w:noWrap/>
            <w:vAlign w:val="bottom"/>
            <w:hideMark/>
          </w:tcPr>
          <w:p w14:paraId="62FD554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Витак</w:t>
            </w:r>
            <w:proofErr w:type="spellEnd"/>
            <w:r w:rsidRPr="00F57C95">
              <w:rPr>
                <w:rFonts w:ascii="Times New Roman" w:eastAsia="Times New Roman" w:hAnsi="Times New Roman" w:cs="Times New Roman"/>
                <w:color w:val="000000"/>
                <w:sz w:val="24"/>
                <w:szCs w:val="24"/>
                <w:lang w:eastAsia="uk-UA"/>
              </w:rPr>
              <w:t xml:space="preserve"> Мар'ян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2BBD84F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124</w:t>
            </w:r>
          </w:p>
        </w:tc>
        <w:tc>
          <w:tcPr>
            <w:tcW w:w="1418" w:type="dxa"/>
            <w:tcBorders>
              <w:top w:val="nil"/>
              <w:left w:val="nil"/>
              <w:bottom w:val="single" w:sz="4" w:space="0" w:color="auto"/>
              <w:right w:val="single" w:sz="4" w:space="0" w:color="auto"/>
            </w:tcBorders>
            <w:shd w:val="clear" w:color="auto" w:fill="auto"/>
            <w:noWrap/>
            <w:vAlign w:val="center"/>
            <w:hideMark/>
          </w:tcPr>
          <w:p w14:paraId="20A3FC5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306C75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2F50C9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206</w:t>
            </w:r>
          </w:p>
        </w:tc>
        <w:tc>
          <w:tcPr>
            <w:tcW w:w="3716" w:type="dxa"/>
            <w:tcBorders>
              <w:top w:val="nil"/>
              <w:left w:val="nil"/>
              <w:bottom w:val="single" w:sz="4" w:space="0" w:color="auto"/>
              <w:right w:val="single" w:sz="4" w:space="0" w:color="auto"/>
            </w:tcBorders>
            <w:shd w:val="clear" w:color="auto" w:fill="auto"/>
            <w:noWrap/>
            <w:vAlign w:val="bottom"/>
            <w:hideMark/>
          </w:tcPr>
          <w:p w14:paraId="1DF07BE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Войтович Петро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2DCD591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Лісна, 7</w:t>
            </w:r>
          </w:p>
        </w:tc>
        <w:tc>
          <w:tcPr>
            <w:tcW w:w="1418" w:type="dxa"/>
            <w:tcBorders>
              <w:top w:val="nil"/>
              <w:left w:val="nil"/>
              <w:bottom w:val="single" w:sz="4" w:space="0" w:color="auto"/>
              <w:right w:val="single" w:sz="4" w:space="0" w:color="auto"/>
            </w:tcBorders>
            <w:shd w:val="clear" w:color="auto" w:fill="auto"/>
            <w:noWrap/>
            <w:vAlign w:val="center"/>
            <w:hideMark/>
          </w:tcPr>
          <w:p w14:paraId="39DF352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E46DB5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61990C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207</w:t>
            </w:r>
          </w:p>
        </w:tc>
        <w:tc>
          <w:tcPr>
            <w:tcW w:w="3716" w:type="dxa"/>
            <w:tcBorders>
              <w:top w:val="nil"/>
              <w:left w:val="nil"/>
              <w:bottom w:val="single" w:sz="4" w:space="0" w:color="auto"/>
              <w:right w:val="single" w:sz="4" w:space="0" w:color="auto"/>
            </w:tcBorders>
            <w:shd w:val="clear" w:color="auto" w:fill="auto"/>
            <w:noWrap/>
            <w:vAlign w:val="bottom"/>
            <w:hideMark/>
          </w:tcPr>
          <w:p w14:paraId="4DD4AD3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Дженджера</w:t>
            </w:r>
            <w:proofErr w:type="spellEnd"/>
            <w:r w:rsidRPr="00F57C95">
              <w:rPr>
                <w:rFonts w:ascii="Times New Roman" w:eastAsia="Times New Roman" w:hAnsi="Times New Roman" w:cs="Times New Roman"/>
                <w:color w:val="000000"/>
                <w:sz w:val="24"/>
                <w:szCs w:val="24"/>
                <w:lang w:eastAsia="uk-UA"/>
              </w:rPr>
              <w:t xml:space="preserve"> Назар Любомирович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7304E49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С.Бандери</w:t>
            </w:r>
            <w:proofErr w:type="spellEnd"/>
            <w:r w:rsidRPr="00F57C95">
              <w:rPr>
                <w:rFonts w:ascii="Times New Roman" w:eastAsia="Times New Roman" w:hAnsi="Times New Roman" w:cs="Times New Roman"/>
                <w:color w:val="000000"/>
                <w:sz w:val="24"/>
                <w:szCs w:val="24"/>
                <w:lang w:eastAsia="uk-UA"/>
              </w:rPr>
              <w:t>, 7</w:t>
            </w:r>
          </w:p>
        </w:tc>
        <w:tc>
          <w:tcPr>
            <w:tcW w:w="1418" w:type="dxa"/>
            <w:tcBorders>
              <w:top w:val="nil"/>
              <w:left w:val="nil"/>
              <w:bottom w:val="single" w:sz="4" w:space="0" w:color="auto"/>
              <w:right w:val="single" w:sz="4" w:space="0" w:color="auto"/>
            </w:tcBorders>
            <w:shd w:val="clear" w:color="auto" w:fill="auto"/>
            <w:noWrap/>
            <w:vAlign w:val="center"/>
            <w:hideMark/>
          </w:tcPr>
          <w:p w14:paraId="1DC1C8F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99A739F" w14:textId="77777777" w:rsidTr="00F57C95">
        <w:trPr>
          <w:trHeight w:val="3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F59298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208</w:t>
            </w:r>
          </w:p>
        </w:tc>
        <w:tc>
          <w:tcPr>
            <w:tcW w:w="3716" w:type="dxa"/>
            <w:tcBorders>
              <w:top w:val="nil"/>
              <w:left w:val="nil"/>
              <w:bottom w:val="single" w:sz="4" w:space="0" w:color="auto"/>
              <w:right w:val="single" w:sz="4" w:space="0" w:color="auto"/>
            </w:tcBorders>
            <w:shd w:val="clear" w:color="auto" w:fill="auto"/>
            <w:noWrap/>
            <w:vAlign w:val="bottom"/>
            <w:hideMark/>
          </w:tcPr>
          <w:p w14:paraId="4A9B6EE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Іваночко Андрій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47FB1AD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Василя Козара, 32</w:t>
            </w:r>
          </w:p>
        </w:tc>
        <w:tc>
          <w:tcPr>
            <w:tcW w:w="1418" w:type="dxa"/>
            <w:tcBorders>
              <w:top w:val="nil"/>
              <w:left w:val="nil"/>
              <w:bottom w:val="single" w:sz="4" w:space="0" w:color="auto"/>
              <w:right w:val="single" w:sz="4" w:space="0" w:color="auto"/>
            </w:tcBorders>
            <w:shd w:val="clear" w:color="auto" w:fill="auto"/>
            <w:noWrap/>
            <w:vAlign w:val="center"/>
            <w:hideMark/>
          </w:tcPr>
          <w:p w14:paraId="0741926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2650918" w14:textId="77777777" w:rsidTr="00F57C95">
        <w:trPr>
          <w:trHeight w:val="3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552A4C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209</w:t>
            </w:r>
          </w:p>
        </w:tc>
        <w:tc>
          <w:tcPr>
            <w:tcW w:w="3716" w:type="dxa"/>
            <w:tcBorders>
              <w:top w:val="nil"/>
              <w:left w:val="nil"/>
              <w:bottom w:val="single" w:sz="4" w:space="0" w:color="auto"/>
              <w:right w:val="single" w:sz="4" w:space="0" w:color="auto"/>
            </w:tcBorders>
            <w:shd w:val="clear" w:color="auto" w:fill="auto"/>
            <w:noWrap/>
            <w:vAlign w:val="bottom"/>
            <w:hideMark/>
          </w:tcPr>
          <w:p w14:paraId="3E88569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Іваночко Ярослав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0F6F833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34</w:t>
            </w:r>
          </w:p>
        </w:tc>
        <w:tc>
          <w:tcPr>
            <w:tcW w:w="1418" w:type="dxa"/>
            <w:tcBorders>
              <w:top w:val="nil"/>
              <w:left w:val="nil"/>
              <w:bottom w:val="single" w:sz="4" w:space="0" w:color="auto"/>
              <w:right w:val="single" w:sz="4" w:space="0" w:color="auto"/>
            </w:tcBorders>
            <w:shd w:val="clear" w:color="auto" w:fill="auto"/>
            <w:noWrap/>
            <w:vAlign w:val="center"/>
            <w:hideMark/>
          </w:tcPr>
          <w:p w14:paraId="440A18C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E871528" w14:textId="77777777" w:rsidTr="00F57C95">
        <w:trPr>
          <w:trHeight w:val="3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91ABB2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210</w:t>
            </w:r>
          </w:p>
        </w:tc>
        <w:tc>
          <w:tcPr>
            <w:tcW w:w="3716" w:type="dxa"/>
            <w:tcBorders>
              <w:top w:val="nil"/>
              <w:left w:val="nil"/>
              <w:bottom w:val="single" w:sz="4" w:space="0" w:color="auto"/>
              <w:right w:val="single" w:sz="4" w:space="0" w:color="auto"/>
            </w:tcBorders>
            <w:shd w:val="clear" w:color="auto" w:fill="auto"/>
            <w:noWrap/>
            <w:vAlign w:val="bottom"/>
            <w:hideMark/>
          </w:tcPr>
          <w:p w14:paraId="618AB46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Калитка Василь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13819E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Івана Франка, 4</w:t>
            </w:r>
          </w:p>
        </w:tc>
        <w:tc>
          <w:tcPr>
            <w:tcW w:w="1418" w:type="dxa"/>
            <w:tcBorders>
              <w:top w:val="nil"/>
              <w:left w:val="nil"/>
              <w:bottom w:val="single" w:sz="4" w:space="0" w:color="auto"/>
              <w:right w:val="single" w:sz="4" w:space="0" w:color="auto"/>
            </w:tcBorders>
            <w:shd w:val="clear" w:color="auto" w:fill="auto"/>
            <w:noWrap/>
            <w:vAlign w:val="center"/>
            <w:hideMark/>
          </w:tcPr>
          <w:p w14:paraId="0046932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4FE5B4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F4373E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211</w:t>
            </w:r>
          </w:p>
        </w:tc>
        <w:tc>
          <w:tcPr>
            <w:tcW w:w="3716" w:type="dxa"/>
            <w:tcBorders>
              <w:top w:val="nil"/>
              <w:left w:val="nil"/>
              <w:bottom w:val="single" w:sz="4" w:space="0" w:color="auto"/>
              <w:right w:val="single" w:sz="4" w:space="0" w:color="auto"/>
            </w:tcBorders>
            <w:shd w:val="clear" w:color="auto" w:fill="auto"/>
            <w:noWrap/>
            <w:vAlign w:val="bottom"/>
            <w:hideMark/>
          </w:tcPr>
          <w:p w14:paraId="29C23B0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Калитка Роман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1B5EB09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Молодіжна, 16</w:t>
            </w:r>
          </w:p>
        </w:tc>
        <w:tc>
          <w:tcPr>
            <w:tcW w:w="1418" w:type="dxa"/>
            <w:tcBorders>
              <w:top w:val="nil"/>
              <w:left w:val="nil"/>
              <w:bottom w:val="single" w:sz="4" w:space="0" w:color="auto"/>
              <w:right w:val="single" w:sz="4" w:space="0" w:color="auto"/>
            </w:tcBorders>
            <w:shd w:val="clear" w:color="auto" w:fill="auto"/>
            <w:noWrap/>
            <w:vAlign w:val="center"/>
            <w:hideMark/>
          </w:tcPr>
          <w:p w14:paraId="1AAA5EA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377EA6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CFF88A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212</w:t>
            </w:r>
          </w:p>
        </w:tc>
        <w:tc>
          <w:tcPr>
            <w:tcW w:w="3716" w:type="dxa"/>
            <w:tcBorders>
              <w:top w:val="nil"/>
              <w:left w:val="nil"/>
              <w:bottom w:val="single" w:sz="4" w:space="0" w:color="auto"/>
              <w:right w:val="single" w:sz="4" w:space="0" w:color="auto"/>
            </w:tcBorders>
            <w:shd w:val="clear" w:color="auto" w:fill="auto"/>
            <w:noWrap/>
            <w:vAlign w:val="bottom"/>
            <w:hideMark/>
          </w:tcPr>
          <w:p w14:paraId="7229754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Кец</w:t>
            </w:r>
            <w:proofErr w:type="spellEnd"/>
            <w:r w:rsidRPr="00F57C95">
              <w:rPr>
                <w:rFonts w:ascii="Times New Roman" w:eastAsia="Times New Roman" w:hAnsi="Times New Roman" w:cs="Times New Roman"/>
                <w:color w:val="000000"/>
                <w:sz w:val="24"/>
                <w:szCs w:val="24"/>
                <w:lang w:eastAsia="uk-UA"/>
              </w:rPr>
              <w:t xml:space="preserve"> Андрій Дмитрович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3B85417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Василя Козара, 10</w:t>
            </w:r>
          </w:p>
        </w:tc>
        <w:tc>
          <w:tcPr>
            <w:tcW w:w="1418" w:type="dxa"/>
            <w:tcBorders>
              <w:top w:val="nil"/>
              <w:left w:val="nil"/>
              <w:bottom w:val="single" w:sz="4" w:space="0" w:color="auto"/>
              <w:right w:val="single" w:sz="4" w:space="0" w:color="auto"/>
            </w:tcBorders>
            <w:shd w:val="clear" w:color="auto" w:fill="auto"/>
            <w:noWrap/>
            <w:vAlign w:val="center"/>
            <w:hideMark/>
          </w:tcPr>
          <w:p w14:paraId="022D6B3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3A4848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A68A38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213</w:t>
            </w:r>
          </w:p>
        </w:tc>
        <w:tc>
          <w:tcPr>
            <w:tcW w:w="3716" w:type="dxa"/>
            <w:tcBorders>
              <w:top w:val="nil"/>
              <w:left w:val="nil"/>
              <w:bottom w:val="single" w:sz="4" w:space="0" w:color="auto"/>
              <w:right w:val="single" w:sz="4" w:space="0" w:color="auto"/>
            </w:tcBorders>
            <w:shd w:val="clear" w:color="auto" w:fill="auto"/>
            <w:noWrap/>
            <w:vAlign w:val="bottom"/>
            <w:hideMark/>
          </w:tcPr>
          <w:p w14:paraId="2B56334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Кіндій</w:t>
            </w:r>
            <w:proofErr w:type="spellEnd"/>
            <w:r w:rsidRPr="00F57C95">
              <w:rPr>
                <w:rFonts w:ascii="Times New Roman" w:eastAsia="Times New Roman" w:hAnsi="Times New Roman" w:cs="Times New Roman"/>
                <w:color w:val="000000"/>
                <w:sz w:val="24"/>
                <w:szCs w:val="24"/>
                <w:lang w:eastAsia="uk-UA"/>
              </w:rPr>
              <w:t xml:space="preserve"> Богдан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24FB193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133</w:t>
            </w:r>
          </w:p>
        </w:tc>
        <w:tc>
          <w:tcPr>
            <w:tcW w:w="1418" w:type="dxa"/>
            <w:tcBorders>
              <w:top w:val="nil"/>
              <w:left w:val="nil"/>
              <w:bottom w:val="single" w:sz="4" w:space="0" w:color="auto"/>
              <w:right w:val="single" w:sz="4" w:space="0" w:color="auto"/>
            </w:tcBorders>
            <w:shd w:val="clear" w:color="auto" w:fill="auto"/>
            <w:noWrap/>
            <w:vAlign w:val="center"/>
            <w:hideMark/>
          </w:tcPr>
          <w:p w14:paraId="50024F2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7E2BFD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97C3F2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214</w:t>
            </w:r>
          </w:p>
        </w:tc>
        <w:tc>
          <w:tcPr>
            <w:tcW w:w="3716" w:type="dxa"/>
            <w:tcBorders>
              <w:top w:val="nil"/>
              <w:left w:val="nil"/>
              <w:bottom w:val="single" w:sz="4" w:space="0" w:color="auto"/>
              <w:right w:val="single" w:sz="4" w:space="0" w:color="auto"/>
            </w:tcBorders>
            <w:shd w:val="clear" w:color="auto" w:fill="auto"/>
            <w:noWrap/>
            <w:vAlign w:val="bottom"/>
            <w:hideMark/>
          </w:tcPr>
          <w:p w14:paraId="0E9073E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Кропис</w:t>
            </w:r>
            <w:proofErr w:type="spellEnd"/>
            <w:r w:rsidRPr="00F57C95">
              <w:rPr>
                <w:rFonts w:ascii="Times New Roman" w:eastAsia="Times New Roman" w:hAnsi="Times New Roman" w:cs="Times New Roman"/>
                <w:color w:val="000000"/>
                <w:sz w:val="24"/>
                <w:szCs w:val="24"/>
                <w:lang w:eastAsia="uk-UA"/>
              </w:rPr>
              <w:t xml:space="preserve"> Василь Станіславович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56BBDEA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5</w:t>
            </w:r>
          </w:p>
        </w:tc>
        <w:tc>
          <w:tcPr>
            <w:tcW w:w="1418" w:type="dxa"/>
            <w:tcBorders>
              <w:top w:val="nil"/>
              <w:left w:val="nil"/>
              <w:bottom w:val="single" w:sz="4" w:space="0" w:color="auto"/>
              <w:right w:val="single" w:sz="4" w:space="0" w:color="auto"/>
            </w:tcBorders>
            <w:shd w:val="clear" w:color="auto" w:fill="auto"/>
            <w:noWrap/>
            <w:vAlign w:val="center"/>
            <w:hideMark/>
          </w:tcPr>
          <w:p w14:paraId="0059962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DF5652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0E7961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215</w:t>
            </w:r>
          </w:p>
        </w:tc>
        <w:tc>
          <w:tcPr>
            <w:tcW w:w="3716" w:type="dxa"/>
            <w:tcBorders>
              <w:top w:val="nil"/>
              <w:left w:val="nil"/>
              <w:bottom w:val="single" w:sz="4" w:space="0" w:color="auto"/>
              <w:right w:val="single" w:sz="4" w:space="0" w:color="auto"/>
            </w:tcBorders>
            <w:shd w:val="clear" w:color="auto" w:fill="auto"/>
            <w:noWrap/>
            <w:vAlign w:val="bottom"/>
            <w:hideMark/>
          </w:tcPr>
          <w:p w14:paraId="6F75F4E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Мельник Юрій Євгенович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B40CC2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Шевченка,12</w:t>
            </w:r>
          </w:p>
        </w:tc>
        <w:tc>
          <w:tcPr>
            <w:tcW w:w="1418" w:type="dxa"/>
            <w:tcBorders>
              <w:top w:val="nil"/>
              <w:left w:val="nil"/>
              <w:bottom w:val="single" w:sz="4" w:space="0" w:color="auto"/>
              <w:right w:val="single" w:sz="4" w:space="0" w:color="auto"/>
            </w:tcBorders>
            <w:shd w:val="clear" w:color="auto" w:fill="auto"/>
            <w:noWrap/>
            <w:vAlign w:val="center"/>
            <w:hideMark/>
          </w:tcPr>
          <w:p w14:paraId="1FE48CA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0E83FC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A3715C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216</w:t>
            </w:r>
          </w:p>
        </w:tc>
        <w:tc>
          <w:tcPr>
            <w:tcW w:w="3716" w:type="dxa"/>
            <w:tcBorders>
              <w:top w:val="nil"/>
              <w:left w:val="nil"/>
              <w:bottom w:val="single" w:sz="4" w:space="0" w:color="auto"/>
              <w:right w:val="single" w:sz="4" w:space="0" w:color="auto"/>
            </w:tcBorders>
            <w:shd w:val="clear" w:color="auto" w:fill="auto"/>
            <w:noWrap/>
            <w:vAlign w:val="bottom"/>
            <w:hideMark/>
          </w:tcPr>
          <w:p w14:paraId="5E4BA0D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Найборовський</w:t>
            </w:r>
            <w:proofErr w:type="spellEnd"/>
            <w:r w:rsidRPr="00F57C95">
              <w:rPr>
                <w:rFonts w:ascii="Times New Roman" w:eastAsia="Times New Roman" w:hAnsi="Times New Roman" w:cs="Times New Roman"/>
                <w:color w:val="000000"/>
                <w:sz w:val="24"/>
                <w:szCs w:val="24"/>
                <w:lang w:eastAsia="uk-UA"/>
              </w:rPr>
              <w:t xml:space="preserve"> Василь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1665B29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Івана Мазепи, 6</w:t>
            </w:r>
          </w:p>
        </w:tc>
        <w:tc>
          <w:tcPr>
            <w:tcW w:w="1418" w:type="dxa"/>
            <w:tcBorders>
              <w:top w:val="nil"/>
              <w:left w:val="nil"/>
              <w:bottom w:val="single" w:sz="4" w:space="0" w:color="auto"/>
              <w:right w:val="single" w:sz="4" w:space="0" w:color="auto"/>
            </w:tcBorders>
            <w:shd w:val="clear" w:color="auto" w:fill="auto"/>
            <w:noWrap/>
            <w:vAlign w:val="center"/>
            <w:hideMark/>
          </w:tcPr>
          <w:p w14:paraId="56803E7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0A962B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8E2ACA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217</w:t>
            </w:r>
          </w:p>
        </w:tc>
        <w:tc>
          <w:tcPr>
            <w:tcW w:w="3716" w:type="dxa"/>
            <w:tcBorders>
              <w:top w:val="nil"/>
              <w:left w:val="nil"/>
              <w:bottom w:val="single" w:sz="4" w:space="0" w:color="auto"/>
              <w:right w:val="single" w:sz="4" w:space="0" w:color="auto"/>
            </w:tcBorders>
            <w:shd w:val="clear" w:color="auto" w:fill="auto"/>
            <w:noWrap/>
            <w:vAlign w:val="bottom"/>
            <w:hideMark/>
          </w:tcPr>
          <w:p w14:paraId="6B0543F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Сененько</w:t>
            </w:r>
            <w:proofErr w:type="spellEnd"/>
            <w:r w:rsidRPr="00F57C95">
              <w:rPr>
                <w:rFonts w:ascii="Times New Roman" w:eastAsia="Times New Roman" w:hAnsi="Times New Roman" w:cs="Times New Roman"/>
                <w:color w:val="000000"/>
                <w:sz w:val="24"/>
                <w:szCs w:val="24"/>
                <w:lang w:eastAsia="uk-UA"/>
              </w:rPr>
              <w:t xml:space="preserve"> Ярослав Олегович</w:t>
            </w:r>
          </w:p>
        </w:tc>
        <w:tc>
          <w:tcPr>
            <w:tcW w:w="3969" w:type="dxa"/>
            <w:tcBorders>
              <w:top w:val="nil"/>
              <w:left w:val="nil"/>
              <w:bottom w:val="single" w:sz="4" w:space="0" w:color="auto"/>
              <w:right w:val="single" w:sz="4" w:space="0" w:color="auto"/>
            </w:tcBorders>
            <w:shd w:val="clear" w:color="auto" w:fill="auto"/>
            <w:noWrap/>
            <w:vAlign w:val="bottom"/>
            <w:hideMark/>
          </w:tcPr>
          <w:p w14:paraId="440D9D1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Василя Козара, 6</w:t>
            </w:r>
          </w:p>
        </w:tc>
        <w:tc>
          <w:tcPr>
            <w:tcW w:w="1418" w:type="dxa"/>
            <w:tcBorders>
              <w:top w:val="nil"/>
              <w:left w:val="nil"/>
              <w:bottom w:val="single" w:sz="4" w:space="0" w:color="auto"/>
              <w:right w:val="single" w:sz="4" w:space="0" w:color="auto"/>
            </w:tcBorders>
            <w:shd w:val="clear" w:color="auto" w:fill="auto"/>
            <w:noWrap/>
            <w:vAlign w:val="center"/>
            <w:hideMark/>
          </w:tcPr>
          <w:p w14:paraId="5950827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02F0A9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D3D311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218</w:t>
            </w:r>
          </w:p>
        </w:tc>
        <w:tc>
          <w:tcPr>
            <w:tcW w:w="3716" w:type="dxa"/>
            <w:tcBorders>
              <w:top w:val="nil"/>
              <w:left w:val="nil"/>
              <w:bottom w:val="single" w:sz="4" w:space="0" w:color="auto"/>
              <w:right w:val="single" w:sz="4" w:space="0" w:color="auto"/>
            </w:tcBorders>
            <w:shd w:val="clear" w:color="auto" w:fill="auto"/>
            <w:noWrap/>
            <w:vAlign w:val="bottom"/>
            <w:hideMark/>
          </w:tcPr>
          <w:p w14:paraId="2F91300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Стадник Тарас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FED28E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Б. Хмельницького, 4</w:t>
            </w:r>
          </w:p>
        </w:tc>
        <w:tc>
          <w:tcPr>
            <w:tcW w:w="1418" w:type="dxa"/>
            <w:tcBorders>
              <w:top w:val="nil"/>
              <w:left w:val="nil"/>
              <w:bottom w:val="single" w:sz="4" w:space="0" w:color="auto"/>
              <w:right w:val="single" w:sz="4" w:space="0" w:color="auto"/>
            </w:tcBorders>
            <w:shd w:val="clear" w:color="auto" w:fill="auto"/>
            <w:noWrap/>
            <w:vAlign w:val="center"/>
            <w:hideMark/>
          </w:tcPr>
          <w:p w14:paraId="784813D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F7BDDB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7B5D55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219</w:t>
            </w:r>
          </w:p>
        </w:tc>
        <w:tc>
          <w:tcPr>
            <w:tcW w:w="3716" w:type="dxa"/>
            <w:tcBorders>
              <w:top w:val="nil"/>
              <w:left w:val="nil"/>
              <w:bottom w:val="single" w:sz="4" w:space="0" w:color="auto"/>
              <w:right w:val="single" w:sz="4" w:space="0" w:color="auto"/>
            </w:tcBorders>
            <w:shd w:val="clear" w:color="auto" w:fill="auto"/>
            <w:noWrap/>
            <w:vAlign w:val="bottom"/>
            <w:hideMark/>
          </w:tcPr>
          <w:p w14:paraId="05C7257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Струк</w:t>
            </w:r>
            <w:proofErr w:type="spellEnd"/>
            <w:r w:rsidRPr="00F57C95">
              <w:rPr>
                <w:rFonts w:ascii="Times New Roman" w:eastAsia="Times New Roman" w:hAnsi="Times New Roman" w:cs="Times New Roman"/>
                <w:color w:val="000000"/>
                <w:sz w:val="24"/>
                <w:szCs w:val="24"/>
                <w:lang w:eastAsia="uk-UA"/>
              </w:rPr>
              <w:t xml:space="preserve"> Роман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3F4C51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29</w:t>
            </w:r>
          </w:p>
        </w:tc>
        <w:tc>
          <w:tcPr>
            <w:tcW w:w="1418" w:type="dxa"/>
            <w:tcBorders>
              <w:top w:val="nil"/>
              <w:left w:val="nil"/>
              <w:bottom w:val="single" w:sz="4" w:space="0" w:color="auto"/>
              <w:right w:val="single" w:sz="4" w:space="0" w:color="auto"/>
            </w:tcBorders>
            <w:shd w:val="clear" w:color="auto" w:fill="auto"/>
            <w:noWrap/>
            <w:vAlign w:val="center"/>
            <w:hideMark/>
          </w:tcPr>
          <w:p w14:paraId="203A813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F33F4A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DF695C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220</w:t>
            </w:r>
          </w:p>
        </w:tc>
        <w:tc>
          <w:tcPr>
            <w:tcW w:w="3716" w:type="dxa"/>
            <w:tcBorders>
              <w:top w:val="nil"/>
              <w:left w:val="nil"/>
              <w:bottom w:val="single" w:sz="4" w:space="0" w:color="auto"/>
              <w:right w:val="single" w:sz="4" w:space="0" w:color="auto"/>
            </w:tcBorders>
            <w:shd w:val="clear" w:color="auto" w:fill="auto"/>
            <w:noWrap/>
            <w:vAlign w:val="bottom"/>
            <w:hideMark/>
          </w:tcPr>
          <w:p w14:paraId="07DD699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Хандогій</w:t>
            </w:r>
            <w:proofErr w:type="spellEnd"/>
            <w:r w:rsidRPr="00F57C95">
              <w:rPr>
                <w:rFonts w:ascii="Times New Roman" w:eastAsia="Times New Roman" w:hAnsi="Times New Roman" w:cs="Times New Roman"/>
                <w:color w:val="000000"/>
                <w:sz w:val="24"/>
                <w:szCs w:val="24"/>
                <w:lang w:eastAsia="uk-UA"/>
              </w:rPr>
              <w:t xml:space="preserve"> Олег Анатолійович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542854F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Просвіти, 7</w:t>
            </w:r>
          </w:p>
        </w:tc>
        <w:tc>
          <w:tcPr>
            <w:tcW w:w="1418" w:type="dxa"/>
            <w:tcBorders>
              <w:top w:val="nil"/>
              <w:left w:val="nil"/>
              <w:bottom w:val="single" w:sz="4" w:space="0" w:color="auto"/>
              <w:right w:val="single" w:sz="4" w:space="0" w:color="auto"/>
            </w:tcBorders>
            <w:shd w:val="clear" w:color="auto" w:fill="auto"/>
            <w:noWrap/>
            <w:vAlign w:val="center"/>
            <w:hideMark/>
          </w:tcPr>
          <w:p w14:paraId="2A51624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180C0A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73D0FE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221</w:t>
            </w:r>
          </w:p>
        </w:tc>
        <w:tc>
          <w:tcPr>
            <w:tcW w:w="3716" w:type="dxa"/>
            <w:tcBorders>
              <w:top w:val="nil"/>
              <w:left w:val="nil"/>
              <w:bottom w:val="single" w:sz="4" w:space="0" w:color="auto"/>
              <w:right w:val="single" w:sz="4" w:space="0" w:color="auto"/>
            </w:tcBorders>
            <w:shd w:val="clear" w:color="auto" w:fill="auto"/>
            <w:noWrap/>
            <w:vAlign w:val="bottom"/>
            <w:hideMark/>
          </w:tcPr>
          <w:p w14:paraId="5C988A2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Худ</w:t>
            </w:r>
            <w:proofErr w:type="spellEnd"/>
            <w:r w:rsidRPr="00F57C95">
              <w:rPr>
                <w:rFonts w:ascii="Times New Roman" w:eastAsia="Times New Roman" w:hAnsi="Times New Roman" w:cs="Times New Roman"/>
                <w:color w:val="000000"/>
                <w:sz w:val="24"/>
                <w:szCs w:val="24"/>
                <w:lang w:eastAsia="uk-UA"/>
              </w:rPr>
              <w:t xml:space="preserve"> Микола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2F7F31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87</w:t>
            </w:r>
          </w:p>
        </w:tc>
        <w:tc>
          <w:tcPr>
            <w:tcW w:w="1418" w:type="dxa"/>
            <w:tcBorders>
              <w:top w:val="nil"/>
              <w:left w:val="nil"/>
              <w:bottom w:val="single" w:sz="4" w:space="0" w:color="auto"/>
              <w:right w:val="single" w:sz="4" w:space="0" w:color="auto"/>
            </w:tcBorders>
            <w:shd w:val="clear" w:color="auto" w:fill="auto"/>
            <w:noWrap/>
            <w:vAlign w:val="center"/>
            <w:hideMark/>
          </w:tcPr>
          <w:p w14:paraId="5D34E6A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EF47B6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36C6EE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222</w:t>
            </w:r>
          </w:p>
        </w:tc>
        <w:tc>
          <w:tcPr>
            <w:tcW w:w="3716" w:type="dxa"/>
            <w:tcBorders>
              <w:top w:val="nil"/>
              <w:left w:val="nil"/>
              <w:bottom w:val="single" w:sz="4" w:space="0" w:color="auto"/>
              <w:right w:val="single" w:sz="4" w:space="0" w:color="auto"/>
            </w:tcBorders>
            <w:shd w:val="clear" w:color="auto" w:fill="auto"/>
            <w:noWrap/>
            <w:vAlign w:val="bottom"/>
            <w:hideMark/>
          </w:tcPr>
          <w:p w14:paraId="01E8A89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Швед Богдан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55991DB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Держів</w:t>
            </w:r>
            <w:proofErr w:type="spellEnd"/>
            <w:r w:rsidRPr="00F57C95">
              <w:rPr>
                <w:rFonts w:ascii="Times New Roman" w:eastAsia="Times New Roman" w:hAnsi="Times New Roman" w:cs="Times New Roman"/>
                <w:color w:val="000000"/>
                <w:sz w:val="24"/>
                <w:szCs w:val="24"/>
                <w:lang w:eastAsia="uk-UA"/>
              </w:rPr>
              <w:t>, вул. Лесі Українки, 97</w:t>
            </w:r>
          </w:p>
        </w:tc>
        <w:tc>
          <w:tcPr>
            <w:tcW w:w="1418" w:type="dxa"/>
            <w:tcBorders>
              <w:top w:val="nil"/>
              <w:left w:val="nil"/>
              <w:bottom w:val="single" w:sz="4" w:space="0" w:color="auto"/>
              <w:right w:val="single" w:sz="4" w:space="0" w:color="auto"/>
            </w:tcBorders>
            <w:shd w:val="clear" w:color="auto" w:fill="auto"/>
            <w:noWrap/>
            <w:vAlign w:val="center"/>
            <w:hideMark/>
          </w:tcPr>
          <w:p w14:paraId="6E160CC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9BB798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42F84F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223</w:t>
            </w:r>
          </w:p>
        </w:tc>
        <w:tc>
          <w:tcPr>
            <w:tcW w:w="3716" w:type="dxa"/>
            <w:tcBorders>
              <w:top w:val="nil"/>
              <w:left w:val="nil"/>
              <w:bottom w:val="single" w:sz="4" w:space="0" w:color="auto"/>
              <w:right w:val="single" w:sz="4" w:space="0" w:color="auto"/>
            </w:tcBorders>
            <w:shd w:val="clear" w:color="auto" w:fill="auto"/>
            <w:noWrap/>
            <w:vAlign w:val="bottom"/>
            <w:hideMark/>
          </w:tcPr>
          <w:p w14:paraId="0E0D1AC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Іваночко Василь Ігорович</w:t>
            </w:r>
          </w:p>
        </w:tc>
        <w:tc>
          <w:tcPr>
            <w:tcW w:w="3969" w:type="dxa"/>
            <w:tcBorders>
              <w:top w:val="nil"/>
              <w:left w:val="nil"/>
              <w:bottom w:val="single" w:sz="4" w:space="0" w:color="auto"/>
              <w:right w:val="single" w:sz="4" w:space="0" w:color="auto"/>
            </w:tcBorders>
            <w:shd w:val="clear" w:color="auto" w:fill="auto"/>
            <w:noWrap/>
            <w:vAlign w:val="bottom"/>
            <w:hideMark/>
          </w:tcPr>
          <w:p w14:paraId="27C9015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Винниченка, 3</w:t>
            </w:r>
          </w:p>
        </w:tc>
        <w:tc>
          <w:tcPr>
            <w:tcW w:w="1418" w:type="dxa"/>
            <w:tcBorders>
              <w:top w:val="nil"/>
              <w:left w:val="nil"/>
              <w:bottom w:val="single" w:sz="4" w:space="0" w:color="auto"/>
              <w:right w:val="single" w:sz="4" w:space="0" w:color="auto"/>
            </w:tcBorders>
            <w:shd w:val="clear" w:color="auto" w:fill="auto"/>
            <w:noWrap/>
            <w:vAlign w:val="center"/>
            <w:hideMark/>
          </w:tcPr>
          <w:p w14:paraId="654601A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938C1B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833146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224</w:t>
            </w:r>
          </w:p>
        </w:tc>
        <w:tc>
          <w:tcPr>
            <w:tcW w:w="3716" w:type="dxa"/>
            <w:tcBorders>
              <w:top w:val="nil"/>
              <w:left w:val="nil"/>
              <w:bottom w:val="single" w:sz="4" w:space="0" w:color="auto"/>
              <w:right w:val="single" w:sz="4" w:space="0" w:color="auto"/>
            </w:tcBorders>
            <w:shd w:val="clear" w:color="auto" w:fill="auto"/>
            <w:noWrap/>
            <w:vAlign w:val="bottom"/>
            <w:hideMark/>
          </w:tcPr>
          <w:p w14:paraId="1AA288C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Кухар Микола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865766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Винниченка, 16</w:t>
            </w:r>
          </w:p>
        </w:tc>
        <w:tc>
          <w:tcPr>
            <w:tcW w:w="1418" w:type="dxa"/>
            <w:tcBorders>
              <w:top w:val="nil"/>
              <w:left w:val="nil"/>
              <w:bottom w:val="single" w:sz="4" w:space="0" w:color="auto"/>
              <w:right w:val="single" w:sz="4" w:space="0" w:color="auto"/>
            </w:tcBorders>
            <w:shd w:val="clear" w:color="auto" w:fill="auto"/>
            <w:noWrap/>
            <w:vAlign w:val="center"/>
            <w:hideMark/>
          </w:tcPr>
          <w:p w14:paraId="177C5E4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9A16F1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16CB57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225</w:t>
            </w:r>
          </w:p>
        </w:tc>
        <w:tc>
          <w:tcPr>
            <w:tcW w:w="3716" w:type="dxa"/>
            <w:tcBorders>
              <w:top w:val="nil"/>
              <w:left w:val="nil"/>
              <w:bottom w:val="single" w:sz="4" w:space="0" w:color="auto"/>
              <w:right w:val="single" w:sz="4" w:space="0" w:color="auto"/>
            </w:tcBorders>
            <w:shd w:val="clear" w:color="auto" w:fill="auto"/>
            <w:noWrap/>
            <w:vAlign w:val="bottom"/>
            <w:hideMark/>
          </w:tcPr>
          <w:p w14:paraId="327984B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Мельничук Йосиф Йосифович</w:t>
            </w:r>
          </w:p>
        </w:tc>
        <w:tc>
          <w:tcPr>
            <w:tcW w:w="3969" w:type="dxa"/>
            <w:tcBorders>
              <w:top w:val="nil"/>
              <w:left w:val="nil"/>
              <w:bottom w:val="single" w:sz="4" w:space="0" w:color="auto"/>
              <w:right w:val="single" w:sz="4" w:space="0" w:color="auto"/>
            </w:tcBorders>
            <w:shd w:val="clear" w:color="auto" w:fill="auto"/>
            <w:noWrap/>
            <w:vAlign w:val="bottom"/>
            <w:hideMark/>
          </w:tcPr>
          <w:p w14:paraId="7AE56A6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Шевченка, 11</w:t>
            </w:r>
          </w:p>
        </w:tc>
        <w:tc>
          <w:tcPr>
            <w:tcW w:w="1418" w:type="dxa"/>
            <w:tcBorders>
              <w:top w:val="nil"/>
              <w:left w:val="nil"/>
              <w:bottom w:val="single" w:sz="4" w:space="0" w:color="auto"/>
              <w:right w:val="single" w:sz="4" w:space="0" w:color="auto"/>
            </w:tcBorders>
            <w:shd w:val="clear" w:color="auto" w:fill="auto"/>
            <w:noWrap/>
            <w:vAlign w:val="center"/>
            <w:hideMark/>
          </w:tcPr>
          <w:p w14:paraId="4E309A6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5C798DA"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12E916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226</w:t>
            </w:r>
          </w:p>
        </w:tc>
        <w:tc>
          <w:tcPr>
            <w:tcW w:w="3716" w:type="dxa"/>
            <w:tcBorders>
              <w:top w:val="nil"/>
              <w:left w:val="nil"/>
              <w:bottom w:val="single" w:sz="4" w:space="0" w:color="auto"/>
              <w:right w:val="single" w:sz="4" w:space="0" w:color="auto"/>
            </w:tcBorders>
            <w:shd w:val="clear" w:color="auto" w:fill="auto"/>
            <w:noWrap/>
            <w:vAlign w:val="bottom"/>
            <w:hideMark/>
          </w:tcPr>
          <w:p w14:paraId="728C048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Осередчук</w:t>
            </w:r>
            <w:proofErr w:type="spellEnd"/>
            <w:r w:rsidRPr="00F57C95">
              <w:rPr>
                <w:rFonts w:ascii="Times New Roman" w:eastAsia="Times New Roman" w:hAnsi="Times New Roman" w:cs="Times New Roman"/>
                <w:color w:val="000000"/>
                <w:sz w:val="24"/>
                <w:szCs w:val="24"/>
                <w:lang w:eastAsia="uk-UA"/>
              </w:rPr>
              <w:t xml:space="preserve"> Андрій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096F4D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Дорошенка, 10</w:t>
            </w:r>
          </w:p>
        </w:tc>
        <w:tc>
          <w:tcPr>
            <w:tcW w:w="1418" w:type="dxa"/>
            <w:tcBorders>
              <w:top w:val="nil"/>
              <w:left w:val="nil"/>
              <w:bottom w:val="single" w:sz="4" w:space="0" w:color="auto"/>
              <w:right w:val="single" w:sz="4" w:space="0" w:color="auto"/>
            </w:tcBorders>
            <w:shd w:val="clear" w:color="auto" w:fill="auto"/>
            <w:noWrap/>
            <w:vAlign w:val="center"/>
            <w:hideMark/>
          </w:tcPr>
          <w:p w14:paraId="3A3C48F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15FD36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53FAAD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227</w:t>
            </w:r>
          </w:p>
        </w:tc>
        <w:tc>
          <w:tcPr>
            <w:tcW w:w="3716" w:type="dxa"/>
            <w:tcBorders>
              <w:top w:val="nil"/>
              <w:left w:val="nil"/>
              <w:bottom w:val="single" w:sz="4" w:space="0" w:color="auto"/>
              <w:right w:val="single" w:sz="4" w:space="0" w:color="auto"/>
            </w:tcBorders>
            <w:shd w:val="clear" w:color="auto" w:fill="auto"/>
            <w:noWrap/>
            <w:vAlign w:val="bottom"/>
            <w:hideMark/>
          </w:tcPr>
          <w:p w14:paraId="3689535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Хвостенко Василь Віталійович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4D501A8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Шевченка, 2</w:t>
            </w:r>
          </w:p>
        </w:tc>
        <w:tc>
          <w:tcPr>
            <w:tcW w:w="1418" w:type="dxa"/>
            <w:tcBorders>
              <w:top w:val="nil"/>
              <w:left w:val="nil"/>
              <w:bottom w:val="single" w:sz="4" w:space="0" w:color="auto"/>
              <w:right w:val="single" w:sz="4" w:space="0" w:color="auto"/>
            </w:tcBorders>
            <w:shd w:val="clear" w:color="auto" w:fill="auto"/>
            <w:noWrap/>
            <w:vAlign w:val="center"/>
            <w:hideMark/>
          </w:tcPr>
          <w:p w14:paraId="1515D38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C102BD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43D101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228</w:t>
            </w:r>
          </w:p>
        </w:tc>
        <w:tc>
          <w:tcPr>
            <w:tcW w:w="3716" w:type="dxa"/>
            <w:tcBorders>
              <w:top w:val="nil"/>
              <w:left w:val="nil"/>
              <w:bottom w:val="single" w:sz="4" w:space="0" w:color="auto"/>
              <w:right w:val="single" w:sz="4" w:space="0" w:color="auto"/>
            </w:tcBorders>
            <w:shd w:val="clear" w:color="auto" w:fill="auto"/>
            <w:noWrap/>
            <w:vAlign w:val="bottom"/>
            <w:hideMark/>
          </w:tcPr>
          <w:p w14:paraId="459E689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Атаманчук Віталій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691F5D4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4/14</w:t>
            </w:r>
          </w:p>
        </w:tc>
        <w:tc>
          <w:tcPr>
            <w:tcW w:w="1418" w:type="dxa"/>
            <w:tcBorders>
              <w:top w:val="nil"/>
              <w:left w:val="nil"/>
              <w:bottom w:val="single" w:sz="4" w:space="0" w:color="auto"/>
              <w:right w:val="single" w:sz="4" w:space="0" w:color="auto"/>
            </w:tcBorders>
            <w:shd w:val="clear" w:color="auto" w:fill="auto"/>
            <w:noWrap/>
            <w:vAlign w:val="center"/>
            <w:hideMark/>
          </w:tcPr>
          <w:p w14:paraId="734AEA6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0D25FB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36DD10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229</w:t>
            </w:r>
          </w:p>
        </w:tc>
        <w:tc>
          <w:tcPr>
            <w:tcW w:w="3716" w:type="dxa"/>
            <w:tcBorders>
              <w:top w:val="nil"/>
              <w:left w:val="nil"/>
              <w:bottom w:val="single" w:sz="4" w:space="0" w:color="auto"/>
              <w:right w:val="single" w:sz="4" w:space="0" w:color="auto"/>
            </w:tcBorders>
            <w:shd w:val="clear" w:color="auto" w:fill="auto"/>
            <w:noWrap/>
            <w:vAlign w:val="bottom"/>
            <w:hideMark/>
          </w:tcPr>
          <w:p w14:paraId="16FA080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Березинський Назар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1112339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4/11</w:t>
            </w:r>
          </w:p>
        </w:tc>
        <w:tc>
          <w:tcPr>
            <w:tcW w:w="1418" w:type="dxa"/>
            <w:tcBorders>
              <w:top w:val="nil"/>
              <w:left w:val="nil"/>
              <w:bottom w:val="single" w:sz="4" w:space="0" w:color="auto"/>
              <w:right w:val="single" w:sz="4" w:space="0" w:color="auto"/>
            </w:tcBorders>
            <w:shd w:val="clear" w:color="auto" w:fill="auto"/>
            <w:noWrap/>
            <w:vAlign w:val="center"/>
            <w:hideMark/>
          </w:tcPr>
          <w:p w14:paraId="0251A27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12DFC9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1AE909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230</w:t>
            </w:r>
          </w:p>
        </w:tc>
        <w:tc>
          <w:tcPr>
            <w:tcW w:w="3716" w:type="dxa"/>
            <w:tcBorders>
              <w:top w:val="nil"/>
              <w:left w:val="nil"/>
              <w:bottom w:val="single" w:sz="4" w:space="0" w:color="auto"/>
              <w:right w:val="single" w:sz="4" w:space="0" w:color="auto"/>
            </w:tcBorders>
            <w:shd w:val="clear" w:color="auto" w:fill="auto"/>
            <w:noWrap/>
            <w:vAlign w:val="bottom"/>
            <w:hideMark/>
          </w:tcPr>
          <w:p w14:paraId="50EE395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Геряк</w:t>
            </w:r>
            <w:proofErr w:type="spellEnd"/>
            <w:r w:rsidRPr="00F57C95">
              <w:rPr>
                <w:rFonts w:ascii="Times New Roman" w:eastAsia="Times New Roman" w:hAnsi="Times New Roman" w:cs="Times New Roman"/>
                <w:color w:val="000000"/>
                <w:sz w:val="24"/>
                <w:szCs w:val="24"/>
                <w:lang w:eastAsia="uk-UA"/>
              </w:rPr>
              <w:t xml:space="preserve"> Ігор Любомирович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5E1B815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І.Франка</w:t>
            </w:r>
            <w:proofErr w:type="spellEnd"/>
            <w:r w:rsidRPr="00F57C95">
              <w:rPr>
                <w:rFonts w:ascii="Times New Roman" w:eastAsia="Times New Roman" w:hAnsi="Times New Roman" w:cs="Times New Roman"/>
                <w:color w:val="000000"/>
                <w:sz w:val="24"/>
                <w:szCs w:val="24"/>
                <w:lang w:eastAsia="uk-UA"/>
              </w:rPr>
              <w:t>, 5</w:t>
            </w:r>
          </w:p>
        </w:tc>
        <w:tc>
          <w:tcPr>
            <w:tcW w:w="1418" w:type="dxa"/>
            <w:tcBorders>
              <w:top w:val="nil"/>
              <w:left w:val="nil"/>
              <w:bottom w:val="single" w:sz="4" w:space="0" w:color="auto"/>
              <w:right w:val="single" w:sz="4" w:space="0" w:color="auto"/>
            </w:tcBorders>
            <w:shd w:val="clear" w:color="auto" w:fill="auto"/>
            <w:noWrap/>
            <w:vAlign w:val="center"/>
            <w:hideMark/>
          </w:tcPr>
          <w:p w14:paraId="603D0D2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ABFABA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C3EFC0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231</w:t>
            </w:r>
          </w:p>
        </w:tc>
        <w:tc>
          <w:tcPr>
            <w:tcW w:w="3716" w:type="dxa"/>
            <w:tcBorders>
              <w:top w:val="nil"/>
              <w:left w:val="nil"/>
              <w:bottom w:val="single" w:sz="4" w:space="0" w:color="auto"/>
              <w:right w:val="single" w:sz="4" w:space="0" w:color="auto"/>
            </w:tcBorders>
            <w:shd w:val="clear" w:color="auto" w:fill="auto"/>
            <w:noWrap/>
            <w:vAlign w:val="bottom"/>
            <w:hideMark/>
          </w:tcPr>
          <w:p w14:paraId="1757589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Гнатишин Петро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CEF17D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Степана Бандери, 15</w:t>
            </w:r>
          </w:p>
        </w:tc>
        <w:tc>
          <w:tcPr>
            <w:tcW w:w="1418" w:type="dxa"/>
            <w:tcBorders>
              <w:top w:val="nil"/>
              <w:left w:val="nil"/>
              <w:bottom w:val="single" w:sz="4" w:space="0" w:color="auto"/>
              <w:right w:val="single" w:sz="4" w:space="0" w:color="auto"/>
            </w:tcBorders>
            <w:shd w:val="clear" w:color="auto" w:fill="auto"/>
            <w:noWrap/>
            <w:vAlign w:val="center"/>
            <w:hideMark/>
          </w:tcPr>
          <w:p w14:paraId="4B724B4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4D9468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62907F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232</w:t>
            </w:r>
          </w:p>
        </w:tc>
        <w:tc>
          <w:tcPr>
            <w:tcW w:w="3716" w:type="dxa"/>
            <w:tcBorders>
              <w:top w:val="nil"/>
              <w:left w:val="nil"/>
              <w:bottom w:val="single" w:sz="4" w:space="0" w:color="auto"/>
              <w:right w:val="single" w:sz="4" w:space="0" w:color="auto"/>
            </w:tcBorders>
            <w:shd w:val="clear" w:color="auto" w:fill="auto"/>
            <w:noWrap/>
            <w:vAlign w:val="bottom"/>
            <w:hideMark/>
          </w:tcPr>
          <w:p w14:paraId="0F23C14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Гнатів Богдан Йосипович</w:t>
            </w:r>
          </w:p>
        </w:tc>
        <w:tc>
          <w:tcPr>
            <w:tcW w:w="3969" w:type="dxa"/>
            <w:tcBorders>
              <w:top w:val="nil"/>
              <w:left w:val="nil"/>
              <w:bottom w:val="single" w:sz="4" w:space="0" w:color="auto"/>
              <w:right w:val="single" w:sz="4" w:space="0" w:color="auto"/>
            </w:tcBorders>
            <w:shd w:val="clear" w:color="auto" w:fill="auto"/>
            <w:noWrap/>
            <w:vAlign w:val="bottom"/>
            <w:hideMark/>
          </w:tcPr>
          <w:p w14:paraId="69BAE19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Наддністрянська, 55А</w:t>
            </w:r>
          </w:p>
        </w:tc>
        <w:tc>
          <w:tcPr>
            <w:tcW w:w="1418" w:type="dxa"/>
            <w:tcBorders>
              <w:top w:val="nil"/>
              <w:left w:val="nil"/>
              <w:bottom w:val="single" w:sz="4" w:space="0" w:color="auto"/>
              <w:right w:val="single" w:sz="4" w:space="0" w:color="auto"/>
            </w:tcBorders>
            <w:shd w:val="clear" w:color="auto" w:fill="auto"/>
            <w:noWrap/>
            <w:vAlign w:val="center"/>
            <w:hideMark/>
          </w:tcPr>
          <w:p w14:paraId="416D300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6805CA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E7380C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233</w:t>
            </w:r>
          </w:p>
        </w:tc>
        <w:tc>
          <w:tcPr>
            <w:tcW w:w="3716" w:type="dxa"/>
            <w:tcBorders>
              <w:top w:val="nil"/>
              <w:left w:val="nil"/>
              <w:bottom w:val="single" w:sz="4" w:space="0" w:color="auto"/>
              <w:right w:val="single" w:sz="4" w:space="0" w:color="auto"/>
            </w:tcBorders>
            <w:shd w:val="clear" w:color="auto" w:fill="auto"/>
            <w:noWrap/>
            <w:vAlign w:val="bottom"/>
            <w:hideMark/>
          </w:tcPr>
          <w:p w14:paraId="60206D6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Гудима Богдан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5711958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7/8</w:t>
            </w:r>
          </w:p>
        </w:tc>
        <w:tc>
          <w:tcPr>
            <w:tcW w:w="1418" w:type="dxa"/>
            <w:tcBorders>
              <w:top w:val="nil"/>
              <w:left w:val="nil"/>
              <w:bottom w:val="single" w:sz="4" w:space="0" w:color="auto"/>
              <w:right w:val="single" w:sz="4" w:space="0" w:color="auto"/>
            </w:tcBorders>
            <w:shd w:val="clear" w:color="auto" w:fill="auto"/>
            <w:noWrap/>
            <w:vAlign w:val="center"/>
            <w:hideMark/>
          </w:tcPr>
          <w:p w14:paraId="58A2541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78C294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56F674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234</w:t>
            </w:r>
          </w:p>
        </w:tc>
        <w:tc>
          <w:tcPr>
            <w:tcW w:w="3716" w:type="dxa"/>
            <w:tcBorders>
              <w:top w:val="nil"/>
              <w:left w:val="nil"/>
              <w:bottom w:val="single" w:sz="4" w:space="0" w:color="auto"/>
              <w:right w:val="single" w:sz="4" w:space="0" w:color="auto"/>
            </w:tcBorders>
            <w:shd w:val="clear" w:color="auto" w:fill="auto"/>
            <w:noWrap/>
            <w:vAlign w:val="bottom"/>
            <w:hideMark/>
          </w:tcPr>
          <w:p w14:paraId="7DD91AB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Данчевський</w:t>
            </w:r>
            <w:proofErr w:type="spellEnd"/>
            <w:r w:rsidRPr="00F57C95">
              <w:rPr>
                <w:rFonts w:ascii="Times New Roman" w:eastAsia="Times New Roman" w:hAnsi="Times New Roman" w:cs="Times New Roman"/>
                <w:color w:val="000000"/>
                <w:sz w:val="24"/>
                <w:szCs w:val="24"/>
                <w:lang w:eastAsia="uk-UA"/>
              </w:rPr>
              <w:t xml:space="preserve"> Михайло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0CE343E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Лесі Українки, 16</w:t>
            </w:r>
          </w:p>
        </w:tc>
        <w:tc>
          <w:tcPr>
            <w:tcW w:w="1418" w:type="dxa"/>
            <w:tcBorders>
              <w:top w:val="nil"/>
              <w:left w:val="nil"/>
              <w:bottom w:val="single" w:sz="4" w:space="0" w:color="auto"/>
              <w:right w:val="single" w:sz="4" w:space="0" w:color="auto"/>
            </w:tcBorders>
            <w:shd w:val="clear" w:color="auto" w:fill="auto"/>
            <w:noWrap/>
            <w:vAlign w:val="center"/>
            <w:hideMark/>
          </w:tcPr>
          <w:p w14:paraId="05B122A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2F3D66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71962B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235</w:t>
            </w:r>
          </w:p>
        </w:tc>
        <w:tc>
          <w:tcPr>
            <w:tcW w:w="3716" w:type="dxa"/>
            <w:tcBorders>
              <w:top w:val="nil"/>
              <w:left w:val="nil"/>
              <w:bottom w:val="single" w:sz="4" w:space="0" w:color="auto"/>
              <w:right w:val="single" w:sz="4" w:space="0" w:color="auto"/>
            </w:tcBorders>
            <w:shd w:val="clear" w:color="auto" w:fill="auto"/>
            <w:noWrap/>
            <w:vAlign w:val="bottom"/>
            <w:hideMark/>
          </w:tcPr>
          <w:p w14:paraId="03EDB89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Дроздик</w:t>
            </w:r>
            <w:proofErr w:type="spellEnd"/>
            <w:r w:rsidRPr="00F57C95">
              <w:rPr>
                <w:rFonts w:ascii="Times New Roman" w:eastAsia="Times New Roman" w:hAnsi="Times New Roman" w:cs="Times New Roman"/>
                <w:color w:val="000000"/>
                <w:sz w:val="24"/>
                <w:szCs w:val="24"/>
                <w:lang w:eastAsia="uk-UA"/>
              </w:rPr>
              <w:t xml:space="preserve"> Віктор Людвігович</w:t>
            </w:r>
          </w:p>
        </w:tc>
        <w:tc>
          <w:tcPr>
            <w:tcW w:w="3969" w:type="dxa"/>
            <w:tcBorders>
              <w:top w:val="nil"/>
              <w:left w:val="nil"/>
              <w:bottom w:val="single" w:sz="4" w:space="0" w:color="auto"/>
              <w:right w:val="single" w:sz="4" w:space="0" w:color="auto"/>
            </w:tcBorders>
            <w:shd w:val="clear" w:color="auto" w:fill="auto"/>
            <w:noWrap/>
            <w:vAlign w:val="bottom"/>
            <w:hideMark/>
          </w:tcPr>
          <w:p w14:paraId="51CE463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Церковна, 2</w:t>
            </w:r>
          </w:p>
        </w:tc>
        <w:tc>
          <w:tcPr>
            <w:tcW w:w="1418" w:type="dxa"/>
            <w:tcBorders>
              <w:top w:val="nil"/>
              <w:left w:val="nil"/>
              <w:bottom w:val="single" w:sz="4" w:space="0" w:color="auto"/>
              <w:right w:val="single" w:sz="4" w:space="0" w:color="auto"/>
            </w:tcBorders>
            <w:shd w:val="clear" w:color="auto" w:fill="auto"/>
            <w:noWrap/>
            <w:vAlign w:val="center"/>
            <w:hideMark/>
          </w:tcPr>
          <w:p w14:paraId="7168F7B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256332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F7462B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236</w:t>
            </w:r>
          </w:p>
        </w:tc>
        <w:tc>
          <w:tcPr>
            <w:tcW w:w="3716" w:type="dxa"/>
            <w:tcBorders>
              <w:top w:val="nil"/>
              <w:left w:val="nil"/>
              <w:bottom w:val="single" w:sz="4" w:space="0" w:color="auto"/>
              <w:right w:val="single" w:sz="4" w:space="0" w:color="auto"/>
            </w:tcBorders>
            <w:shd w:val="clear" w:color="auto" w:fill="auto"/>
            <w:noWrap/>
            <w:vAlign w:val="bottom"/>
            <w:hideMark/>
          </w:tcPr>
          <w:p w14:paraId="6EFBDCA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Жолінський</w:t>
            </w:r>
            <w:proofErr w:type="spellEnd"/>
            <w:r w:rsidRPr="00F57C95">
              <w:rPr>
                <w:rFonts w:ascii="Times New Roman" w:eastAsia="Times New Roman" w:hAnsi="Times New Roman" w:cs="Times New Roman"/>
                <w:color w:val="000000"/>
                <w:sz w:val="24"/>
                <w:szCs w:val="24"/>
                <w:lang w:eastAsia="uk-UA"/>
              </w:rPr>
              <w:t xml:space="preserve"> Роман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4F4CA1C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2/2</w:t>
            </w:r>
          </w:p>
        </w:tc>
        <w:tc>
          <w:tcPr>
            <w:tcW w:w="1418" w:type="dxa"/>
            <w:tcBorders>
              <w:top w:val="nil"/>
              <w:left w:val="nil"/>
              <w:bottom w:val="single" w:sz="4" w:space="0" w:color="auto"/>
              <w:right w:val="single" w:sz="4" w:space="0" w:color="auto"/>
            </w:tcBorders>
            <w:shd w:val="clear" w:color="auto" w:fill="auto"/>
            <w:noWrap/>
            <w:vAlign w:val="center"/>
            <w:hideMark/>
          </w:tcPr>
          <w:p w14:paraId="49E7F2B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B86CC0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FF4A07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237</w:t>
            </w:r>
          </w:p>
        </w:tc>
        <w:tc>
          <w:tcPr>
            <w:tcW w:w="3716" w:type="dxa"/>
            <w:tcBorders>
              <w:top w:val="nil"/>
              <w:left w:val="nil"/>
              <w:bottom w:val="single" w:sz="4" w:space="0" w:color="auto"/>
              <w:right w:val="single" w:sz="4" w:space="0" w:color="auto"/>
            </w:tcBorders>
            <w:shd w:val="clear" w:color="auto" w:fill="auto"/>
            <w:noWrap/>
            <w:vAlign w:val="bottom"/>
            <w:hideMark/>
          </w:tcPr>
          <w:p w14:paraId="06BC5AB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Іванішин</w:t>
            </w:r>
            <w:proofErr w:type="spellEnd"/>
            <w:r w:rsidRPr="00F57C95">
              <w:rPr>
                <w:rFonts w:ascii="Times New Roman" w:eastAsia="Times New Roman" w:hAnsi="Times New Roman" w:cs="Times New Roman"/>
                <w:color w:val="000000"/>
                <w:sz w:val="24"/>
                <w:szCs w:val="24"/>
                <w:lang w:eastAsia="uk-UA"/>
              </w:rPr>
              <w:t xml:space="preserve"> Володимир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14:paraId="02F0A00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Наддністрянська, 124</w:t>
            </w:r>
          </w:p>
        </w:tc>
        <w:tc>
          <w:tcPr>
            <w:tcW w:w="1418" w:type="dxa"/>
            <w:tcBorders>
              <w:top w:val="nil"/>
              <w:left w:val="nil"/>
              <w:bottom w:val="single" w:sz="4" w:space="0" w:color="auto"/>
              <w:right w:val="single" w:sz="4" w:space="0" w:color="auto"/>
            </w:tcBorders>
            <w:shd w:val="clear" w:color="auto" w:fill="auto"/>
            <w:noWrap/>
            <w:vAlign w:val="center"/>
            <w:hideMark/>
          </w:tcPr>
          <w:p w14:paraId="64390BC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DA92318"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D4F2D5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238</w:t>
            </w:r>
          </w:p>
        </w:tc>
        <w:tc>
          <w:tcPr>
            <w:tcW w:w="3716" w:type="dxa"/>
            <w:tcBorders>
              <w:top w:val="nil"/>
              <w:left w:val="nil"/>
              <w:bottom w:val="single" w:sz="4" w:space="0" w:color="auto"/>
              <w:right w:val="single" w:sz="4" w:space="0" w:color="auto"/>
            </w:tcBorders>
            <w:shd w:val="clear" w:color="auto" w:fill="auto"/>
            <w:noWrap/>
            <w:vAlign w:val="bottom"/>
            <w:hideMark/>
          </w:tcPr>
          <w:p w14:paraId="618B775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Калин Степан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3E6E0D8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7/5</w:t>
            </w:r>
          </w:p>
        </w:tc>
        <w:tc>
          <w:tcPr>
            <w:tcW w:w="1418" w:type="dxa"/>
            <w:tcBorders>
              <w:top w:val="nil"/>
              <w:left w:val="nil"/>
              <w:bottom w:val="single" w:sz="4" w:space="0" w:color="auto"/>
              <w:right w:val="single" w:sz="4" w:space="0" w:color="auto"/>
            </w:tcBorders>
            <w:shd w:val="clear" w:color="auto" w:fill="auto"/>
            <w:noWrap/>
            <w:vAlign w:val="center"/>
            <w:hideMark/>
          </w:tcPr>
          <w:p w14:paraId="1F092A5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B87322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CB4160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239</w:t>
            </w:r>
          </w:p>
        </w:tc>
        <w:tc>
          <w:tcPr>
            <w:tcW w:w="3716" w:type="dxa"/>
            <w:tcBorders>
              <w:top w:val="nil"/>
              <w:left w:val="nil"/>
              <w:bottom w:val="single" w:sz="4" w:space="0" w:color="auto"/>
              <w:right w:val="single" w:sz="4" w:space="0" w:color="auto"/>
            </w:tcBorders>
            <w:shd w:val="clear" w:color="auto" w:fill="auto"/>
            <w:noWrap/>
            <w:vAlign w:val="bottom"/>
            <w:hideMark/>
          </w:tcPr>
          <w:p w14:paraId="43BCE66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Калитка Степан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0DECBB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Надністрянська</w:t>
            </w:r>
            <w:proofErr w:type="spellEnd"/>
            <w:r w:rsidRPr="00F57C95">
              <w:rPr>
                <w:rFonts w:ascii="Times New Roman" w:eastAsia="Times New Roman" w:hAnsi="Times New Roman" w:cs="Times New Roman"/>
                <w:color w:val="000000"/>
                <w:sz w:val="24"/>
                <w:szCs w:val="24"/>
                <w:lang w:eastAsia="uk-UA"/>
              </w:rPr>
              <w:t>, 86</w:t>
            </w:r>
          </w:p>
        </w:tc>
        <w:tc>
          <w:tcPr>
            <w:tcW w:w="1418" w:type="dxa"/>
            <w:tcBorders>
              <w:top w:val="nil"/>
              <w:left w:val="nil"/>
              <w:bottom w:val="single" w:sz="4" w:space="0" w:color="auto"/>
              <w:right w:val="single" w:sz="4" w:space="0" w:color="auto"/>
            </w:tcBorders>
            <w:shd w:val="clear" w:color="auto" w:fill="auto"/>
            <w:noWrap/>
            <w:vAlign w:val="center"/>
            <w:hideMark/>
          </w:tcPr>
          <w:p w14:paraId="3E38FE7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7110F9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C9B3BC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240</w:t>
            </w:r>
          </w:p>
        </w:tc>
        <w:tc>
          <w:tcPr>
            <w:tcW w:w="3716" w:type="dxa"/>
            <w:tcBorders>
              <w:top w:val="nil"/>
              <w:left w:val="nil"/>
              <w:bottom w:val="single" w:sz="4" w:space="0" w:color="auto"/>
              <w:right w:val="single" w:sz="4" w:space="0" w:color="auto"/>
            </w:tcBorders>
            <w:shd w:val="clear" w:color="auto" w:fill="auto"/>
            <w:noWrap/>
            <w:vAlign w:val="bottom"/>
            <w:hideMark/>
          </w:tcPr>
          <w:p w14:paraId="6A525EE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Коба Роман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750F6A3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8/13</w:t>
            </w:r>
          </w:p>
        </w:tc>
        <w:tc>
          <w:tcPr>
            <w:tcW w:w="1418" w:type="dxa"/>
            <w:tcBorders>
              <w:top w:val="nil"/>
              <w:left w:val="nil"/>
              <w:bottom w:val="single" w:sz="4" w:space="0" w:color="auto"/>
              <w:right w:val="single" w:sz="4" w:space="0" w:color="auto"/>
            </w:tcBorders>
            <w:shd w:val="clear" w:color="auto" w:fill="auto"/>
            <w:noWrap/>
            <w:vAlign w:val="center"/>
            <w:hideMark/>
          </w:tcPr>
          <w:p w14:paraId="6B6A461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6339E69"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48F14B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241</w:t>
            </w:r>
          </w:p>
        </w:tc>
        <w:tc>
          <w:tcPr>
            <w:tcW w:w="3716" w:type="dxa"/>
            <w:tcBorders>
              <w:top w:val="nil"/>
              <w:left w:val="nil"/>
              <w:bottom w:val="single" w:sz="4" w:space="0" w:color="auto"/>
              <w:right w:val="single" w:sz="4" w:space="0" w:color="auto"/>
            </w:tcBorders>
            <w:shd w:val="clear" w:color="auto" w:fill="auto"/>
            <w:noWrap/>
            <w:vAlign w:val="bottom"/>
            <w:hideMark/>
          </w:tcPr>
          <w:p w14:paraId="501A0DD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Василь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1292B44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9/8</w:t>
            </w:r>
          </w:p>
        </w:tc>
        <w:tc>
          <w:tcPr>
            <w:tcW w:w="1418" w:type="dxa"/>
            <w:tcBorders>
              <w:top w:val="nil"/>
              <w:left w:val="nil"/>
              <w:bottom w:val="single" w:sz="4" w:space="0" w:color="auto"/>
              <w:right w:val="single" w:sz="4" w:space="0" w:color="auto"/>
            </w:tcBorders>
            <w:shd w:val="clear" w:color="auto" w:fill="auto"/>
            <w:noWrap/>
            <w:vAlign w:val="center"/>
            <w:hideMark/>
          </w:tcPr>
          <w:p w14:paraId="211AA4D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533F3C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550D9B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242</w:t>
            </w:r>
          </w:p>
        </w:tc>
        <w:tc>
          <w:tcPr>
            <w:tcW w:w="3716" w:type="dxa"/>
            <w:tcBorders>
              <w:top w:val="nil"/>
              <w:left w:val="nil"/>
              <w:bottom w:val="single" w:sz="4" w:space="0" w:color="auto"/>
              <w:right w:val="single" w:sz="4" w:space="0" w:color="auto"/>
            </w:tcBorders>
            <w:shd w:val="clear" w:color="auto" w:fill="auto"/>
            <w:noWrap/>
            <w:vAlign w:val="bottom"/>
            <w:hideMark/>
          </w:tcPr>
          <w:p w14:paraId="19BE1F5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Микола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DC469B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Наддністрянська, 132</w:t>
            </w:r>
          </w:p>
        </w:tc>
        <w:tc>
          <w:tcPr>
            <w:tcW w:w="1418" w:type="dxa"/>
            <w:tcBorders>
              <w:top w:val="nil"/>
              <w:left w:val="nil"/>
              <w:bottom w:val="single" w:sz="4" w:space="0" w:color="auto"/>
              <w:right w:val="single" w:sz="4" w:space="0" w:color="auto"/>
            </w:tcBorders>
            <w:shd w:val="clear" w:color="auto" w:fill="auto"/>
            <w:noWrap/>
            <w:vAlign w:val="center"/>
            <w:hideMark/>
          </w:tcPr>
          <w:p w14:paraId="6317DAD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5BAF97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51CDD0F"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243</w:t>
            </w:r>
          </w:p>
        </w:tc>
        <w:tc>
          <w:tcPr>
            <w:tcW w:w="3716" w:type="dxa"/>
            <w:tcBorders>
              <w:top w:val="nil"/>
              <w:left w:val="nil"/>
              <w:bottom w:val="single" w:sz="4" w:space="0" w:color="auto"/>
              <w:right w:val="single" w:sz="4" w:space="0" w:color="auto"/>
            </w:tcBorders>
            <w:shd w:val="clear" w:color="auto" w:fill="auto"/>
            <w:noWrap/>
            <w:vAlign w:val="bottom"/>
            <w:hideMark/>
          </w:tcPr>
          <w:p w14:paraId="4F595D4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Олег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325BEB38"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9/8</w:t>
            </w:r>
          </w:p>
        </w:tc>
        <w:tc>
          <w:tcPr>
            <w:tcW w:w="1418" w:type="dxa"/>
            <w:tcBorders>
              <w:top w:val="nil"/>
              <w:left w:val="nil"/>
              <w:bottom w:val="single" w:sz="4" w:space="0" w:color="auto"/>
              <w:right w:val="single" w:sz="4" w:space="0" w:color="auto"/>
            </w:tcBorders>
            <w:shd w:val="clear" w:color="auto" w:fill="auto"/>
            <w:noWrap/>
            <w:vAlign w:val="center"/>
            <w:hideMark/>
          </w:tcPr>
          <w:p w14:paraId="0B5BA44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3531CB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100F56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244</w:t>
            </w:r>
          </w:p>
        </w:tc>
        <w:tc>
          <w:tcPr>
            <w:tcW w:w="3716" w:type="dxa"/>
            <w:tcBorders>
              <w:top w:val="nil"/>
              <w:left w:val="nil"/>
              <w:bottom w:val="single" w:sz="4" w:space="0" w:color="auto"/>
              <w:right w:val="single" w:sz="4" w:space="0" w:color="auto"/>
            </w:tcBorders>
            <w:shd w:val="clear" w:color="auto" w:fill="auto"/>
            <w:noWrap/>
            <w:vAlign w:val="bottom"/>
            <w:hideMark/>
          </w:tcPr>
          <w:p w14:paraId="1CD2C8C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Косотуров</w:t>
            </w:r>
            <w:proofErr w:type="spellEnd"/>
            <w:r w:rsidRPr="00F57C95">
              <w:rPr>
                <w:rFonts w:ascii="Times New Roman" w:eastAsia="Times New Roman" w:hAnsi="Times New Roman" w:cs="Times New Roman"/>
                <w:color w:val="000000"/>
                <w:sz w:val="24"/>
                <w:szCs w:val="24"/>
                <w:lang w:eastAsia="uk-UA"/>
              </w:rPr>
              <w:t xml:space="preserve"> Андрій Геннадійович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5D6D772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Наддністрянська, 81</w:t>
            </w:r>
          </w:p>
        </w:tc>
        <w:tc>
          <w:tcPr>
            <w:tcW w:w="1418" w:type="dxa"/>
            <w:tcBorders>
              <w:top w:val="nil"/>
              <w:left w:val="nil"/>
              <w:bottom w:val="single" w:sz="4" w:space="0" w:color="auto"/>
              <w:right w:val="single" w:sz="4" w:space="0" w:color="auto"/>
            </w:tcBorders>
            <w:shd w:val="clear" w:color="auto" w:fill="auto"/>
            <w:noWrap/>
            <w:vAlign w:val="center"/>
            <w:hideMark/>
          </w:tcPr>
          <w:p w14:paraId="4B7FDD2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610C5AE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680AD1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245</w:t>
            </w:r>
          </w:p>
        </w:tc>
        <w:tc>
          <w:tcPr>
            <w:tcW w:w="3716" w:type="dxa"/>
            <w:tcBorders>
              <w:top w:val="nil"/>
              <w:left w:val="nil"/>
              <w:bottom w:val="single" w:sz="4" w:space="0" w:color="auto"/>
              <w:right w:val="single" w:sz="4" w:space="0" w:color="auto"/>
            </w:tcBorders>
            <w:shd w:val="clear" w:color="auto" w:fill="auto"/>
            <w:noWrap/>
            <w:vAlign w:val="bottom"/>
            <w:hideMark/>
          </w:tcPr>
          <w:p w14:paraId="317DD9D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Мацьків Андрій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441B4009"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Зелена, 14</w:t>
            </w:r>
          </w:p>
        </w:tc>
        <w:tc>
          <w:tcPr>
            <w:tcW w:w="1418" w:type="dxa"/>
            <w:tcBorders>
              <w:top w:val="nil"/>
              <w:left w:val="nil"/>
              <w:bottom w:val="single" w:sz="4" w:space="0" w:color="auto"/>
              <w:right w:val="single" w:sz="4" w:space="0" w:color="auto"/>
            </w:tcBorders>
            <w:shd w:val="clear" w:color="auto" w:fill="auto"/>
            <w:noWrap/>
            <w:vAlign w:val="center"/>
            <w:hideMark/>
          </w:tcPr>
          <w:p w14:paraId="647469D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837F2D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2074F6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246</w:t>
            </w:r>
          </w:p>
        </w:tc>
        <w:tc>
          <w:tcPr>
            <w:tcW w:w="3716" w:type="dxa"/>
            <w:tcBorders>
              <w:top w:val="nil"/>
              <w:left w:val="nil"/>
              <w:bottom w:val="single" w:sz="4" w:space="0" w:color="auto"/>
              <w:right w:val="single" w:sz="4" w:space="0" w:color="auto"/>
            </w:tcBorders>
            <w:shd w:val="clear" w:color="auto" w:fill="auto"/>
            <w:noWrap/>
            <w:vAlign w:val="bottom"/>
            <w:hideMark/>
          </w:tcPr>
          <w:p w14:paraId="5D7E820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Мелешко Андрій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594E3AC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Шевченка, 33</w:t>
            </w:r>
          </w:p>
        </w:tc>
        <w:tc>
          <w:tcPr>
            <w:tcW w:w="1418" w:type="dxa"/>
            <w:tcBorders>
              <w:top w:val="nil"/>
              <w:left w:val="nil"/>
              <w:bottom w:val="single" w:sz="4" w:space="0" w:color="auto"/>
              <w:right w:val="single" w:sz="4" w:space="0" w:color="auto"/>
            </w:tcBorders>
            <w:shd w:val="clear" w:color="auto" w:fill="auto"/>
            <w:noWrap/>
            <w:vAlign w:val="center"/>
            <w:hideMark/>
          </w:tcPr>
          <w:p w14:paraId="2932AD8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7D426C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56B803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247</w:t>
            </w:r>
          </w:p>
        </w:tc>
        <w:tc>
          <w:tcPr>
            <w:tcW w:w="3716" w:type="dxa"/>
            <w:tcBorders>
              <w:top w:val="nil"/>
              <w:left w:val="nil"/>
              <w:bottom w:val="single" w:sz="4" w:space="0" w:color="auto"/>
              <w:right w:val="single" w:sz="4" w:space="0" w:color="auto"/>
            </w:tcBorders>
            <w:shd w:val="clear" w:color="auto" w:fill="auto"/>
            <w:noWrap/>
            <w:vAlign w:val="bottom"/>
            <w:hideMark/>
          </w:tcPr>
          <w:p w14:paraId="78237A1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Мелешко Андрій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04101E6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4/2</w:t>
            </w:r>
          </w:p>
        </w:tc>
        <w:tc>
          <w:tcPr>
            <w:tcW w:w="1418" w:type="dxa"/>
            <w:tcBorders>
              <w:top w:val="nil"/>
              <w:left w:val="nil"/>
              <w:bottom w:val="single" w:sz="4" w:space="0" w:color="auto"/>
              <w:right w:val="single" w:sz="4" w:space="0" w:color="auto"/>
            </w:tcBorders>
            <w:shd w:val="clear" w:color="auto" w:fill="auto"/>
            <w:noWrap/>
            <w:vAlign w:val="center"/>
            <w:hideMark/>
          </w:tcPr>
          <w:p w14:paraId="796AF8B5"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D3983FC"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0E1417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248</w:t>
            </w:r>
          </w:p>
        </w:tc>
        <w:tc>
          <w:tcPr>
            <w:tcW w:w="3716" w:type="dxa"/>
            <w:tcBorders>
              <w:top w:val="nil"/>
              <w:left w:val="nil"/>
              <w:bottom w:val="single" w:sz="4" w:space="0" w:color="auto"/>
              <w:right w:val="single" w:sz="4" w:space="0" w:color="auto"/>
            </w:tcBorders>
            <w:shd w:val="clear" w:color="auto" w:fill="auto"/>
            <w:noWrap/>
            <w:vAlign w:val="bottom"/>
            <w:hideMark/>
          </w:tcPr>
          <w:p w14:paraId="1C98640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Мелешко Богдан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1D41D0B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4/2</w:t>
            </w:r>
          </w:p>
        </w:tc>
        <w:tc>
          <w:tcPr>
            <w:tcW w:w="1418" w:type="dxa"/>
            <w:tcBorders>
              <w:top w:val="nil"/>
              <w:left w:val="nil"/>
              <w:bottom w:val="single" w:sz="4" w:space="0" w:color="auto"/>
              <w:right w:val="single" w:sz="4" w:space="0" w:color="auto"/>
            </w:tcBorders>
            <w:shd w:val="clear" w:color="auto" w:fill="auto"/>
            <w:noWrap/>
            <w:vAlign w:val="center"/>
            <w:hideMark/>
          </w:tcPr>
          <w:p w14:paraId="00F189A1"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FA8B6E5"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289319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249</w:t>
            </w:r>
          </w:p>
        </w:tc>
        <w:tc>
          <w:tcPr>
            <w:tcW w:w="3716" w:type="dxa"/>
            <w:tcBorders>
              <w:top w:val="nil"/>
              <w:left w:val="nil"/>
              <w:bottom w:val="single" w:sz="4" w:space="0" w:color="auto"/>
              <w:right w:val="single" w:sz="4" w:space="0" w:color="auto"/>
            </w:tcBorders>
            <w:shd w:val="clear" w:color="auto" w:fill="auto"/>
            <w:noWrap/>
            <w:vAlign w:val="bottom"/>
            <w:hideMark/>
          </w:tcPr>
          <w:p w14:paraId="54413BE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Мелешко Степан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14:paraId="65A343D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Наддністрянська, 34А</w:t>
            </w:r>
          </w:p>
        </w:tc>
        <w:tc>
          <w:tcPr>
            <w:tcW w:w="1418" w:type="dxa"/>
            <w:tcBorders>
              <w:top w:val="nil"/>
              <w:left w:val="nil"/>
              <w:bottom w:val="single" w:sz="4" w:space="0" w:color="auto"/>
              <w:right w:val="single" w:sz="4" w:space="0" w:color="auto"/>
            </w:tcBorders>
            <w:shd w:val="clear" w:color="auto" w:fill="auto"/>
            <w:noWrap/>
            <w:vAlign w:val="center"/>
            <w:hideMark/>
          </w:tcPr>
          <w:p w14:paraId="436F4B4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8797A7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67D3494"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250</w:t>
            </w:r>
          </w:p>
        </w:tc>
        <w:tc>
          <w:tcPr>
            <w:tcW w:w="3716" w:type="dxa"/>
            <w:tcBorders>
              <w:top w:val="nil"/>
              <w:left w:val="nil"/>
              <w:bottom w:val="single" w:sz="4" w:space="0" w:color="auto"/>
              <w:right w:val="single" w:sz="4" w:space="0" w:color="auto"/>
            </w:tcBorders>
            <w:shd w:val="clear" w:color="auto" w:fill="auto"/>
            <w:noWrap/>
            <w:vAlign w:val="bottom"/>
            <w:hideMark/>
          </w:tcPr>
          <w:p w14:paraId="2C56CCE3"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Міщук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8FEE00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5/11</w:t>
            </w:r>
          </w:p>
        </w:tc>
        <w:tc>
          <w:tcPr>
            <w:tcW w:w="1418" w:type="dxa"/>
            <w:tcBorders>
              <w:top w:val="nil"/>
              <w:left w:val="nil"/>
              <w:bottom w:val="single" w:sz="4" w:space="0" w:color="auto"/>
              <w:right w:val="single" w:sz="4" w:space="0" w:color="auto"/>
            </w:tcBorders>
            <w:shd w:val="clear" w:color="auto" w:fill="auto"/>
            <w:noWrap/>
            <w:vAlign w:val="center"/>
            <w:hideMark/>
          </w:tcPr>
          <w:p w14:paraId="04E4616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09AAFF2"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75D17F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251</w:t>
            </w:r>
          </w:p>
        </w:tc>
        <w:tc>
          <w:tcPr>
            <w:tcW w:w="3716" w:type="dxa"/>
            <w:tcBorders>
              <w:top w:val="nil"/>
              <w:left w:val="nil"/>
              <w:bottom w:val="single" w:sz="4" w:space="0" w:color="auto"/>
              <w:right w:val="single" w:sz="4" w:space="0" w:color="auto"/>
            </w:tcBorders>
            <w:shd w:val="clear" w:color="auto" w:fill="auto"/>
            <w:noWrap/>
            <w:vAlign w:val="bottom"/>
            <w:hideMark/>
          </w:tcPr>
          <w:p w14:paraId="496CBFD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Пасемко</w:t>
            </w:r>
            <w:proofErr w:type="spellEnd"/>
            <w:r w:rsidRPr="00F57C95">
              <w:rPr>
                <w:rFonts w:ascii="Times New Roman" w:eastAsia="Times New Roman" w:hAnsi="Times New Roman" w:cs="Times New Roman"/>
                <w:color w:val="000000"/>
                <w:sz w:val="24"/>
                <w:szCs w:val="24"/>
                <w:lang w:eastAsia="uk-UA"/>
              </w:rPr>
              <w:t xml:space="preserve"> Богдан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6C093B0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4А/2</w:t>
            </w:r>
          </w:p>
        </w:tc>
        <w:tc>
          <w:tcPr>
            <w:tcW w:w="1418" w:type="dxa"/>
            <w:tcBorders>
              <w:top w:val="nil"/>
              <w:left w:val="nil"/>
              <w:bottom w:val="single" w:sz="4" w:space="0" w:color="auto"/>
              <w:right w:val="single" w:sz="4" w:space="0" w:color="auto"/>
            </w:tcBorders>
            <w:shd w:val="clear" w:color="auto" w:fill="auto"/>
            <w:noWrap/>
            <w:vAlign w:val="center"/>
            <w:hideMark/>
          </w:tcPr>
          <w:p w14:paraId="392B63A6"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C6AF1C1"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95CAC2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252</w:t>
            </w:r>
          </w:p>
        </w:tc>
        <w:tc>
          <w:tcPr>
            <w:tcW w:w="3716" w:type="dxa"/>
            <w:tcBorders>
              <w:top w:val="nil"/>
              <w:left w:val="nil"/>
              <w:bottom w:val="single" w:sz="4" w:space="0" w:color="auto"/>
              <w:right w:val="single" w:sz="4" w:space="0" w:color="auto"/>
            </w:tcBorders>
            <w:shd w:val="clear" w:color="auto" w:fill="auto"/>
            <w:noWrap/>
            <w:vAlign w:val="bottom"/>
            <w:hideMark/>
          </w:tcPr>
          <w:p w14:paraId="534655A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Паук</w:t>
            </w:r>
            <w:proofErr w:type="spellEnd"/>
            <w:r w:rsidRPr="00F57C95">
              <w:rPr>
                <w:rFonts w:ascii="Times New Roman" w:eastAsia="Times New Roman" w:hAnsi="Times New Roman" w:cs="Times New Roman"/>
                <w:color w:val="000000"/>
                <w:sz w:val="24"/>
                <w:szCs w:val="24"/>
                <w:lang w:eastAsia="uk-UA"/>
              </w:rPr>
              <w:t xml:space="preserve"> Роман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4C51961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9/4</w:t>
            </w:r>
          </w:p>
        </w:tc>
        <w:tc>
          <w:tcPr>
            <w:tcW w:w="1418" w:type="dxa"/>
            <w:tcBorders>
              <w:top w:val="nil"/>
              <w:left w:val="nil"/>
              <w:bottom w:val="single" w:sz="4" w:space="0" w:color="auto"/>
              <w:right w:val="single" w:sz="4" w:space="0" w:color="auto"/>
            </w:tcBorders>
            <w:shd w:val="clear" w:color="auto" w:fill="auto"/>
            <w:noWrap/>
            <w:vAlign w:val="center"/>
            <w:hideMark/>
          </w:tcPr>
          <w:p w14:paraId="70F75B0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D4047A4"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DC9628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253</w:t>
            </w:r>
          </w:p>
        </w:tc>
        <w:tc>
          <w:tcPr>
            <w:tcW w:w="3716" w:type="dxa"/>
            <w:tcBorders>
              <w:top w:val="nil"/>
              <w:left w:val="nil"/>
              <w:bottom w:val="single" w:sz="4" w:space="0" w:color="auto"/>
              <w:right w:val="single" w:sz="4" w:space="0" w:color="auto"/>
            </w:tcBorders>
            <w:shd w:val="clear" w:color="auto" w:fill="auto"/>
            <w:noWrap/>
            <w:vAlign w:val="bottom"/>
            <w:hideMark/>
          </w:tcPr>
          <w:p w14:paraId="01D6116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Ребенчак</w:t>
            </w:r>
            <w:proofErr w:type="spellEnd"/>
            <w:r w:rsidRPr="00F57C95">
              <w:rPr>
                <w:rFonts w:ascii="Times New Roman" w:eastAsia="Times New Roman" w:hAnsi="Times New Roman" w:cs="Times New Roman"/>
                <w:color w:val="000000"/>
                <w:sz w:val="24"/>
                <w:szCs w:val="24"/>
                <w:lang w:eastAsia="uk-UA"/>
              </w:rPr>
              <w:t xml:space="preserve"> Василь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14:paraId="0C66DBB7"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Лесі Українки, 28</w:t>
            </w:r>
          </w:p>
        </w:tc>
        <w:tc>
          <w:tcPr>
            <w:tcW w:w="1418" w:type="dxa"/>
            <w:tcBorders>
              <w:top w:val="nil"/>
              <w:left w:val="nil"/>
              <w:bottom w:val="single" w:sz="4" w:space="0" w:color="auto"/>
              <w:right w:val="single" w:sz="4" w:space="0" w:color="auto"/>
            </w:tcBorders>
            <w:shd w:val="clear" w:color="auto" w:fill="auto"/>
            <w:noWrap/>
            <w:vAlign w:val="center"/>
            <w:hideMark/>
          </w:tcPr>
          <w:p w14:paraId="6107A48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3B244C0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60969B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254</w:t>
            </w:r>
          </w:p>
        </w:tc>
        <w:tc>
          <w:tcPr>
            <w:tcW w:w="3716" w:type="dxa"/>
            <w:tcBorders>
              <w:top w:val="nil"/>
              <w:left w:val="nil"/>
              <w:bottom w:val="single" w:sz="4" w:space="0" w:color="auto"/>
              <w:right w:val="single" w:sz="4" w:space="0" w:color="auto"/>
            </w:tcBorders>
            <w:shd w:val="clear" w:color="auto" w:fill="auto"/>
            <w:noWrap/>
            <w:vAlign w:val="bottom"/>
            <w:hideMark/>
          </w:tcPr>
          <w:p w14:paraId="52299D8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Сельницький</w:t>
            </w:r>
            <w:proofErr w:type="spellEnd"/>
            <w:r w:rsidRPr="00F57C95">
              <w:rPr>
                <w:rFonts w:ascii="Times New Roman" w:eastAsia="Times New Roman" w:hAnsi="Times New Roman" w:cs="Times New Roman"/>
                <w:color w:val="000000"/>
                <w:sz w:val="24"/>
                <w:szCs w:val="24"/>
                <w:lang w:eastAsia="uk-UA"/>
              </w:rPr>
              <w:t xml:space="preserve"> Михайло Сергійович</w:t>
            </w:r>
          </w:p>
        </w:tc>
        <w:tc>
          <w:tcPr>
            <w:tcW w:w="3969" w:type="dxa"/>
            <w:tcBorders>
              <w:top w:val="nil"/>
              <w:left w:val="nil"/>
              <w:bottom w:val="single" w:sz="4" w:space="0" w:color="auto"/>
              <w:right w:val="single" w:sz="4" w:space="0" w:color="auto"/>
            </w:tcBorders>
            <w:shd w:val="clear" w:color="auto" w:fill="auto"/>
            <w:noWrap/>
            <w:vAlign w:val="bottom"/>
            <w:hideMark/>
          </w:tcPr>
          <w:p w14:paraId="218CE3D1"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Молодіжна, 17</w:t>
            </w:r>
          </w:p>
        </w:tc>
        <w:tc>
          <w:tcPr>
            <w:tcW w:w="1418" w:type="dxa"/>
            <w:tcBorders>
              <w:top w:val="nil"/>
              <w:left w:val="nil"/>
              <w:bottom w:val="single" w:sz="4" w:space="0" w:color="auto"/>
              <w:right w:val="single" w:sz="4" w:space="0" w:color="auto"/>
            </w:tcBorders>
            <w:shd w:val="clear" w:color="auto" w:fill="auto"/>
            <w:noWrap/>
            <w:vAlign w:val="center"/>
            <w:hideMark/>
          </w:tcPr>
          <w:p w14:paraId="350C7D0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D47DF8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A8693D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255</w:t>
            </w:r>
          </w:p>
        </w:tc>
        <w:tc>
          <w:tcPr>
            <w:tcW w:w="3716" w:type="dxa"/>
            <w:tcBorders>
              <w:top w:val="nil"/>
              <w:left w:val="nil"/>
              <w:bottom w:val="single" w:sz="4" w:space="0" w:color="auto"/>
              <w:right w:val="single" w:sz="4" w:space="0" w:color="auto"/>
            </w:tcBorders>
            <w:shd w:val="clear" w:color="auto" w:fill="auto"/>
            <w:noWrap/>
            <w:vAlign w:val="bottom"/>
            <w:hideMark/>
          </w:tcPr>
          <w:p w14:paraId="17E3A33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Струк</w:t>
            </w:r>
            <w:proofErr w:type="spellEnd"/>
            <w:r w:rsidRPr="00F57C95">
              <w:rPr>
                <w:rFonts w:ascii="Times New Roman" w:eastAsia="Times New Roman" w:hAnsi="Times New Roman" w:cs="Times New Roman"/>
                <w:color w:val="000000"/>
                <w:sz w:val="24"/>
                <w:szCs w:val="24"/>
                <w:lang w:eastAsia="uk-UA"/>
              </w:rPr>
              <w:t xml:space="preserve"> Максим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14:paraId="12FA0ABE"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3/2</w:t>
            </w:r>
          </w:p>
        </w:tc>
        <w:tc>
          <w:tcPr>
            <w:tcW w:w="1418" w:type="dxa"/>
            <w:tcBorders>
              <w:top w:val="nil"/>
              <w:left w:val="nil"/>
              <w:bottom w:val="single" w:sz="4" w:space="0" w:color="auto"/>
              <w:right w:val="single" w:sz="4" w:space="0" w:color="auto"/>
            </w:tcBorders>
            <w:shd w:val="clear" w:color="auto" w:fill="auto"/>
            <w:noWrap/>
            <w:vAlign w:val="center"/>
            <w:hideMark/>
          </w:tcPr>
          <w:p w14:paraId="1D7ADB9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0488DC7"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957923E"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256</w:t>
            </w:r>
          </w:p>
        </w:tc>
        <w:tc>
          <w:tcPr>
            <w:tcW w:w="3716" w:type="dxa"/>
            <w:tcBorders>
              <w:top w:val="nil"/>
              <w:left w:val="nil"/>
              <w:bottom w:val="single" w:sz="4" w:space="0" w:color="auto"/>
              <w:right w:val="single" w:sz="4" w:space="0" w:color="auto"/>
            </w:tcBorders>
            <w:shd w:val="clear" w:color="auto" w:fill="auto"/>
            <w:noWrap/>
            <w:vAlign w:val="bottom"/>
            <w:hideMark/>
          </w:tcPr>
          <w:p w14:paraId="4F92179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Тиник</w:t>
            </w:r>
            <w:proofErr w:type="spellEnd"/>
            <w:r w:rsidRPr="00F57C95">
              <w:rPr>
                <w:rFonts w:ascii="Times New Roman" w:eastAsia="Times New Roman" w:hAnsi="Times New Roman" w:cs="Times New Roman"/>
                <w:color w:val="000000"/>
                <w:sz w:val="24"/>
                <w:szCs w:val="24"/>
                <w:lang w:eastAsia="uk-UA"/>
              </w:rPr>
              <w:t xml:space="preserve"> Іван Петрович</w:t>
            </w:r>
          </w:p>
        </w:tc>
        <w:tc>
          <w:tcPr>
            <w:tcW w:w="3969" w:type="dxa"/>
            <w:tcBorders>
              <w:top w:val="nil"/>
              <w:left w:val="nil"/>
              <w:bottom w:val="single" w:sz="4" w:space="0" w:color="auto"/>
              <w:right w:val="single" w:sz="4" w:space="0" w:color="auto"/>
            </w:tcBorders>
            <w:shd w:val="clear" w:color="auto" w:fill="auto"/>
            <w:noWrap/>
            <w:vAlign w:val="bottom"/>
            <w:hideMark/>
          </w:tcPr>
          <w:p w14:paraId="329F9EC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Зелена, 8</w:t>
            </w:r>
          </w:p>
        </w:tc>
        <w:tc>
          <w:tcPr>
            <w:tcW w:w="1418" w:type="dxa"/>
            <w:tcBorders>
              <w:top w:val="nil"/>
              <w:left w:val="nil"/>
              <w:bottom w:val="single" w:sz="4" w:space="0" w:color="auto"/>
              <w:right w:val="single" w:sz="4" w:space="0" w:color="auto"/>
            </w:tcBorders>
            <w:shd w:val="clear" w:color="auto" w:fill="auto"/>
            <w:noWrap/>
            <w:vAlign w:val="center"/>
            <w:hideMark/>
          </w:tcPr>
          <w:p w14:paraId="309ADE22"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31C825F"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A73D37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257</w:t>
            </w:r>
          </w:p>
        </w:tc>
        <w:tc>
          <w:tcPr>
            <w:tcW w:w="3716" w:type="dxa"/>
            <w:tcBorders>
              <w:top w:val="nil"/>
              <w:left w:val="nil"/>
              <w:bottom w:val="single" w:sz="4" w:space="0" w:color="auto"/>
              <w:right w:val="single" w:sz="4" w:space="0" w:color="auto"/>
            </w:tcBorders>
            <w:shd w:val="clear" w:color="auto" w:fill="auto"/>
            <w:noWrap/>
            <w:vAlign w:val="bottom"/>
            <w:hideMark/>
          </w:tcPr>
          <w:p w14:paraId="0883B98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Ткач Іван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4071F05F"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Наддністрянська, 39</w:t>
            </w:r>
          </w:p>
        </w:tc>
        <w:tc>
          <w:tcPr>
            <w:tcW w:w="1418" w:type="dxa"/>
            <w:tcBorders>
              <w:top w:val="nil"/>
              <w:left w:val="nil"/>
              <w:bottom w:val="single" w:sz="4" w:space="0" w:color="auto"/>
              <w:right w:val="single" w:sz="4" w:space="0" w:color="auto"/>
            </w:tcBorders>
            <w:shd w:val="clear" w:color="auto" w:fill="auto"/>
            <w:noWrap/>
            <w:vAlign w:val="center"/>
            <w:hideMark/>
          </w:tcPr>
          <w:p w14:paraId="6E1F556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4B7BD73"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7C25FA3"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258</w:t>
            </w:r>
          </w:p>
        </w:tc>
        <w:tc>
          <w:tcPr>
            <w:tcW w:w="3716" w:type="dxa"/>
            <w:tcBorders>
              <w:top w:val="nil"/>
              <w:left w:val="nil"/>
              <w:bottom w:val="single" w:sz="4" w:space="0" w:color="auto"/>
              <w:right w:val="single" w:sz="4" w:space="0" w:color="auto"/>
            </w:tcBorders>
            <w:shd w:val="clear" w:color="auto" w:fill="auto"/>
            <w:noWrap/>
            <w:vAlign w:val="bottom"/>
            <w:hideMark/>
          </w:tcPr>
          <w:p w14:paraId="36DBC3F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Толкач</w:t>
            </w:r>
            <w:proofErr w:type="spellEnd"/>
            <w:r w:rsidRPr="00F57C95">
              <w:rPr>
                <w:rFonts w:ascii="Times New Roman" w:eastAsia="Times New Roman" w:hAnsi="Times New Roman" w:cs="Times New Roman"/>
                <w:color w:val="000000"/>
                <w:sz w:val="24"/>
                <w:szCs w:val="24"/>
                <w:lang w:eastAsia="uk-UA"/>
              </w:rPr>
              <w:t xml:space="preserve"> Василь Остапович</w:t>
            </w:r>
          </w:p>
        </w:tc>
        <w:tc>
          <w:tcPr>
            <w:tcW w:w="3969" w:type="dxa"/>
            <w:tcBorders>
              <w:top w:val="nil"/>
              <w:left w:val="nil"/>
              <w:bottom w:val="single" w:sz="4" w:space="0" w:color="auto"/>
              <w:right w:val="single" w:sz="4" w:space="0" w:color="auto"/>
            </w:tcBorders>
            <w:shd w:val="clear" w:color="auto" w:fill="auto"/>
            <w:noWrap/>
            <w:vAlign w:val="bottom"/>
            <w:hideMark/>
          </w:tcPr>
          <w:p w14:paraId="27FA773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Наддністрянська, 98</w:t>
            </w:r>
          </w:p>
        </w:tc>
        <w:tc>
          <w:tcPr>
            <w:tcW w:w="1418" w:type="dxa"/>
            <w:tcBorders>
              <w:top w:val="nil"/>
              <w:left w:val="nil"/>
              <w:bottom w:val="single" w:sz="4" w:space="0" w:color="auto"/>
              <w:right w:val="single" w:sz="4" w:space="0" w:color="auto"/>
            </w:tcBorders>
            <w:shd w:val="clear" w:color="auto" w:fill="auto"/>
            <w:noWrap/>
            <w:vAlign w:val="center"/>
            <w:hideMark/>
          </w:tcPr>
          <w:p w14:paraId="4EBD06B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1C39F19B"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7EBC13D"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259</w:t>
            </w:r>
          </w:p>
        </w:tc>
        <w:tc>
          <w:tcPr>
            <w:tcW w:w="3716" w:type="dxa"/>
            <w:tcBorders>
              <w:top w:val="nil"/>
              <w:left w:val="nil"/>
              <w:bottom w:val="single" w:sz="4" w:space="0" w:color="auto"/>
              <w:right w:val="single" w:sz="4" w:space="0" w:color="auto"/>
            </w:tcBorders>
            <w:shd w:val="clear" w:color="auto" w:fill="auto"/>
            <w:noWrap/>
            <w:vAlign w:val="bottom"/>
            <w:hideMark/>
          </w:tcPr>
          <w:p w14:paraId="0A61208C"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Феденьків</w:t>
            </w:r>
            <w:proofErr w:type="spellEnd"/>
            <w:r w:rsidRPr="00F57C95">
              <w:rPr>
                <w:rFonts w:ascii="Times New Roman" w:eastAsia="Times New Roman" w:hAnsi="Times New Roman" w:cs="Times New Roman"/>
                <w:color w:val="000000"/>
                <w:sz w:val="24"/>
                <w:szCs w:val="24"/>
                <w:lang w:eastAsia="uk-UA"/>
              </w:rPr>
              <w:t xml:space="preserve"> Іван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4B2A571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Наддністрянська, 46</w:t>
            </w:r>
          </w:p>
        </w:tc>
        <w:tc>
          <w:tcPr>
            <w:tcW w:w="1418" w:type="dxa"/>
            <w:tcBorders>
              <w:top w:val="nil"/>
              <w:left w:val="nil"/>
              <w:bottom w:val="single" w:sz="4" w:space="0" w:color="auto"/>
              <w:right w:val="single" w:sz="4" w:space="0" w:color="auto"/>
            </w:tcBorders>
            <w:shd w:val="clear" w:color="auto" w:fill="auto"/>
            <w:noWrap/>
            <w:vAlign w:val="center"/>
            <w:hideMark/>
          </w:tcPr>
          <w:p w14:paraId="325C5BC9"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51BF2C76"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5F69B0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260</w:t>
            </w:r>
          </w:p>
        </w:tc>
        <w:tc>
          <w:tcPr>
            <w:tcW w:w="3716" w:type="dxa"/>
            <w:tcBorders>
              <w:top w:val="nil"/>
              <w:left w:val="nil"/>
              <w:bottom w:val="single" w:sz="4" w:space="0" w:color="auto"/>
              <w:right w:val="single" w:sz="4" w:space="0" w:color="auto"/>
            </w:tcBorders>
            <w:shd w:val="clear" w:color="auto" w:fill="auto"/>
            <w:noWrap/>
            <w:vAlign w:val="bottom"/>
            <w:hideMark/>
          </w:tcPr>
          <w:p w14:paraId="10A54B1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Фрич</w:t>
            </w:r>
            <w:proofErr w:type="spellEnd"/>
            <w:r w:rsidRPr="00F57C95">
              <w:rPr>
                <w:rFonts w:ascii="Times New Roman" w:eastAsia="Times New Roman" w:hAnsi="Times New Roman" w:cs="Times New Roman"/>
                <w:color w:val="000000"/>
                <w:sz w:val="24"/>
                <w:szCs w:val="24"/>
                <w:lang w:eastAsia="uk-UA"/>
              </w:rPr>
              <w:t xml:space="preserve"> Микола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303E36AD"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9/7</w:t>
            </w:r>
          </w:p>
        </w:tc>
        <w:tc>
          <w:tcPr>
            <w:tcW w:w="1418" w:type="dxa"/>
            <w:tcBorders>
              <w:top w:val="nil"/>
              <w:left w:val="nil"/>
              <w:bottom w:val="single" w:sz="4" w:space="0" w:color="auto"/>
              <w:right w:val="single" w:sz="4" w:space="0" w:color="auto"/>
            </w:tcBorders>
            <w:shd w:val="clear" w:color="auto" w:fill="auto"/>
            <w:noWrap/>
            <w:vAlign w:val="center"/>
            <w:hideMark/>
          </w:tcPr>
          <w:p w14:paraId="5DC460B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79F4153E"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E199ED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261</w:t>
            </w:r>
          </w:p>
        </w:tc>
        <w:tc>
          <w:tcPr>
            <w:tcW w:w="3716" w:type="dxa"/>
            <w:tcBorders>
              <w:top w:val="nil"/>
              <w:left w:val="nil"/>
              <w:bottom w:val="single" w:sz="4" w:space="0" w:color="auto"/>
              <w:right w:val="single" w:sz="4" w:space="0" w:color="auto"/>
            </w:tcBorders>
            <w:shd w:val="clear" w:color="auto" w:fill="auto"/>
            <w:noWrap/>
            <w:vAlign w:val="bottom"/>
            <w:hideMark/>
          </w:tcPr>
          <w:p w14:paraId="27F0184B"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Фрич</w:t>
            </w:r>
            <w:proofErr w:type="spellEnd"/>
            <w:r w:rsidRPr="00F57C95">
              <w:rPr>
                <w:rFonts w:ascii="Times New Roman" w:eastAsia="Times New Roman" w:hAnsi="Times New Roman" w:cs="Times New Roman"/>
                <w:color w:val="000000"/>
                <w:sz w:val="24"/>
                <w:szCs w:val="24"/>
                <w:lang w:eastAsia="uk-UA"/>
              </w:rPr>
              <w:t xml:space="preserve"> Михайло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14:paraId="40E0BBD4"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9/7</w:t>
            </w:r>
          </w:p>
        </w:tc>
        <w:tc>
          <w:tcPr>
            <w:tcW w:w="1418" w:type="dxa"/>
            <w:tcBorders>
              <w:top w:val="nil"/>
              <w:left w:val="nil"/>
              <w:bottom w:val="single" w:sz="4" w:space="0" w:color="auto"/>
              <w:right w:val="single" w:sz="4" w:space="0" w:color="auto"/>
            </w:tcBorders>
            <w:shd w:val="clear" w:color="auto" w:fill="auto"/>
            <w:noWrap/>
            <w:vAlign w:val="center"/>
            <w:hideMark/>
          </w:tcPr>
          <w:p w14:paraId="089291E8"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45D8AB2D"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3DFF2EC"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262</w:t>
            </w:r>
          </w:p>
        </w:tc>
        <w:tc>
          <w:tcPr>
            <w:tcW w:w="3716" w:type="dxa"/>
            <w:tcBorders>
              <w:top w:val="nil"/>
              <w:left w:val="nil"/>
              <w:bottom w:val="single" w:sz="4" w:space="0" w:color="auto"/>
              <w:right w:val="single" w:sz="4" w:space="0" w:color="auto"/>
            </w:tcBorders>
            <w:shd w:val="clear" w:color="auto" w:fill="auto"/>
            <w:noWrap/>
            <w:vAlign w:val="bottom"/>
            <w:hideMark/>
          </w:tcPr>
          <w:p w14:paraId="617703E6"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Харівський</w:t>
            </w:r>
            <w:proofErr w:type="spellEnd"/>
            <w:r w:rsidRPr="00F57C95">
              <w:rPr>
                <w:rFonts w:ascii="Times New Roman" w:eastAsia="Times New Roman" w:hAnsi="Times New Roman" w:cs="Times New Roman"/>
                <w:color w:val="000000"/>
                <w:sz w:val="24"/>
                <w:szCs w:val="24"/>
                <w:lang w:eastAsia="uk-UA"/>
              </w:rPr>
              <w:t xml:space="preserve"> Михайло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14:paraId="2DDD894A"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xml:space="preserve">, вул. </w:t>
            </w:r>
            <w:proofErr w:type="spellStart"/>
            <w:r w:rsidRPr="00F57C95">
              <w:rPr>
                <w:rFonts w:ascii="Times New Roman" w:eastAsia="Times New Roman" w:hAnsi="Times New Roman" w:cs="Times New Roman"/>
                <w:color w:val="000000"/>
                <w:sz w:val="24"/>
                <w:szCs w:val="24"/>
                <w:lang w:eastAsia="uk-UA"/>
              </w:rPr>
              <w:t>І.Франка</w:t>
            </w:r>
            <w:proofErr w:type="spellEnd"/>
            <w:r w:rsidRPr="00F57C95">
              <w:rPr>
                <w:rFonts w:ascii="Times New Roman" w:eastAsia="Times New Roman" w:hAnsi="Times New Roman" w:cs="Times New Roman"/>
                <w:color w:val="000000"/>
                <w:sz w:val="24"/>
                <w:szCs w:val="24"/>
                <w:lang w:eastAsia="uk-UA"/>
              </w:rPr>
              <w:t>, 6</w:t>
            </w:r>
          </w:p>
        </w:tc>
        <w:tc>
          <w:tcPr>
            <w:tcW w:w="1418" w:type="dxa"/>
            <w:tcBorders>
              <w:top w:val="nil"/>
              <w:left w:val="nil"/>
              <w:bottom w:val="single" w:sz="4" w:space="0" w:color="auto"/>
              <w:right w:val="single" w:sz="4" w:space="0" w:color="auto"/>
            </w:tcBorders>
            <w:shd w:val="clear" w:color="auto" w:fill="auto"/>
            <w:noWrap/>
            <w:vAlign w:val="center"/>
            <w:hideMark/>
          </w:tcPr>
          <w:p w14:paraId="26E8A39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07B271F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42BB697"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263</w:t>
            </w:r>
          </w:p>
        </w:tc>
        <w:tc>
          <w:tcPr>
            <w:tcW w:w="3716" w:type="dxa"/>
            <w:tcBorders>
              <w:top w:val="nil"/>
              <w:left w:val="nil"/>
              <w:bottom w:val="single" w:sz="4" w:space="0" w:color="auto"/>
              <w:right w:val="single" w:sz="4" w:space="0" w:color="auto"/>
            </w:tcBorders>
            <w:shd w:val="clear" w:color="auto" w:fill="auto"/>
            <w:noWrap/>
            <w:vAlign w:val="bottom"/>
            <w:hideMark/>
          </w:tcPr>
          <w:p w14:paraId="3C087F2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Швед Роман-Іван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2D028270"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Ювілейна, 8/12</w:t>
            </w:r>
          </w:p>
        </w:tc>
        <w:tc>
          <w:tcPr>
            <w:tcW w:w="1418" w:type="dxa"/>
            <w:tcBorders>
              <w:top w:val="nil"/>
              <w:left w:val="nil"/>
              <w:bottom w:val="single" w:sz="4" w:space="0" w:color="auto"/>
              <w:right w:val="single" w:sz="4" w:space="0" w:color="auto"/>
            </w:tcBorders>
            <w:shd w:val="clear" w:color="auto" w:fill="auto"/>
            <w:noWrap/>
            <w:vAlign w:val="center"/>
            <w:hideMark/>
          </w:tcPr>
          <w:p w14:paraId="5452CDEA"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14:paraId="206CE350" w14:textId="77777777"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3C9B530"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264</w:t>
            </w:r>
          </w:p>
        </w:tc>
        <w:tc>
          <w:tcPr>
            <w:tcW w:w="3716" w:type="dxa"/>
            <w:tcBorders>
              <w:top w:val="nil"/>
              <w:left w:val="nil"/>
              <w:bottom w:val="single" w:sz="4" w:space="0" w:color="auto"/>
              <w:right w:val="single" w:sz="4" w:space="0" w:color="auto"/>
            </w:tcBorders>
            <w:shd w:val="clear" w:color="auto" w:fill="auto"/>
            <w:noWrap/>
            <w:vAlign w:val="bottom"/>
            <w:hideMark/>
          </w:tcPr>
          <w:p w14:paraId="4C38EAB2"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proofErr w:type="spellStart"/>
            <w:r w:rsidRPr="00F57C95">
              <w:rPr>
                <w:rFonts w:ascii="Times New Roman" w:eastAsia="Times New Roman" w:hAnsi="Times New Roman" w:cs="Times New Roman"/>
                <w:color w:val="000000"/>
                <w:sz w:val="24"/>
                <w:szCs w:val="24"/>
                <w:lang w:eastAsia="uk-UA"/>
              </w:rPr>
              <w:t>Школьнік</w:t>
            </w:r>
            <w:proofErr w:type="spellEnd"/>
            <w:r w:rsidRPr="00F57C95">
              <w:rPr>
                <w:rFonts w:ascii="Times New Roman" w:eastAsia="Times New Roman" w:hAnsi="Times New Roman" w:cs="Times New Roman"/>
                <w:color w:val="000000"/>
                <w:sz w:val="24"/>
                <w:szCs w:val="24"/>
                <w:lang w:eastAsia="uk-UA"/>
              </w:rPr>
              <w:t xml:space="preserve"> Андрій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14:paraId="3E909CF5" w14:textId="77777777"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 xml:space="preserve">с. </w:t>
            </w:r>
            <w:proofErr w:type="spellStart"/>
            <w:r w:rsidRPr="00F57C95">
              <w:rPr>
                <w:rFonts w:ascii="Times New Roman" w:eastAsia="Times New Roman" w:hAnsi="Times New Roman" w:cs="Times New Roman"/>
                <w:color w:val="000000"/>
                <w:sz w:val="24"/>
                <w:szCs w:val="24"/>
                <w:lang w:eastAsia="uk-UA"/>
              </w:rPr>
              <w:t>Київець</w:t>
            </w:r>
            <w:proofErr w:type="spellEnd"/>
            <w:r w:rsidRPr="00F57C95">
              <w:rPr>
                <w:rFonts w:ascii="Times New Roman" w:eastAsia="Times New Roman" w:hAnsi="Times New Roman" w:cs="Times New Roman"/>
                <w:color w:val="000000"/>
                <w:sz w:val="24"/>
                <w:szCs w:val="24"/>
                <w:lang w:eastAsia="uk-UA"/>
              </w:rPr>
              <w:t>, вул. Шевченка, 21</w:t>
            </w:r>
          </w:p>
        </w:tc>
        <w:tc>
          <w:tcPr>
            <w:tcW w:w="1418" w:type="dxa"/>
            <w:tcBorders>
              <w:top w:val="nil"/>
              <w:left w:val="nil"/>
              <w:bottom w:val="single" w:sz="4" w:space="0" w:color="auto"/>
              <w:right w:val="single" w:sz="4" w:space="0" w:color="auto"/>
            </w:tcBorders>
            <w:shd w:val="clear" w:color="auto" w:fill="auto"/>
            <w:noWrap/>
            <w:vAlign w:val="center"/>
            <w:hideMark/>
          </w:tcPr>
          <w:p w14:paraId="4CE24B3B" w14:textId="77777777"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bl>
    <w:p w14:paraId="00D10398" w14:textId="6D838867" w:rsidR="002117A4" w:rsidRDefault="002117A4" w:rsidP="00A5196C">
      <w:pPr>
        <w:pStyle w:val="aa"/>
        <w:spacing w:before="0" w:beforeAutospacing="0" w:after="160" w:afterAutospacing="0"/>
      </w:pPr>
    </w:p>
    <w:p w14:paraId="6A14BB5F" w14:textId="38651CBB" w:rsidR="002117A4" w:rsidRDefault="002117A4" w:rsidP="00A5196C">
      <w:pPr>
        <w:pStyle w:val="aa"/>
        <w:spacing w:before="0" w:beforeAutospacing="0" w:after="160" w:afterAutospacing="0"/>
      </w:pPr>
    </w:p>
    <w:p w14:paraId="1A0BF705" w14:textId="5810406C" w:rsidR="002117A4" w:rsidRDefault="002117A4" w:rsidP="00A5196C">
      <w:pPr>
        <w:pStyle w:val="aa"/>
        <w:spacing w:before="0" w:beforeAutospacing="0" w:after="160" w:afterAutospacing="0"/>
      </w:pPr>
    </w:p>
    <w:p w14:paraId="028465A0" w14:textId="2C3B5E4D" w:rsidR="002117A4" w:rsidRDefault="002117A4" w:rsidP="00A5196C">
      <w:pPr>
        <w:pStyle w:val="aa"/>
        <w:spacing w:before="0" w:beforeAutospacing="0" w:after="160" w:afterAutospacing="0"/>
      </w:pPr>
    </w:p>
    <w:p w14:paraId="7C9D8C22" w14:textId="691471C4" w:rsidR="002117A4" w:rsidRPr="00891D20" w:rsidRDefault="00891D20" w:rsidP="00A5196C">
      <w:pPr>
        <w:pStyle w:val="aa"/>
        <w:spacing w:before="0" w:beforeAutospacing="0" w:after="160" w:afterAutospacing="0"/>
        <w:rPr>
          <w:b/>
        </w:rPr>
      </w:pPr>
      <w:r>
        <w:rPr>
          <w:b/>
        </w:rPr>
        <w:t xml:space="preserve">                   </w:t>
      </w:r>
      <w:r w:rsidRPr="00891D20">
        <w:rPr>
          <w:b/>
        </w:rPr>
        <w:t>Секретар ради                                                 Олександра ШИМКО</w:t>
      </w:r>
    </w:p>
    <w:p w14:paraId="3C6D9C18" w14:textId="540A1F62" w:rsidR="002117A4" w:rsidRDefault="002117A4" w:rsidP="00A5196C">
      <w:pPr>
        <w:pStyle w:val="aa"/>
        <w:spacing w:before="0" w:beforeAutospacing="0" w:after="160" w:afterAutospacing="0"/>
      </w:pPr>
    </w:p>
    <w:p w14:paraId="2362C433" w14:textId="1F0DAAF3" w:rsidR="002117A4" w:rsidRDefault="002117A4" w:rsidP="00A5196C">
      <w:pPr>
        <w:pStyle w:val="aa"/>
        <w:spacing w:before="0" w:beforeAutospacing="0" w:after="160" w:afterAutospacing="0"/>
      </w:pPr>
    </w:p>
    <w:p w14:paraId="6A63FE9F" w14:textId="192C0B81" w:rsidR="002117A4" w:rsidRDefault="002117A4" w:rsidP="00A5196C">
      <w:pPr>
        <w:pStyle w:val="aa"/>
        <w:spacing w:before="0" w:beforeAutospacing="0" w:after="160" w:afterAutospacing="0"/>
      </w:pPr>
    </w:p>
    <w:p w14:paraId="49C2235D" w14:textId="37D375E9" w:rsidR="002117A4" w:rsidRDefault="002117A4" w:rsidP="00A5196C">
      <w:pPr>
        <w:pStyle w:val="aa"/>
        <w:spacing w:before="0" w:beforeAutospacing="0" w:after="160" w:afterAutospacing="0"/>
      </w:pPr>
    </w:p>
    <w:p w14:paraId="465F3E4A" w14:textId="4EE58422" w:rsidR="002117A4" w:rsidRDefault="002117A4" w:rsidP="00A5196C">
      <w:pPr>
        <w:pStyle w:val="aa"/>
        <w:spacing w:before="0" w:beforeAutospacing="0" w:after="160" w:afterAutospacing="0"/>
      </w:pPr>
    </w:p>
    <w:p w14:paraId="1AB92A91"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0CCE9C4A" wp14:editId="6D4E67BF">
            <wp:extent cx="571500" cy="762000"/>
            <wp:effectExtent l="0" t="0" r="0" b="0"/>
            <wp:docPr id="27" name="Рисунок 2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CA2CF3F"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1CF5842C" w14:textId="77777777" w:rsidR="009E3C17" w:rsidRPr="00104C3B" w:rsidRDefault="009E3C17" w:rsidP="009E3C17">
      <w:pPr>
        <w:spacing w:after="0" w:line="240" w:lineRule="auto"/>
        <w:jc w:val="center"/>
        <w:rPr>
          <w:rFonts w:ascii="Times New Roman" w:hAnsi="Times New Roman" w:cs="Times New Roman"/>
          <w:b/>
          <w:sz w:val="28"/>
          <w:szCs w:val="28"/>
        </w:rPr>
      </w:pPr>
      <w:proofErr w:type="spellStart"/>
      <w:r w:rsidRPr="00104C3B">
        <w:rPr>
          <w:rFonts w:ascii="Times New Roman" w:hAnsi="Times New Roman" w:cs="Times New Roman"/>
          <w:b/>
          <w:sz w:val="28"/>
          <w:szCs w:val="28"/>
        </w:rPr>
        <w:t>Розвадівська</w:t>
      </w:r>
      <w:proofErr w:type="spellEnd"/>
      <w:r w:rsidRPr="00104C3B">
        <w:rPr>
          <w:rFonts w:ascii="Times New Roman" w:hAnsi="Times New Roman" w:cs="Times New Roman"/>
          <w:b/>
          <w:sz w:val="28"/>
          <w:szCs w:val="28"/>
        </w:rPr>
        <w:t xml:space="preserve"> сільська рада</w:t>
      </w:r>
    </w:p>
    <w:p w14:paraId="11DC4F20"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4BD42882" w14:textId="77777777" w:rsidR="009E3C17" w:rsidRPr="00104C3B" w:rsidRDefault="009E3C17" w:rsidP="009E3C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14:paraId="2522F1AC" w14:textId="77777777" w:rsidR="009E3C17" w:rsidRPr="00104C3B" w:rsidRDefault="009E3C17" w:rsidP="009E3C17">
      <w:pPr>
        <w:spacing w:after="0" w:line="240" w:lineRule="auto"/>
        <w:jc w:val="center"/>
        <w:rPr>
          <w:rFonts w:ascii="Times New Roman" w:hAnsi="Times New Roman" w:cs="Times New Roman"/>
          <w:b/>
          <w:sz w:val="28"/>
          <w:szCs w:val="28"/>
        </w:rPr>
      </w:pPr>
    </w:p>
    <w:p w14:paraId="489E2348"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 xml:space="preserve">Р І Ш Е Н </w:t>
      </w:r>
      <w:proofErr w:type="spellStart"/>
      <w:r w:rsidRPr="00104C3B">
        <w:rPr>
          <w:rFonts w:ascii="Times New Roman" w:hAnsi="Times New Roman" w:cs="Times New Roman"/>
          <w:b/>
          <w:bCs/>
          <w:sz w:val="24"/>
          <w:szCs w:val="24"/>
        </w:rPr>
        <w:t>Н</w:t>
      </w:r>
      <w:proofErr w:type="spellEnd"/>
      <w:r w:rsidRPr="00104C3B">
        <w:rPr>
          <w:rFonts w:ascii="Times New Roman" w:hAnsi="Times New Roman" w:cs="Times New Roman"/>
          <w:b/>
          <w:bCs/>
          <w:sz w:val="24"/>
          <w:szCs w:val="24"/>
        </w:rPr>
        <w:t xml:space="preserve"> Я</w:t>
      </w:r>
    </w:p>
    <w:p w14:paraId="75BC6C27" w14:textId="77777777" w:rsidR="009E3C17" w:rsidRPr="00104C3B" w:rsidRDefault="009E3C17" w:rsidP="009E3C17">
      <w:pPr>
        <w:pStyle w:val="aa"/>
        <w:shd w:val="clear" w:color="auto" w:fill="FFFFFF"/>
        <w:jc w:val="both"/>
        <w:rPr>
          <w:b/>
          <w:sz w:val="23"/>
          <w:szCs w:val="23"/>
        </w:rPr>
      </w:pPr>
      <w:r>
        <w:rPr>
          <w:b/>
          <w:sz w:val="23"/>
          <w:szCs w:val="23"/>
        </w:rPr>
        <w:lastRenderedPageBreak/>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 xml:space="preserve">с. </w:t>
      </w:r>
      <w:proofErr w:type="spellStart"/>
      <w:r w:rsidRPr="00104C3B">
        <w:rPr>
          <w:b/>
          <w:sz w:val="23"/>
          <w:szCs w:val="23"/>
        </w:rPr>
        <w:t>Розвадів</w:t>
      </w:r>
      <w:proofErr w:type="spellEnd"/>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 xml:space="preserve"> </w:t>
      </w:r>
      <w:r>
        <w:rPr>
          <w:b/>
          <w:sz w:val="23"/>
          <w:szCs w:val="23"/>
        </w:rPr>
        <w:t xml:space="preserve">    </w:t>
      </w:r>
      <w:r w:rsidRPr="00104C3B">
        <w:rPr>
          <w:b/>
          <w:sz w:val="23"/>
          <w:szCs w:val="23"/>
        </w:rPr>
        <w:t>№</w:t>
      </w:r>
      <w:r>
        <w:rPr>
          <w:b/>
          <w:sz w:val="23"/>
          <w:szCs w:val="23"/>
        </w:rPr>
        <w:t xml:space="preserve"> проект</w:t>
      </w:r>
    </w:p>
    <w:p w14:paraId="588DFCB1" w14:textId="77777777" w:rsidR="009E3C17" w:rsidRPr="00394EC9" w:rsidRDefault="009E3C17" w:rsidP="009E3C17">
      <w:pPr>
        <w:spacing w:after="0"/>
        <w:rPr>
          <w:rFonts w:ascii="Times New Roman" w:hAnsi="Times New Roman" w:cs="Times New Roman"/>
          <w:b/>
          <w:sz w:val="24"/>
          <w:szCs w:val="24"/>
        </w:rPr>
      </w:pPr>
      <w:r w:rsidRPr="00394EC9">
        <w:rPr>
          <w:rFonts w:ascii="Times New Roman" w:hAnsi="Times New Roman" w:cs="Times New Roman"/>
          <w:b/>
          <w:sz w:val="24"/>
          <w:szCs w:val="24"/>
          <w:lang w:val="en-US"/>
        </w:rPr>
        <w:t>“</w:t>
      </w:r>
      <w:r w:rsidRPr="00394EC9">
        <w:rPr>
          <w:rFonts w:ascii="Times New Roman" w:hAnsi="Times New Roman" w:cs="Times New Roman"/>
          <w:b/>
          <w:sz w:val="24"/>
          <w:szCs w:val="24"/>
        </w:rPr>
        <w:t xml:space="preserve">Про </w:t>
      </w:r>
      <w:proofErr w:type="gramStart"/>
      <w:r w:rsidRPr="00394EC9">
        <w:rPr>
          <w:rFonts w:ascii="Times New Roman" w:hAnsi="Times New Roman" w:cs="Times New Roman"/>
          <w:b/>
          <w:sz w:val="24"/>
          <w:szCs w:val="24"/>
        </w:rPr>
        <w:t>розгляд  заяв</w:t>
      </w:r>
      <w:proofErr w:type="gramEnd"/>
      <w:r w:rsidRPr="00394EC9">
        <w:rPr>
          <w:rFonts w:ascii="Times New Roman" w:hAnsi="Times New Roman" w:cs="Times New Roman"/>
          <w:b/>
          <w:sz w:val="24"/>
          <w:szCs w:val="24"/>
        </w:rPr>
        <w:t xml:space="preserve">  громадян  про  затвердження</w:t>
      </w:r>
    </w:p>
    <w:p w14:paraId="5A23FB20" w14:textId="77777777" w:rsidR="009E3C17" w:rsidRPr="00394EC9" w:rsidRDefault="009E3C17" w:rsidP="009E3C17">
      <w:pPr>
        <w:spacing w:after="0"/>
        <w:rPr>
          <w:rFonts w:ascii="Times New Roman" w:hAnsi="Times New Roman" w:cs="Times New Roman"/>
          <w:b/>
          <w:sz w:val="24"/>
          <w:szCs w:val="24"/>
        </w:rPr>
      </w:pPr>
      <w:r w:rsidRPr="00394EC9">
        <w:rPr>
          <w:rFonts w:ascii="Times New Roman" w:hAnsi="Times New Roman" w:cs="Times New Roman"/>
          <w:b/>
          <w:sz w:val="24"/>
          <w:szCs w:val="24"/>
        </w:rPr>
        <w:t>технічних документацій із землеустрою щодо</w:t>
      </w:r>
    </w:p>
    <w:p w14:paraId="3165D8E3" w14:textId="77777777" w:rsidR="009E3C17" w:rsidRPr="00394EC9" w:rsidRDefault="009E3C17" w:rsidP="009E3C17">
      <w:pPr>
        <w:spacing w:after="0"/>
        <w:rPr>
          <w:rFonts w:ascii="Times New Roman" w:hAnsi="Times New Roman" w:cs="Times New Roman"/>
          <w:b/>
          <w:sz w:val="24"/>
          <w:szCs w:val="24"/>
        </w:rPr>
      </w:pPr>
      <w:r w:rsidRPr="00394EC9">
        <w:rPr>
          <w:rFonts w:ascii="Times New Roman" w:hAnsi="Times New Roman" w:cs="Times New Roman"/>
          <w:b/>
          <w:sz w:val="24"/>
          <w:szCs w:val="24"/>
        </w:rPr>
        <w:t>встановлення (відновлення) меж земельних ділянок</w:t>
      </w:r>
    </w:p>
    <w:p w14:paraId="2B3E4346" w14:textId="77777777" w:rsidR="009E3C17" w:rsidRDefault="009E3C17" w:rsidP="009E3C17">
      <w:pPr>
        <w:spacing w:after="0"/>
        <w:rPr>
          <w:rFonts w:ascii="Times New Roman" w:hAnsi="Times New Roman" w:cs="Times New Roman"/>
          <w:b/>
          <w:sz w:val="24"/>
          <w:szCs w:val="24"/>
        </w:rPr>
      </w:pPr>
      <w:r w:rsidRPr="00394EC9">
        <w:rPr>
          <w:rFonts w:ascii="Times New Roman" w:hAnsi="Times New Roman" w:cs="Times New Roman"/>
          <w:b/>
          <w:sz w:val="24"/>
          <w:szCs w:val="24"/>
        </w:rPr>
        <w:t>в натурі (на місцевості)</w:t>
      </w:r>
      <w:r>
        <w:rPr>
          <w:rFonts w:ascii="Times New Roman" w:hAnsi="Times New Roman" w:cs="Times New Roman"/>
          <w:b/>
          <w:sz w:val="24"/>
          <w:szCs w:val="24"/>
        </w:rPr>
        <w:t xml:space="preserve"> з видом цільового призначення</w:t>
      </w:r>
    </w:p>
    <w:p w14:paraId="0EA7A0DC" w14:textId="77777777" w:rsidR="009E3C17" w:rsidRDefault="009E3C17" w:rsidP="009E3C17">
      <w:pPr>
        <w:spacing w:after="0"/>
        <w:ind w:left="-142"/>
        <w:rPr>
          <w:rFonts w:ascii="Times New Roman" w:hAnsi="Times New Roman" w:cs="Times New Roman"/>
          <w:b/>
          <w:color w:val="000000" w:themeColor="text1"/>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 xml:space="preserve">для будівництва і обслуговування житлового будинку, </w:t>
      </w:r>
    </w:p>
    <w:p w14:paraId="4FD2D5E3" w14:textId="77777777" w:rsidR="009E3C17" w:rsidRDefault="009E3C17" w:rsidP="009E3C17">
      <w:pPr>
        <w:spacing w:after="0"/>
        <w:rPr>
          <w:rFonts w:ascii="Times New Roman" w:hAnsi="Times New Roman" w:cs="Times New Roman"/>
          <w:b/>
          <w:sz w:val="24"/>
          <w:szCs w:val="24"/>
        </w:rPr>
      </w:pPr>
      <w:r w:rsidRPr="00394EC9">
        <w:rPr>
          <w:rFonts w:ascii="Times New Roman" w:hAnsi="Times New Roman" w:cs="Times New Roman"/>
          <w:b/>
          <w:color w:val="000000" w:themeColor="text1"/>
          <w:sz w:val="24"/>
          <w:szCs w:val="24"/>
        </w:rPr>
        <w:t>господарських  будівель і споруд</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(Код згідно КВЦПЗ  - 02.01)</w:t>
      </w:r>
      <w:r w:rsidRPr="00394EC9">
        <w:rPr>
          <w:rFonts w:ascii="Times New Roman" w:hAnsi="Times New Roman" w:cs="Times New Roman"/>
          <w:b/>
          <w:sz w:val="24"/>
          <w:szCs w:val="24"/>
        </w:rPr>
        <w:t xml:space="preserve"> </w:t>
      </w:r>
    </w:p>
    <w:p w14:paraId="6664479E" w14:textId="77777777" w:rsidR="009E3C17" w:rsidRDefault="009E3C17" w:rsidP="009E3C17">
      <w:pPr>
        <w:spacing w:after="0"/>
        <w:ind w:hanging="142"/>
        <w:rPr>
          <w:rFonts w:ascii="Times New Roman" w:hAnsi="Times New Roman" w:cs="Times New Roman"/>
          <w:b/>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та  передачу земельних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ділянок  у приватну </w:t>
      </w:r>
      <w:r w:rsidRPr="00394EC9">
        <w:rPr>
          <w:rFonts w:ascii="Times New Roman" w:hAnsi="Times New Roman" w:cs="Times New Roman"/>
          <w:b/>
          <w:color w:val="000000" w:themeColor="text1"/>
          <w:sz w:val="24"/>
          <w:szCs w:val="24"/>
        </w:rPr>
        <w:t xml:space="preserve"> </w:t>
      </w:r>
      <w:r w:rsidRPr="00394EC9">
        <w:rPr>
          <w:rFonts w:ascii="Times New Roman" w:hAnsi="Times New Roman" w:cs="Times New Roman"/>
          <w:b/>
          <w:sz w:val="24"/>
          <w:szCs w:val="24"/>
        </w:rPr>
        <w:t xml:space="preserve">власність  на  </w:t>
      </w:r>
    </w:p>
    <w:p w14:paraId="301C76A7" w14:textId="77777777" w:rsidR="009E3C17" w:rsidRPr="00745AA9" w:rsidRDefault="009E3C17" w:rsidP="009E3C17">
      <w:pPr>
        <w:spacing w:after="0"/>
        <w:rPr>
          <w:rFonts w:ascii="Times New Roman" w:hAnsi="Times New Roman" w:cs="Times New Roman"/>
          <w:b/>
          <w:sz w:val="24"/>
          <w:szCs w:val="24"/>
        </w:rPr>
      </w:pPr>
      <w:r w:rsidRPr="00394EC9">
        <w:rPr>
          <w:rFonts w:ascii="Times New Roman" w:hAnsi="Times New Roman" w:cs="Times New Roman"/>
          <w:b/>
          <w:sz w:val="24"/>
          <w:szCs w:val="24"/>
        </w:rPr>
        <w:t xml:space="preserve">території   </w:t>
      </w:r>
      <w:proofErr w:type="spellStart"/>
      <w:r w:rsidRPr="00394EC9">
        <w:rPr>
          <w:rFonts w:ascii="Times New Roman" w:hAnsi="Times New Roman" w:cs="Times New Roman"/>
          <w:b/>
          <w:sz w:val="24"/>
          <w:szCs w:val="24"/>
        </w:rPr>
        <w:t>Розвадівської</w:t>
      </w:r>
      <w:proofErr w:type="spellEnd"/>
      <w:r w:rsidRPr="00394EC9">
        <w:rPr>
          <w:rFonts w:ascii="Times New Roman" w:hAnsi="Times New Roman" w:cs="Times New Roman"/>
          <w:b/>
          <w:sz w:val="24"/>
          <w:szCs w:val="24"/>
        </w:rPr>
        <w:t xml:space="preserve">  сільської  ради</w:t>
      </w:r>
      <w:r w:rsidRPr="00394EC9">
        <w:rPr>
          <w:rFonts w:ascii="Times New Roman" w:hAnsi="Times New Roman" w:cs="Times New Roman"/>
          <w:b/>
          <w:sz w:val="24"/>
          <w:szCs w:val="24"/>
          <w:lang w:val="en-US"/>
        </w:rPr>
        <w:t>”</w:t>
      </w:r>
    </w:p>
    <w:p w14:paraId="4F00C0FB" w14:textId="77777777" w:rsidR="009E3C17" w:rsidRDefault="009E3C17" w:rsidP="009E3C17">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6AF82EA1" w14:textId="77777777" w:rsidR="009E3C17" w:rsidRDefault="009E3C17" w:rsidP="009E3C17">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Розглянувши заяви громадян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приватну власність на підставі ВИТЯГІВ з Державного земельного кадастру про земельні ділянки, враховуючи рекомендації </w:t>
      </w:r>
      <w:r w:rsidRPr="00104C3B">
        <w:rPr>
          <w:rFonts w:ascii="Times New Roman" w:hAnsi="Times New Roman" w:cs="Times New Roman"/>
          <w:color w:val="000000" w:themeColor="text1"/>
          <w:sz w:val="24"/>
          <w:szCs w:val="24"/>
        </w:rPr>
        <w:t xml:space="preserve">постійної комісії </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Розвадівської</w:t>
      </w:r>
      <w:proofErr w:type="spellEnd"/>
      <w:r>
        <w:rPr>
          <w:rFonts w:ascii="Times New Roman" w:hAnsi="Times New Roman" w:cs="Times New Roman"/>
          <w:color w:val="000000" w:themeColor="text1"/>
          <w:sz w:val="24"/>
          <w:szCs w:val="24"/>
        </w:rPr>
        <w:t xml:space="preserve"> сільської ради </w:t>
      </w:r>
      <w:r w:rsidRPr="00104C3B">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керуючись ст. ст. 12, 40, 120, 121, 122,  п. п. 5 п. 27 розділу Х Перехідних положень Земельного кодексу України,      п. 34 ст. 26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місцеве самоврядування в Україні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Розвадівська</w:t>
      </w:r>
      <w:proofErr w:type="spellEnd"/>
      <w:r>
        <w:rPr>
          <w:rFonts w:ascii="Times New Roman" w:hAnsi="Times New Roman" w:cs="Times New Roman"/>
          <w:color w:val="000000" w:themeColor="text1"/>
          <w:sz w:val="24"/>
          <w:szCs w:val="24"/>
        </w:rPr>
        <w:t xml:space="preserve"> сільська рада</w:t>
      </w:r>
    </w:p>
    <w:p w14:paraId="4E21C156" w14:textId="77777777" w:rsidR="009E3C17" w:rsidRDefault="009E3C17" w:rsidP="009E3C1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ВИРІШИЛА:</w:t>
      </w:r>
    </w:p>
    <w:p w14:paraId="0002DAFC" w14:textId="77777777" w:rsidR="009E3C17" w:rsidRDefault="009E3C17" w:rsidP="009E3C17">
      <w:pPr>
        <w:spacing w:after="0"/>
        <w:jc w:val="both"/>
        <w:rPr>
          <w:rFonts w:ascii="Times New Roman" w:hAnsi="Times New Roman" w:cs="Times New Roman"/>
          <w:color w:val="000000" w:themeColor="text1"/>
          <w:sz w:val="24"/>
          <w:szCs w:val="24"/>
        </w:rPr>
      </w:pPr>
    </w:p>
    <w:p w14:paraId="0897A7C1" w14:textId="77777777" w:rsidR="009E3C17" w:rsidRDefault="009E3C17" w:rsidP="009E3C17">
      <w:pPr>
        <w:pStyle w:val="a5"/>
        <w:numPr>
          <w:ilvl w:val="0"/>
          <w:numId w:val="8"/>
        </w:numPr>
        <w:spacing w:after="0" w:line="259" w:lineRule="auto"/>
        <w:ind w:left="0" w:firstLine="360"/>
        <w:jc w:val="both"/>
        <w:rPr>
          <w:rFonts w:ascii="Times New Roman" w:hAnsi="Times New Roman" w:cs="Times New Roman"/>
          <w:color w:val="000000" w:themeColor="text1"/>
          <w:sz w:val="24"/>
          <w:szCs w:val="24"/>
        </w:rPr>
      </w:pPr>
      <w:r w:rsidRPr="00CA3C2B">
        <w:rPr>
          <w:rFonts w:ascii="Times New Roman" w:hAnsi="Times New Roman" w:cs="Times New Roman"/>
          <w:color w:val="000000" w:themeColor="text1"/>
          <w:sz w:val="24"/>
          <w:szCs w:val="24"/>
        </w:rPr>
        <w:t>Затвердити громадянам технічні документації із землеустрою щодо встановлення (відновлення) меж земельних ділянок в натурі (на місцевості) з метою передачі у приватну власність з видом цільового призначення: для будівництва і обслуговування житлового будинку, господарських будівель і споруд (присадибна ділянка) (Код   згідно КВЦПЗ  - 02.01)</w:t>
      </w:r>
      <w:r>
        <w:rPr>
          <w:rFonts w:ascii="Times New Roman" w:hAnsi="Times New Roman" w:cs="Times New Roman"/>
          <w:color w:val="000000" w:themeColor="text1"/>
          <w:sz w:val="24"/>
          <w:szCs w:val="24"/>
        </w:rPr>
        <w:t xml:space="preserve">, </w:t>
      </w:r>
      <w:r w:rsidRPr="00D27CF1">
        <w:t xml:space="preserve"> </w:t>
      </w:r>
      <w:r>
        <w:rPr>
          <w:rFonts w:ascii="Times New Roman" w:hAnsi="Times New Roman" w:cs="Times New Roman"/>
          <w:sz w:val="24"/>
          <w:szCs w:val="24"/>
        </w:rPr>
        <w:t>к</w:t>
      </w:r>
      <w:r w:rsidRPr="00D27CF1">
        <w:rPr>
          <w:rFonts w:ascii="Times New Roman" w:hAnsi="Times New Roman" w:cs="Times New Roman"/>
          <w:sz w:val="24"/>
          <w:szCs w:val="24"/>
        </w:rPr>
        <w:t>атегорія: землі житлової та громадської забудови</w:t>
      </w:r>
      <w:r>
        <w:rPr>
          <w:rFonts w:ascii="Times New Roman" w:hAnsi="Times New Roman" w:cs="Times New Roman"/>
          <w:sz w:val="24"/>
          <w:szCs w:val="24"/>
        </w:rPr>
        <w:t xml:space="preserve"> </w:t>
      </w:r>
      <w:r w:rsidRPr="00CA3C2B">
        <w:rPr>
          <w:rFonts w:ascii="Times New Roman" w:hAnsi="Times New Roman" w:cs="Times New Roman"/>
          <w:color w:val="000000" w:themeColor="text1"/>
          <w:sz w:val="24"/>
          <w:szCs w:val="24"/>
        </w:rPr>
        <w:t xml:space="preserve"> на території </w:t>
      </w:r>
      <w:proofErr w:type="spellStart"/>
      <w:r w:rsidRPr="00CA3C2B">
        <w:rPr>
          <w:rFonts w:ascii="Times New Roman" w:hAnsi="Times New Roman" w:cs="Times New Roman"/>
          <w:color w:val="000000" w:themeColor="text1"/>
          <w:sz w:val="24"/>
          <w:szCs w:val="24"/>
        </w:rPr>
        <w:t>Розвадівської</w:t>
      </w:r>
      <w:proofErr w:type="spellEnd"/>
      <w:r w:rsidRPr="00CA3C2B">
        <w:rPr>
          <w:rFonts w:ascii="Times New Roman" w:hAnsi="Times New Roman" w:cs="Times New Roman"/>
          <w:color w:val="000000" w:themeColor="text1"/>
          <w:sz w:val="24"/>
          <w:szCs w:val="24"/>
        </w:rPr>
        <w:t xml:space="preserve"> сільської ради Стрийського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 xml:space="preserve">району Львівської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області, згідно додатку до даного рішення сільської ради.</w:t>
      </w:r>
    </w:p>
    <w:p w14:paraId="3D0B3F0D" w14:textId="77777777" w:rsidR="009E3C17" w:rsidRDefault="009E3C17" w:rsidP="009E3C17">
      <w:pPr>
        <w:pStyle w:val="a5"/>
        <w:spacing w:after="0"/>
        <w:ind w:left="360"/>
        <w:jc w:val="both"/>
        <w:rPr>
          <w:rFonts w:ascii="Times New Roman" w:hAnsi="Times New Roman" w:cs="Times New Roman"/>
          <w:color w:val="000000" w:themeColor="text1"/>
          <w:sz w:val="24"/>
          <w:szCs w:val="24"/>
        </w:rPr>
      </w:pPr>
    </w:p>
    <w:p w14:paraId="737EB646" w14:textId="77777777" w:rsidR="009E3C17" w:rsidRDefault="009E3C17" w:rsidP="009E3C17">
      <w:pPr>
        <w:pStyle w:val="a5"/>
        <w:numPr>
          <w:ilvl w:val="0"/>
          <w:numId w:val="8"/>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Передати  безоплатно у приватну власність громадянам, зазначеним в додатку до даного рішення, земельні ділянки  з видом цільового призначення: для будівництва і обслуговування житлового будинку, господарських будівель і споруд (присадибна ділянка)</w:t>
      </w:r>
      <w:r w:rsidRPr="008E71C4">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(Код   згідно КВЦПЗ  - 02.01)</w:t>
      </w:r>
      <w:r>
        <w:rPr>
          <w:rFonts w:ascii="Times New Roman" w:hAnsi="Times New Roman" w:cs="Times New Roman"/>
          <w:color w:val="000000" w:themeColor="text1"/>
          <w:sz w:val="24"/>
          <w:szCs w:val="24"/>
        </w:rPr>
        <w:t>,</w:t>
      </w:r>
      <w:r>
        <w:t xml:space="preserve"> </w:t>
      </w:r>
      <w:r>
        <w:rPr>
          <w:rFonts w:ascii="Times New Roman" w:hAnsi="Times New Roman" w:cs="Times New Roman"/>
          <w:color w:val="000000" w:themeColor="text1"/>
          <w:sz w:val="24"/>
          <w:szCs w:val="24"/>
        </w:rPr>
        <w:t xml:space="preserve">із земель житлової та громадської забудови на території </w:t>
      </w:r>
      <w:proofErr w:type="spellStart"/>
      <w:r>
        <w:rPr>
          <w:rFonts w:ascii="Times New Roman" w:hAnsi="Times New Roman" w:cs="Times New Roman"/>
          <w:color w:val="000000" w:themeColor="text1"/>
          <w:sz w:val="24"/>
          <w:szCs w:val="24"/>
        </w:rPr>
        <w:t>Розвадівської</w:t>
      </w:r>
      <w:proofErr w:type="spellEnd"/>
      <w:r>
        <w:rPr>
          <w:rFonts w:ascii="Times New Roman" w:hAnsi="Times New Roman" w:cs="Times New Roman"/>
          <w:color w:val="000000" w:themeColor="text1"/>
          <w:sz w:val="24"/>
          <w:szCs w:val="24"/>
        </w:rPr>
        <w:t xml:space="preserve">  сільської  ради Стрийського  району Львівської  області.</w:t>
      </w:r>
    </w:p>
    <w:p w14:paraId="5F239962" w14:textId="77777777" w:rsidR="009E3C17" w:rsidRPr="00E9658F" w:rsidRDefault="009E3C17" w:rsidP="009E3C17">
      <w:pPr>
        <w:spacing w:after="0"/>
        <w:jc w:val="both"/>
        <w:rPr>
          <w:rFonts w:ascii="Times New Roman" w:hAnsi="Times New Roman" w:cs="Times New Roman"/>
          <w:color w:val="000000" w:themeColor="text1"/>
          <w:sz w:val="24"/>
          <w:szCs w:val="24"/>
        </w:rPr>
      </w:pPr>
    </w:p>
    <w:p w14:paraId="73C02B7A" w14:textId="77777777" w:rsidR="009E3C17" w:rsidRDefault="009E3C17" w:rsidP="009E3C17">
      <w:pPr>
        <w:pStyle w:val="a5"/>
        <w:numPr>
          <w:ilvl w:val="0"/>
          <w:numId w:val="8"/>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Громадянам оформити право власності на земельні ділянки відповідно до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державну реєстрацію речових прав на нерухоме майно та їх обтяжень</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p>
    <w:p w14:paraId="2E50D039" w14:textId="77777777" w:rsidR="009E3C17" w:rsidRPr="00E9658F" w:rsidRDefault="009E3C17" w:rsidP="009E3C17">
      <w:pPr>
        <w:spacing w:after="0"/>
        <w:jc w:val="both"/>
        <w:rPr>
          <w:rFonts w:ascii="Times New Roman" w:hAnsi="Times New Roman" w:cs="Times New Roman"/>
          <w:color w:val="000000" w:themeColor="text1"/>
          <w:sz w:val="24"/>
          <w:szCs w:val="24"/>
        </w:rPr>
      </w:pPr>
    </w:p>
    <w:p w14:paraId="6D50D992" w14:textId="77777777" w:rsidR="009E3C17" w:rsidRDefault="009E3C17" w:rsidP="009E3C17">
      <w:pPr>
        <w:pStyle w:val="a5"/>
        <w:numPr>
          <w:ilvl w:val="0"/>
          <w:numId w:val="8"/>
        </w:numPr>
        <w:tabs>
          <w:tab w:val="left" w:pos="360"/>
        </w:tabs>
        <w:spacing w:after="160" w:line="259" w:lineRule="auto"/>
        <w:ind w:left="0" w:firstLine="360"/>
        <w:jc w:val="both"/>
        <w:rPr>
          <w:rFonts w:ascii="Times New Roman" w:hAnsi="Times New Roman" w:cs="Times New Roman"/>
          <w:sz w:val="24"/>
          <w:szCs w:val="24"/>
        </w:rPr>
      </w:pPr>
      <w:r w:rsidRPr="00104C3B">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104C3B">
        <w:rPr>
          <w:rFonts w:ascii="Times New Roman" w:hAnsi="Times New Roman" w:cs="Times New Roman"/>
          <w:sz w:val="24"/>
          <w:szCs w:val="24"/>
        </w:rPr>
        <w:t xml:space="preserve">(Романа ГРИЦУ), відділ архітектури, містобудування, землеустрою і земельних відносин виконавчого комітету </w:t>
      </w:r>
      <w:proofErr w:type="spellStart"/>
      <w:r w:rsidRPr="00104C3B">
        <w:rPr>
          <w:rFonts w:ascii="Times New Roman" w:hAnsi="Times New Roman" w:cs="Times New Roman"/>
          <w:sz w:val="24"/>
          <w:szCs w:val="24"/>
        </w:rPr>
        <w:t>Розвадівської</w:t>
      </w:r>
      <w:proofErr w:type="spellEnd"/>
      <w:r>
        <w:rPr>
          <w:rFonts w:ascii="Times New Roman" w:hAnsi="Times New Roman" w:cs="Times New Roman"/>
          <w:sz w:val="24"/>
          <w:szCs w:val="24"/>
        </w:rPr>
        <w:t xml:space="preserve"> сільської ради (Василя БУЦИКА) та  </w:t>
      </w:r>
      <w:proofErr w:type="spellStart"/>
      <w:r>
        <w:rPr>
          <w:rFonts w:ascii="Times New Roman" w:hAnsi="Times New Roman" w:cs="Times New Roman"/>
          <w:sz w:val="24"/>
          <w:szCs w:val="24"/>
        </w:rPr>
        <w:t>старост</w:t>
      </w:r>
      <w:proofErr w:type="spellEnd"/>
      <w:r>
        <w:rPr>
          <w:rFonts w:ascii="Times New Roman" w:hAnsi="Times New Roman" w:cs="Times New Roman"/>
          <w:sz w:val="24"/>
          <w:szCs w:val="24"/>
        </w:rPr>
        <w:t xml:space="preserve">  відповідних  </w:t>
      </w:r>
      <w:proofErr w:type="spellStart"/>
      <w:r>
        <w:rPr>
          <w:rFonts w:ascii="Times New Roman" w:hAnsi="Times New Roman" w:cs="Times New Roman"/>
          <w:sz w:val="24"/>
          <w:szCs w:val="24"/>
        </w:rPr>
        <w:t>старостинських</w:t>
      </w:r>
      <w:proofErr w:type="spellEnd"/>
      <w:r>
        <w:rPr>
          <w:rFonts w:ascii="Times New Roman" w:hAnsi="Times New Roman" w:cs="Times New Roman"/>
          <w:sz w:val="24"/>
          <w:szCs w:val="24"/>
        </w:rPr>
        <w:t xml:space="preserve">  округів.</w:t>
      </w:r>
    </w:p>
    <w:p w14:paraId="51B79F16" w14:textId="77777777" w:rsidR="009E3C17" w:rsidRPr="00B7530B" w:rsidRDefault="009E3C17" w:rsidP="009E3C17">
      <w:pPr>
        <w:pStyle w:val="a5"/>
        <w:rPr>
          <w:rFonts w:ascii="Times New Roman" w:hAnsi="Times New Roman" w:cs="Times New Roman"/>
          <w:sz w:val="24"/>
          <w:szCs w:val="24"/>
        </w:rPr>
      </w:pPr>
    </w:p>
    <w:p w14:paraId="0C5F024F" w14:textId="77777777" w:rsidR="009E3C17" w:rsidRDefault="009E3C17" w:rsidP="009E3C17">
      <w:pPr>
        <w:pStyle w:val="a5"/>
        <w:tabs>
          <w:tab w:val="left" w:pos="360"/>
        </w:tabs>
        <w:ind w:left="360"/>
        <w:jc w:val="both"/>
        <w:rPr>
          <w:rFonts w:ascii="Times New Roman" w:hAnsi="Times New Roman" w:cs="Times New Roman"/>
          <w:sz w:val="24"/>
          <w:szCs w:val="24"/>
        </w:rPr>
      </w:pPr>
    </w:p>
    <w:p w14:paraId="33E85915" w14:textId="77777777" w:rsidR="009E3C17" w:rsidRPr="00104C3B" w:rsidRDefault="009E3C17" w:rsidP="009E3C17">
      <w:pPr>
        <w:pStyle w:val="a5"/>
        <w:tabs>
          <w:tab w:val="left" w:pos="360"/>
        </w:tabs>
        <w:ind w:left="360"/>
        <w:jc w:val="both"/>
        <w:rPr>
          <w:rFonts w:ascii="Times New Roman" w:hAnsi="Times New Roman" w:cs="Times New Roman"/>
          <w:sz w:val="24"/>
          <w:szCs w:val="24"/>
        </w:rPr>
      </w:pPr>
    </w:p>
    <w:p w14:paraId="73AE3FEF" w14:textId="77777777" w:rsidR="009E3C17" w:rsidRDefault="009E3C17" w:rsidP="009E3C17">
      <w:pPr>
        <w:pStyle w:val="a5"/>
        <w:spacing w:after="0"/>
        <w:ind w:left="360"/>
        <w:jc w:val="both"/>
        <w:rPr>
          <w:rFonts w:ascii="Times New Roman" w:hAnsi="Times New Roman" w:cs="Times New Roman"/>
          <w:color w:val="000000" w:themeColor="text1"/>
          <w:sz w:val="24"/>
          <w:szCs w:val="24"/>
        </w:rPr>
      </w:pPr>
    </w:p>
    <w:p w14:paraId="7ED7B4B3" w14:textId="77777777" w:rsidR="009E3C17" w:rsidRDefault="009E3C17" w:rsidP="009E3C17">
      <w:pPr>
        <w:spacing w:after="0"/>
        <w:jc w:val="both"/>
        <w:rPr>
          <w:rFonts w:ascii="Times New Roman" w:hAnsi="Times New Roman" w:cs="Times New Roman"/>
          <w:b/>
          <w:bCs/>
          <w:color w:val="000000" w:themeColor="text1"/>
        </w:rPr>
      </w:pPr>
      <w:r>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lang w:val="en-US"/>
        </w:rPr>
        <w:t xml:space="preserve"> </w:t>
      </w:r>
      <w:r w:rsidRPr="00394EC9">
        <w:rPr>
          <w:rFonts w:ascii="Times New Roman" w:hAnsi="Times New Roman" w:cs="Times New Roman"/>
          <w:color w:val="000000" w:themeColor="text1"/>
          <w:sz w:val="24"/>
        </w:rPr>
        <w:t>Сільський  голова                                         Роман  СИДОР</w:t>
      </w:r>
      <w:r w:rsidRPr="00394EC9">
        <w:rPr>
          <w:rFonts w:ascii="Times New Roman" w:hAnsi="Times New Roman" w:cs="Times New Roman"/>
          <w:b/>
          <w:bCs/>
          <w:color w:val="000000" w:themeColor="text1"/>
        </w:rPr>
        <w:t xml:space="preserve">   </w:t>
      </w:r>
    </w:p>
    <w:p w14:paraId="343C210D" w14:textId="77777777" w:rsidR="009E3C17" w:rsidRDefault="009E3C17" w:rsidP="009E3C17">
      <w:pPr>
        <w:spacing w:after="0"/>
        <w:jc w:val="both"/>
        <w:rPr>
          <w:rFonts w:ascii="Times New Roman" w:hAnsi="Times New Roman" w:cs="Times New Roman"/>
          <w:b/>
          <w:bCs/>
          <w:color w:val="000000" w:themeColor="text1"/>
        </w:rPr>
      </w:pPr>
    </w:p>
    <w:p w14:paraId="01CCCA77" w14:textId="77777777" w:rsidR="009E3C17" w:rsidRDefault="009E3C17" w:rsidP="009E3C17">
      <w:pPr>
        <w:spacing w:after="0"/>
        <w:jc w:val="both"/>
        <w:rPr>
          <w:rFonts w:ascii="Times New Roman" w:hAnsi="Times New Roman" w:cs="Times New Roman"/>
          <w:b/>
          <w:bCs/>
          <w:color w:val="000000" w:themeColor="text1"/>
        </w:rPr>
      </w:pPr>
    </w:p>
    <w:p w14:paraId="287FE96F" w14:textId="77777777" w:rsidR="009E3C17" w:rsidRDefault="009E3C17" w:rsidP="009E3C17">
      <w:pPr>
        <w:spacing w:after="0"/>
        <w:jc w:val="both"/>
        <w:rPr>
          <w:rFonts w:ascii="Times New Roman" w:hAnsi="Times New Roman" w:cs="Times New Roman"/>
          <w:b/>
          <w:bCs/>
          <w:color w:val="000000" w:themeColor="text1"/>
        </w:rPr>
      </w:pPr>
    </w:p>
    <w:p w14:paraId="4E2B15A0" w14:textId="77777777" w:rsidR="009E3C17" w:rsidRDefault="009E3C17" w:rsidP="009E3C17">
      <w:pPr>
        <w:spacing w:after="0"/>
        <w:jc w:val="both"/>
        <w:rPr>
          <w:rFonts w:ascii="Times New Roman" w:hAnsi="Times New Roman" w:cs="Times New Roman"/>
          <w:b/>
          <w:bCs/>
          <w:color w:val="000000" w:themeColor="text1"/>
        </w:rPr>
      </w:pPr>
    </w:p>
    <w:p w14:paraId="65E984D9" w14:textId="77777777" w:rsidR="009E3C17" w:rsidRDefault="009E3C17" w:rsidP="009E3C17">
      <w:pPr>
        <w:spacing w:after="0"/>
        <w:jc w:val="both"/>
        <w:rPr>
          <w:rFonts w:ascii="Times New Roman" w:hAnsi="Times New Roman" w:cs="Times New Roman"/>
          <w:b/>
          <w:bCs/>
          <w:color w:val="000000" w:themeColor="text1"/>
        </w:rPr>
      </w:pPr>
    </w:p>
    <w:p w14:paraId="4A9A5DFC" w14:textId="77777777" w:rsidR="009E3C17" w:rsidRDefault="009E3C17" w:rsidP="009E3C17">
      <w:pPr>
        <w:spacing w:after="0"/>
        <w:jc w:val="both"/>
        <w:rPr>
          <w:rFonts w:ascii="Times New Roman" w:hAnsi="Times New Roman" w:cs="Times New Roman"/>
          <w:b/>
          <w:bCs/>
          <w:color w:val="000000" w:themeColor="text1"/>
        </w:rPr>
      </w:pPr>
    </w:p>
    <w:p w14:paraId="1F146EA1" w14:textId="77777777" w:rsidR="009E3C17" w:rsidRDefault="009E3C17" w:rsidP="009E3C17">
      <w:pPr>
        <w:spacing w:after="0"/>
        <w:jc w:val="both"/>
        <w:rPr>
          <w:rFonts w:ascii="Times New Roman" w:hAnsi="Times New Roman" w:cs="Times New Roman"/>
          <w:b/>
          <w:bCs/>
          <w:color w:val="000000" w:themeColor="text1"/>
        </w:rPr>
      </w:pPr>
    </w:p>
    <w:p w14:paraId="6DE4E769" w14:textId="77777777" w:rsidR="009E3C17" w:rsidRDefault="009E3C17" w:rsidP="009E3C17">
      <w:pPr>
        <w:spacing w:after="0"/>
        <w:jc w:val="both"/>
        <w:rPr>
          <w:rFonts w:ascii="Times New Roman" w:hAnsi="Times New Roman" w:cs="Times New Roman"/>
          <w:b/>
          <w:bCs/>
          <w:color w:val="000000" w:themeColor="text1"/>
        </w:rPr>
      </w:pPr>
    </w:p>
    <w:p w14:paraId="018E8795" w14:textId="77777777" w:rsidR="009E3C17" w:rsidRDefault="009E3C17" w:rsidP="009E3C17">
      <w:pPr>
        <w:spacing w:after="0"/>
        <w:jc w:val="both"/>
        <w:rPr>
          <w:rFonts w:ascii="Times New Roman" w:hAnsi="Times New Roman" w:cs="Times New Roman"/>
          <w:b/>
          <w:bCs/>
          <w:color w:val="000000" w:themeColor="text1"/>
        </w:rPr>
      </w:pPr>
    </w:p>
    <w:p w14:paraId="53F409E9" w14:textId="77777777" w:rsidR="009E3C17" w:rsidRDefault="009E3C17" w:rsidP="009E3C17">
      <w:pPr>
        <w:spacing w:after="0"/>
        <w:jc w:val="both"/>
        <w:rPr>
          <w:rFonts w:ascii="Times New Roman" w:hAnsi="Times New Roman" w:cs="Times New Roman"/>
          <w:b/>
          <w:bCs/>
          <w:color w:val="000000" w:themeColor="text1"/>
        </w:rPr>
      </w:pPr>
    </w:p>
    <w:p w14:paraId="542D24FC" w14:textId="77777777" w:rsidR="009E3C17" w:rsidRDefault="009E3C17" w:rsidP="009E3C17">
      <w:pPr>
        <w:spacing w:after="0"/>
        <w:jc w:val="both"/>
        <w:rPr>
          <w:rFonts w:ascii="Times New Roman" w:hAnsi="Times New Roman" w:cs="Times New Roman"/>
          <w:b/>
          <w:bCs/>
          <w:color w:val="000000" w:themeColor="text1"/>
        </w:rPr>
      </w:pPr>
    </w:p>
    <w:p w14:paraId="62F0A7B8" w14:textId="77777777" w:rsidR="009E3C17" w:rsidRDefault="009E3C17" w:rsidP="009E3C17">
      <w:pPr>
        <w:spacing w:after="0"/>
        <w:jc w:val="both"/>
        <w:rPr>
          <w:rFonts w:ascii="Times New Roman" w:hAnsi="Times New Roman" w:cs="Times New Roman"/>
          <w:b/>
          <w:bCs/>
          <w:color w:val="000000" w:themeColor="text1"/>
        </w:rPr>
      </w:pPr>
    </w:p>
    <w:p w14:paraId="455F2552" w14:textId="77777777" w:rsidR="009E3C17" w:rsidRDefault="009E3C17" w:rsidP="009E3C17">
      <w:pPr>
        <w:spacing w:after="0"/>
        <w:jc w:val="both"/>
        <w:rPr>
          <w:rFonts w:ascii="Times New Roman" w:hAnsi="Times New Roman" w:cs="Times New Roman"/>
          <w:b/>
          <w:bCs/>
          <w:color w:val="000000" w:themeColor="text1"/>
        </w:rPr>
      </w:pPr>
    </w:p>
    <w:p w14:paraId="6E278EB5" w14:textId="77777777" w:rsidR="009E3C17" w:rsidRDefault="009E3C17" w:rsidP="009E3C17">
      <w:pPr>
        <w:spacing w:after="0"/>
        <w:jc w:val="both"/>
        <w:rPr>
          <w:rFonts w:ascii="Times New Roman" w:hAnsi="Times New Roman" w:cs="Times New Roman"/>
          <w:b/>
          <w:bCs/>
          <w:color w:val="000000" w:themeColor="text1"/>
        </w:rPr>
      </w:pPr>
    </w:p>
    <w:p w14:paraId="7E9AA060" w14:textId="77777777" w:rsidR="009E3C17" w:rsidRDefault="009E3C17" w:rsidP="009E3C17">
      <w:pPr>
        <w:spacing w:after="0"/>
        <w:jc w:val="both"/>
        <w:rPr>
          <w:rFonts w:ascii="Times New Roman" w:hAnsi="Times New Roman" w:cs="Times New Roman"/>
          <w:b/>
          <w:bCs/>
          <w:color w:val="000000" w:themeColor="text1"/>
        </w:rPr>
      </w:pPr>
    </w:p>
    <w:p w14:paraId="0D076F00" w14:textId="77777777" w:rsidR="009E3C17" w:rsidRDefault="009E3C17" w:rsidP="009E3C17">
      <w:pPr>
        <w:spacing w:after="0"/>
        <w:jc w:val="both"/>
        <w:rPr>
          <w:rFonts w:ascii="Times New Roman" w:hAnsi="Times New Roman" w:cs="Times New Roman"/>
          <w:b/>
          <w:bCs/>
          <w:color w:val="000000" w:themeColor="text1"/>
        </w:rPr>
      </w:pPr>
    </w:p>
    <w:p w14:paraId="713A0AAB" w14:textId="77777777" w:rsidR="009E3C17" w:rsidRDefault="009E3C17" w:rsidP="009E3C17">
      <w:pPr>
        <w:spacing w:after="0"/>
        <w:jc w:val="both"/>
        <w:rPr>
          <w:rFonts w:ascii="Times New Roman" w:hAnsi="Times New Roman" w:cs="Times New Roman"/>
          <w:b/>
          <w:bCs/>
          <w:color w:val="000000" w:themeColor="text1"/>
        </w:rPr>
      </w:pPr>
    </w:p>
    <w:p w14:paraId="5AB840C0" w14:textId="77777777" w:rsidR="009E3C17" w:rsidRDefault="009E3C17" w:rsidP="009E3C17">
      <w:pPr>
        <w:spacing w:after="0"/>
        <w:jc w:val="both"/>
        <w:rPr>
          <w:rFonts w:ascii="Times New Roman" w:hAnsi="Times New Roman" w:cs="Times New Roman"/>
          <w:b/>
          <w:bCs/>
          <w:color w:val="000000" w:themeColor="text1"/>
        </w:rPr>
      </w:pPr>
    </w:p>
    <w:p w14:paraId="6998DEB0" w14:textId="77777777" w:rsidR="009E3C17" w:rsidRDefault="009E3C17" w:rsidP="009E3C17">
      <w:pPr>
        <w:spacing w:after="0"/>
        <w:jc w:val="both"/>
        <w:rPr>
          <w:rFonts w:ascii="Times New Roman" w:hAnsi="Times New Roman" w:cs="Times New Roman"/>
          <w:b/>
          <w:bCs/>
          <w:color w:val="000000" w:themeColor="text1"/>
        </w:rPr>
      </w:pPr>
    </w:p>
    <w:p w14:paraId="28A3F715" w14:textId="77777777" w:rsidR="009E3C17" w:rsidRDefault="009E3C17" w:rsidP="009E3C17">
      <w:pPr>
        <w:spacing w:after="0"/>
        <w:jc w:val="both"/>
        <w:rPr>
          <w:rFonts w:ascii="Times New Roman" w:hAnsi="Times New Roman" w:cs="Times New Roman"/>
          <w:b/>
          <w:bCs/>
          <w:color w:val="000000" w:themeColor="text1"/>
        </w:rPr>
      </w:pPr>
    </w:p>
    <w:p w14:paraId="354A9EBF" w14:textId="77777777" w:rsidR="009E3C17" w:rsidRDefault="009E3C17" w:rsidP="009E3C17">
      <w:pPr>
        <w:spacing w:after="0"/>
        <w:jc w:val="both"/>
        <w:rPr>
          <w:rFonts w:ascii="Times New Roman" w:hAnsi="Times New Roman" w:cs="Times New Roman"/>
          <w:b/>
          <w:bCs/>
          <w:color w:val="000000" w:themeColor="text1"/>
        </w:rPr>
      </w:pPr>
    </w:p>
    <w:p w14:paraId="0AB8CF1F" w14:textId="77777777" w:rsidR="009E3C17" w:rsidRDefault="009E3C17" w:rsidP="009E3C17">
      <w:pPr>
        <w:spacing w:after="0"/>
        <w:jc w:val="both"/>
        <w:rPr>
          <w:rFonts w:ascii="Times New Roman" w:hAnsi="Times New Roman" w:cs="Times New Roman"/>
          <w:b/>
          <w:bCs/>
          <w:color w:val="000000" w:themeColor="text1"/>
        </w:rPr>
      </w:pPr>
    </w:p>
    <w:p w14:paraId="6EEE818B" w14:textId="77777777" w:rsidR="009E3C17" w:rsidRDefault="009E3C17" w:rsidP="009E3C17">
      <w:pPr>
        <w:spacing w:after="0"/>
        <w:jc w:val="both"/>
        <w:rPr>
          <w:rFonts w:ascii="Times New Roman" w:hAnsi="Times New Roman" w:cs="Times New Roman"/>
          <w:b/>
          <w:bCs/>
          <w:color w:val="000000" w:themeColor="text1"/>
        </w:rPr>
      </w:pPr>
    </w:p>
    <w:p w14:paraId="4EECB4EB" w14:textId="77777777" w:rsidR="009E3C17" w:rsidRDefault="009E3C17" w:rsidP="009E3C17">
      <w:pPr>
        <w:spacing w:after="0"/>
        <w:jc w:val="both"/>
        <w:rPr>
          <w:rFonts w:ascii="Times New Roman" w:hAnsi="Times New Roman" w:cs="Times New Roman"/>
          <w:b/>
          <w:bCs/>
          <w:color w:val="000000" w:themeColor="text1"/>
        </w:rPr>
      </w:pPr>
    </w:p>
    <w:p w14:paraId="69E58C49" w14:textId="77777777" w:rsidR="009E3C17" w:rsidRDefault="009E3C17" w:rsidP="009E3C17">
      <w:pPr>
        <w:spacing w:after="0"/>
        <w:jc w:val="both"/>
        <w:rPr>
          <w:rFonts w:ascii="Times New Roman" w:hAnsi="Times New Roman" w:cs="Times New Roman"/>
          <w:b/>
          <w:bCs/>
          <w:color w:val="000000" w:themeColor="text1"/>
        </w:rPr>
      </w:pPr>
    </w:p>
    <w:p w14:paraId="2643C275" w14:textId="77777777" w:rsidR="009E3C17" w:rsidRDefault="009E3C17" w:rsidP="009E3C17">
      <w:pPr>
        <w:spacing w:after="0"/>
        <w:jc w:val="both"/>
        <w:rPr>
          <w:rFonts w:ascii="Times New Roman" w:hAnsi="Times New Roman" w:cs="Times New Roman"/>
          <w:b/>
          <w:bCs/>
          <w:color w:val="000000" w:themeColor="text1"/>
        </w:rPr>
      </w:pPr>
    </w:p>
    <w:p w14:paraId="1087D89A" w14:textId="77777777" w:rsidR="009E3C17" w:rsidRDefault="009E3C17" w:rsidP="009E3C17">
      <w:pPr>
        <w:spacing w:after="0"/>
        <w:jc w:val="both"/>
        <w:rPr>
          <w:rFonts w:ascii="Times New Roman" w:hAnsi="Times New Roman" w:cs="Times New Roman"/>
          <w:b/>
          <w:bCs/>
          <w:color w:val="000000" w:themeColor="text1"/>
        </w:rPr>
      </w:pPr>
    </w:p>
    <w:p w14:paraId="468D341B" w14:textId="77777777" w:rsidR="009E3C17" w:rsidRDefault="009E3C17" w:rsidP="009E3C17">
      <w:pPr>
        <w:spacing w:after="0"/>
        <w:jc w:val="both"/>
        <w:rPr>
          <w:rFonts w:ascii="Times New Roman" w:hAnsi="Times New Roman" w:cs="Times New Roman"/>
          <w:b/>
          <w:bCs/>
          <w:color w:val="000000" w:themeColor="text1"/>
        </w:rPr>
      </w:pPr>
    </w:p>
    <w:p w14:paraId="3214D770" w14:textId="77777777" w:rsidR="009E3C17" w:rsidRDefault="009E3C17" w:rsidP="009E3C17">
      <w:pPr>
        <w:spacing w:after="0"/>
        <w:jc w:val="both"/>
        <w:rPr>
          <w:rFonts w:ascii="Times New Roman" w:hAnsi="Times New Roman" w:cs="Times New Roman"/>
          <w:b/>
          <w:bCs/>
          <w:color w:val="000000" w:themeColor="text1"/>
        </w:rPr>
      </w:pPr>
    </w:p>
    <w:p w14:paraId="64999F2E" w14:textId="77777777" w:rsidR="009E3C17" w:rsidRDefault="009E3C17" w:rsidP="009E3C17">
      <w:pPr>
        <w:spacing w:after="0"/>
        <w:jc w:val="both"/>
        <w:rPr>
          <w:rFonts w:ascii="Times New Roman" w:hAnsi="Times New Roman" w:cs="Times New Roman"/>
          <w:b/>
          <w:bCs/>
          <w:color w:val="000000" w:themeColor="text1"/>
        </w:rPr>
      </w:pPr>
    </w:p>
    <w:p w14:paraId="747C8A17" w14:textId="77777777" w:rsidR="009E3C17" w:rsidRDefault="009E3C17" w:rsidP="009E3C17">
      <w:pPr>
        <w:spacing w:after="0"/>
        <w:jc w:val="both"/>
        <w:rPr>
          <w:rFonts w:ascii="Times New Roman" w:hAnsi="Times New Roman" w:cs="Times New Roman"/>
          <w:b/>
          <w:bCs/>
          <w:color w:val="000000" w:themeColor="text1"/>
        </w:rPr>
      </w:pPr>
    </w:p>
    <w:p w14:paraId="68CA8126" w14:textId="77777777" w:rsidR="009E3C17" w:rsidRDefault="009E3C17" w:rsidP="009E3C17">
      <w:pPr>
        <w:spacing w:after="0"/>
        <w:jc w:val="both"/>
        <w:rPr>
          <w:rFonts w:ascii="Times New Roman" w:hAnsi="Times New Roman" w:cs="Times New Roman"/>
          <w:b/>
          <w:bCs/>
          <w:color w:val="000000" w:themeColor="text1"/>
        </w:rPr>
      </w:pPr>
    </w:p>
    <w:p w14:paraId="3BC9851E" w14:textId="77777777" w:rsidR="009E3C17" w:rsidRDefault="009E3C17" w:rsidP="009E3C17">
      <w:pPr>
        <w:spacing w:after="0"/>
        <w:jc w:val="both"/>
        <w:rPr>
          <w:rFonts w:ascii="Times New Roman" w:hAnsi="Times New Roman" w:cs="Times New Roman"/>
          <w:b/>
          <w:bCs/>
          <w:color w:val="000000" w:themeColor="text1"/>
        </w:rPr>
      </w:pPr>
    </w:p>
    <w:p w14:paraId="3D04A278" w14:textId="77777777" w:rsidR="009E3C17" w:rsidRDefault="009E3C17" w:rsidP="009E3C17">
      <w:pPr>
        <w:spacing w:after="0"/>
        <w:jc w:val="both"/>
        <w:rPr>
          <w:rFonts w:ascii="Times New Roman" w:hAnsi="Times New Roman" w:cs="Times New Roman"/>
          <w:b/>
          <w:bCs/>
          <w:color w:val="000000" w:themeColor="text1"/>
        </w:rPr>
      </w:pPr>
    </w:p>
    <w:p w14:paraId="75D9B5E0" w14:textId="77777777" w:rsidR="009E3C17" w:rsidRDefault="009E3C17" w:rsidP="009E3C17">
      <w:pPr>
        <w:spacing w:after="0"/>
        <w:jc w:val="both"/>
        <w:rPr>
          <w:rFonts w:ascii="Times New Roman" w:hAnsi="Times New Roman" w:cs="Times New Roman"/>
          <w:b/>
          <w:bCs/>
          <w:color w:val="000000" w:themeColor="text1"/>
        </w:rPr>
      </w:pPr>
    </w:p>
    <w:p w14:paraId="3C233BE0" w14:textId="77777777" w:rsidR="009E3C17" w:rsidRDefault="009E3C17" w:rsidP="009E3C17">
      <w:pPr>
        <w:spacing w:after="0"/>
        <w:jc w:val="both"/>
        <w:rPr>
          <w:rFonts w:ascii="Times New Roman" w:hAnsi="Times New Roman" w:cs="Times New Roman"/>
          <w:b/>
          <w:bCs/>
          <w:color w:val="000000" w:themeColor="text1"/>
        </w:rPr>
      </w:pPr>
    </w:p>
    <w:p w14:paraId="2EBCD0A0" w14:textId="77777777" w:rsidR="009E3C17" w:rsidRDefault="009E3C17" w:rsidP="009E3C17">
      <w:pPr>
        <w:spacing w:after="0"/>
        <w:jc w:val="both"/>
        <w:rPr>
          <w:rFonts w:ascii="Times New Roman" w:hAnsi="Times New Roman" w:cs="Times New Roman"/>
          <w:b/>
          <w:bCs/>
          <w:color w:val="000000" w:themeColor="text1"/>
        </w:rPr>
      </w:pPr>
    </w:p>
    <w:p w14:paraId="1C9C5235" w14:textId="77777777" w:rsidR="009E3C17" w:rsidRDefault="009E3C17" w:rsidP="009E3C17">
      <w:pPr>
        <w:spacing w:after="0"/>
        <w:jc w:val="both"/>
        <w:rPr>
          <w:rFonts w:ascii="Times New Roman" w:hAnsi="Times New Roman" w:cs="Times New Roman"/>
          <w:b/>
          <w:bCs/>
          <w:color w:val="000000" w:themeColor="text1"/>
        </w:rPr>
      </w:pPr>
    </w:p>
    <w:p w14:paraId="340A8B0E" w14:textId="77777777" w:rsidR="009E3C17" w:rsidRDefault="009E3C17" w:rsidP="009E3C17">
      <w:pPr>
        <w:spacing w:after="0"/>
        <w:jc w:val="both"/>
        <w:rPr>
          <w:rFonts w:ascii="Times New Roman" w:hAnsi="Times New Roman" w:cs="Times New Roman"/>
          <w:b/>
          <w:bCs/>
          <w:color w:val="000000" w:themeColor="text1"/>
        </w:rPr>
      </w:pPr>
    </w:p>
    <w:p w14:paraId="13855CB9" w14:textId="77777777" w:rsidR="009E3C17" w:rsidRDefault="009E3C17" w:rsidP="009E3C17">
      <w:pPr>
        <w:spacing w:after="0"/>
        <w:jc w:val="both"/>
        <w:rPr>
          <w:rFonts w:ascii="Times New Roman" w:hAnsi="Times New Roman" w:cs="Times New Roman"/>
          <w:b/>
          <w:bCs/>
          <w:color w:val="000000" w:themeColor="text1"/>
        </w:rPr>
      </w:pPr>
    </w:p>
    <w:p w14:paraId="7E42E75E" w14:textId="77777777" w:rsidR="009E3C17" w:rsidRDefault="009E3C17" w:rsidP="009E3C17">
      <w:pPr>
        <w:spacing w:after="0"/>
        <w:jc w:val="both"/>
        <w:rPr>
          <w:rFonts w:ascii="Times New Roman" w:hAnsi="Times New Roman" w:cs="Times New Roman"/>
          <w:b/>
          <w:bCs/>
          <w:color w:val="000000" w:themeColor="text1"/>
        </w:rPr>
      </w:pPr>
    </w:p>
    <w:p w14:paraId="67B2E9E5" w14:textId="77777777" w:rsidR="009E3C17" w:rsidRDefault="009E3C17" w:rsidP="009E3C17">
      <w:pPr>
        <w:spacing w:after="0"/>
        <w:jc w:val="both"/>
        <w:rPr>
          <w:rFonts w:ascii="Times New Roman" w:hAnsi="Times New Roman" w:cs="Times New Roman"/>
          <w:b/>
          <w:bCs/>
          <w:color w:val="000000" w:themeColor="text1"/>
        </w:rPr>
      </w:pPr>
    </w:p>
    <w:p w14:paraId="55C3F3FF" w14:textId="77777777" w:rsidR="009E3C17" w:rsidRDefault="009E3C17" w:rsidP="009E3C17">
      <w:pPr>
        <w:spacing w:after="0"/>
        <w:jc w:val="both"/>
        <w:rPr>
          <w:rFonts w:ascii="Times New Roman" w:hAnsi="Times New Roman" w:cs="Times New Roman"/>
          <w:b/>
          <w:bCs/>
          <w:color w:val="000000" w:themeColor="text1"/>
        </w:rPr>
      </w:pPr>
    </w:p>
    <w:p w14:paraId="59745680" w14:textId="77777777" w:rsidR="009E3C17" w:rsidRDefault="009E3C17" w:rsidP="009E3C17">
      <w:pPr>
        <w:spacing w:after="0"/>
        <w:jc w:val="both"/>
        <w:rPr>
          <w:rFonts w:ascii="Times New Roman" w:hAnsi="Times New Roman" w:cs="Times New Roman"/>
          <w:b/>
          <w:bCs/>
          <w:color w:val="000000" w:themeColor="text1"/>
        </w:rPr>
      </w:pPr>
    </w:p>
    <w:p w14:paraId="5F2756AC" w14:textId="77777777" w:rsidR="009E3C17" w:rsidRDefault="009E3C17" w:rsidP="009E3C17">
      <w:pPr>
        <w:spacing w:after="0"/>
        <w:jc w:val="both"/>
        <w:rPr>
          <w:rFonts w:ascii="Times New Roman" w:hAnsi="Times New Roman" w:cs="Times New Roman"/>
          <w:b/>
          <w:bCs/>
          <w:color w:val="000000" w:themeColor="text1"/>
        </w:rPr>
      </w:pPr>
    </w:p>
    <w:p w14:paraId="0334ED17" w14:textId="77777777" w:rsidR="009E3C17" w:rsidRPr="00394EC9" w:rsidRDefault="009E3C17" w:rsidP="009E3C17">
      <w:pPr>
        <w:spacing w:after="0"/>
        <w:jc w:val="both"/>
        <w:rPr>
          <w:rFonts w:ascii="Times New Roman" w:hAnsi="Times New Roman" w:cs="Times New Roman"/>
          <w:color w:val="000000" w:themeColor="text1"/>
          <w:sz w:val="24"/>
        </w:rPr>
      </w:pPr>
    </w:p>
    <w:p w14:paraId="20782E59" w14:textId="77777777" w:rsidR="009E3C17" w:rsidRPr="008C1B58" w:rsidRDefault="009E3C17" w:rsidP="009E3C17">
      <w:pPr>
        <w:spacing w:after="0"/>
        <w:jc w:val="both"/>
        <w:rPr>
          <w:rFonts w:ascii="Times New Roman" w:hAnsi="Times New Roman" w:cs="Times New Roman"/>
          <w:b/>
        </w:rPr>
      </w:pPr>
      <w:r>
        <w:rPr>
          <w:rFonts w:ascii="Times New Roman" w:hAnsi="Times New Roman" w:cs="Times New Roman"/>
          <w:sz w:val="24"/>
          <w:szCs w:val="24"/>
        </w:rPr>
        <w:t xml:space="preserve">                                                                     </w:t>
      </w:r>
      <w:r w:rsidRPr="008C1B58">
        <w:rPr>
          <w:rFonts w:ascii="Times New Roman" w:hAnsi="Times New Roman" w:cs="Times New Roman"/>
          <w:b/>
        </w:rPr>
        <w:t>Додаток</w:t>
      </w:r>
      <w:r>
        <w:rPr>
          <w:rFonts w:ascii="Times New Roman" w:hAnsi="Times New Roman" w:cs="Times New Roman"/>
          <w:b/>
        </w:rPr>
        <w:t xml:space="preserve"> </w:t>
      </w:r>
      <w:r w:rsidRPr="008C1B58">
        <w:rPr>
          <w:rFonts w:ascii="Times New Roman" w:hAnsi="Times New Roman" w:cs="Times New Roman"/>
          <w:b/>
        </w:rPr>
        <w:t xml:space="preserve"> до</w:t>
      </w:r>
      <w:r>
        <w:rPr>
          <w:rFonts w:ascii="Times New Roman" w:hAnsi="Times New Roman" w:cs="Times New Roman"/>
          <w:b/>
        </w:rPr>
        <w:t xml:space="preserve"> </w:t>
      </w:r>
      <w:r w:rsidRPr="008C1B58">
        <w:rPr>
          <w:rFonts w:ascii="Times New Roman" w:hAnsi="Times New Roman" w:cs="Times New Roman"/>
          <w:b/>
        </w:rPr>
        <w:t xml:space="preserve"> рішення </w:t>
      </w:r>
      <w:r>
        <w:rPr>
          <w:rFonts w:ascii="Times New Roman" w:hAnsi="Times New Roman" w:cs="Times New Roman"/>
          <w:b/>
        </w:rPr>
        <w:t>82</w:t>
      </w:r>
      <w:r w:rsidRPr="008C1B58">
        <w:rPr>
          <w:rFonts w:ascii="Times New Roman" w:hAnsi="Times New Roman" w:cs="Times New Roman"/>
          <w:b/>
        </w:rPr>
        <w:t xml:space="preserve">-ої сесії  </w:t>
      </w:r>
      <w:proofErr w:type="spellStart"/>
      <w:r w:rsidRPr="008C1B58">
        <w:rPr>
          <w:rFonts w:ascii="Times New Roman" w:hAnsi="Times New Roman" w:cs="Times New Roman"/>
          <w:b/>
        </w:rPr>
        <w:t>Розвадівської</w:t>
      </w:r>
      <w:proofErr w:type="spellEnd"/>
      <w:r w:rsidRPr="008C1B58">
        <w:rPr>
          <w:rFonts w:ascii="Times New Roman" w:hAnsi="Times New Roman" w:cs="Times New Roman"/>
          <w:b/>
        </w:rPr>
        <w:t xml:space="preserve"> сільської</w:t>
      </w:r>
    </w:p>
    <w:p w14:paraId="3D96DF81" w14:textId="77777777" w:rsidR="009E3C17" w:rsidRPr="008C1B58" w:rsidRDefault="009E3C17" w:rsidP="009E3C17">
      <w:pPr>
        <w:spacing w:after="0"/>
        <w:jc w:val="both"/>
        <w:rPr>
          <w:rFonts w:ascii="Times New Roman" w:hAnsi="Times New Roman" w:cs="Times New Roman"/>
          <w:b/>
        </w:rPr>
      </w:pPr>
      <w:r w:rsidRPr="008C1B58">
        <w:rPr>
          <w:rFonts w:ascii="Times New Roman" w:hAnsi="Times New Roman" w:cs="Times New Roman"/>
          <w:b/>
        </w:rPr>
        <w:t xml:space="preserve">                                                                            ради в</w:t>
      </w:r>
      <w:r>
        <w:rPr>
          <w:rFonts w:ascii="Times New Roman" w:hAnsi="Times New Roman" w:cs="Times New Roman"/>
          <w:b/>
        </w:rPr>
        <w:t>ід 17.09.2026 року № проект</w:t>
      </w:r>
    </w:p>
    <w:p w14:paraId="60093A2B" w14:textId="77777777" w:rsidR="009E3C17" w:rsidRDefault="009E3C17" w:rsidP="009E3C17">
      <w:pPr>
        <w:spacing w:after="0"/>
        <w:jc w:val="both"/>
        <w:rPr>
          <w:rFonts w:ascii="Times New Roman" w:hAnsi="Times New Roman" w:cs="Times New Roman"/>
        </w:rPr>
      </w:pPr>
    </w:p>
    <w:p w14:paraId="5D096972" w14:textId="77777777" w:rsidR="009E3C17" w:rsidRDefault="009E3C17" w:rsidP="009E3C17">
      <w:pPr>
        <w:spacing w:after="0"/>
        <w:jc w:val="both"/>
        <w:rPr>
          <w:rFonts w:ascii="Times New Roman" w:hAnsi="Times New Roman" w:cs="Times New Roman"/>
        </w:rPr>
      </w:pPr>
    </w:p>
    <w:p w14:paraId="4D1F34D9" w14:textId="77777777" w:rsidR="009E3C17" w:rsidRPr="008C1B58" w:rsidRDefault="009E3C17" w:rsidP="009E3C17">
      <w:pPr>
        <w:spacing w:after="0"/>
        <w:jc w:val="both"/>
        <w:rPr>
          <w:rFonts w:ascii="Times New Roman" w:hAnsi="Times New Roman" w:cs="Times New Roman"/>
          <w:b/>
          <w:sz w:val="28"/>
          <w:szCs w:val="28"/>
        </w:rPr>
      </w:pPr>
      <w:r>
        <w:rPr>
          <w:rFonts w:ascii="Times New Roman" w:hAnsi="Times New Roman" w:cs="Times New Roman"/>
        </w:rPr>
        <w:t xml:space="preserve">                                                                      </w:t>
      </w:r>
      <w:r w:rsidRPr="008C1B58">
        <w:rPr>
          <w:rFonts w:ascii="Times New Roman" w:hAnsi="Times New Roman" w:cs="Times New Roman"/>
          <w:b/>
          <w:sz w:val="28"/>
          <w:szCs w:val="28"/>
        </w:rPr>
        <w:t>С П И С О К</w:t>
      </w:r>
    </w:p>
    <w:p w14:paraId="413B3B07" w14:textId="77777777" w:rsidR="009E3C17" w:rsidRDefault="009E3C17" w:rsidP="009E3C17">
      <w:pPr>
        <w:spacing w:after="0"/>
        <w:jc w:val="center"/>
        <w:rPr>
          <w:rFonts w:ascii="Times New Roman" w:hAnsi="Times New Roman" w:cs="Times New Roman"/>
          <w:sz w:val="24"/>
          <w:szCs w:val="24"/>
        </w:rPr>
      </w:pPr>
      <w:r>
        <w:rPr>
          <w:rFonts w:ascii="Times New Roman" w:hAnsi="Times New Roman" w:cs="Times New Roman"/>
          <w:sz w:val="24"/>
          <w:szCs w:val="24"/>
        </w:rPr>
        <w:t xml:space="preserve">громадян, яким затверджено технічні документації із землеустрою щодо встановлення (відновлення) меж земельних ділянок в натурі (на місцевості) та  передано земельні ділянки у приватну власність на території </w:t>
      </w:r>
      <w:r w:rsidRPr="003B603B">
        <w:rPr>
          <w:rFonts w:ascii="Times New Roman" w:hAnsi="Times New Roman" w:cs="Times New Roman"/>
          <w:b/>
          <w:sz w:val="24"/>
          <w:szCs w:val="24"/>
        </w:rPr>
        <w:t>РОЗВАДІВСЬКОЇ СІЛЬСЬКОЇ РАДИ</w:t>
      </w:r>
      <w:r>
        <w:rPr>
          <w:rFonts w:ascii="Times New Roman" w:hAnsi="Times New Roman" w:cs="Times New Roman"/>
          <w:sz w:val="24"/>
          <w:szCs w:val="24"/>
        </w:rPr>
        <w:t xml:space="preserve"> Стрийського району</w:t>
      </w:r>
    </w:p>
    <w:p w14:paraId="18545F5A" w14:textId="77777777" w:rsidR="009E3C17" w:rsidRPr="007D3B9A" w:rsidRDefault="009E3C17" w:rsidP="009E3C17">
      <w:pPr>
        <w:spacing w:after="0"/>
        <w:jc w:val="center"/>
        <w:rPr>
          <w:rFonts w:ascii="Times New Roman" w:hAnsi="Times New Roman" w:cs="Times New Roman"/>
          <w:sz w:val="24"/>
          <w:szCs w:val="24"/>
        </w:rPr>
      </w:pPr>
      <w:r>
        <w:rPr>
          <w:rFonts w:ascii="Times New Roman" w:hAnsi="Times New Roman" w:cs="Times New Roman"/>
          <w:sz w:val="24"/>
          <w:szCs w:val="24"/>
        </w:rPr>
        <w:t>Львівської області</w:t>
      </w:r>
    </w:p>
    <w:tbl>
      <w:tblPr>
        <w:tblStyle w:val="a9"/>
        <w:tblW w:w="0" w:type="auto"/>
        <w:tblInd w:w="-714" w:type="dxa"/>
        <w:tblLayout w:type="fixed"/>
        <w:tblLook w:val="04A0" w:firstRow="1" w:lastRow="0" w:firstColumn="1" w:lastColumn="0" w:noHBand="0" w:noVBand="1"/>
      </w:tblPr>
      <w:tblGrid>
        <w:gridCol w:w="567"/>
        <w:gridCol w:w="2552"/>
        <w:gridCol w:w="1134"/>
        <w:gridCol w:w="2410"/>
        <w:gridCol w:w="1843"/>
        <w:gridCol w:w="1837"/>
      </w:tblGrid>
      <w:tr w:rsidR="009E3C17" w14:paraId="4011D0F0" w14:textId="77777777" w:rsidTr="009E3C17">
        <w:tc>
          <w:tcPr>
            <w:tcW w:w="567" w:type="dxa"/>
          </w:tcPr>
          <w:p w14:paraId="77DAB112" w14:textId="77777777" w:rsidR="009E3C17" w:rsidRPr="0071293E" w:rsidRDefault="009E3C17" w:rsidP="009E3C17">
            <w:pPr>
              <w:jc w:val="center"/>
              <w:rPr>
                <w:rFonts w:ascii="Times New Roman" w:hAnsi="Times New Roman" w:cs="Times New Roman"/>
                <w:b/>
                <w:sz w:val="24"/>
                <w:szCs w:val="24"/>
              </w:rPr>
            </w:pPr>
            <w:r w:rsidRPr="0071293E">
              <w:rPr>
                <w:rFonts w:ascii="Times New Roman" w:hAnsi="Times New Roman" w:cs="Times New Roman"/>
                <w:b/>
                <w:sz w:val="24"/>
                <w:szCs w:val="24"/>
              </w:rPr>
              <w:t>№п/п</w:t>
            </w:r>
          </w:p>
        </w:tc>
        <w:tc>
          <w:tcPr>
            <w:tcW w:w="2552" w:type="dxa"/>
          </w:tcPr>
          <w:p w14:paraId="1BC7F448" w14:textId="77777777" w:rsidR="009E3C17" w:rsidRPr="0071293E" w:rsidRDefault="009E3C17" w:rsidP="009E3C17">
            <w:pPr>
              <w:jc w:val="center"/>
              <w:rPr>
                <w:rFonts w:ascii="Times New Roman" w:hAnsi="Times New Roman" w:cs="Times New Roman"/>
                <w:b/>
                <w:sz w:val="24"/>
                <w:szCs w:val="24"/>
              </w:rPr>
            </w:pPr>
            <w:r w:rsidRPr="0071293E">
              <w:rPr>
                <w:rFonts w:ascii="Times New Roman" w:hAnsi="Times New Roman" w:cs="Times New Roman"/>
                <w:b/>
                <w:sz w:val="24"/>
                <w:szCs w:val="24"/>
              </w:rPr>
              <w:t>П.І.Б. заявника</w:t>
            </w:r>
          </w:p>
        </w:tc>
        <w:tc>
          <w:tcPr>
            <w:tcW w:w="1134" w:type="dxa"/>
          </w:tcPr>
          <w:p w14:paraId="60F321A1" w14:textId="77777777" w:rsidR="009E3C17" w:rsidRPr="0071293E" w:rsidRDefault="009E3C17" w:rsidP="009E3C17">
            <w:pPr>
              <w:jc w:val="center"/>
              <w:rPr>
                <w:rFonts w:ascii="Times New Roman" w:hAnsi="Times New Roman" w:cs="Times New Roman"/>
                <w:b/>
                <w:sz w:val="24"/>
                <w:szCs w:val="24"/>
              </w:rPr>
            </w:pPr>
          </w:p>
          <w:p w14:paraId="6A5E1585" w14:textId="77777777" w:rsidR="009E3C17" w:rsidRPr="0071293E" w:rsidRDefault="009E3C17" w:rsidP="009E3C17">
            <w:pPr>
              <w:jc w:val="center"/>
              <w:rPr>
                <w:rFonts w:ascii="Times New Roman" w:hAnsi="Times New Roman" w:cs="Times New Roman"/>
                <w:b/>
                <w:sz w:val="24"/>
                <w:szCs w:val="24"/>
              </w:rPr>
            </w:pPr>
            <w:r w:rsidRPr="0071293E">
              <w:rPr>
                <w:rFonts w:ascii="Times New Roman" w:hAnsi="Times New Roman" w:cs="Times New Roman"/>
                <w:b/>
                <w:sz w:val="24"/>
                <w:szCs w:val="24"/>
              </w:rPr>
              <w:lastRenderedPageBreak/>
              <w:t>Площа, га</w:t>
            </w:r>
          </w:p>
        </w:tc>
        <w:tc>
          <w:tcPr>
            <w:tcW w:w="2410" w:type="dxa"/>
          </w:tcPr>
          <w:p w14:paraId="366C8F12" w14:textId="77777777" w:rsidR="009E3C17" w:rsidRPr="0071293E" w:rsidRDefault="009E3C17" w:rsidP="009E3C17">
            <w:pPr>
              <w:jc w:val="center"/>
              <w:rPr>
                <w:rFonts w:ascii="Times New Roman" w:hAnsi="Times New Roman" w:cs="Times New Roman"/>
                <w:b/>
                <w:sz w:val="24"/>
                <w:szCs w:val="24"/>
              </w:rPr>
            </w:pPr>
            <w:r w:rsidRPr="0071293E">
              <w:rPr>
                <w:rFonts w:ascii="Times New Roman" w:hAnsi="Times New Roman" w:cs="Times New Roman"/>
                <w:b/>
                <w:sz w:val="24"/>
                <w:szCs w:val="24"/>
              </w:rPr>
              <w:lastRenderedPageBreak/>
              <w:t xml:space="preserve">Кадастровий номер </w:t>
            </w:r>
          </w:p>
          <w:p w14:paraId="7DB973C3" w14:textId="77777777" w:rsidR="009E3C17" w:rsidRPr="0071293E" w:rsidRDefault="009E3C17" w:rsidP="009E3C17">
            <w:pPr>
              <w:jc w:val="center"/>
              <w:rPr>
                <w:rFonts w:ascii="Times New Roman" w:hAnsi="Times New Roman" w:cs="Times New Roman"/>
                <w:b/>
                <w:sz w:val="24"/>
                <w:szCs w:val="24"/>
              </w:rPr>
            </w:pPr>
            <w:r w:rsidRPr="0071293E">
              <w:rPr>
                <w:rFonts w:ascii="Times New Roman" w:hAnsi="Times New Roman" w:cs="Times New Roman"/>
                <w:b/>
                <w:sz w:val="24"/>
                <w:szCs w:val="24"/>
              </w:rPr>
              <w:t>ділянки</w:t>
            </w:r>
          </w:p>
        </w:tc>
        <w:tc>
          <w:tcPr>
            <w:tcW w:w="1843" w:type="dxa"/>
          </w:tcPr>
          <w:p w14:paraId="4E9AF1F4" w14:textId="77777777" w:rsidR="009E3C17" w:rsidRPr="0071293E" w:rsidRDefault="009E3C17" w:rsidP="009E3C17">
            <w:pPr>
              <w:jc w:val="center"/>
              <w:rPr>
                <w:rFonts w:ascii="Times New Roman" w:hAnsi="Times New Roman" w:cs="Times New Roman"/>
                <w:b/>
                <w:sz w:val="24"/>
                <w:szCs w:val="24"/>
              </w:rPr>
            </w:pPr>
            <w:r w:rsidRPr="0071293E">
              <w:rPr>
                <w:rFonts w:ascii="Times New Roman" w:hAnsi="Times New Roman" w:cs="Times New Roman"/>
                <w:b/>
                <w:sz w:val="24"/>
                <w:szCs w:val="24"/>
              </w:rPr>
              <w:t xml:space="preserve">Цільове призначення </w:t>
            </w:r>
            <w:r w:rsidRPr="0071293E">
              <w:rPr>
                <w:rFonts w:ascii="Times New Roman" w:hAnsi="Times New Roman" w:cs="Times New Roman"/>
                <w:b/>
                <w:sz w:val="24"/>
                <w:szCs w:val="24"/>
              </w:rPr>
              <w:lastRenderedPageBreak/>
              <w:t>земельної ділянки</w:t>
            </w:r>
          </w:p>
        </w:tc>
        <w:tc>
          <w:tcPr>
            <w:tcW w:w="1837" w:type="dxa"/>
          </w:tcPr>
          <w:p w14:paraId="2941100F" w14:textId="77777777" w:rsidR="009E3C17" w:rsidRPr="0071293E" w:rsidRDefault="009E3C17" w:rsidP="009E3C17">
            <w:pPr>
              <w:jc w:val="center"/>
              <w:rPr>
                <w:rFonts w:ascii="Times New Roman" w:hAnsi="Times New Roman" w:cs="Times New Roman"/>
                <w:b/>
                <w:sz w:val="24"/>
                <w:szCs w:val="24"/>
              </w:rPr>
            </w:pPr>
            <w:r w:rsidRPr="0071293E">
              <w:rPr>
                <w:rFonts w:ascii="Times New Roman" w:hAnsi="Times New Roman" w:cs="Times New Roman"/>
                <w:b/>
                <w:sz w:val="24"/>
                <w:szCs w:val="24"/>
              </w:rPr>
              <w:lastRenderedPageBreak/>
              <w:t xml:space="preserve">Місце розташування </w:t>
            </w:r>
            <w:r w:rsidRPr="0071293E">
              <w:rPr>
                <w:rFonts w:ascii="Times New Roman" w:hAnsi="Times New Roman" w:cs="Times New Roman"/>
                <w:b/>
                <w:sz w:val="24"/>
                <w:szCs w:val="24"/>
              </w:rPr>
              <w:lastRenderedPageBreak/>
              <w:t>земельної ділянки</w:t>
            </w:r>
          </w:p>
        </w:tc>
      </w:tr>
      <w:tr w:rsidR="009E3C17" w14:paraId="50CE108F" w14:textId="77777777" w:rsidTr="009E3C17">
        <w:tc>
          <w:tcPr>
            <w:tcW w:w="567" w:type="dxa"/>
          </w:tcPr>
          <w:p w14:paraId="06895797" w14:textId="77777777" w:rsidR="009E3C17" w:rsidRPr="00602A7A" w:rsidRDefault="009E3C17" w:rsidP="009E3C17">
            <w:pPr>
              <w:jc w:val="center"/>
              <w:rPr>
                <w:rFonts w:ascii="Times New Roman" w:hAnsi="Times New Roman" w:cs="Times New Roman"/>
                <w:sz w:val="20"/>
                <w:szCs w:val="20"/>
              </w:rPr>
            </w:pPr>
            <w:r w:rsidRPr="00602A7A">
              <w:rPr>
                <w:rFonts w:ascii="Times New Roman" w:hAnsi="Times New Roman" w:cs="Times New Roman"/>
                <w:sz w:val="20"/>
                <w:szCs w:val="20"/>
              </w:rPr>
              <w:lastRenderedPageBreak/>
              <w:t>1</w:t>
            </w:r>
          </w:p>
        </w:tc>
        <w:tc>
          <w:tcPr>
            <w:tcW w:w="2552" w:type="dxa"/>
          </w:tcPr>
          <w:p w14:paraId="5DF1EB82" w14:textId="77777777" w:rsidR="009E3C17" w:rsidRDefault="009E3C17" w:rsidP="009E3C17">
            <w:pPr>
              <w:jc w:val="center"/>
              <w:rPr>
                <w:rFonts w:ascii="Times New Roman" w:hAnsi="Times New Roman" w:cs="Times New Roman"/>
                <w:b/>
                <w:sz w:val="20"/>
                <w:szCs w:val="20"/>
              </w:rPr>
            </w:pPr>
            <w:r>
              <w:rPr>
                <w:rFonts w:ascii="Times New Roman" w:hAnsi="Times New Roman" w:cs="Times New Roman"/>
                <w:b/>
                <w:sz w:val="20"/>
                <w:szCs w:val="20"/>
              </w:rPr>
              <w:t>Мних  Степан Васильович</w:t>
            </w:r>
          </w:p>
          <w:p w14:paraId="24E4C826" w14:textId="77777777" w:rsidR="009E3C17" w:rsidRDefault="009E3C17" w:rsidP="009E3C17">
            <w:pPr>
              <w:jc w:val="center"/>
              <w:rPr>
                <w:rFonts w:ascii="Times New Roman" w:hAnsi="Times New Roman" w:cs="Times New Roman"/>
                <w:b/>
                <w:sz w:val="20"/>
                <w:szCs w:val="20"/>
              </w:rPr>
            </w:pPr>
            <w:r>
              <w:rPr>
                <w:rFonts w:ascii="Times New Roman" w:hAnsi="Times New Roman" w:cs="Times New Roman"/>
                <w:b/>
                <w:sz w:val="20"/>
                <w:szCs w:val="20"/>
              </w:rPr>
              <w:t>РНОКПП</w:t>
            </w:r>
          </w:p>
          <w:p w14:paraId="77DF1F2F" w14:textId="77777777" w:rsidR="009E3C17" w:rsidRPr="00D26C15" w:rsidRDefault="009E3C17" w:rsidP="009E3C17">
            <w:pPr>
              <w:jc w:val="center"/>
              <w:rPr>
                <w:rFonts w:ascii="Times New Roman" w:hAnsi="Times New Roman" w:cs="Times New Roman"/>
                <w:b/>
                <w:sz w:val="20"/>
                <w:szCs w:val="20"/>
              </w:rPr>
            </w:pPr>
            <w:r>
              <w:rPr>
                <w:rFonts w:ascii="Times New Roman" w:hAnsi="Times New Roman" w:cs="Times New Roman"/>
                <w:b/>
                <w:sz w:val="20"/>
                <w:szCs w:val="20"/>
              </w:rPr>
              <w:t>1820226370</w:t>
            </w:r>
          </w:p>
          <w:p w14:paraId="45BC55EB" w14:textId="77777777" w:rsidR="009E3C17" w:rsidRPr="00602A7A" w:rsidRDefault="009E3C17" w:rsidP="009E3C17">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Пісочна</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Івана Франка</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будинок,25</w:t>
            </w:r>
          </w:p>
        </w:tc>
        <w:tc>
          <w:tcPr>
            <w:tcW w:w="1134" w:type="dxa"/>
          </w:tcPr>
          <w:p w14:paraId="6538FE59" w14:textId="77777777" w:rsidR="009E3C17" w:rsidRPr="00602A7A" w:rsidRDefault="009E3C17" w:rsidP="009E3C17">
            <w:pPr>
              <w:jc w:val="center"/>
              <w:rPr>
                <w:rFonts w:ascii="Times New Roman" w:hAnsi="Times New Roman" w:cs="Times New Roman"/>
                <w:sz w:val="20"/>
                <w:szCs w:val="20"/>
              </w:rPr>
            </w:pPr>
            <w:r>
              <w:rPr>
                <w:rFonts w:ascii="Times New Roman" w:hAnsi="Times New Roman" w:cs="Times New Roman"/>
                <w:sz w:val="20"/>
                <w:szCs w:val="20"/>
              </w:rPr>
              <w:t>0,0956</w:t>
            </w:r>
          </w:p>
        </w:tc>
        <w:tc>
          <w:tcPr>
            <w:tcW w:w="2410" w:type="dxa"/>
          </w:tcPr>
          <w:p w14:paraId="56827E56" w14:textId="77777777" w:rsidR="009E3C17" w:rsidRPr="00602A7A" w:rsidRDefault="009E3C17" w:rsidP="009E3C17">
            <w:pPr>
              <w:jc w:val="center"/>
              <w:rPr>
                <w:rFonts w:ascii="Times New Roman" w:hAnsi="Times New Roman" w:cs="Times New Roman"/>
                <w:sz w:val="20"/>
                <w:szCs w:val="20"/>
              </w:rPr>
            </w:pPr>
            <w:r w:rsidRPr="00602A7A">
              <w:rPr>
                <w:rFonts w:ascii="Times New Roman" w:hAnsi="Times New Roman" w:cs="Times New Roman"/>
                <w:sz w:val="20"/>
                <w:szCs w:val="20"/>
              </w:rPr>
              <w:t>462308</w:t>
            </w:r>
            <w:r>
              <w:rPr>
                <w:rFonts w:ascii="Times New Roman" w:hAnsi="Times New Roman" w:cs="Times New Roman"/>
                <w:sz w:val="20"/>
                <w:szCs w:val="20"/>
              </w:rPr>
              <w:t>64</w:t>
            </w:r>
            <w:r w:rsidRPr="00602A7A">
              <w:rPr>
                <w:rFonts w:ascii="Times New Roman" w:hAnsi="Times New Roman" w:cs="Times New Roman"/>
                <w:sz w:val="20"/>
                <w:szCs w:val="20"/>
              </w:rPr>
              <w:t>00:0</w:t>
            </w:r>
            <w:r>
              <w:rPr>
                <w:rFonts w:ascii="Times New Roman" w:hAnsi="Times New Roman" w:cs="Times New Roman"/>
                <w:sz w:val="20"/>
                <w:szCs w:val="20"/>
              </w:rPr>
              <w:t>1</w:t>
            </w:r>
            <w:r w:rsidRPr="00602A7A">
              <w:rPr>
                <w:rFonts w:ascii="Times New Roman" w:hAnsi="Times New Roman" w:cs="Times New Roman"/>
                <w:sz w:val="20"/>
                <w:szCs w:val="20"/>
              </w:rPr>
              <w:t>:00</w:t>
            </w:r>
            <w:r>
              <w:rPr>
                <w:rFonts w:ascii="Times New Roman" w:hAnsi="Times New Roman" w:cs="Times New Roman"/>
                <w:sz w:val="20"/>
                <w:szCs w:val="20"/>
              </w:rPr>
              <w:t>2</w:t>
            </w:r>
            <w:r w:rsidRPr="00602A7A">
              <w:rPr>
                <w:rFonts w:ascii="Times New Roman" w:hAnsi="Times New Roman" w:cs="Times New Roman"/>
                <w:sz w:val="20"/>
                <w:szCs w:val="20"/>
              </w:rPr>
              <w:t>:0</w:t>
            </w:r>
            <w:r>
              <w:rPr>
                <w:rFonts w:ascii="Times New Roman" w:hAnsi="Times New Roman" w:cs="Times New Roman"/>
                <w:sz w:val="20"/>
                <w:szCs w:val="20"/>
              </w:rPr>
              <w:t>447</w:t>
            </w:r>
          </w:p>
        </w:tc>
        <w:tc>
          <w:tcPr>
            <w:tcW w:w="1843" w:type="dxa"/>
          </w:tcPr>
          <w:p w14:paraId="6735998F" w14:textId="77777777" w:rsidR="009E3C17" w:rsidRPr="00602A7A" w:rsidRDefault="009E3C17" w:rsidP="009E3C17">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0E50E782" w14:textId="77777777" w:rsidR="009E3C17" w:rsidRPr="00602A7A" w:rsidRDefault="009E3C17" w:rsidP="009E3C17">
            <w:pPr>
              <w:jc w:val="center"/>
              <w:rPr>
                <w:rFonts w:ascii="Times New Roman" w:hAnsi="Times New Roman" w:cs="Times New Roman"/>
                <w:sz w:val="20"/>
                <w:szCs w:val="20"/>
              </w:rPr>
            </w:pPr>
            <w:r>
              <w:rPr>
                <w:rFonts w:ascii="Times New Roman" w:hAnsi="Times New Roman" w:cs="Times New Roman"/>
                <w:sz w:val="20"/>
                <w:szCs w:val="20"/>
              </w:rPr>
              <w:t>село  Пісочна, вулиця Івана Франка,25</w:t>
            </w:r>
          </w:p>
        </w:tc>
      </w:tr>
      <w:tr w:rsidR="009E3C17" w14:paraId="2C654991" w14:textId="77777777" w:rsidTr="009E3C17">
        <w:trPr>
          <w:trHeight w:val="1668"/>
        </w:trPr>
        <w:tc>
          <w:tcPr>
            <w:tcW w:w="567" w:type="dxa"/>
          </w:tcPr>
          <w:p w14:paraId="0C5E2FD8" w14:textId="77777777" w:rsidR="009E3C17" w:rsidRPr="00602A7A" w:rsidRDefault="009E3C17" w:rsidP="009E3C17">
            <w:pPr>
              <w:jc w:val="center"/>
              <w:rPr>
                <w:rFonts w:ascii="Times New Roman" w:hAnsi="Times New Roman" w:cs="Times New Roman"/>
                <w:sz w:val="20"/>
                <w:szCs w:val="20"/>
              </w:rPr>
            </w:pPr>
            <w:r>
              <w:rPr>
                <w:rFonts w:ascii="Times New Roman" w:hAnsi="Times New Roman" w:cs="Times New Roman"/>
                <w:sz w:val="20"/>
                <w:szCs w:val="20"/>
              </w:rPr>
              <w:t>2</w:t>
            </w:r>
          </w:p>
        </w:tc>
        <w:tc>
          <w:tcPr>
            <w:tcW w:w="2552" w:type="dxa"/>
          </w:tcPr>
          <w:p w14:paraId="145E288B" w14:textId="77777777" w:rsidR="009E3C17" w:rsidRDefault="009E3C17" w:rsidP="009E3C17">
            <w:pPr>
              <w:jc w:val="center"/>
              <w:rPr>
                <w:rFonts w:ascii="Times New Roman" w:hAnsi="Times New Roman" w:cs="Times New Roman"/>
                <w:b/>
                <w:sz w:val="20"/>
                <w:szCs w:val="20"/>
              </w:rPr>
            </w:pPr>
            <w:r>
              <w:rPr>
                <w:rFonts w:ascii="Times New Roman" w:hAnsi="Times New Roman" w:cs="Times New Roman"/>
                <w:b/>
                <w:sz w:val="20"/>
                <w:szCs w:val="20"/>
              </w:rPr>
              <w:t>Рудковська  Оксана Степанівна</w:t>
            </w:r>
          </w:p>
          <w:p w14:paraId="7B462360"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b/>
                <w:sz w:val="20"/>
                <w:szCs w:val="20"/>
              </w:rPr>
              <w:t xml:space="preserve">РНОКПП 2489604969 </w:t>
            </w:r>
            <w:r>
              <w:rPr>
                <w:rFonts w:ascii="Times New Roman" w:hAnsi="Times New Roman" w:cs="Times New Roman"/>
                <w:sz w:val="20"/>
                <w:szCs w:val="20"/>
              </w:rPr>
              <w:t xml:space="preserve">,     </w:t>
            </w:r>
          </w:p>
          <w:p w14:paraId="4CC813A2"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 xml:space="preserve"> село Черниця,</w:t>
            </w:r>
          </w:p>
          <w:p w14:paraId="32A60E23" w14:textId="77777777" w:rsidR="009E3C17" w:rsidRPr="00C33B04" w:rsidRDefault="009E3C17" w:rsidP="009E3C17">
            <w:pPr>
              <w:jc w:val="center"/>
              <w:rPr>
                <w:rFonts w:ascii="Times New Roman" w:hAnsi="Times New Roman" w:cs="Times New Roman"/>
                <w:sz w:val="20"/>
                <w:szCs w:val="20"/>
              </w:rPr>
            </w:pPr>
            <w:r>
              <w:rPr>
                <w:rFonts w:ascii="Times New Roman" w:hAnsi="Times New Roman" w:cs="Times New Roman"/>
                <w:sz w:val="20"/>
                <w:szCs w:val="20"/>
              </w:rPr>
              <w:t>вулиця Зелена, будинок, 5</w:t>
            </w:r>
          </w:p>
        </w:tc>
        <w:tc>
          <w:tcPr>
            <w:tcW w:w="1134" w:type="dxa"/>
          </w:tcPr>
          <w:p w14:paraId="277917DA"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0,1835</w:t>
            </w:r>
          </w:p>
        </w:tc>
        <w:tc>
          <w:tcPr>
            <w:tcW w:w="2410" w:type="dxa"/>
          </w:tcPr>
          <w:p w14:paraId="6B94D671" w14:textId="77777777" w:rsidR="009E3C17" w:rsidRPr="00602A7A" w:rsidRDefault="009E3C17" w:rsidP="009E3C17">
            <w:pPr>
              <w:jc w:val="center"/>
              <w:rPr>
                <w:rFonts w:ascii="Times New Roman" w:hAnsi="Times New Roman" w:cs="Times New Roman"/>
                <w:sz w:val="20"/>
                <w:szCs w:val="20"/>
              </w:rPr>
            </w:pPr>
            <w:r>
              <w:rPr>
                <w:rFonts w:ascii="Times New Roman" w:hAnsi="Times New Roman" w:cs="Times New Roman"/>
                <w:sz w:val="20"/>
                <w:szCs w:val="20"/>
              </w:rPr>
              <w:t>4623086400:02:003:0070</w:t>
            </w:r>
          </w:p>
        </w:tc>
        <w:tc>
          <w:tcPr>
            <w:tcW w:w="1843" w:type="dxa"/>
          </w:tcPr>
          <w:p w14:paraId="47F39B7F" w14:textId="77777777" w:rsidR="009E3C17" w:rsidRPr="00602A7A" w:rsidRDefault="009E3C17" w:rsidP="009E3C17">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67A12715"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село  Черниця, вулиця  Зелена, 5</w:t>
            </w:r>
          </w:p>
        </w:tc>
      </w:tr>
      <w:tr w:rsidR="009E3C17" w14:paraId="6C63C94B" w14:textId="77777777" w:rsidTr="009E3C17">
        <w:tc>
          <w:tcPr>
            <w:tcW w:w="567" w:type="dxa"/>
          </w:tcPr>
          <w:p w14:paraId="44C3F998"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14:paraId="2D4B25B8" w14:textId="77777777" w:rsidR="009E3C17" w:rsidRPr="001C5D5C" w:rsidRDefault="009E3C17" w:rsidP="009E3C17">
            <w:pPr>
              <w:jc w:val="center"/>
              <w:rPr>
                <w:rFonts w:ascii="Times New Roman" w:hAnsi="Times New Roman" w:cs="Times New Roman"/>
                <w:b/>
                <w:sz w:val="20"/>
                <w:szCs w:val="20"/>
              </w:rPr>
            </w:pPr>
            <w:r w:rsidRPr="001C5D5C">
              <w:rPr>
                <w:rFonts w:ascii="Times New Roman" w:hAnsi="Times New Roman" w:cs="Times New Roman"/>
                <w:b/>
                <w:sz w:val="20"/>
                <w:szCs w:val="20"/>
              </w:rPr>
              <w:t>Гусак  Ярослав</w:t>
            </w:r>
          </w:p>
          <w:p w14:paraId="36F2D418" w14:textId="77777777" w:rsidR="009E3C17" w:rsidRDefault="009E3C17" w:rsidP="009E3C17">
            <w:pPr>
              <w:jc w:val="center"/>
              <w:rPr>
                <w:rFonts w:ascii="Times New Roman" w:hAnsi="Times New Roman" w:cs="Times New Roman"/>
                <w:b/>
                <w:sz w:val="20"/>
                <w:szCs w:val="20"/>
              </w:rPr>
            </w:pPr>
            <w:r w:rsidRPr="001C5D5C">
              <w:rPr>
                <w:rFonts w:ascii="Times New Roman" w:hAnsi="Times New Roman" w:cs="Times New Roman"/>
                <w:b/>
                <w:sz w:val="20"/>
                <w:szCs w:val="20"/>
              </w:rPr>
              <w:t>Степанович</w:t>
            </w:r>
          </w:p>
          <w:p w14:paraId="1CBF64CD"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b/>
                <w:sz w:val="20"/>
                <w:szCs w:val="20"/>
              </w:rPr>
              <w:t xml:space="preserve">РНОКПП 2249714115 </w:t>
            </w:r>
            <w:r>
              <w:rPr>
                <w:rFonts w:ascii="Times New Roman" w:hAnsi="Times New Roman" w:cs="Times New Roman"/>
                <w:sz w:val="20"/>
                <w:szCs w:val="20"/>
              </w:rPr>
              <w:t xml:space="preserve">,     </w:t>
            </w:r>
          </w:p>
          <w:p w14:paraId="758ADC45"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 xml:space="preserve"> село Черниця,</w:t>
            </w:r>
          </w:p>
          <w:p w14:paraId="6B312E10" w14:textId="77777777" w:rsidR="009E3C17" w:rsidRPr="00111FFA" w:rsidRDefault="009E3C17" w:rsidP="009E3C17">
            <w:pPr>
              <w:jc w:val="center"/>
              <w:rPr>
                <w:rFonts w:ascii="Times New Roman" w:hAnsi="Times New Roman" w:cs="Times New Roman"/>
                <w:sz w:val="20"/>
                <w:szCs w:val="20"/>
              </w:rPr>
            </w:pPr>
            <w:r>
              <w:rPr>
                <w:rFonts w:ascii="Times New Roman" w:hAnsi="Times New Roman" w:cs="Times New Roman"/>
                <w:sz w:val="20"/>
                <w:szCs w:val="20"/>
              </w:rPr>
              <w:t>вулиця  Шкільна, будинок, 15</w:t>
            </w:r>
          </w:p>
        </w:tc>
        <w:tc>
          <w:tcPr>
            <w:tcW w:w="1134" w:type="dxa"/>
          </w:tcPr>
          <w:p w14:paraId="58C10456"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0,1890</w:t>
            </w:r>
          </w:p>
        </w:tc>
        <w:tc>
          <w:tcPr>
            <w:tcW w:w="2410" w:type="dxa"/>
          </w:tcPr>
          <w:p w14:paraId="7FD04010"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4623086400:02:004:2120</w:t>
            </w:r>
          </w:p>
        </w:tc>
        <w:tc>
          <w:tcPr>
            <w:tcW w:w="1843" w:type="dxa"/>
          </w:tcPr>
          <w:p w14:paraId="7336AA6F" w14:textId="77777777" w:rsidR="009E3C17" w:rsidRPr="00602A7A" w:rsidRDefault="009E3C17" w:rsidP="009E3C17">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133551A6"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село  Черниця,</w:t>
            </w:r>
          </w:p>
          <w:p w14:paraId="7F8A0160"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вулиця  Шкільна, 15</w:t>
            </w:r>
          </w:p>
        </w:tc>
      </w:tr>
      <w:tr w:rsidR="009E3C17" w14:paraId="7265FA1F" w14:textId="77777777" w:rsidTr="009E3C17">
        <w:tc>
          <w:tcPr>
            <w:tcW w:w="567" w:type="dxa"/>
          </w:tcPr>
          <w:p w14:paraId="4B2E212E" w14:textId="77777777" w:rsidR="009E3C17" w:rsidRPr="00BB1B85" w:rsidRDefault="009E3C17" w:rsidP="009E3C17">
            <w:pPr>
              <w:jc w:val="center"/>
              <w:rPr>
                <w:rFonts w:ascii="Times New Roman" w:hAnsi="Times New Roman" w:cs="Times New Roman"/>
                <w:sz w:val="20"/>
                <w:szCs w:val="20"/>
              </w:rPr>
            </w:pPr>
            <w:r>
              <w:rPr>
                <w:rFonts w:ascii="Times New Roman" w:hAnsi="Times New Roman" w:cs="Times New Roman"/>
                <w:sz w:val="20"/>
                <w:szCs w:val="20"/>
              </w:rPr>
              <w:t>4</w:t>
            </w:r>
          </w:p>
        </w:tc>
        <w:tc>
          <w:tcPr>
            <w:tcW w:w="2552" w:type="dxa"/>
          </w:tcPr>
          <w:p w14:paraId="43BBC0F2" w14:textId="77777777" w:rsidR="009E3C17" w:rsidRDefault="009E3C17" w:rsidP="009E3C17">
            <w:pPr>
              <w:jc w:val="center"/>
              <w:rPr>
                <w:rFonts w:ascii="Times New Roman" w:hAnsi="Times New Roman" w:cs="Times New Roman"/>
                <w:b/>
                <w:sz w:val="20"/>
                <w:szCs w:val="20"/>
              </w:rPr>
            </w:pPr>
            <w:proofErr w:type="spellStart"/>
            <w:r w:rsidRPr="004F6D9A">
              <w:rPr>
                <w:rFonts w:ascii="Times New Roman" w:hAnsi="Times New Roman" w:cs="Times New Roman"/>
                <w:b/>
                <w:sz w:val="20"/>
                <w:szCs w:val="20"/>
              </w:rPr>
              <w:t>Диновський</w:t>
            </w:r>
            <w:proofErr w:type="spellEnd"/>
            <w:r w:rsidRPr="004F6D9A">
              <w:rPr>
                <w:rFonts w:ascii="Times New Roman" w:hAnsi="Times New Roman" w:cs="Times New Roman"/>
                <w:b/>
                <w:sz w:val="20"/>
                <w:szCs w:val="20"/>
              </w:rPr>
              <w:t xml:space="preserve">  Орест Романович</w:t>
            </w:r>
          </w:p>
          <w:p w14:paraId="14E5D896"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b/>
                <w:sz w:val="20"/>
                <w:szCs w:val="20"/>
              </w:rPr>
              <w:t xml:space="preserve">РНОКПП 1913712918 </w:t>
            </w:r>
            <w:r>
              <w:rPr>
                <w:rFonts w:ascii="Times New Roman" w:hAnsi="Times New Roman" w:cs="Times New Roman"/>
                <w:sz w:val="20"/>
                <w:szCs w:val="20"/>
              </w:rPr>
              <w:t xml:space="preserve">,     </w:t>
            </w:r>
          </w:p>
          <w:p w14:paraId="50B2AFB5"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 xml:space="preserve"> село </w:t>
            </w:r>
            <w:proofErr w:type="spellStart"/>
            <w:r>
              <w:rPr>
                <w:rFonts w:ascii="Times New Roman" w:hAnsi="Times New Roman" w:cs="Times New Roman"/>
                <w:sz w:val="20"/>
                <w:szCs w:val="20"/>
              </w:rPr>
              <w:t>Розвадів</w:t>
            </w:r>
            <w:proofErr w:type="spellEnd"/>
            <w:r>
              <w:rPr>
                <w:rFonts w:ascii="Times New Roman" w:hAnsi="Times New Roman" w:cs="Times New Roman"/>
                <w:sz w:val="20"/>
                <w:szCs w:val="20"/>
              </w:rPr>
              <w:t>,</w:t>
            </w:r>
          </w:p>
          <w:p w14:paraId="720B9BF3" w14:textId="77777777" w:rsidR="009E3C17" w:rsidRPr="004F6D9A" w:rsidRDefault="009E3C17" w:rsidP="009E3C17">
            <w:pPr>
              <w:jc w:val="center"/>
              <w:rPr>
                <w:rFonts w:ascii="Times New Roman" w:hAnsi="Times New Roman" w:cs="Times New Roman"/>
                <w:b/>
                <w:sz w:val="20"/>
                <w:szCs w:val="20"/>
              </w:rPr>
            </w:pPr>
            <w:r>
              <w:rPr>
                <w:rFonts w:ascii="Times New Roman" w:hAnsi="Times New Roman" w:cs="Times New Roman"/>
                <w:sz w:val="20"/>
                <w:szCs w:val="20"/>
              </w:rPr>
              <w:t>вулиця  Біласа і Данилишина, будинок, 56</w:t>
            </w:r>
          </w:p>
        </w:tc>
        <w:tc>
          <w:tcPr>
            <w:tcW w:w="1134" w:type="dxa"/>
          </w:tcPr>
          <w:p w14:paraId="426ABA61" w14:textId="77777777" w:rsidR="009E3C17" w:rsidRPr="00BB1B85" w:rsidRDefault="009E3C17" w:rsidP="009E3C17">
            <w:pPr>
              <w:jc w:val="center"/>
              <w:rPr>
                <w:rFonts w:ascii="Times New Roman" w:hAnsi="Times New Roman" w:cs="Times New Roman"/>
                <w:sz w:val="20"/>
                <w:szCs w:val="20"/>
              </w:rPr>
            </w:pPr>
            <w:r>
              <w:rPr>
                <w:rFonts w:ascii="Times New Roman" w:hAnsi="Times New Roman" w:cs="Times New Roman"/>
                <w:sz w:val="20"/>
                <w:szCs w:val="20"/>
              </w:rPr>
              <w:t>0,1837</w:t>
            </w:r>
          </w:p>
        </w:tc>
        <w:tc>
          <w:tcPr>
            <w:tcW w:w="2410" w:type="dxa"/>
          </w:tcPr>
          <w:p w14:paraId="137CF3E2" w14:textId="77777777" w:rsidR="009E3C17" w:rsidRPr="00BB1B85" w:rsidRDefault="009E3C17" w:rsidP="009E3C17">
            <w:pPr>
              <w:jc w:val="center"/>
              <w:rPr>
                <w:rFonts w:ascii="Times New Roman" w:hAnsi="Times New Roman" w:cs="Times New Roman"/>
                <w:sz w:val="20"/>
                <w:szCs w:val="20"/>
              </w:rPr>
            </w:pPr>
            <w:r>
              <w:rPr>
                <w:rFonts w:ascii="Times New Roman" w:hAnsi="Times New Roman" w:cs="Times New Roman"/>
                <w:sz w:val="20"/>
                <w:szCs w:val="20"/>
              </w:rPr>
              <w:t>4623086800:06:008:0711</w:t>
            </w:r>
          </w:p>
        </w:tc>
        <w:tc>
          <w:tcPr>
            <w:tcW w:w="1843" w:type="dxa"/>
          </w:tcPr>
          <w:p w14:paraId="3BA4D402" w14:textId="77777777" w:rsidR="009E3C17" w:rsidRPr="00BB1B85" w:rsidRDefault="009E3C17" w:rsidP="009E3C17">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3D661F54" w14:textId="77777777" w:rsidR="009E3C17" w:rsidRDefault="009E3C17" w:rsidP="009E3C17">
            <w:pPr>
              <w:jc w:val="center"/>
              <w:rPr>
                <w:rFonts w:ascii="Times New Roman" w:hAnsi="Times New Roman" w:cs="Times New Roman"/>
                <w:sz w:val="20"/>
                <w:szCs w:val="20"/>
              </w:rPr>
            </w:pPr>
            <w:r>
              <w:rPr>
                <w:rFonts w:ascii="Times New Roman" w:hAnsi="Times New Roman" w:cs="Times New Roman"/>
                <w:sz w:val="20"/>
                <w:szCs w:val="20"/>
              </w:rPr>
              <w:t xml:space="preserve">село  </w:t>
            </w:r>
            <w:proofErr w:type="spellStart"/>
            <w:r>
              <w:rPr>
                <w:rFonts w:ascii="Times New Roman" w:hAnsi="Times New Roman" w:cs="Times New Roman"/>
                <w:sz w:val="20"/>
                <w:szCs w:val="20"/>
              </w:rPr>
              <w:t>Розвадів</w:t>
            </w:r>
            <w:proofErr w:type="spellEnd"/>
            <w:r>
              <w:rPr>
                <w:rFonts w:ascii="Times New Roman" w:hAnsi="Times New Roman" w:cs="Times New Roman"/>
                <w:sz w:val="20"/>
                <w:szCs w:val="20"/>
              </w:rPr>
              <w:t>,</w:t>
            </w:r>
          </w:p>
          <w:p w14:paraId="11CCA1C0" w14:textId="77777777" w:rsidR="009E3C17" w:rsidRPr="00BB1B85" w:rsidRDefault="009E3C17" w:rsidP="009E3C17">
            <w:pPr>
              <w:jc w:val="center"/>
              <w:rPr>
                <w:rFonts w:ascii="Times New Roman" w:hAnsi="Times New Roman" w:cs="Times New Roman"/>
                <w:sz w:val="20"/>
                <w:szCs w:val="20"/>
              </w:rPr>
            </w:pPr>
            <w:r>
              <w:rPr>
                <w:rFonts w:ascii="Times New Roman" w:hAnsi="Times New Roman" w:cs="Times New Roman"/>
                <w:sz w:val="20"/>
                <w:szCs w:val="20"/>
              </w:rPr>
              <w:t>вулиця Біласа  і Данилишина, 56</w:t>
            </w:r>
          </w:p>
        </w:tc>
      </w:tr>
    </w:tbl>
    <w:p w14:paraId="4D395A04" w14:textId="77777777" w:rsidR="009E3C17" w:rsidRDefault="009E3C17" w:rsidP="009E3C17">
      <w:pPr>
        <w:spacing w:after="0"/>
        <w:rPr>
          <w:rFonts w:ascii="Times New Roman" w:hAnsi="Times New Roman" w:cs="Times New Roman"/>
          <w:color w:val="000000" w:themeColor="text1"/>
          <w:sz w:val="24"/>
        </w:rPr>
      </w:pPr>
      <w:r>
        <w:rPr>
          <w:rFonts w:ascii="Times New Roman" w:hAnsi="Times New Roman" w:cs="Times New Roman"/>
          <w:sz w:val="24"/>
          <w:szCs w:val="24"/>
        </w:rPr>
        <w:t xml:space="preserve">                  </w:t>
      </w:r>
      <w:r>
        <w:rPr>
          <w:rFonts w:ascii="Times New Roman" w:hAnsi="Times New Roman" w:cs="Times New Roman"/>
          <w:color w:val="000000" w:themeColor="text1"/>
          <w:sz w:val="24"/>
        </w:rPr>
        <w:t xml:space="preserve">           </w:t>
      </w:r>
    </w:p>
    <w:p w14:paraId="2C3F34E1" w14:textId="77777777" w:rsidR="009E3C17" w:rsidRDefault="009E3C17" w:rsidP="009E3C17">
      <w:pPr>
        <w:spacing w:after="0"/>
        <w:rPr>
          <w:rFonts w:ascii="Times New Roman" w:hAnsi="Times New Roman" w:cs="Times New Roman"/>
          <w:color w:val="000000" w:themeColor="text1"/>
          <w:sz w:val="24"/>
        </w:rPr>
      </w:pPr>
    </w:p>
    <w:p w14:paraId="0FDC6505" w14:textId="77777777" w:rsidR="009E3C17" w:rsidRDefault="009E3C17" w:rsidP="009E3C17">
      <w:pPr>
        <w:spacing w:after="0"/>
        <w:rPr>
          <w:rFonts w:ascii="Times New Roman" w:hAnsi="Times New Roman" w:cs="Times New Roman"/>
          <w:color w:val="000000" w:themeColor="text1"/>
          <w:sz w:val="24"/>
        </w:rPr>
      </w:pPr>
    </w:p>
    <w:p w14:paraId="151C3D05" w14:textId="77777777" w:rsidR="009E3C17" w:rsidRDefault="009E3C17" w:rsidP="009E3C17">
      <w:pPr>
        <w:spacing w:after="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104C3B">
        <w:rPr>
          <w:rFonts w:ascii="Times New Roman" w:hAnsi="Times New Roman" w:cs="Times New Roman"/>
          <w:color w:val="000000" w:themeColor="text1"/>
          <w:sz w:val="24"/>
        </w:rPr>
        <w:t>Сільський  голова                                         Роман  СИДОР</w:t>
      </w:r>
    </w:p>
    <w:p w14:paraId="775DB83D" w14:textId="77777777" w:rsidR="009E3C17" w:rsidRDefault="009E3C17" w:rsidP="009E3C17">
      <w:pPr>
        <w:spacing w:after="0"/>
        <w:rPr>
          <w:rFonts w:ascii="Times New Roman" w:hAnsi="Times New Roman" w:cs="Times New Roman"/>
          <w:color w:val="000000" w:themeColor="text1"/>
          <w:sz w:val="24"/>
        </w:rPr>
      </w:pPr>
    </w:p>
    <w:p w14:paraId="6171EAAD" w14:textId="77777777" w:rsidR="009E3C17" w:rsidRDefault="009E3C17" w:rsidP="009E3C17">
      <w:pPr>
        <w:spacing w:after="0"/>
        <w:rPr>
          <w:rFonts w:ascii="Times New Roman" w:hAnsi="Times New Roman" w:cs="Times New Roman"/>
          <w:color w:val="000000" w:themeColor="text1"/>
          <w:sz w:val="24"/>
        </w:rPr>
      </w:pPr>
    </w:p>
    <w:p w14:paraId="6A44EC0D"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73EEF24F" wp14:editId="30D2BE81">
            <wp:extent cx="571500" cy="762000"/>
            <wp:effectExtent l="0" t="0" r="0" b="0"/>
            <wp:docPr id="3" name="Рисунок 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1209C91"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0B234B75" w14:textId="77777777" w:rsidR="009E3C17" w:rsidRPr="00104C3B" w:rsidRDefault="009E3C17" w:rsidP="009E3C17">
      <w:pPr>
        <w:spacing w:after="0" w:line="240" w:lineRule="auto"/>
        <w:jc w:val="center"/>
        <w:rPr>
          <w:rFonts w:ascii="Times New Roman" w:hAnsi="Times New Roman" w:cs="Times New Roman"/>
          <w:b/>
          <w:sz w:val="28"/>
          <w:szCs w:val="28"/>
        </w:rPr>
      </w:pPr>
      <w:proofErr w:type="spellStart"/>
      <w:r w:rsidRPr="00104C3B">
        <w:rPr>
          <w:rFonts w:ascii="Times New Roman" w:hAnsi="Times New Roman" w:cs="Times New Roman"/>
          <w:b/>
          <w:sz w:val="28"/>
          <w:szCs w:val="28"/>
        </w:rPr>
        <w:t>Розвадівська</w:t>
      </w:r>
      <w:proofErr w:type="spellEnd"/>
      <w:r w:rsidRPr="00104C3B">
        <w:rPr>
          <w:rFonts w:ascii="Times New Roman" w:hAnsi="Times New Roman" w:cs="Times New Roman"/>
          <w:b/>
          <w:sz w:val="28"/>
          <w:szCs w:val="28"/>
        </w:rPr>
        <w:t xml:space="preserve"> сільська рада</w:t>
      </w:r>
    </w:p>
    <w:p w14:paraId="641286D1"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35CAEC6C" w14:textId="77777777" w:rsidR="009E3C17" w:rsidRPr="00104C3B" w:rsidRDefault="009E3C17" w:rsidP="009E3C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14:paraId="44DCC5AC" w14:textId="77777777" w:rsidR="009E3C17" w:rsidRPr="00104C3B" w:rsidRDefault="009E3C17" w:rsidP="009E3C17">
      <w:pPr>
        <w:spacing w:after="0" w:line="240" w:lineRule="auto"/>
        <w:jc w:val="center"/>
        <w:rPr>
          <w:rFonts w:ascii="Times New Roman" w:hAnsi="Times New Roman" w:cs="Times New Roman"/>
          <w:b/>
          <w:sz w:val="28"/>
          <w:szCs w:val="28"/>
        </w:rPr>
      </w:pPr>
    </w:p>
    <w:p w14:paraId="64983A8A"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 xml:space="preserve">Р І Ш Е Н </w:t>
      </w:r>
      <w:proofErr w:type="spellStart"/>
      <w:r w:rsidRPr="00104C3B">
        <w:rPr>
          <w:rFonts w:ascii="Times New Roman" w:hAnsi="Times New Roman" w:cs="Times New Roman"/>
          <w:b/>
          <w:bCs/>
          <w:sz w:val="24"/>
          <w:szCs w:val="24"/>
        </w:rPr>
        <w:t>Н</w:t>
      </w:r>
      <w:proofErr w:type="spellEnd"/>
      <w:r w:rsidRPr="00104C3B">
        <w:rPr>
          <w:rFonts w:ascii="Times New Roman" w:hAnsi="Times New Roman" w:cs="Times New Roman"/>
          <w:b/>
          <w:bCs/>
          <w:sz w:val="24"/>
          <w:szCs w:val="24"/>
        </w:rPr>
        <w:t xml:space="preserve"> Я</w:t>
      </w:r>
    </w:p>
    <w:p w14:paraId="3F0A9EEB" w14:textId="77777777" w:rsidR="009E3C17" w:rsidRPr="00104C3B" w:rsidRDefault="009E3C17" w:rsidP="009E3C17">
      <w:pPr>
        <w:pStyle w:val="aa"/>
        <w:shd w:val="clear" w:color="auto" w:fill="FFFFFF"/>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 xml:space="preserve">с. </w:t>
      </w:r>
      <w:proofErr w:type="spellStart"/>
      <w:r w:rsidRPr="00104C3B">
        <w:rPr>
          <w:b/>
          <w:sz w:val="23"/>
          <w:szCs w:val="23"/>
        </w:rPr>
        <w:t>Розвадів</w:t>
      </w:r>
      <w:proofErr w:type="spellEnd"/>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 xml:space="preserve"> </w:t>
      </w:r>
      <w:r>
        <w:rPr>
          <w:b/>
          <w:sz w:val="23"/>
          <w:szCs w:val="23"/>
        </w:rPr>
        <w:t xml:space="preserve">    </w:t>
      </w:r>
      <w:r w:rsidRPr="00104C3B">
        <w:rPr>
          <w:b/>
          <w:sz w:val="23"/>
          <w:szCs w:val="23"/>
        </w:rPr>
        <w:t>№</w:t>
      </w:r>
      <w:r>
        <w:rPr>
          <w:b/>
          <w:sz w:val="23"/>
          <w:szCs w:val="23"/>
        </w:rPr>
        <w:t xml:space="preserve"> проект</w:t>
      </w:r>
    </w:p>
    <w:p w14:paraId="157F6E99" w14:textId="77777777" w:rsidR="009E3C17" w:rsidRDefault="009E3C17" w:rsidP="009E3C17">
      <w:pPr>
        <w:tabs>
          <w:tab w:val="left" w:pos="705"/>
          <w:tab w:val="left" w:pos="2445"/>
        </w:tabs>
        <w:spacing w:after="0"/>
        <w:ind w:hanging="142"/>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Про розгляд заяви гр. Мацьків Романа Івановича</w:t>
      </w:r>
    </w:p>
    <w:p w14:paraId="54C29329" w14:textId="77777777" w:rsidR="009E3C17" w:rsidRPr="009F1CE3" w:rsidRDefault="009E3C17" w:rsidP="009E3C17">
      <w:pPr>
        <w:tabs>
          <w:tab w:val="left" w:pos="705"/>
          <w:tab w:val="left" w:pos="2445"/>
        </w:tabs>
        <w:spacing w:after="0"/>
        <w:ind w:hanging="142"/>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п</w:t>
      </w:r>
      <w:r w:rsidRPr="009F1CE3">
        <w:rPr>
          <w:rFonts w:ascii="Times New Roman" w:hAnsi="Times New Roman" w:cs="Times New Roman"/>
          <w:b/>
          <w:color w:val="000000" w:themeColor="text1"/>
          <w:sz w:val="24"/>
          <w:szCs w:val="24"/>
        </w:rPr>
        <w:t xml:space="preserve">ро надання дозволу на виготовлення </w:t>
      </w:r>
    </w:p>
    <w:p w14:paraId="479472D9" w14:textId="77777777" w:rsidR="009E3C17" w:rsidRPr="009F1CE3" w:rsidRDefault="009E3C17" w:rsidP="009E3C17">
      <w:pPr>
        <w:tabs>
          <w:tab w:val="left" w:pos="705"/>
          <w:tab w:val="left" w:pos="2445"/>
        </w:tabs>
        <w:spacing w:after="0"/>
        <w:contextualSpacing/>
        <w:rPr>
          <w:rFonts w:ascii="Times New Roman" w:hAnsi="Times New Roman" w:cs="Times New Roman"/>
          <w:b/>
          <w:color w:val="000000" w:themeColor="text1"/>
          <w:sz w:val="24"/>
          <w:szCs w:val="24"/>
        </w:rPr>
      </w:pPr>
      <w:r w:rsidRPr="009F1CE3">
        <w:rPr>
          <w:rFonts w:ascii="Times New Roman" w:hAnsi="Times New Roman" w:cs="Times New Roman"/>
          <w:b/>
          <w:color w:val="000000" w:themeColor="text1"/>
          <w:sz w:val="24"/>
          <w:szCs w:val="24"/>
        </w:rPr>
        <w:t>технічн</w:t>
      </w:r>
      <w:r>
        <w:rPr>
          <w:rFonts w:ascii="Times New Roman" w:hAnsi="Times New Roman" w:cs="Times New Roman"/>
          <w:b/>
          <w:color w:val="000000" w:themeColor="text1"/>
          <w:sz w:val="24"/>
          <w:szCs w:val="24"/>
        </w:rPr>
        <w:t>их</w:t>
      </w:r>
      <w:r w:rsidRPr="009F1CE3">
        <w:rPr>
          <w:rFonts w:ascii="Times New Roman" w:hAnsi="Times New Roman" w:cs="Times New Roman"/>
          <w:b/>
          <w:color w:val="000000" w:themeColor="text1"/>
          <w:sz w:val="24"/>
          <w:szCs w:val="24"/>
        </w:rPr>
        <w:t xml:space="preserve"> документаці</w:t>
      </w:r>
      <w:r>
        <w:rPr>
          <w:rFonts w:ascii="Times New Roman" w:hAnsi="Times New Roman" w:cs="Times New Roman"/>
          <w:b/>
          <w:color w:val="000000" w:themeColor="text1"/>
          <w:sz w:val="24"/>
          <w:szCs w:val="24"/>
        </w:rPr>
        <w:t>й</w:t>
      </w:r>
      <w:r w:rsidRPr="009F1CE3">
        <w:rPr>
          <w:rFonts w:ascii="Times New Roman" w:hAnsi="Times New Roman" w:cs="Times New Roman"/>
          <w:b/>
          <w:color w:val="000000" w:themeColor="text1"/>
          <w:sz w:val="24"/>
          <w:szCs w:val="24"/>
        </w:rPr>
        <w:t xml:space="preserve">  із землеустрою  </w:t>
      </w:r>
    </w:p>
    <w:p w14:paraId="2506B857" w14:textId="77777777" w:rsidR="009E3C17" w:rsidRPr="009F1CE3" w:rsidRDefault="009E3C17" w:rsidP="009E3C17">
      <w:pPr>
        <w:tabs>
          <w:tab w:val="left" w:pos="705"/>
          <w:tab w:val="left" w:pos="2445"/>
        </w:tabs>
        <w:spacing w:after="0"/>
        <w:contextualSpacing/>
        <w:rPr>
          <w:rFonts w:ascii="Times New Roman" w:hAnsi="Times New Roman" w:cs="Times New Roman"/>
          <w:b/>
          <w:color w:val="000000" w:themeColor="text1"/>
          <w:sz w:val="24"/>
          <w:szCs w:val="24"/>
        </w:rPr>
      </w:pPr>
      <w:r w:rsidRPr="009F1CE3">
        <w:rPr>
          <w:rFonts w:ascii="Times New Roman" w:hAnsi="Times New Roman" w:cs="Times New Roman"/>
          <w:b/>
          <w:color w:val="000000" w:themeColor="text1"/>
          <w:sz w:val="24"/>
          <w:szCs w:val="24"/>
        </w:rPr>
        <w:lastRenderedPageBreak/>
        <w:t>щодо встановлення (відновлення) меж земельн</w:t>
      </w:r>
      <w:r>
        <w:rPr>
          <w:rFonts w:ascii="Times New Roman" w:hAnsi="Times New Roman" w:cs="Times New Roman"/>
          <w:b/>
          <w:color w:val="000000" w:themeColor="text1"/>
          <w:sz w:val="24"/>
          <w:szCs w:val="24"/>
        </w:rPr>
        <w:t>их</w:t>
      </w:r>
      <w:r w:rsidRPr="009F1CE3">
        <w:rPr>
          <w:rFonts w:ascii="Times New Roman" w:hAnsi="Times New Roman" w:cs="Times New Roman"/>
          <w:b/>
          <w:color w:val="000000" w:themeColor="text1"/>
          <w:sz w:val="24"/>
          <w:szCs w:val="24"/>
        </w:rPr>
        <w:t xml:space="preserve"> ділян</w:t>
      </w:r>
      <w:r>
        <w:rPr>
          <w:rFonts w:ascii="Times New Roman" w:hAnsi="Times New Roman" w:cs="Times New Roman"/>
          <w:b/>
          <w:color w:val="000000" w:themeColor="text1"/>
          <w:sz w:val="24"/>
          <w:szCs w:val="24"/>
        </w:rPr>
        <w:t>о</w:t>
      </w:r>
      <w:r w:rsidRPr="009F1CE3">
        <w:rPr>
          <w:rFonts w:ascii="Times New Roman" w:hAnsi="Times New Roman" w:cs="Times New Roman"/>
          <w:b/>
          <w:color w:val="000000" w:themeColor="text1"/>
          <w:sz w:val="24"/>
          <w:szCs w:val="24"/>
        </w:rPr>
        <w:t xml:space="preserve">к </w:t>
      </w:r>
    </w:p>
    <w:p w14:paraId="0DDA9C5A" w14:textId="77777777" w:rsidR="009E3C17" w:rsidRPr="009F1CE3" w:rsidRDefault="009E3C17" w:rsidP="009E3C17">
      <w:pPr>
        <w:tabs>
          <w:tab w:val="left" w:pos="705"/>
          <w:tab w:val="left" w:pos="2445"/>
        </w:tabs>
        <w:spacing w:after="0"/>
        <w:contextualSpacing/>
        <w:rPr>
          <w:rFonts w:ascii="Times New Roman" w:hAnsi="Times New Roman" w:cs="Times New Roman"/>
          <w:b/>
          <w:color w:val="000000" w:themeColor="text1"/>
          <w:sz w:val="24"/>
          <w:szCs w:val="24"/>
        </w:rPr>
      </w:pPr>
      <w:r w:rsidRPr="009F1CE3">
        <w:rPr>
          <w:rFonts w:ascii="Times New Roman" w:hAnsi="Times New Roman" w:cs="Times New Roman"/>
          <w:b/>
          <w:color w:val="000000" w:themeColor="text1"/>
          <w:sz w:val="24"/>
          <w:szCs w:val="24"/>
        </w:rPr>
        <w:t>для ведення товарного сільськогосподарського виробництва</w:t>
      </w:r>
    </w:p>
    <w:p w14:paraId="16ACEBC2" w14:textId="77777777" w:rsidR="009E3C17" w:rsidRPr="00DD5B04" w:rsidRDefault="009E3C17" w:rsidP="009E3C17">
      <w:pPr>
        <w:tabs>
          <w:tab w:val="left" w:pos="705"/>
          <w:tab w:val="left" w:pos="2445"/>
        </w:tabs>
        <w:spacing w:after="0"/>
        <w:contextualSpacing/>
        <w:rPr>
          <w:rFonts w:ascii="Times New Roman" w:hAnsi="Times New Roman" w:cs="Times New Roman"/>
          <w:b/>
          <w:color w:val="000000" w:themeColor="text1"/>
          <w:sz w:val="24"/>
          <w:szCs w:val="24"/>
        </w:rPr>
      </w:pPr>
      <w:r w:rsidRPr="009F1CE3">
        <w:rPr>
          <w:rFonts w:ascii="Times New Roman" w:hAnsi="Times New Roman" w:cs="Times New Roman"/>
          <w:b/>
          <w:color w:val="000000" w:themeColor="text1"/>
          <w:sz w:val="24"/>
          <w:szCs w:val="24"/>
        </w:rPr>
        <w:t>(код згідно КВЦПЗ – 01.01)</w:t>
      </w:r>
      <w:r>
        <w:rPr>
          <w:rFonts w:ascii="Times New Roman" w:hAnsi="Times New Roman" w:cs="Times New Roman"/>
          <w:b/>
          <w:color w:val="000000" w:themeColor="text1"/>
          <w:sz w:val="24"/>
          <w:szCs w:val="24"/>
          <w:lang w:val="en-US"/>
        </w:rPr>
        <w:t>”</w:t>
      </w:r>
    </w:p>
    <w:p w14:paraId="02DD3AC3" w14:textId="77777777" w:rsidR="009E3C17" w:rsidRPr="009F1CE3" w:rsidRDefault="009E3C17" w:rsidP="009E3C17">
      <w:pPr>
        <w:tabs>
          <w:tab w:val="left" w:pos="705"/>
          <w:tab w:val="left" w:pos="2445"/>
        </w:tabs>
        <w:spacing w:after="0"/>
        <w:contextualSpacing/>
        <w:rPr>
          <w:rFonts w:ascii="Times New Roman" w:hAnsi="Times New Roman" w:cs="Times New Roman"/>
          <w:b/>
          <w:color w:val="000000" w:themeColor="text1"/>
          <w:sz w:val="24"/>
          <w:szCs w:val="24"/>
        </w:rPr>
      </w:pPr>
    </w:p>
    <w:p w14:paraId="7C23F0AD" w14:textId="77777777" w:rsidR="009E3C17" w:rsidRDefault="009E3C17" w:rsidP="009E3C17">
      <w:pPr>
        <w:spacing w:after="0"/>
        <w:ind w:firstLine="709"/>
        <w:contextualSpacing/>
        <w:jc w:val="both"/>
        <w:rPr>
          <w:rFonts w:ascii="Times New Roman" w:hAnsi="Times New Roman" w:cs="Times New Roman"/>
          <w:color w:val="000000" w:themeColor="text1"/>
          <w:sz w:val="24"/>
          <w:szCs w:val="24"/>
        </w:rPr>
      </w:pPr>
      <w:r w:rsidRPr="009F1CE3">
        <w:rPr>
          <w:rFonts w:ascii="Times New Roman" w:hAnsi="Times New Roman" w:cs="Times New Roman"/>
          <w:color w:val="000000" w:themeColor="text1"/>
          <w:sz w:val="24"/>
          <w:szCs w:val="24"/>
        </w:rPr>
        <w:t>Розглянувши заяв</w:t>
      </w:r>
      <w:r>
        <w:rPr>
          <w:rFonts w:ascii="Times New Roman" w:hAnsi="Times New Roman" w:cs="Times New Roman"/>
          <w:color w:val="000000" w:themeColor="text1"/>
          <w:sz w:val="24"/>
          <w:szCs w:val="24"/>
        </w:rPr>
        <w:t xml:space="preserve">у гр. Мацьків  Романа  Івановича, </w:t>
      </w:r>
      <w:proofErr w:type="spellStart"/>
      <w:r>
        <w:rPr>
          <w:rFonts w:ascii="Times New Roman" w:hAnsi="Times New Roman" w:cs="Times New Roman"/>
          <w:color w:val="000000" w:themeColor="text1"/>
          <w:sz w:val="24"/>
          <w:szCs w:val="24"/>
        </w:rPr>
        <w:t>жилеля</w:t>
      </w:r>
      <w:proofErr w:type="spellEnd"/>
      <w:r>
        <w:rPr>
          <w:rFonts w:ascii="Times New Roman" w:hAnsi="Times New Roman" w:cs="Times New Roman"/>
          <w:color w:val="000000" w:themeColor="text1"/>
          <w:sz w:val="24"/>
          <w:szCs w:val="24"/>
        </w:rPr>
        <w:t xml:space="preserve">  с. </w:t>
      </w:r>
      <w:proofErr w:type="spellStart"/>
      <w:r>
        <w:rPr>
          <w:rFonts w:ascii="Times New Roman" w:hAnsi="Times New Roman" w:cs="Times New Roman"/>
          <w:color w:val="000000" w:themeColor="text1"/>
          <w:sz w:val="24"/>
          <w:szCs w:val="24"/>
        </w:rPr>
        <w:t>Київець</w:t>
      </w:r>
      <w:proofErr w:type="spellEnd"/>
      <w:r>
        <w:rPr>
          <w:rFonts w:ascii="Times New Roman" w:hAnsi="Times New Roman" w:cs="Times New Roman"/>
          <w:color w:val="000000" w:themeColor="text1"/>
          <w:sz w:val="24"/>
          <w:szCs w:val="24"/>
        </w:rPr>
        <w:t xml:space="preserve">, вулиця Зелена, будинок № 18 </w:t>
      </w:r>
      <w:r w:rsidRPr="009F1CE3">
        <w:rPr>
          <w:rFonts w:ascii="Times New Roman" w:hAnsi="Times New Roman" w:cs="Times New Roman"/>
          <w:color w:val="000000" w:themeColor="text1"/>
          <w:sz w:val="24"/>
          <w:szCs w:val="24"/>
        </w:rPr>
        <w:t xml:space="preserve"> про надання дозволу на виготовлення технічн</w:t>
      </w:r>
      <w:r>
        <w:rPr>
          <w:rFonts w:ascii="Times New Roman" w:hAnsi="Times New Roman" w:cs="Times New Roman"/>
          <w:color w:val="000000" w:themeColor="text1"/>
          <w:sz w:val="24"/>
          <w:szCs w:val="24"/>
        </w:rPr>
        <w:t>их</w:t>
      </w:r>
      <w:r w:rsidRPr="009F1CE3">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й</w:t>
      </w:r>
      <w:r w:rsidRPr="009F1CE3">
        <w:rPr>
          <w:rFonts w:ascii="Times New Roman" w:hAnsi="Times New Roman" w:cs="Times New Roman"/>
          <w:color w:val="000000" w:themeColor="text1"/>
          <w:sz w:val="24"/>
          <w:szCs w:val="24"/>
        </w:rPr>
        <w:t xml:space="preserve"> із землеустрою щодо встановлення</w:t>
      </w:r>
      <w:r>
        <w:rPr>
          <w:rFonts w:ascii="Times New Roman" w:hAnsi="Times New Roman" w:cs="Times New Roman"/>
          <w:color w:val="000000" w:themeColor="text1"/>
          <w:sz w:val="24"/>
          <w:szCs w:val="24"/>
        </w:rPr>
        <w:t xml:space="preserve"> (відновлення)</w:t>
      </w:r>
      <w:r w:rsidRPr="009F1CE3">
        <w:rPr>
          <w:rFonts w:ascii="Times New Roman" w:hAnsi="Times New Roman" w:cs="Times New Roman"/>
          <w:color w:val="000000" w:themeColor="text1"/>
          <w:sz w:val="24"/>
          <w:szCs w:val="24"/>
        </w:rPr>
        <w:t xml:space="preserve"> меж земельн</w:t>
      </w:r>
      <w:r>
        <w:rPr>
          <w:rFonts w:ascii="Times New Roman" w:hAnsi="Times New Roman" w:cs="Times New Roman"/>
          <w:color w:val="000000" w:themeColor="text1"/>
          <w:sz w:val="24"/>
          <w:szCs w:val="24"/>
        </w:rPr>
        <w:t>их</w:t>
      </w:r>
      <w:r w:rsidRPr="009F1CE3">
        <w:rPr>
          <w:rFonts w:ascii="Times New Roman" w:hAnsi="Times New Roman" w:cs="Times New Roman"/>
          <w:color w:val="000000" w:themeColor="text1"/>
          <w:sz w:val="24"/>
          <w:szCs w:val="24"/>
        </w:rPr>
        <w:t xml:space="preserve"> ділян</w:t>
      </w:r>
      <w:r>
        <w:rPr>
          <w:rFonts w:ascii="Times New Roman" w:hAnsi="Times New Roman" w:cs="Times New Roman"/>
          <w:color w:val="000000" w:themeColor="text1"/>
          <w:sz w:val="24"/>
          <w:szCs w:val="24"/>
        </w:rPr>
        <w:t>ок</w:t>
      </w:r>
      <w:r w:rsidRPr="009F1CE3">
        <w:rPr>
          <w:rFonts w:ascii="Times New Roman" w:hAnsi="Times New Roman" w:cs="Times New Roman"/>
          <w:color w:val="000000" w:themeColor="text1"/>
          <w:sz w:val="24"/>
          <w:szCs w:val="24"/>
        </w:rPr>
        <w:t xml:space="preserve"> для ведення товарного сільськогосподарського виробництва (</w:t>
      </w:r>
      <w:r>
        <w:rPr>
          <w:rFonts w:ascii="Times New Roman" w:hAnsi="Times New Roman" w:cs="Times New Roman"/>
          <w:color w:val="000000" w:themeColor="text1"/>
          <w:sz w:val="24"/>
          <w:szCs w:val="24"/>
        </w:rPr>
        <w:t>К</w:t>
      </w:r>
      <w:r w:rsidRPr="009F1CE3">
        <w:rPr>
          <w:rFonts w:ascii="Times New Roman" w:hAnsi="Times New Roman" w:cs="Times New Roman"/>
          <w:color w:val="000000" w:themeColor="text1"/>
          <w:sz w:val="24"/>
          <w:szCs w:val="24"/>
        </w:rPr>
        <w:t xml:space="preserve">од згідно КВЦПЗ – 01.01), відповідно до пункту «г» частини 1 ст.81 та  пунктів 16, 17 розділу </w:t>
      </w:r>
      <w:r>
        <w:rPr>
          <w:rFonts w:ascii="Times New Roman" w:hAnsi="Times New Roman" w:cs="Times New Roman"/>
          <w:color w:val="000000" w:themeColor="text1"/>
          <w:sz w:val="24"/>
          <w:szCs w:val="24"/>
        </w:rPr>
        <w:t xml:space="preserve"> </w:t>
      </w:r>
      <w:r w:rsidRPr="009F1CE3">
        <w:rPr>
          <w:rFonts w:ascii="Times New Roman" w:hAnsi="Times New Roman" w:cs="Times New Roman"/>
          <w:color w:val="000000" w:themeColor="text1"/>
          <w:sz w:val="24"/>
          <w:szCs w:val="24"/>
        </w:rPr>
        <w:t>Х Перехідних положень Земельного кодексу України, керуючись ст. 12 Земельного кодексу України, п.34 ст.26 Закону України «Про місцеве самоврядування в Україні», ст. 5 Закону України «Про порядок виділення в натурі (на місцевості) земельних ділянок власникам земельних часток (паїв)»,</w:t>
      </w:r>
      <w:r>
        <w:rPr>
          <w:rFonts w:ascii="Times New Roman" w:hAnsi="Times New Roman" w:cs="Times New Roman"/>
          <w:color w:val="000000" w:themeColor="text1"/>
          <w:sz w:val="24"/>
          <w:szCs w:val="24"/>
        </w:rPr>
        <w:t xml:space="preserve"> </w:t>
      </w:r>
      <w:r w:rsidRPr="00537F51">
        <w:rPr>
          <w:rFonts w:ascii="Times New Roman" w:eastAsia="Times New Roman" w:hAnsi="Times New Roman" w:cs="Times New Roman"/>
          <w:color w:val="000000" w:themeColor="text1"/>
          <w:sz w:val="24"/>
          <w:szCs w:val="24"/>
          <w:bdr w:val="none" w:sz="0" w:space="0" w:color="auto" w:frame="1"/>
          <w:lang w:eastAsia="uk-UA"/>
        </w:rPr>
        <w:t xml:space="preserve">беручи до уваги висновок </w:t>
      </w:r>
      <w:r w:rsidRPr="00537F51">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w:t>
      </w:r>
      <w:r w:rsidRPr="00F47CFD">
        <w:rPr>
          <w:rFonts w:ascii="Times New Roman" w:hAnsi="Times New Roman" w:cs="Times New Roman"/>
          <w:color w:val="000000" w:themeColor="text1"/>
          <w:sz w:val="24"/>
          <w:szCs w:val="24"/>
        </w:rPr>
        <w:t xml:space="preserve"> </w:t>
      </w:r>
      <w:proofErr w:type="spellStart"/>
      <w:r w:rsidRPr="00F47CFD">
        <w:rPr>
          <w:rFonts w:ascii="Times New Roman" w:hAnsi="Times New Roman" w:cs="Times New Roman"/>
          <w:color w:val="000000" w:themeColor="text1"/>
          <w:sz w:val="24"/>
          <w:szCs w:val="24"/>
        </w:rPr>
        <w:t>Розвадівська</w:t>
      </w:r>
      <w:proofErr w:type="spellEnd"/>
      <w:r w:rsidRPr="00F47CFD">
        <w:rPr>
          <w:rFonts w:ascii="Times New Roman" w:hAnsi="Times New Roman" w:cs="Times New Roman"/>
          <w:color w:val="000000" w:themeColor="text1"/>
          <w:sz w:val="24"/>
          <w:szCs w:val="24"/>
        </w:rPr>
        <w:t xml:space="preserve"> сільська рада</w:t>
      </w:r>
      <w:r>
        <w:rPr>
          <w:rFonts w:ascii="Times New Roman" w:hAnsi="Times New Roman" w:cs="Times New Roman"/>
          <w:color w:val="000000" w:themeColor="text1"/>
          <w:sz w:val="24"/>
          <w:szCs w:val="24"/>
        </w:rPr>
        <w:t xml:space="preserve"> </w:t>
      </w:r>
    </w:p>
    <w:p w14:paraId="09D512A4" w14:textId="77777777" w:rsidR="009E3C17" w:rsidRDefault="009E3C17" w:rsidP="009E3C17">
      <w:pPr>
        <w:spacing w:after="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4E38D673" w14:textId="77777777" w:rsidR="009E3C17" w:rsidRPr="009F1CE3" w:rsidRDefault="009E3C17" w:rsidP="009E3C17">
      <w:pPr>
        <w:spacing w:after="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F1CE3">
        <w:rPr>
          <w:rFonts w:ascii="Times New Roman" w:hAnsi="Times New Roman" w:cs="Times New Roman"/>
          <w:color w:val="000000" w:themeColor="text1"/>
          <w:sz w:val="24"/>
          <w:szCs w:val="24"/>
        </w:rPr>
        <w:t>ВИРІШИЛА:</w:t>
      </w:r>
    </w:p>
    <w:p w14:paraId="7587CE72" w14:textId="77777777" w:rsidR="009E3C17" w:rsidRPr="009F1CE3" w:rsidRDefault="009E3C17" w:rsidP="009E3C17">
      <w:pPr>
        <w:spacing w:after="0"/>
        <w:contextualSpacing/>
        <w:jc w:val="center"/>
        <w:rPr>
          <w:rFonts w:ascii="Times New Roman" w:hAnsi="Times New Roman" w:cs="Times New Roman"/>
          <w:color w:val="000000" w:themeColor="text1"/>
          <w:sz w:val="24"/>
          <w:szCs w:val="24"/>
        </w:rPr>
      </w:pPr>
    </w:p>
    <w:p w14:paraId="7607CEFE" w14:textId="77777777" w:rsidR="009E3C17" w:rsidRPr="009F1CE3" w:rsidRDefault="009E3C17" w:rsidP="009E3C17">
      <w:pPr>
        <w:pStyle w:val="a5"/>
        <w:spacing w:after="0"/>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9F1CE3">
        <w:rPr>
          <w:rFonts w:ascii="Times New Roman" w:hAnsi="Times New Roman" w:cs="Times New Roman"/>
          <w:color w:val="000000" w:themeColor="text1"/>
          <w:sz w:val="24"/>
          <w:szCs w:val="24"/>
        </w:rPr>
        <w:t xml:space="preserve">Надати  дозвіл  </w:t>
      </w:r>
      <w:r w:rsidRPr="006D0EEB">
        <w:rPr>
          <w:rFonts w:ascii="Times New Roman" w:hAnsi="Times New Roman" w:cs="Times New Roman"/>
          <w:b/>
          <w:color w:val="000000" w:themeColor="text1"/>
          <w:sz w:val="24"/>
          <w:szCs w:val="24"/>
        </w:rPr>
        <w:t>гр. Мацьків Роману Івановичу</w:t>
      </w:r>
      <w:r w:rsidRPr="009F1CE3">
        <w:rPr>
          <w:rFonts w:ascii="Times New Roman" w:hAnsi="Times New Roman" w:cs="Times New Roman"/>
          <w:color w:val="000000" w:themeColor="text1"/>
          <w:sz w:val="24"/>
          <w:szCs w:val="24"/>
        </w:rPr>
        <w:t xml:space="preserve">  на  виготовлення технічних документацій із землеустрою щодо встановлення (відновлення) меж земельних ділянок для ведення товарного сільськогосподарського виробництва (</w:t>
      </w:r>
      <w:r>
        <w:rPr>
          <w:rFonts w:ascii="Times New Roman" w:hAnsi="Times New Roman" w:cs="Times New Roman"/>
          <w:color w:val="000000" w:themeColor="text1"/>
          <w:sz w:val="24"/>
          <w:szCs w:val="24"/>
        </w:rPr>
        <w:t>К</w:t>
      </w:r>
      <w:r w:rsidRPr="009F1CE3">
        <w:rPr>
          <w:rFonts w:ascii="Times New Roman" w:hAnsi="Times New Roman" w:cs="Times New Roman"/>
          <w:color w:val="000000" w:themeColor="text1"/>
          <w:sz w:val="24"/>
          <w:szCs w:val="24"/>
        </w:rPr>
        <w:t>од згідно КВЦПЗ -  01.01) із земель пайового фонду, згідно  з додатком  №1.</w:t>
      </w:r>
    </w:p>
    <w:p w14:paraId="249CCF8D" w14:textId="77777777" w:rsidR="009E3C17" w:rsidRPr="009F1CE3" w:rsidRDefault="009E3C17" w:rsidP="009E3C17">
      <w:pPr>
        <w:spacing w:after="0"/>
        <w:contextualSpacing/>
        <w:jc w:val="both"/>
        <w:rPr>
          <w:rFonts w:ascii="Times New Roman" w:hAnsi="Times New Roman" w:cs="Times New Roman"/>
          <w:color w:val="000000" w:themeColor="text1"/>
          <w:sz w:val="24"/>
          <w:szCs w:val="24"/>
        </w:rPr>
      </w:pPr>
    </w:p>
    <w:p w14:paraId="2ED30FA4" w14:textId="77777777" w:rsidR="009E3C17" w:rsidRPr="00D376A1" w:rsidRDefault="009E3C17" w:rsidP="009E3C1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376A1">
        <w:rPr>
          <w:rFonts w:ascii="Times New Roman" w:hAnsi="Times New Roman" w:cs="Times New Roman"/>
          <w:color w:val="000000" w:themeColor="text1"/>
          <w:sz w:val="24"/>
          <w:szCs w:val="24"/>
        </w:rPr>
        <w:t>2.Технічн</w:t>
      </w:r>
      <w:r>
        <w:rPr>
          <w:rFonts w:ascii="Times New Roman" w:hAnsi="Times New Roman" w:cs="Times New Roman"/>
          <w:color w:val="000000" w:themeColor="text1"/>
          <w:sz w:val="24"/>
          <w:szCs w:val="24"/>
        </w:rPr>
        <w:t>і</w:t>
      </w:r>
      <w:r w:rsidRPr="00D376A1">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ї</w:t>
      </w:r>
      <w:r w:rsidRPr="00D376A1">
        <w:rPr>
          <w:rFonts w:ascii="Times New Roman" w:hAnsi="Times New Roman" w:cs="Times New Roman"/>
          <w:color w:val="000000" w:themeColor="text1"/>
          <w:sz w:val="24"/>
          <w:szCs w:val="24"/>
        </w:rPr>
        <w:t xml:space="preserve"> із землеустрою щодо встановлення (відновлення) меж земельних ділянок подати на затвердження чергової сесії сільської ради.</w:t>
      </w:r>
    </w:p>
    <w:p w14:paraId="720BE1FD" w14:textId="77777777" w:rsidR="009E3C17" w:rsidRPr="009F1CE3" w:rsidRDefault="009E3C17" w:rsidP="009E3C17">
      <w:pPr>
        <w:tabs>
          <w:tab w:val="num" w:pos="851"/>
        </w:tabs>
        <w:spacing w:after="0"/>
        <w:ind w:firstLine="709"/>
        <w:contextualSpacing/>
        <w:jc w:val="both"/>
        <w:rPr>
          <w:rFonts w:ascii="Times New Roman" w:hAnsi="Times New Roman" w:cs="Times New Roman"/>
          <w:color w:val="000000" w:themeColor="text1"/>
          <w:sz w:val="24"/>
          <w:szCs w:val="24"/>
        </w:rPr>
      </w:pPr>
    </w:p>
    <w:p w14:paraId="4CE997D4" w14:textId="77777777" w:rsidR="009E3C17" w:rsidRPr="001454DF" w:rsidRDefault="009E3C17" w:rsidP="009E3C17">
      <w:pPr>
        <w:pStyle w:val="a5"/>
        <w:tabs>
          <w:tab w:val="left" w:pos="360"/>
        </w:tabs>
        <w:ind w:left="0"/>
        <w:jc w:val="both"/>
        <w:rPr>
          <w:rFonts w:ascii="Times New Roman" w:hAnsi="Times New Roman" w:cs="Times New Roman"/>
        </w:rPr>
      </w:pPr>
      <w:r>
        <w:rPr>
          <w:rFonts w:ascii="Times New Roman" w:hAnsi="Times New Roman" w:cs="Times New Roman"/>
          <w:color w:val="000000" w:themeColor="text1"/>
          <w:sz w:val="24"/>
          <w:szCs w:val="24"/>
        </w:rPr>
        <w:t xml:space="preserve">           3.</w:t>
      </w:r>
      <w:r w:rsidRPr="001454DF">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w:t>
      </w:r>
      <w:r w:rsidRPr="001454DF">
        <w:rPr>
          <w:rFonts w:ascii="Times New Roman" w:hAnsi="Times New Roman" w:cs="Times New Roman"/>
        </w:rPr>
        <w:t>благоустрою (Романа Г</w:t>
      </w:r>
      <w:r>
        <w:rPr>
          <w:rFonts w:ascii="Times New Roman" w:hAnsi="Times New Roman" w:cs="Times New Roman"/>
        </w:rPr>
        <w:t>РИЦУ</w:t>
      </w:r>
      <w:r w:rsidRPr="001454DF">
        <w:rPr>
          <w:rFonts w:ascii="Times New Roman" w:hAnsi="Times New Roman" w:cs="Times New Roman"/>
        </w:rPr>
        <w:t xml:space="preserve">), відділ архітектури, містобудування,  землеустрою  і  земельних  відносин  виконавчого  комітету  </w:t>
      </w:r>
      <w:proofErr w:type="spellStart"/>
      <w:r w:rsidRPr="001454DF">
        <w:rPr>
          <w:rFonts w:ascii="Times New Roman" w:hAnsi="Times New Roman" w:cs="Times New Roman"/>
        </w:rPr>
        <w:t>Розвадівської</w:t>
      </w:r>
      <w:proofErr w:type="spellEnd"/>
      <w:r w:rsidRPr="001454DF">
        <w:rPr>
          <w:rFonts w:ascii="Times New Roman" w:hAnsi="Times New Roman" w:cs="Times New Roman"/>
        </w:rPr>
        <w:t xml:space="preserve">  сільської  ради (Василя </w:t>
      </w:r>
      <w:r>
        <w:rPr>
          <w:rFonts w:ascii="Times New Roman" w:hAnsi="Times New Roman" w:cs="Times New Roman"/>
        </w:rPr>
        <w:t>БУЦИКА</w:t>
      </w:r>
      <w:r w:rsidRPr="001454DF">
        <w:rPr>
          <w:rFonts w:ascii="Times New Roman" w:hAnsi="Times New Roman" w:cs="Times New Roman"/>
        </w:rPr>
        <w:t>).</w:t>
      </w:r>
    </w:p>
    <w:p w14:paraId="38726FAA" w14:textId="77777777" w:rsidR="009E3C17" w:rsidRPr="001454DF" w:rsidRDefault="009E3C17" w:rsidP="009E3C17">
      <w:pPr>
        <w:pStyle w:val="a5"/>
        <w:spacing w:after="0" w:line="240" w:lineRule="auto"/>
        <w:ind w:left="709"/>
        <w:rPr>
          <w:rFonts w:ascii="Times New Roman" w:hAnsi="Times New Roman" w:cs="Times New Roman"/>
          <w:color w:val="000000" w:themeColor="text1"/>
          <w:sz w:val="24"/>
          <w:szCs w:val="24"/>
        </w:rPr>
      </w:pPr>
    </w:p>
    <w:p w14:paraId="1932A9D2" w14:textId="77777777" w:rsidR="009E3C17" w:rsidRPr="001454DF" w:rsidRDefault="009E3C17" w:rsidP="009E3C17">
      <w:pPr>
        <w:spacing w:line="240" w:lineRule="auto"/>
        <w:jc w:val="center"/>
        <w:rPr>
          <w:rFonts w:ascii="Times New Roman" w:hAnsi="Times New Roman" w:cs="Times New Roman"/>
          <w:color w:val="000000" w:themeColor="text1"/>
          <w:sz w:val="24"/>
          <w:szCs w:val="24"/>
        </w:rPr>
      </w:pPr>
    </w:p>
    <w:p w14:paraId="47A9A7B1" w14:textId="77777777" w:rsidR="009E3C17" w:rsidRPr="00A02655" w:rsidRDefault="009E3C17" w:rsidP="009E3C17">
      <w:pPr>
        <w:pStyle w:val="a5"/>
        <w:tabs>
          <w:tab w:val="left" w:pos="360"/>
        </w:tabs>
        <w:ind w:left="0"/>
        <w:jc w:val="both"/>
        <w:rPr>
          <w:rFonts w:ascii="Times New Roman" w:hAnsi="Times New Roman"/>
          <w:color w:val="000000" w:themeColor="text1"/>
          <w:sz w:val="24"/>
        </w:rPr>
      </w:pPr>
      <w:r>
        <w:rPr>
          <w:rFonts w:ascii="Times New Roman" w:hAnsi="Times New Roman" w:cs="Times New Roman"/>
          <w:color w:val="000000" w:themeColor="text1"/>
          <w:sz w:val="24"/>
          <w:szCs w:val="24"/>
        </w:rPr>
        <w:t xml:space="preserve">                  </w:t>
      </w:r>
      <w:r w:rsidRPr="009F1CE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Pr>
          <w:rFonts w:ascii="Times New Roman" w:hAnsi="Times New Roman"/>
          <w:sz w:val="24"/>
        </w:rPr>
        <w:t xml:space="preserve"> </w:t>
      </w:r>
      <w:r>
        <w:rPr>
          <w:rFonts w:ascii="Times New Roman" w:hAnsi="Times New Roman"/>
          <w:color w:val="000000" w:themeColor="text1"/>
          <w:sz w:val="24"/>
        </w:rPr>
        <w:t>Сільський  голова                                     Роман  СИДОР</w:t>
      </w:r>
    </w:p>
    <w:p w14:paraId="5293194D" w14:textId="77777777" w:rsidR="009E3C17" w:rsidRPr="009F1CE3" w:rsidRDefault="009E3C17" w:rsidP="009E3C17">
      <w:pPr>
        <w:spacing w:after="0" w:line="240" w:lineRule="auto"/>
        <w:rPr>
          <w:noProof/>
          <w:color w:val="000000" w:themeColor="text1"/>
          <w:lang w:val="en-US" w:eastAsia="uk-UA"/>
        </w:rPr>
      </w:pPr>
    </w:p>
    <w:p w14:paraId="703E7D4E" w14:textId="77777777" w:rsidR="009E3C17" w:rsidRPr="009F1CE3" w:rsidRDefault="009E3C17" w:rsidP="009E3C17">
      <w:pPr>
        <w:tabs>
          <w:tab w:val="center" w:pos="5173"/>
          <w:tab w:val="right" w:pos="9639"/>
        </w:tabs>
        <w:ind w:firstLine="708"/>
        <w:jc w:val="center"/>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  </w:t>
      </w:r>
      <w:r w:rsidRPr="009F1CE3">
        <w:rPr>
          <w:rFonts w:ascii="Times New Roman" w:hAnsi="Times New Roman" w:cs="Times New Roman"/>
          <w:b/>
          <w:bCs/>
          <w:color w:val="000000" w:themeColor="text1"/>
          <w:sz w:val="24"/>
          <w:szCs w:val="24"/>
        </w:rPr>
        <w:t xml:space="preserve"> Додаток №1 до рішення №</w:t>
      </w:r>
      <w:r>
        <w:rPr>
          <w:rFonts w:ascii="Times New Roman" w:hAnsi="Times New Roman" w:cs="Times New Roman"/>
          <w:b/>
          <w:bCs/>
          <w:color w:val="000000" w:themeColor="text1"/>
          <w:sz w:val="24"/>
          <w:szCs w:val="24"/>
        </w:rPr>
        <w:t>проект</w:t>
      </w:r>
      <w:r>
        <w:rPr>
          <w:rFonts w:ascii="Times New Roman" w:hAnsi="Times New Roman" w:cs="Times New Roman"/>
          <w:b/>
          <w:bCs/>
          <w:color w:val="000000" w:themeColor="text1"/>
          <w:sz w:val="24"/>
          <w:szCs w:val="24"/>
          <w:lang w:val="en-US"/>
        </w:rPr>
        <w:t xml:space="preserve"> </w:t>
      </w:r>
      <w:r w:rsidRPr="009F1CE3">
        <w:rPr>
          <w:rFonts w:ascii="Times New Roman" w:hAnsi="Times New Roman" w:cs="Times New Roman"/>
          <w:b/>
          <w:bCs/>
          <w:color w:val="000000" w:themeColor="text1"/>
          <w:sz w:val="24"/>
          <w:szCs w:val="24"/>
        </w:rPr>
        <w:t xml:space="preserve">від </w:t>
      </w:r>
      <w:r>
        <w:rPr>
          <w:rFonts w:ascii="Times New Roman" w:hAnsi="Times New Roman" w:cs="Times New Roman"/>
          <w:b/>
          <w:bCs/>
          <w:color w:val="000000" w:themeColor="text1"/>
          <w:sz w:val="24"/>
          <w:szCs w:val="24"/>
        </w:rPr>
        <w:t>17.09.2026</w:t>
      </w:r>
      <w:r w:rsidRPr="009F1CE3">
        <w:rPr>
          <w:rFonts w:ascii="Times New Roman" w:hAnsi="Times New Roman" w:cs="Times New Roman"/>
          <w:b/>
          <w:bCs/>
          <w:color w:val="000000" w:themeColor="text1"/>
          <w:sz w:val="24"/>
          <w:szCs w:val="24"/>
        </w:rPr>
        <w:t xml:space="preserve"> року</w:t>
      </w:r>
    </w:p>
    <w:tbl>
      <w:tblPr>
        <w:tblW w:w="99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7"/>
        <w:gridCol w:w="2835"/>
        <w:gridCol w:w="1163"/>
        <w:gridCol w:w="2239"/>
        <w:gridCol w:w="3119"/>
      </w:tblGrid>
      <w:tr w:rsidR="009E3C17" w:rsidRPr="009F1CE3" w14:paraId="4E476C6F" w14:textId="77777777" w:rsidTr="009E3C17">
        <w:tc>
          <w:tcPr>
            <w:tcW w:w="597" w:type="dxa"/>
          </w:tcPr>
          <w:p w14:paraId="285A0D7A" w14:textId="77777777" w:rsidR="009E3C17" w:rsidRPr="009F1CE3" w:rsidRDefault="009E3C17" w:rsidP="009E3C17">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 з/п</w:t>
            </w:r>
          </w:p>
        </w:tc>
        <w:tc>
          <w:tcPr>
            <w:tcW w:w="2835" w:type="dxa"/>
          </w:tcPr>
          <w:p w14:paraId="21C3C9C7" w14:textId="77777777" w:rsidR="009E3C17" w:rsidRPr="009F1CE3" w:rsidRDefault="009E3C17" w:rsidP="009E3C17">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Прізвище, ім’я по батькові, адреса проживання</w:t>
            </w:r>
          </w:p>
        </w:tc>
        <w:tc>
          <w:tcPr>
            <w:tcW w:w="1163" w:type="dxa"/>
          </w:tcPr>
          <w:p w14:paraId="6F20A391" w14:textId="77777777" w:rsidR="009E3C17" w:rsidRPr="009F1CE3" w:rsidRDefault="009E3C17" w:rsidP="009E3C17">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Розмір земельної частки паю, ум. га</w:t>
            </w:r>
          </w:p>
        </w:tc>
        <w:tc>
          <w:tcPr>
            <w:tcW w:w="2239" w:type="dxa"/>
          </w:tcPr>
          <w:p w14:paraId="522FEE6E" w14:textId="77777777" w:rsidR="009E3C17" w:rsidRPr="009F1CE3" w:rsidRDefault="009E3C17" w:rsidP="009E3C17">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Місце знаходження земельної ділянки</w:t>
            </w:r>
          </w:p>
        </w:tc>
        <w:tc>
          <w:tcPr>
            <w:tcW w:w="3119" w:type="dxa"/>
          </w:tcPr>
          <w:p w14:paraId="13DADC70" w14:textId="77777777" w:rsidR="009E3C17" w:rsidRPr="009F1CE3" w:rsidRDefault="009E3C17" w:rsidP="009E3C17">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Підстава набуття права на середню земельну частку (пай)</w:t>
            </w:r>
          </w:p>
        </w:tc>
      </w:tr>
      <w:tr w:rsidR="009E3C17" w:rsidRPr="009F1CE3" w14:paraId="22F753D2" w14:textId="77777777" w:rsidTr="009E3C17">
        <w:trPr>
          <w:trHeight w:val="3570"/>
        </w:trPr>
        <w:tc>
          <w:tcPr>
            <w:tcW w:w="597" w:type="dxa"/>
          </w:tcPr>
          <w:p w14:paraId="2517BD8F" w14:textId="77777777" w:rsidR="009E3C17" w:rsidRPr="009F1CE3" w:rsidRDefault="009E3C17" w:rsidP="009E3C17">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w:t>
            </w:r>
          </w:p>
        </w:tc>
        <w:tc>
          <w:tcPr>
            <w:tcW w:w="2835" w:type="dxa"/>
          </w:tcPr>
          <w:p w14:paraId="1ACFEB9F" w14:textId="77777777" w:rsidR="009E3C17" w:rsidRDefault="009E3C17" w:rsidP="009E3C1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Мацьків</w:t>
            </w:r>
          </w:p>
          <w:p w14:paraId="358EEFFB" w14:textId="77777777" w:rsidR="009E3C17" w:rsidRDefault="009E3C17" w:rsidP="009E3C1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Роман</w:t>
            </w:r>
          </w:p>
          <w:p w14:paraId="47993305" w14:textId="77777777" w:rsidR="009E3C17" w:rsidRDefault="009E3C17" w:rsidP="009E3C1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Іванович</w:t>
            </w:r>
          </w:p>
          <w:p w14:paraId="5B47218E" w14:textId="77777777" w:rsidR="009E3C17" w:rsidRDefault="009E3C17" w:rsidP="009E3C17">
            <w:pPr>
              <w:spacing w:after="0" w:line="240" w:lineRule="auto"/>
              <w:rPr>
                <w:rFonts w:ascii="Times New Roman" w:hAnsi="Times New Roman" w:cs="Times New Roman"/>
                <w:b/>
                <w:bCs/>
                <w:sz w:val="24"/>
                <w:szCs w:val="24"/>
              </w:rPr>
            </w:pPr>
            <w:r>
              <w:rPr>
                <w:rFonts w:ascii="Times New Roman" w:hAnsi="Times New Roman" w:cs="Times New Roman"/>
                <w:b/>
                <w:sz w:val="20"/>
                <w:szCs w:val="20"/>
              </w:rPr>
              <w:t>РНОКПП  3381811079</w:t>
            </w:r>
          </w:p>
          <w:p w14:paraId="52DF1D26" w14:textId="77777777" w:rsidR="009E3C17" w:rsidRDefault="009E3C17" w:rsidP="009E3C17">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с. </w:t>
            </w:r>
            <w:proofErr w:type="spellStart"/>
            <w:r>
              <w:rPr>
                <w:rFonts w:ascii="Times New Roman" w:hAnsi="Times New Roman" w:cs="Times New Roman"/>
                <w:bCs/>
                <w:sz w:val="24"/>
                <w:szCs w:val="24"/>
              </w:rPr>
              <w:t>Київець</w:t>
            </w:r>
            <w:proofErr w:type="spellEnd"/>
            <w:r>
              <w:rPr>
                <w:rFonts w:ascii="Times New Roman" w:hAnsi="Times New Roman" w:cs="Times New Roman"/>
                <w:bCs/>
                <w:sz w:val="24"/>
                <w:szCs w:val="24"/>
              </w:rPr>
              <w:t>,</w:t>
            </w:r>
          </w:p>
          <w:p w14:paraId="546E2F78" w14:textId="77777777" w:rsidR="009E3C17" w:rsidRDefault="009E3C17" w:rsidP="009E3C17">
            <w:pPr>
              <w:spacing w:after="0" w:line="240" w:lineRule="auto"/>
              <w:rPr>
                <w:rFonts w:ascii="Times New Roman" w:hAnsi="Times New Roman" w:cs="Times New Roman"/>
                <w:bCs/>
                <w:sz w:val="24"/>
                <w:szCs w:val="24"/>
              </w:rPr>
            </w:pPr>
            <w:r>
              <w:rPr>
                <w:rFonts w:ascii="Times New Roman" w:hAnsi="Times New Roman" w:cs="Times New Roman"/>
                <w:bCs/>
                <w:sz w:val="24"/>
                <w:szCs w:val="24"/>
              </w:rPr>
              <w:t>вул. Зелена, будинок №18</w:t>
            </w:r>
          </w:p>
          <w:p w14:paraId="221FE151" w14:textId="77777777" w:rsidR="009E3C17" w:rsidRPr="00F274C8" w:rsidRDefault="009E3C17" w:rsidP="009E3C17">
            <w:pPr>
              <w:rPr>
                <w:rFonts w:ascii="Times New Roman" w:hAnsi="Times New Roman" w:cs="Times New Roman"/>
                <w:sz w:val="24"/>
                <w:szCs w:val="24"/>
              </w:rPr>
            </w:pPr>
          </w:p>
          <w:p w14:paraId="3C13A848" w14:textId="77777777" w:rsidR="009E3C17" w:rsidRPr="00F274C8" w:rsidRDefault="009E3C17" w:rsidP="009E3C17">
            <w:pPr>
              <w:rPr>
                <w:rFonts w:ascii="Times New Roman" w:hAnsi="Times New Roman" w:cs="Times New Roman"/>
                <w:sz w:val="24"/>
                <w:szCs w:val="24"/>
              </w:rPr>
            </w:pPr>
          </w:p>
        </w:tc>
        <w:tc>
          <w:tcPr>
            <w:tcW w:w="1163" w:type="dxa"/>
          </w:tcPr>
          <w:p w14:paraId="592BB369" w14:textId="77777777" w:rsidR="009E3C17" w:rsidRPr="009A0863" w:rsidRDefault="009E3C17" w:rsidP="009E3C17">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0,76</w:t>
            </w:r>
          </w:p>
        </w:tc>
        <w:tc>
          <w:tcPr>
            <w:tcW w:w="2239" w:type="dxa"/>
          </w:tcPr>
          <w:p w14:paraId="7C8EBA80" w14:textId="77777777" w:rsidR="009E3C17" w:rsidRDefault="009E3C17" w:rsidP="009E3C17">
            <w:pPr>
              <w:spacing w:after="0" w:line="240" w:lineRule="auto"/>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Розвадівська</w:t>
            </w:r>
            <w:proofErr w:type="spellEnd"/>
            <w:r>
              <w:rPr>
                <w:rFonts w:ascii="Times New Roman" w:hAnsi="Times New Roman" w:cs="Times New Roman"/>
                <w:color w:val="000000" w:themeColor="text1"/>
                <w:sz w:val="24"/>
                <w:szCs w:val="24"/>
              </w:rPr>
              <w:t xml:space="preserve"> сільська рада,</w:t>
            </w:r>
          </w:p>
          <w:p w14:paraId="0A95CE45" w14:textId="77777777" w:rsidR="009E3C17" w:rsidRDefault="009E3C17" w:rsidP="009E3C17">
            <w:pPr>
              <w:spacing w:after="0" w:line="240" w:lineRule="auto"/>
              <w:rPr>
                <w:rFonts w:ascii="Times New Roman" w:hAnsi="Times New Roman" w:cs="Times New Roman"/>
                <w:color w:val="000000" w:themeColor="text1"/>
                <w:sz w:val="24"/>
                <w:szCs w:val="24"/>
              </w:rPr>
            </w:pPr>
            <w:r w:rsidRPr="009F1CE3">
              <w:rPr>
                <w:rFonts w:ascii="Times New Roman" w:hAnsi="Times New Roman" w:cs="Times New Roman"/>
                <w:color w:val="000000" w:themeColor="text1"/>
                <w:sz w:val="24"/>
                <w:szCs w:val="24"/>
              </w:rPr>
              <w:t xml:space="preserve">с. </w:t>
            </w:r>
            <w:proofErr w:type="spellStart"/>
            <w:r>
              <w:rPr>
                <w:rFonts w:ascii="Times New Roman" w:hAnsi="Times New Roman" w:cs="Times New Roman"/>
                <w:color w:val="000000" w:themeColor="text1"/>
                <w:sz w:val="24"/>
                <w:szCs w:val="24"/>
              </w:rPr>
              <w:t>Київець</w:t>
            </w:r>
            <w:proofErr w:type="spellEnd"/>
            <w:r>
              <w:rPr>
                <w:rFonts w:ascii="Times New Roman" w:hAnsi="Times New Roman" w:cs="Times New Roman"/>
                <w:color w:val="000000" w:themeColor="text1"/>
                <w:sz w:val="24"/>
                <w:szCs w:val="24"/>
              </w:rPr>
              <w:t xml:space="preserve"> Стрийського району, </w:t>
            </w:r>
          </w:p>
          <w:p w14:paraId="3016D3A8" w14:textId="77777777" w:rsidR="009E3C17" w:rsidRDefault="009E3C17" w:rsidP="009E3C17">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Львівської області</w:t>
            </w:r>
            <w:r w:rsidRPr="009F1CE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на території </w:t>
            </w:r>
            <w:proofErr w:type="spellStart"/>
            <w:r>
              <w:rPr>
                <w:rFonts w:ascii="Times New Roman" w:hAnsi="Times New Roman" w:cs="Times New Roman"/>
                <w:color w:val="000000" w:themeColor="text1"/>
                <w:sz w:val="24"/>
                <w:szCs w:val="24"/>
              </w:rPr>
              <w:t>Розвадівської</w:t>
            </w:r>
            <w:proofErr w:type="spellEnd"/>
            <w:r>
              <w:rPr>
                <w:rFonts w:ascii="Times New Roman" w:hAnsi="Times New Roman" w:cs="Times New Roman"/>
                <w:color w:val="000000" w:themeColor="text1"/>
                <w:sz w:val="24"/>
                <w:szCs w:val="24"/>
              </w:rPr>
              <w:t xml:space="preserve"> сільської ради</w:t>
            </w:r>
            <w:r w:rsidRPr="009F1CE3">
              <w:rPr>
                <w:rFonts w:ascii="Times New Roman" w:hAnsi="Times New Roman" w:cs="Times New Roman"/>
                <w:color w:val="000000" w:themeColor="text1"/>
                <w:sz w:val="24"/>
                <w:szCs w:val="24"/>
              </w:rPr>
              <w:t xml:space="preserve">             </w:t>
            </w:r>
          </w:p>
        </w:tc>
        <w:tc>
          <w:tcPr>
            <w:tcW w:w="3119" w:type="dxa"/>
          </w:tcPr>
          <w:p w14:paraId="76C29C69" w14:textId="77777777" w:rsidR="009E3C17" w:rsidRPr="00720CA2" w:rsidRDefault="009E3C17" w:rsidP="009E3C17">
            <w:pPr>
              <w:spacing w:after="0" w:line="240" w:lineRule="auto"/>
              <w:rPr>
                <w:rFonts w:ascii="Times New Roman" w:hAnsi="Times New Roman" w:cs="Times New Roman"/>
                <w:color w:val="000000" w:themeColor="text1"/>
                <w:sz w:val="20"/>
                <w:szCs w:val="20"/>
              </w:rPr>
            </w:pPr>
            <w:r w:rsidRPr="00720CA2">
              <w:rPr>
                <w:rFonts w:ascii="Times New Roman" w:hAnsi="Times New Roman" w:cs="Times New Roman"/>
                <w:color w:val="000000" w:themeColor="text1"/>
                <w:sz w:val="20"/>
                <w:szCs w:val="20"/>
              </w:rPr>
              <w:t>Сертифікат на земельну частку (пай) РН №</w:t>
            </w:r>
            <w:r>
              <w:rPr>
                <w:rFonts w:ascii="Times New Roman" w:hAnsi="Times New Roman" w:cs="Times New Roman"/>
                <w:color w:val="000000" w:themeColor="text1"/>
                <w:sz w:val="20"/>
                <w:szCs w:val="20"/>
              </w:rPr>
              <w:t>456546</w:t>
            </w:r>
            <w:r w:rsidRPr="00720CA2">
              <w:rPr>
                <w:rFonts w:ascii="Times New Roman" w:hAnsi="Times New Roman" w:cs="Times New Roman"/>
                <w:color w:val="000000" w:themeColor="text1"/>
                <w:sz w:val="20"/>
                <w:szCs w:val="20"/>
              </w:rPr>
              <w:t xml:space="preserve"> від </w:t>
            </w:r>
            <w:r>
              <w:rPr>
                <w:rFonts w:ascii="Times New Roman" w:hAnsi="Times New Roman" w:cs="Times New Roman"/>
                <w:color w:val="000000" w:themeColor="text1"/>
                <w:sz w:val="20"/>
                <w:szCs w:val="20"/>
              </w:rPr>
              <w:t xml:space="preserve">04.07.2002 </w:t>
            </w:r>
            <w:r w:rsidRPr="00720CA2">
              <w:rPr>
                <w:rFonts w:ascii="Times New Roman" w:hAnsi="Times New Roman" w:cs="Times New Roman"/>
                <w:color w:val="000000" w:themeColor="text1"/>
                <w:sz w:val="20"/>
                <w:szCs w:val="20"/>
              </w:rPr>
              <w:t>р</w:t>
            </w:r>
            <w:r>
              <w:rPr>
                <w:rFonts w:ascii="Times New Roman" w:hAnsi="Times New Roman" w:cs="Times New Roman"/>
                <w:color w:val="000000" w:themeColor="text1"/>
                <w:sz w:val="20"/>
                <w:szCs w:val="20"/>
              </w:rPr>
              <w:t>оку Миколаївською районною державною адміністрацією на підставі рішення тієї ж адміністрації від 14.06.1996 року №176, зареєстрованого у Книзі реєстрації сертифікатів на право на земельну частку (пай) 04.07.2002 року за № 377</w:t>
            </w:r>
            <w:r w:rsidRPr="00720CA2">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 Свідоцтва про право на спадщину за законом, виданого Миколаївською державною нотаріальною конторою Львівської області 20.11.2012 року за реєстровим № 3084, Свідоцтво про право на спадщину за заповітом від 13.06.2026 року, спадкова справа № 11/2026, зареєстровано у реєстрі за №581, Сертифікат на право на земельну частку (пай) РН № 539545 виданий головою Стрийської  районної  державної адміністрації від 28.07.2026 року</w:t>
            </w:r>
          </w:p>
        </w:tc>
      </w:tr>
    </w:tbl>
    <w:p w14:paraId="05575385" w14:textId="77777777" w:rsidR="009E3C17" w:rsidRDefault="009E3C17" w:rsidP="009E3C17">
      <w:pPr>
        <w:tabs>
          <w:tab w:val="left" w:pos="1890"/>
        </w:tabs>
        <w:rPr>
          <w:rFonts w:ascii="Times New Roman" w:hAnsi="Times New Roman"/>
          <w:color w:val="000000" w:themeColor="text1"/>
          <w:sz w:val="24"/>
        </w:rPr>
      </w:pPr>
    </w:p>
    <w:p w14:paraId="022BB996" w14:textId="77777777" w:rsidR="009E3C17" w:rsidRDefault="009E3C17" w:rsidP="009E3C17">
      <w:pPr>
        <w:tabs>
          <w:tab w:val="left" w:pos="1890"/>
        </w:tabs>
        <w:rPr>
          <w:rFonts w:ascii="Times New Roman" w:hAnsi="Times New Roman"/>
          <w:color w:val="000000" w:themeColor="text1"/>
          <w:sz w:val="24"/>
        </w:rPr>
      </w:pPr>
    </w:p>
    <w:p w14:paraId="627B5FAB" w14:textId="77777777" w:rsidR="009E3C17" w:rsidRDefault="009E3C17" w:rsidP="009E3C17">
      <w:pPr>
        <w:pStyle w:val="a5"/>
        <w:tabs>
          <w:tab w:val="left" w:pos="360"/>
        </w:tabs>
        <w:ind w:left="0"/>
        <w:jc w:val="both"/>
        <w:rPr>
          <w:rFonts w:ascii="Times New Roman" w:hAnsi="Times New Roman"/>
          <w:color w:val="000000" w:themeColor="text1"/>
          <w:sz w:val="24"/>
        </w:rPr>
      </w:pPr>
      <w:r>
        <w:rPr>
          <w:rFonts w:ascii="Times New Roman" w:hAnsi="Times New Roman"/>
          <w:color w:val="000000" w:themeColor="text1"/>
          <w:sz w:val="24"/>
        </w:rPr>
        <w:t xml:space="preserve">                               Сільський  голова                                        Роман  СИДОР</w:t>
      </w:r>
    </w:p>
    <w:p w14:paraId="32121B76" w14:textId="77777777" w:rsidR="009E3C17" w:rsidRDefault="009E3C17" w:rsidP="009E3C17">
      <w:pPr>
        <w:pStyle w:val="a5"/>
        <w:tabs>
          <w:tab w:val="left" w:pos="360"/>
        </w:tabs>
        <w:ind w:left="0"/>
        <w:jc w:val="both"/>
        <w:rPr>
          <w:rFonts w:ascii="Times New Roman" w:hAnsi="Times New Roman"/>
          <w:color w:val="000000" w:themeColor="text1"/>
          <w:sz w:val="24"/>
        </w:rPr>
      </w:pPr>
    </w:p>
    <w:p w14:paraId="7BB43D67" w14:textId="77777777" w:rsidR="009E3C17" w:rsidRDefault="009E3C17" w:rsidP="009E3C17">
      <w:pPr>
        <w:pStyle w:val="a5"/>
        <w:tabs>
          <w:tab w:val="left" w:pos="360"/>
        </w:tabs>
        <w:ind w:left="0"/>
        <w:jc w:val="both"/>
        <w:rPr>
          <w:rFonts w:ascii="Times New Roman" w:hAnsi="Times New Roman"/>
          <w:color w:val="000000" w:themeColor="text1"/>
          <w:sz w:val="24"/>
        </w:rPr>
      </w:pPr>
    </w:p>
    <w:p w14:paraId="4CA499D2" w14:textId="77777777" w:rsidR="009E3C17" w:rsidRDefault="009E3C17" w:rsidP="009E3C17">
      <w:pPr>
        <w:pStyle w:val="a5"/>
        <w:tabs>
          <w:tab w:val="left" w:pos="360"/>
        </w:tabs>
        <w:ind w:left="0"/>
        <w:jc w:val="both"/>
        <w:rPr>
          <w:rFonts w:ascii="Times New Roman" w:hAnsi="Times New Roman"/>
          <w:color w:val="000000" w:themeColor="text1"/>
          <w:sz w:val="24"/>
        </w:rPr>
      </w:pPr>
    </w:p>
    <w:p w14:paraId="61ADDB70" w14:textId="77777777" w:rsidR="009E3C17" w:rsidRDefault="009E3C17" w:rsidP="009E3C17">
      <w:pPr>
        <w:pStyle w:val="a5"/>
        <w:tabs>
          <w:tab w:val="left" w:pos="360"/>
        </w:tabs>
        <w:ind w:left="0"/>
        <w:jc w:val="both"/>
        <w:rPr>
          <w:rFonts w:ascii="Times New Roman" w:hAnsi="Times New Roman"/>
          <w:color w:val="000000" w:themeColor="text1"/>
          <w:sz w:val="24"/>
        </w:rPr>
      </w:pPr>
    </w:p>
    <w:p w14:paraId="65C842D5" w14:textId="77777777" w:rsidR="009E3C17" w:rsidRDefault="009E3C17" w:rsidP="009E3C17">
      <w:pPr>
        <w:pStyle w:val="a5"/>
        <w:tabs>
          <w:tab w:val="left" w:pos="360"/>
        </w:tabs>
        <w:ind w:left="0"/>
        <w:jc w:val="both"/>
        <w:rPr>
          <w:rFonts w:ascii="Times New Roman" w:hAnsi="Times New Roman"/>
          <w:color w:val="000000" w:themeColor="text1"/>
          <w:sz w:val="24"/>
        </w:rPr>
      </w:pPr>
    </w:p>
    <w:p w14:paraId="4EB8DBD7" w14:textId="77777777" w:rsidR="009E3C17" w:rsidRDefault="009E3C17" w:rsidP="009E3C17">
      <w:pPr>
        <w:pStyle w:val="a5"/>
        <w:tabs>
          <w:tab w:val="left" w:pos="360"/>
        </w:tabs>
        <w:ind w:left="0"/>
        <w:jc w:val="both"/>
        <w:rPr>
          <w:rFonts w:ascii="Times New Roman" w:hAnsi="Times New Roman"/>
          <w:color w:val="000000" w:themeColor="text1"/>
          <w:sz w:val="24"/>
        </w:rPr>
      </w:pPr>
    </w:p>
    <w:p w14:paraId="24D6A79D" w14:textId="77777777" w:rsidR="009E3C17" w:rsidRDefault="009E3C17" w:rsidP="009E3C17">
      <w:pPr>
        <w:pStyle w:val="a5"/>
        <w:tabs>
          <w:tab w:val="left" w:pos="360"/>
        </w:tabs>
        <w:ind w:left="0"/>
        <w:jc w:val="both"/>
        <w:rPr>
          <w:rFonts w:ascii="Times New Roman" w:hAnsi="Times New Roman"/>
          <w:color w:val="000000" w:themeColor="text1"/>
          <w:sz w:val="24"/>
        </w:rPr>
      </w:pPr>
    </w:p>
    <w:p w14:paraId="59E90A13" w14:textId="77777777" w:rsidR="009E3C17" w:rsidRDefault="009E3C17" w:rsidP="009E3C17">
      <w:pPr>
        <w:pStyle w:val="a5"/>
        <w:tabs>
          <w:tab w:val="left" w:pos="360"/>
        </w:tabs>
        <w:ind w:left="0"/>
        <w:jc w:val="both"/>
        <w:rPr>
          <w:rFonts w:ascii="Times New Roman" w:hAnsi="Times New Roman"/>
          <w:color w:val="000000" w:themeColor="text1"/>
          <w:sz w:val="24"/>
        </w:rPr>
      </w:pPr>
    </w:p>
    <w:p w14:paraId="5C346526" w14:textId="77777777" w:rsidR="009E3C17" w:rsidRDefault="009E3C17" w:rsidP="009E3C17">
      <w:pPr>
        <w:pStyle w:val="a5"/>
        <w:tabs>
          <w:tab w:val="left" w:pos="360"/>
        </w:tabs>
        <w:ind w:left="0"/>
        <w:jc w:val="both"/>
        <w:rPr>
          <w:rFonts w:ascii="Times New Roman" w:hAnsi="Times New Roman"/>
          <w:color w:val="000000" w:themeColor="text1"/>
          <w:sz w:val="24"/>
        </w:rPr>
      </w:pPr>
    </w:p>
    <w:p w14:paraId="6119525F" w14:textId="77777777" w:rsidR="009E3C17" w:rsidRDefault="009E3C17" w:rsidP="009E3C17">
      <w:pPr>
        <w:pStyle w:val="a5"/>
        <w:tabs>
          <w:tab w:val="left" w:pos="360"/>
        </w:tabs>
        <w:ind w:left="0"/>
        <w:jc w:val="both"/>
        <w:rPr>
          <w:rFonts w:ascii="Times New Roman" w:hAnsi="Times New Roman"/>
          <w:color w:val="000000" w:themeColor="text1"/>
          <w:sz w:val="24"/>
        </w:rPr>
      </w:pPr>
    </w:p>
    <w:p w14:paraId="2379F21C" w14:textId="77777777" w:rsidR="009E3C17" w:rsidRDefault="009E3C17" w:rsidP="009E3C17">
      <w:pPr>
        <w:pStyle w:val="a5"/>
        <w:tabs>
          <w:tab w:val="left" w:pos="360"/>
        </w:tabs>
        <w:ind w:left="0"/>
        <w:jc w:val="both"/>
        <w:rPr>
          <w:rFonts w:ascii="Times New Roman" w:hAnsi="Times New Roman"/>
          <w:color w:val="000000" w:themeColor="text1"/>
          <w:sz w:val="24"/>
        </w:rPr>
      </w:pPr>
    </w:p>
    <w:p w14:paraId="1849EFB8" w14:textId="77777777" w:rsidR="009E3C17" w:rsidRDefault="009E3C17" w:rsidP="009E3C17">
      <w:pPr>
        <w:pStyle w:val="a5"/>
        <w:tabs>
          <w:tab w:val="left" w:pos="360"/>
        </w:tabs>
        <w:ind w:left="0"/>
        <w:jc w:val="both"/>
        <w:rPr>
          <w:rFonts w:ascii="Times New Roman" w:hAnsi="Times New Roman"/>
          <w:color w:val="000000" w:themeColor="text1"/>
          <w:sz w:val="24"/>
        </w:rPr>
      </w:pPr>
    </w:p>
    <w:p w14:paraId="677E2D9F" w14:textId="77777777" w:rsidR="009E3C17" w:rsidRDefault="009E3C17" w:rsidP="009E3C17">
      <w:pPr>
        <w:pStyle w:val="a5"/>
        <w:tabs>
          <w:tab w:val="left" w:pos="360"/>
        </w:tabs>
        <w:ind w:left="0"/>
        <w:jc w:val="both"/>
        <w:rPr>
          <w:rFonts w:ascii="Times New Roman" w:hAnsi="Times New Roman"/>
          <w:color w:val="000000" w:themeColor="text1"/>
          <w:sz w:val="24"/>
        </w:rPr>
      </w:pPr>
    </w:p>
    <w:p w14:paraId="6EA92D69" w14:textId="77777777" w:rsidR="009E3C17" w:rsidRDefault="009E3C17" w:rsidP="009E3C17">
      <w:pPr>
        <w:pStyle w:val="a5"/>
        <w:tabs>
          <w:tab w:val="left" w:pos="360"/>
        </w:tabs>
        <w:ind w:left="0"/>
        <w:jc w:val="both"/>
        <w:rPr>
          <w:rFonts w:ascii="Times New Roman" w:hAnsi="Times New Roman"/>
          <w:color w:val="000000" w:themeColor="text1"/>
          <w:sz w:val="24"/>
        </w:rPr>
      </w:pPr>
    </w:p>
    <w:p w14:paraId="6B4010A0" w14:textId="77777777" w:rsidR="009E3C17" w:rsidRDefault="009E3C17" w:rsidP="009E3C17">
      <w:pPr>
        <w:pStyle w:val="a5"/>
        <w:tabs>
          <w:tab w:val="left" w:pos="360"/>
        </w:tabs>
        <w:ind w:left="0"/>
        <w:jc w:val="both"/>
        <w:rPr>
          <w:rFonts w:ascii="Times New Roman" w:hAnsi="Times New Roman"/>
          <w:color w:val="000000" w:themeColor="text1"/>
          <w:sz w:val="24"/>
        </w:rPr>
      </w:pPr>
    </w:p>
    <w:p w14:paraId="13CAB128" w14:textId="77777777" w:rsidR="009E3C17" w:rsidRDefault="009E3C17" w:rsidP="009E3C17">
      <w:pPr>
        <w:pStyle w:val="a5"/>
        <w:tabs>
          <w:tab w:val="left" w:pos="360"/>
        </w:tabs>
        <w:ind w:left="0"/>
        <w:jc w:val="both"/>
        <w:rPr>
          <w:rFonts w:ascii="Times New Roman" w:hAnsi="Times New Roman"/>
          <w:color w:val="000000" w:themeColor="text1"/>
          <w:sz w:val="24"/>
        </w:rPr>
      </w:pPr>
    </w:p>
    <w:p w14:paraId="61FAF5B7" w14:textId="77777777" w:rsidR="009E3C17" w:rsidRDefault="009E3C17" w:rsidP="009E3C17">
      <w:pPr>
        <w:pStyle w:val="a5"/>
        <w:tabs>
          <w:tab w:val="left" w:pos="360"/>
        </w:tabs>
        <w:ind w:left="0"/>
        <w:jc w:val="both"/>
        <w:rPr>
          <w:rFonts w:ascii="Times New Roman" w:hAnsi="Times New Roman"/>
          <w:color w:val="000000" w:themeColor="text1"/>
          <w:sz w:val="24"/>
        </w:rPr>
      </w:pPr>
    </w:p>
    <w:p w14:paraId="73B1516F"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1FE333CE" wp14:editId="6A47309D">
            <wp:extent cx="571500" cy="762000"/>
            <wp:effectExtent l="0" t="0" r="0" b="0"/>
            <wp:docPr id="28" name="Рисунок 2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48DF500"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04FCED93" w14:textId="77777777" w:rsidR="009E3C17" w:rsidRPr="00104C3B" w:rsidRDefault="009E3C17" w:rsidP="009E3C17">
      <w:pPr>
        <w:spacing w:after="0" w:line="240" w:lineRule="auto"/>
        <w:jc w:val="center"/>
        <w:rPr>
          <w:rFonts w:ascii="Times New Roman" w:hAnsi="Times New Roman" w:cs="Times New Roman"/>
          <w:b/>
          <w:sz w:val="28"/>
          <w:szCs w:val="28"/>
        </w:rPr>
      </w:pPr>
      <w:proofErr w:type="spellStart"/>
      <w:r w:rsidRPr="00104C3B">
        <w:rPr>
          <w:rFonts w:ascii="Times New Roman" w:hAnsi="Times New Roman" w:cs="Times New Roman"/>
          <w:b/>
          <w:sz w:val="28"/>
          <w:szCs w:val="28"/>
        </w:rPr>
        <w:t>Розвадівська</w:t>
      </w:r>
      <w:proofErr w:type="spellEnd"/>
      <w:r w:rsidRPr="00104C3B">
        <w:rPr>
          <w:rFonts w:ascii="Times New Roman" w:hAnsi="Times New Roman" w:cs="Times New Roman"/>
          <w:b/>
          <w:sz w:val="28"/>
          <w:szCs w:val="28"/>
        </w:rPr>
        <w:t xml:space="preserve"> сільська рада</w:t>
      </w:r>
    </w:p>
    <w:p w14:paraId="7632DB85"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181C6339" w14:textId="77777777" w:rsidR="009E3C17" w:rsidRPr="00104C3B" w:rsidRDefault="009E3C17" w:rsidP="009E3C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14:paraId="14173662" w14:textId="77777777" w:rsidR="009E3C17" w:rsidRPr="00104C3B" w:rsidRDefault="009E3C17" w:rsidP="009E3C17">
      <w:pPr>
        <w:spacing w:after="0" w:line="240" w:lineRule="auto"/>
        <w:jc w:val="center"/>
        <w:rPr>
          <w:rFonts w:ascii="Times New Roman" w:hAnsi="Times New Roman" w:cs="Times New Roman"/>
          <w:b/>
          <w:sz w:val="28"/>
          <w:szCs w:val="28"/>
        </w:rPr>
      </w:pPr>
    </w:p>
    <w:p w14:paraId="598E1BAD"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lastRenderedPageBreak/>
        <w:t xml:space="preserve">Р І Ш Е Н </w:t>
      </w:r>
      <w:proofErr w:type="spellStart"/>
      <w:r w:rsidRPr="00104C3B">
        <w:rPr>
          <w:rFonts w:ascii="Times New Roman" w:hAnsi="Times New Roman" w:cs="Times New Roman"/>
          <w:b/>
          <w:bCs/>
          <w:sz w:val="24"/>
          <w:szCs w:val="24"/>
        </w:rPr>
        <w:t>Н</w:t>
      </w:r>
      <w:proofErr w:type="spellEnd"/>
      <w:r w:rsidRPr="00104C3B">
        <w:rPr>
          <w:rFonts w:ascii="Times New Roman" w:hAnsi="Times New Roman" w:cs="Times New Roman"/>
          <w:b/>
          <w:bCs/>
          <w:sz w:val="24"/>
          <w:szCs w:val="24"/>
        </w:rPr>
        <w:t xml:space="preserve"> Я</w:t>
      </w:r>
    </w:p>
    <w:p w14:paraId="3BC8A007" w14:textId="77777777" w:rsidR="009E3C17" w:rsidRPr="00104C3B" w:rsidRDefault="009E3C17" w:rsidP="009E3C17">
      <w:pPr>
        <w:pStyle w:val="aa"/>
        <w:shd w:val="clear" w:color="auto" w:fill="FFFFFF"/>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 xml:space="preserve">с. </w:t>
      </w:r>
      <w:proofErr w:type="spellStart"/>
      <w:r w:rsidRPr="00104C3B">
        <w:rPr>
          <w:b/>
          <w:sz w:val="23"/>
          <w:szCs w:val="23"/>
        </w:rPr>
        <w:t>Розвадів</w:t>
      </w:r>
      <w:proofErr w:type="spellEnd"/>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 xml:space="preserve"> </w:t>
      </w:r>
      <w:r>
        <w:rPr>
          <w:b/>
          <w:sz w:val="23"/>
          <w:szCs w:val="23"/>
        </w:rPr>
        <w:t xml:space="preserve">    </w:t>
      </w:r>
      <w:r w:rsidRPr="00104C3B">
        <w:rPr>
          <w:b/>
          <w:sz w:val="23"/>
          <w:szCs w:val="23"/>
        </w:rPr>
        <w:t>№</w:t>
      </w:r>
      <w:r>
        <w:rPr>
          <w:b/>
          <w:sz w:val="23"/>
          <w:szCs w:val="23"/>
        </w:rPr>
        <w:t xml:space="preserve"> проект</w:t>
      </w:r>
    </w:p>
    <w:p w14:paraId="1AB000C4" w14:textId="77777777" w:rsidR="009E3C17" w:rsidRPr="003F066E"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0B21EE">
        <w:rPr>
          <w:rFonts w:ascii="Times New Roman" w:hAnsi="Times New Roman" w:cs="Times New Roman"/>
          <w:b/>
          <w:sz w:val="24"/>
          <w:szCs w:val="24"/>
          <w:lang w:val="en-US"/>
        </w:rPr>
        <w:t xml:space="preserve"> “</w:t>
      </w:r>
      <w:r w:rsidRPr="003F066E">
        <w:rPr>
          <w:rFonts w:ascii="Times New Roman" w:hAnsi="Times New Roman" w:cs="Times New Roman"/>
          <w:b/>
          <w:color w:val="000000" w:themeColor="text1"/>
          <w:sz w:val="24"/>
          <w:szCs w:val="24"/>
        </w:rPr>
        <w:t xml:space="preserve">Про розгляд   </w:t>
      </w:r>
      <w:proofErr w:type="gramStart"/>
      <w:r w:rsidRPr="003F066E">
        <w:rPr>
          <w:rFonts w:ascii="Times New Roman" w:hAnsi="Times New Roman" w:cs="Times New Roman"/>
          <w:b/>
          <w:color w:val="000000" w:themeColor="text1"/>
          <w:sz w:val="24"/>
          <w:szCs w:val="24"/>
        </w:rPr>
        <w:t xml:space="preserve">клопотання </w:t>
      </w:r>
      <w:r w:rsidRPr="003F066E">
        <w:rPr>
          <w:rFonts w:ascii="Times New Roman" w:hAnsi="Times New Roman" w:cs="Times New Roman"/>
          <w:b/>
          <w:color w:val="000000" w:themeColor="text1"/>
          <w:sz w:val="24"/>
          <w:szCs w:val="24"/>
          <w:lang w:val="en-US"/>
        </w:rPr>
        <w:t xml:space="preserve"> </w:t>
      </w:r>
      <w:r w:rsidRPr="003F066E">
        <w:rPr>
          <w:rFonts w:ascii="Times New Roman" w:hAnsi="Times New Roman" w:cs="Times New Roman"/>
          <w:b/>
          <w:color w:val="000000" w:themeColor="text1"/>
          <w:sz w:val="24"/>
          <w:szCs w:val="24"/>
        </w:rPr>
        <w:t>ФГ</w:t>
      </w:r>
      <w:proofErr w:type="gramEnd"/>
      <w:r w:rsidRPr="003F066E">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lang w:val="en-US"/>
        </w:rPr>
        <w:t>“</w:t>
      </w:r>
      <w:r w:rsidRPr="003F066E">
        <w:rPr>
          <w:rFonts w:ascii="Times New Roman" w:hAnsi="Times New Roman" w:cs="Times New Roman"/>
          <w:b/>
          <w:color w:val="000000" w:themeColor="text1"/>
          <w:sz w:val="24"/>
          <w:szCs w:val="24"/>
        </w:rPr>
        <w:t>УЛАР</w:t>
      </w:r>
      <w:r w:rsidRPr="003F066E">
        <w:rPr>
          <w:rFonts w:ascii="Times New Roman" w:hAnsi="Times New Roman" w:cs="Times New Roman"/>
          <w:b/>
          <w:color w:val="000000" w:themeColor="text1"/>
          <w:sz w:val="24"/>
          <w:szCs w:val="24"/>
          <w:lang w:val="en-US"/>
        </w:rPr>
        <w:t>”</w:t>
      </w:r>
      <w:r w:rsidRPr="003F066E">
        <w:rPr>
          <w:rFonts w:ascii="Times New Roman" w:hAnsi="Times New Roman" w:cs="Times New Roman"/>
          <w:b/>
          <w:color w:val="000000" w:themeColor="text1"/>
          <w:sz w:val="24"/>
          <w:szCs w:val="24"/>
        </w:rPr>
        <w:t xml:space="preserve">  за  № </w:t>
      </w:r>
      <w:r>
        <w:rPr>
          <w:rFonts w:ascii="Times New Roman" w:hAnsi="Times New Roman" w:cs="Times New Roman"/>
          <w:b/>
          <w:color w:val="000000" w:themeColor="text1"/>
          <w:sz w:val="24"/>
          <w:szCs w:val="24"/>
        </w:rPr>
        <w:t>454</w:t>
      </w:r>
      <w:r w:rsidRPr="003F066E">
        <w:rPr>
          <w:rFonts w:ascii="Times New Roman" w:hAnsi="Times New Roman" w:cs="Times New Roman"/>
          <w:b/>
          <w:color w:val="000000" w:themeColor="text1"/>
          <w:sz w:val="24"/>
          <w:szCs w:val="24"/>
        </w:rPr>
        <w:t xml:space="preserve">   від </w:t>
      </w:r>
      <w:r>
        <w:rPr>
          <w:rFonts w:ascii="Times New Roman" w:hAnsi="Times New Roman" w:cs="Times New Roman"/>
          <w:b/>
          <w:color w:val="000000" w:themeColor="text1"/>
          <w:sz w:val="24"/>
          <w:szCs w:val="24"/>
        </w:rPr>
        <w:t>09.09.2026</w:t>
      </w:r>
      <w:r w:rsidRPr="003F066E">
        <w:rPr>
          <w:rFonts w:ascii="Times New Roman" w:hAnsi="Times New Roman" w:cs="Times New Roman"/>
          <w:b/>
          <w:color w:val="000000" w:themeColor="text1"/>
          <w:sz w:val="24"/>
          <w:szCs w:val="24"/>
        </w:rPr>
        <w:t xml:space="preserve"> року</w:t>
      </w:r>
    </w:p>
    <w:p w14:paraId="6D1A18F8" w14:textId="77777777" w:rsidR="009E3C17" w:rsidRPr="003F066E" w:rsidRDefault="009E3C17" w:rsidP="009E3C17">
      <w:pPr>
        <w:tabs>
          <w:tab w:val="left" w:pos="705"/>
          <w:tab w:val="left" w:pos="2445"/>
        </w:tabs>
        <w:spacing w:after="0"/>
        <w:ind w:left="-284" w:firstLine="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про  затвердження  проекту землеустрою щодо відведення</w:t>
      </w:r>
    </w:p>
    <w:p w14:paraId="1D3CE406" w14:textId="77777777" w:rsidR="009E3C17"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земельної ділянки в оренду для </w:t>
      </w:r>
      <w:r>
        <w:rPr>
          <w:rFonts w:ascii="Times New Roman" w:hAnsi="Times New Roman" w:cs="Times New Roman"/>
          <w:b/>
          <w:color w:val="000000" w:themeColor="text1"/>
          <w:sz w:val="24"/>
          <w:szCs w:val="24"/>
        </w:rPr>
        <w:t xml:space="preserve">іншого сільськогосподарського </w:t>
      </w:r>
    </w:p>
    <w:p w14:paraId="44046C75" w14:textId="77777777" w:rsidR="009E3C17" w:rsidRPr="003F066E"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призначення</w:t>
      </w:r>
      <w:r w:rsidRPr="003F066E">
        <w:rPr>
          <w:rFonts w:ascii="Times New Roman" w:hAnsi="Times New Roman" w:cs="Times New Roman"/>
          <w:b/>
          <w:color w:val="000000" w:themeColor="text1"/>
          <w:sz w:val="24"/>
          <w:szCs w:val="24"/>
        </w:rPr>
        <w:t xml:space="preserve"> (Код згідно КВЦПЗ </w:t>
      </w:r>
      <w:r>
        <w:rPr>
          <w:rFonts w:ascii="Times New Roman" w:hAnsi="Times New Roman" w:cs="Times New Roman"/>
          <w:b/>
          <w:color w:val="000000" w:themeColor="text1"/>
          <w:sz w:val="24"/>
          <w:szCs w:val="24"/>
        </w:rPr>
        <w:t>–</w:t>
      </w:r>
      <w:r w:rsidRPr="003F066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01.13</w:t>
      </w:r>
      <w:r w:rsidRPr="003F066E">
        <w:rPr>
          <w:rFonts w:ascii="Times New Roman" w:hAnsi="Times New Roman" w:cs="Times New Roman"/>
          <w:b/>
          <w:color w:val="000000" w:themeColor="text1"/>
          <w:sz w:val="24"/>
          <w:szCs w:val="24"/>
        </w:rPr>
        <w:t xml:space="preserve">), </w:t>
      </w:r>
    </w:p>
    <w:p w14:paraId="78C199C5" w14:textId="77777777" w:rsidR="009E3C17" w:rsidRPr="003F066E"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sz w:val="24"/>
          <w:szCs w:val="24"/>
        </w:rPr>
        <w:t xml:space="preserve">категорія землі: землі </w:t>
      </w:r>
      <w:r>
        <w:rPr>
          <w:rFonts w:ascii="Times New Roman" w:hAnsi="Times New Roman" w:cs="Times New Roman"/>
          <w:b/>
          <w:sz w:val="24"/>
          <w:szCs w:val="24"/>
        </w:rPr>
        <w:t>сільськогосподарського призначення</w:t>
      </w:r>
      <w:r w:rsidRPr="003F066E">
        <w:rPr>
          <w:rFonts w:ascii="Times New Roman" w:hAnsi="Times New Roman" w:cs="Times New Roman"/>
          <w:b/>
          <w:sz w:val="24"/>
          <w:szCs w:val="24"/>
        </w:rPr>
        <w:t>,</w:t>
      </w:r>
      <w:r w:rsidRPr="003F066E">
        <w:rPr>
          <w:b/>
        </w:rPr>
        <w:t xml:space="preserve"> </w:t>
      </w:r>
      <w:r w:rsidRPr="003F066E">
        <w:rPr>
          <w:rFonts w:ascii="Times New Roman" w:hAnsi="Times New Roman" w:cs="Times New Roman"/>
          <w:b/>
          <w:color w:val="000000" w:themeColor="text1"/>
          <w:sz w:val="24"/>
          <w:szCs w:val="24"/>
        </w:rPr>
        <w:t xml:space="preserve"> для обслуговування</w:t>
      </w:r>
    </w:p>
    <w:p w14:paraId="36350F88" w14:textId="77777777" w:rsidR="009E3C17" w:rsidRPr="003F066E"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нежитлової будівлі (адмінбудинку)</w:t>
      </w:r>
      <w:r w:rsidRPr="003F066E">
        <w:rPr>
          <w:rFonts w:ascii="Times New Roman" w:hAnsi="Times New Roman" w:cs="Times New Roman"/>
          <w:b/>
          <w:color w:val="000000" w:themeColor="text1"/>
          <w:sz w:val="24"/>
          <w:szCs w:val="24"/>
        </w:rPr>
        <w:t xml:space="preserve">, </w:t>
      </w:r>
    </w:p>
    <w:p w14:paraId="2CA19CB7" w14:textId="77777777" w:rsidR="009E3C17" w:rsidRPr="003F066E"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яка знаходиться за  </w:t>
      </w:r>
      <w:proofErr w:type="spellStart"/>
      <w:r w:rsidRPr="003F066E">
        <w:rPr>
          <w:rFonts w:ascii="Times New Roman" w:hAnsi="Times New Roman" w:cs="Times New Roman"/>
          <w:b/>
          <w:color w:val="000000" w:themeColor="text1"/>
          <w:sz w:val="24"/>
          <w:szCs w:val="24"/>
        </w:rPr>
        <w:t>адресою</w:t>
      </w:r>
      <w:proofErr w:type="spellEnd"/>
      <w:r w:rsidRPr="003F066E">
        <w:rPr>
          <w:rFonts w:ascii="Times New Roman" w:hAnsi="Times New Roman" w:cs="Times New Roman"/>
          <w:b/>
          <w:color w:val="000000" w:themeColor="text1"/>
          <w:sz w:val="24"/>
          <w:szCs w:val="24"/>
        </w:rPr>
        <w:t xml:space="preserve">  в</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 с</w:t>
      </w:r>
      <w:r>
        <w:rPr>
          <w:rFonts w:ascii="Times New Roman" w:hAnsi="Times New Roman" w:cs="Times New Roman"/>
          <w:b/>
          <w:color w:val="000000" w:themeColor="text1"/>
          <w:sz w:val="24"/>
          <w:szCs w:val="24"/>
        </w:rPr>
        <w:t xml:space="preserve">. </w:t>
      </w:r>
      <w:proofErr w:type="spellStart"/>
      <w:r w:rsidRPr="003F066E">
        <w:rPr>
          <w:rFonts w:ascii="Times New Roman" w:hAnsi="Times New Roman" w:cs="Times New Roman"/>
          <w:b/>
          <w:color w:val="000000" w:themeColor="text1"/>
          <w:sz w:val="24"/>
          <w:szCs w:val="24"/>
        </w:rPr>
        <w:t>Київець</w:t>
      </w:r>
      <w:proofErr w:type="spellEnd"/>
      <w:r w:rsidRPr="003F066E">
        <w:rPr>
          <w:rFonts w:ascii="Times New Roman" w:hAnsi="Times New Roman" w:cs="Times New Roman"/>
          <w:b/>
          <w:color w:val="000000" w:themeColor="text1"/>
          <w:sz w:val="24"/>
          <w:szCs w:val="24"/>
        </w:rPr>
        <w:t>, вул. Наддністрянська</w:t>
      </w:r>
    </w:p>
    <w:p w14:paraId="4F05D6D2" w14:textId="77777777" w:rsidR="009E3C17" w:rsidRPr="003F066E"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будинок </w:t>
      </w:r>
      <w:r>
        <w:rPr>
          <w:rFonts w:ascii="Times New Roman" w:hAnsi="Times New Roman" w:cs="Times New Roman"/>
          <w:b/>
          <w:color w:val="000000" w:themeColor="text1"/>
          <w:sz w:val="24"/>
          <w:szCs w:val="24"/>
        </w:rPr>
        <w:t>33</w:t>
      </w:r>
      <w:r w:rsidRPr="003F066E">
        <w:rPr>
          <w:rFonts w:ascii="Times New Roman" w:hAnsi="Times New Roman" w:cs="Times New Roman"/>
          <w:b/>
          <w:color w:val="000000" w:themeColor="text1"/>
          <w:sz w:val="24"/>
          <w:szCs w:val="24"/>
        </w:rPr>
        <w:t xml:space="preserve">, Стрийського  району, Львівської області на території </w:t>
      </w:r>
    </w:p>
    <w:p w14:paraId="2E0F14ED" w14:textId="77777777" w:rsidR="009E3C17"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 xml:space="preserve"> </w:t>
      </w:r>
      <w:proofErr w:type="spellStart"/>
      <w:r w:rsidRPr="003F066E">
        <w:rPr>
          <w:rFonts w:ascii="Times New Roman" w:hAnsi="Times New Roman" w:cs="Times New Roman"/>
          <w:b/>
          <w:color w:val="000000" w:themeColor="text1"/>
          <w:sz w:val="24"/>
          <w:szCs w:val="24"/>
        </w:rPr>
        <w:t>Розвадіської</w:t>
      </w:r>
      <w:proofErr w:type="spellEnd"/>
      <w:r w:rsidRPr="003F066E">
        <w:rPr>
          <w:rFonts w:ascii="Times New Roman" w:hAnsi="Times New Roman" w:cs="Times New Roman"/>
          <w:b/>
          <w:color w:val="000000" w:themeColor="text1"/>
          <w:sz w:val="24"/>
          <w:szCs w:val="24"/>
        </w:rPr>
        <w:t xml:space="preserve">  сільської  ради  з  метою  передачі   її   в  оренду</w:t>
      </w:r>
      <w:r w:rsidRPr="000B21EE">
        <w:rPr>
          <w:rFonts w:ascii="Times New Roman" w:hAnsi="Times New Roman" w:cs="Times New Roman"/>
          <w:b/>
          <w:color w:val="000000" w:themeColor="text1"/>
          <w:sz w:val="24"/>
          <w:szCs w:val="24"/>
          <w:lang w:val="en-US"/>
        </w:rPr>
        <w:t>”</w:t>
      </w:r>
    </w:p>
    <w:p w14:paraId="13A28B63" w14:textId="77777777" w:rsidR="009E3C17" w:rsidRDefault="009E3C17" w:rsidP="009E3C17">
      <w:pPr>
        <w:tabs>
          <w:tab w:val="left" w:pos="705"/>
          <w:tab w:val="left" w:pos="2445"/>
        </w:tabs>
        <w:spacing w:after="0"/>
        <w:ind w:hanging="142"/>
        <w:contextualSpacing/>
        <w:jc w:val="both"/>
        <w:rPr>
          <w:rFonts w:ascii="Times New Roman" w:hAnsi="Times New Roman" w:cs="Times New Roman"/>
          <w:b/>
          <w:color w:val="000000" w:themeColor="text1"/>
          <w:sz w:val="24"/>
          <w:szCs w:val="24"/>
          <w:lang w:val="en-US"/>
        </w:rPr>
      </w:pPr>
    </w:p>
    <w:p w14:paraId="5DCA0CC9" w14:textId="77777777" w:rsidR="009E3C17" w:rsidRPr="00603A68" w:rsidRDefault="009E3C17" w:rsidP="009E3C17">
      <w:pPr>
        <w:tabs>
          <w:tab w:val="left" w:pos="709"/>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C2197">
        <w:rPr>
          <w:rFonts w:ascii="Times New Roman" w:hAnsi="Times New Roman" w:cs="Times New Roman"/>
          <w:sz w:val="24"/>
          <w:szCs w:val="24"/>
        </w:rPr>
        <w:t xml:space="preserve">Розглянувши </w:t>
      </w:r>
      <w:r>
        <w:rPr>
          <w:rFonts w:ascii="Times New Roman" w:hAnsi="Times New Roman" w:cs="Times New Roman"/>
          <w:sz w:val="24"/>
          <w:szCs w:val="24"/>
        </w:rPr>
        <w:t>клопотання</w:t>
      </w:r>
      <w:r w:rsidRPr="0086192E">
        <w:rPr>
          <w:rFonts w:ascii="Times New Roman" w:hAnsi="Times New Roman" w:cs="Times New Roman"/>
          <w:b/>
          <w:sz w:val="24"/>
          <w:szCs w:val="24"/>
        </w:rPr>
        <w:t xml:space="preserve"> </w:t>
      </w:r>
      <w:r>
        <w:rPr>
          <w:rFonts w:ascii="Times New Roman" w:hAnsi="Times New Roman" w:cs="Times New Roman"/>
          <w:b/>
          <w:color w:val="000000" w:themeColor="text1"/>
          <w:sz w:val="24"/>
          <w:szCs w:val="24"/>
        </w:rPr>
        <w:t xml:space="preserve">ФГ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за №454 </w:t>
      </w:r>
      <w:r w:rsidRPr="002D1F35">
        <w:rPr>
          <w:rFonts w:ascii="Times New Roman" w:hAnsi="Times New Roman" w:cs="Times New Roman"/>
          <w:color w:val="000000" w:themeColor="text1"/>
          <w:sz w:val="24"/>
          <w:szCs w:val="24"/>
        </w:rPr>
        <w:t>від</w:t>
      </w:r>
      <w:r>
        <w:rPr>
          <w:rFonts w:ascii="Times New Roman" w:hAnsi="Times New Roman" w:cs="Times New Roman"/>
          <w:color w:val="000000" w:themeColor="text1"/>
          <w:sz w:val="24"/>
          <w:szCs w:val="24"/>
        </w:rPr>
        <w:t xml:space="preserve"> </w:t>
      </w:r>
      <w:r w:rsidRPr="002D1F3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09.09.2026</w:t>
      </w:r>
      <w:r w:rsidRPr="002D1F35">
        <w:rPr>
          <w:rFonts w:ascii="Times New Roman" w:hAnsi="Times New Roman" w:cs="Times New Roman"/>
          <w:color w:val="000000" w:themeColor="text1"/>
          <w:sz w:val="24"/>
          <w:szCs w:val="24"/>
        </w:rPr>
        <w:t xml:space="preserve"> року</w:t>
      </w:r>
      <w:r>
        <w:rPr>
          <w:rFonts w:ascii="Times New Roman" w:hAnsi="Times New Roman" w:cs="Times New Roman"/>
          <w:color w:val="000000" w:themeColor="text1"/>
          <w:sz w:val="24"/>
          <w:szCs w:val="24"/>
        </w:rPr>
        <w:t xml:space="preserve"> про  затвердження  проекту  землеустрою  щодо  відведення  земельної  ділянки  </w:t>
      </w:r>
      <w:r>
        <w:rPr>
          <w:rFonts w:ascii="Times New Roman" w:hAnsi="Times New Roman" w:cs="Times New Roman"/>
          <w:sz w:val="24"/>
          <w:szCs w:val="24"/>
        </w:rPr>
        <w:t>площею 0,7834 га</w:t>
      </w:r>
      <w:r w:rsidRPr="00FC2197">
        <w:rPr>
          <w:rFonts w:ascii="Times New Roman" w:hAnsi="Times New Roman" w:cs="Times New Roman"/>
          <w:sz w:val="24"/>
          <w:szCs w:val="24"/>
        </w:rPr>
        <w:t>,</w:t>
      </w:r>
      <w:r>
        <w:rPr>
          <w:rFonts w:ascii="Times New Roman" w:hAnsi="Times New Roman" w:cs="Times New Roman"/>
          <w:sz w:val="24"/>
          <w:szCs w:val="24"/>
        </w:rPr>
        <w:t xml:space="preserve"> кадастровий номер 4623084200:06:000:0259  з видом цільового призначення  для іншого сільськогосподарського призначення  (Код згідно КВЦПЗ – 01.13), категорія земель: землі сільськогосподарського призначення,  </w:t>
      </w:r>
      <w:r w:rsidRPr="00603A68">
        <w:rPr>
          <w:rFonts w:ascii="Times New Roman" w:hAnsi="Times New Roman" w:cs="Times New Roman"/>
          <w:color w:val="000000" w:themeColor="text1"/>
          <w:sz w:val="24"/>
          <w:szCs w:val="24"/>
        </w:rPr>
        <w:t xml:space="preserve">для обслуговування </w:t>
      </w:r>
      <w:r>
        <w:rPr>
          <w:rFonts w:ascii="Times New Roman" w:hAnsi="Times New Roman" w:cs="Times New Roman"/>
          <w:color w:val="000000" w:themeColor="text1"/>
          <w:sz w:val="24"/>
          <w:szCs w:val="24"/>
        </w:rPr>
        <w:t>нежитлової будівлі (адмінбудинку)</w:t>
      </w:r>
      <w:r w:rsidRPr="00603A68">
        <w:rPr>
          <w:rFonts w:ascii="Times New Roman" w:hAnsi="Times New Roman" w:cs="Times New Roman"/>
          <w:color w:val="000000" w:themeColor="text1"/>
          <w:sz w:val="24"/>
          <w:szCs w:val="24"/>
        </w:rPr>
        <w:t xml:space="preserve">, яка знаходиться за  </w:t>
      </w:r>
      <w:proofErr w:type="spellStart"/>
      <w:r w:rsidRPr="00603A68">
        <w:rPr>
          <w:rFonts w:ascii="Times New Roman" w:hAnsi="Times New Roman" w:cs="Times New Roman"/>
          <w:color w:val="000000" w:themeColor="text1"/>
          <w:sz w:val="24"/>
          <w:szCs w:val="24"/>
        </w:rPr>
        <w:t>адресою</w:t>
      </w:r>
      <w:proofErr w:type="spellEnd"/>
      <w:r w:rsidRPr="00603A68">
        <w:rPr>
          <w:rFonts w:ascii="Times New Roman" w:hAnsi="Times New Roman" w:cs="Times New Roman"/>
          <w:color w:val="000000" w:themeColor="text1"/>
          <w:sz w:val="24"/>
          <w:szCs w:val="24"/>
        </w:rPr>
        <w:t xml:space="preserve">  в  с. </w:t>
      </w:r>
      <w:proofErr w:type="spellStart"/>
      <w:r w:rsidRPr="00603A68">
        <w:rPr>
          <w:rFonts w:ascii="Times New Roman" w:hAnsi="Times New Roman" w:cs="Times New Roman"/>
          <w:color w:val="000000" w:themeColor="text1"/>
          <w:sz w:val="24"/>
          <w:szCs w:val="24"/>
        </w:rPr>
        <w:t>Київець</w:t>
      </w:r>
      <w:proofErr w:type="spellEnd"/>
      <w:r w:rsidRPr="00603A6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вул. Наддністрянська</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території  </w:t>
      </w:r>
      <w:proofErr w:type="spellStart"/>
      <w:r w:rsidRPr="00603A68">
        <w:rPr>
          <w:rFonts w:ascii="Times New Roman" w:hAnsi="Times New Roman" w:cs="Times New Roman"/>
          <w:color w:val="000000" w:themeColor="text1"/>
          <w:sz w:val="24"/>
          <w:szCs w:val="24"/>
        </w:rPr>
        <w:t>Розвадіської</w:t>
      </w:r>
      <w:proofErr w:type="spellEnd"/>
      <w:r w:rsidRPr="00603A68">
        <w:rPr>
          <w:rFonts w:ascii="Times New Roman" w:hAnsi="Times New Roman" w:cs="Times New Roman"/>
          <w:color w:val="000000" w:themeColor="text1"/>
          <w:sz w:val="24"/>
          <w:szCs w:val="24"/>
        </w:rPr>
        <w:t xml:space="preserve">  сільської  ради  з  метою  передачі   її   в  оренду</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2197">
        <w:rPr>
          <w:rFonts w:ascii="Times New Roman" w:hAnsi="Times New Roman" w:cs="Times New Roman"/>
          <w:sz w:val="24"/>
          <w:szCs w:val="24"/>
        </w:rPr>
        <w:t>керуючись   ст. ст. 12, 93, 124 Земельного кодексу У</w:t>
      </w:r>
      <w:r>
        <w:rPr>
          <w:rFonts w:ascii="Times New Roman" w:hAnsi="Times New Roman" w:cs="Times New Roman"/>
          <w:sz w:val="24"/>
          <w:szCs w:val="24"/>
        </w:rPr>
        <w:t xml:space="preserve">країни, ст. 55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землеустрій</w:t>
      </w:r>
      <w:r>
        <w:rPr>
          <w:rFonts w:ascii="Times New Roman" w:hAnsi="Times New Roman" w:cs="Times New Roman"/>
          <w:sz w:val="24"/>
          <w:szCs w:val="24"/>
          <w:lang w:val="en-US"/>
        </w:rPr>
        <w:t>”</w:t>
      </w:r>
      <w:r>
        <w:rPr>
          <w:rFonts w:ascii="Times New Roman" w:hAnsi="Times New Roman" w:cs="Times New Roman"/>
          <w:sz w:val="24"/>
          <w:szCs w:val="24"/>
          <w:lang w:eastAsia="uk-UA"/>
        </w:rPr>
        <w:t xml:space="preserve">,  Законом України </w:t>
      </w:r>
      <w:r>
        <w:rPr>
          <w:rFonts w:ascii="Times New Roman" w:hAnsi="Times New Roman" w:cs="Times New Roman"/>
          <w:sz w:val="24"/>
          <w:szCs w:val="24"/>
          <w:lang w:val="en-US" w:eastAsia="uk-UA"/>
        </w:rPr>
        <w:t>“</w:t>
      </w:r>
      <w:r>
        <w:rPr>
          <w:rFonts w:ascii="Times New Roman" w:hAnsi="Times New Roman" w:cs="Times New Roman"/>
          <w:sz w:val="24"/>
          <w:szCs w:val="24"/>
          <w:lang w:eastAsia="uk-UA"/>
        </w:rPr>
        <w:t>Про оренду землі</w:t>
      </w:r>
      <w:r>
        <w:rPr>
          <w:rFonts w:ascii="Times New Roman" w:hAnsi="Times New Roman" w:cs="Times New Roman"/>
          <w:sz w:val="24"/>
          <w:szCs w:val="24"/>
          <w:lang w:val="en-US" w:eastAsia="uk-UA"/>
        </w:rPr>
        <w:t>”</w:t>
      </w:r>
      <w:r>
        <w:rPr>
          <w:rFonts w:ascii="Times New Roman" w:hAnsi="Times New Roman" w:cs="Times New Roman"/>
          <w:sz w:val="24"/>
          <w:szCs w:val="24"/>
          <w:lang w:eastAsia="uk-UA"/>
        </w:rPr>
        <w:t xml:space="preserve">, Законом України </w:t>
      </w:r>
      <w:r>
        <w:rPr>
          <w:rFonts w:ascii="Times New Roman" w:hAnsi="Times New Roman" w:cs="Times New Roman"/>
          <w:sz w:val="24"/>
          <w:szCs w:val="24"/>
          <w:lang w:val="en-US" w:eastAsia="uk-UA"/>
        </w:rPr>
        <w:t>“</w:t>
      </w:r>
      <w:r w:rsidRPr="00FC2197">
        <w:rPr>
          <w:rFonts w:ascii="Times New Roman" w:hAnsi="Times New Roman" w:cs="Times New Roman"/>
          <w:sz w:val="24"/>
          <w:szCs w:val="24"/>
          <w:lang w:eastAsia="uk-UA"/>
        </w:rPr>
        <w:t xml:space="preserve">Про </w:t>
      </w:r>
      <w:r w:rsidRPr="00FC2197">
        <w:rPr>
          <w:rFonts w:ascii="Times New Roman" w:hAnsi="Times New Roman" w:cs="Times New Roman"/>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Pr>
          <w:rFonts w:ascii="Times New Roman" w:hAnsi="Times New Roman" w:cs="Times New Roman"/>
          <w:sz w:val="24"/>
          <w:szCs w:val="24"/>
          <w:lang w:val="en-US" w:eastAsia="uk-UA"/>
        </w:rPr>
        <w:t>”</w:t>
      </w:r>
      <w:r w:rsidRPr="00FC2197">
        <w:rPr>
          <w:rFonts w:ascii="Times New Roman" w:hAnsi="Times New Roman" w:cs="Times New Roman"/>
          <w:sz w:val="24"/>
          <w:szCs w:val="24"/>
          <w:lang w:eastAsia="uk-UA"/>
        </w:rPr>
        <w:t xml:space="preserve"> №1423-ІХ від 28.04.2021р., </w:t>
      </w:r>
      <w:r>
        <w:rPr>
          <w:rFonts w:ascii="Times New Roman" w:hAnsi="Times New Roman" w:cs="Times New Roman"/>
          <w:sz w:val="24"/>
          <w:szCs w:val="24"/>
        </w:rPr>
        <w:t xml:space="preserve">п.34 ст. 26 Закону України </w:t>
      </w:r>
      <w:r>
        <w:rPr>
          <w:rFonts w:ascii="Times New Roman" w:hAnsi="Times New Roman" w:cs="Times New Roman"/>
          <w:sz w:val="24"/>
          <w:szCs w:val="24"/>
          <w:lang w:val="en-US"/>
        </w:rPr>
        <w:t>“</w:t>
      </w:r>
      <w:r w:rsidRPr="00FC2197">
        <w:rPr>
          <w:rFonts w:ascii="Times New Roman" w:hAnsi="Times New Roman" w:cs="Times New Roman"/>
          <w:sz w:val="24"/>
          <w:szCs w:val="24"/>
        </w:rPr>
        <w:t>Про м</w:t>
      </w:r>
      <w:r>
        <w:rPr>
          <w:rFonts w:ascii="Times New Roman" w:hAnsi="Times New Roman" w:cs="Times New Roman"/>
          <w:sz w:val="24"/>
          <w:szCs w:val="24"/>
        </w:rPr>
        <w:t>ісцеве самоврядування в Україні</w:t>
      </w:r>
      <w:r>
        <w:rPr>
          <w:rFonts w:ascii="Times New Roman" w:hAnsi="Times New Roman" w:cs="Times New Roman"/>
          <w:sz w:val="24"/>
          <w:szCs w:val="24"/>
          <w:lang w:val="en-US"/>
        </w:rPr>
        <w:t>”</w:t>
      </w:r>
      <w:r w:rsidRPr="00FC2197">
        <w:rPr>
          <w:rFonts w:ascii="Times New Roman" w:hAnsi="Times New Roman" w:cs="Times New Roman"/>
          <w:sz w:val="24"/>
          <w:szCs w:val="24"/>
        </w:rPr>
        <w:t xml:space="preserve">, </w:t>
      </w:r>
      <w:r w:rsidRPr="00FC2197">
        <w:rPr>
          <w:rFonts w:ascii="Times New Roman" w:eastAsia="Times New Roman" w:hAnsi="Times New Roman" w:cs="Times New Roman"/>
          <w:sz w:val="24"/>
          <w:szCs w:val="24"/>
          <w:bdr w:val="none" w:sz="0" w:space="0" w:color="auto" w:frame="1"/>
          <w:lang w:eastAsia="uk-UA"/>
        </w:rPr>
        <w:t xml:space="preserve">беручи до уваги висновок </w:t>
      </w:r>
      <w:r w:rsidRPr="00FC2197">
        <w:rPr>
          <w:rFonts w:ascii="Times New Roman" w:hAnsi="Times New Roman" w:cs="Times New Roman"/>
          <w:sz w:val="24"/>
          <w:szCs w:val="24"/>
        </w:rPr>
        <w:t xml:space="preserve">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w:t>
      </w:r>
      <w:proofErr w:type="spellStart"/>
      <w:r w:rsidRPr="00FC2197">
        <w:rPr>
          <w:rFonts w:ascii="Times New Roman" w:hAnsi="Times New Roman" w:cs="Times New Roman"/>
          <w:sz w:val="24"/>
          <w:szCs w:val="24"/>
        </w:rPr>
        <w:t>Розвадівська</w:t>
      </w:r>
      <w:proofErr w:type="spellEnd"/>
      <w:r w:rsidRPr="00FC2197">
        <w:rPr>
          <w:rFonts w:ascii="Times New Roman" w:hAnsi="Times New Roman" w:cs="Times New Roman"/>
          <w:sz w:val="24"/>
          <w:szCs w:val="24"/>
        </w:rPr>
        <w:t xml:space="preserve">  сільська  рада</w:t>
      </w:r>
    </w:p>
    <w:p w14:paraId="2B596139" w14:textId="77777777" w:rsidR="009E3C17" w:rsidRPr="002D1F35" w:rsidRDefault="009E3C17" w:rsidP="009E3C17">
      <w:pPr>
        <w:tabs>
          <w:tab w:val="left" w:pos="709"/>
          <w:tab w:val="left" w:pos="2445"/>
        </w:tabs>
        <w:spacing w:after="0"/>
        <w:ind w:left="-142"/>
        <w:contextualSpacing/>
        <w:jc w:val="both"/>
        <w:rPr>
          <w:rFonts w:ascii="Times New Roman" w:hAnsi="Times New Roman" w:cs="Times New Roman"/>
          <w:color w:val="000000" w:themeColor="text1"/>
          <w:sz w:val="24"/>
          <w:szCs w:val="24"/>
        </w:rPr>
      </w:pPr>
    </w:p>
    <w:p w14:paraId="1EF39842" w14:textId="77777777" w:rsidR="009E3C17" w:rsidRPr="00FC2197" w:rsidRDefault="009E3C17" w:rsidP="009E3C17">
      <w:pPr>
        <w:spacing w:after="0" w:line="240" w:lineRule="auto"/>
        <w:jc w:val="center"/>
        <w:rPr>
          <w:rFonts w:ascii="Times New Roman" w:hAnsi="Times New Roman" w:cs="Times New Roman"/>
          <w:sz w:val="24"/>
          <w:szCs w:val="24"/>
        </w:rPr>
      </w:pPr>
      <w:r w:rsidRPr="00FC2197">
        <w:rPr>
          <w:rFonts w:ascii="Times New Roman" w:hAnsi="Times New Roman" w:cs="Times New Roman"/>
          <w:sz w:val="24"/>
          <w:szCs w:val="24"/>
        </w:rPr>
        <w:t>ВИРІШИЛА :</w:t>
      </w:r>
    </w:p>
    <w:p w14:paraId="0224D992" w14:textId="77777777" w:rsidR="009E3C17" w:rsidRPr="00FC2197" w:rsidRDefault="009E3C17" w:rsidP="009E3C17">
      <w:pPr>
        <w:pStyle w:val="a5"/>
        <w:tabs>
          <w:tab w:val="num" w:pos="1353"/>
        </w:tabs>
        <w:spacing w:before="120" w:after="120" w:line="240" w:lineRule="auto"/>
        <w:ind w:left="0" w:firstLine="360"/>
        <w:jc w:val="both"/>
        <w:rPr>
          <w:rFonts w:ascii="Times New Roman" w:hAnsi="Times New Roman" w:cs="Times New Roman"/>
          <w:sz w:val="24"/>
          <w:szCs w:val="24"/>
        </w:rPr>
      </w:pPr>
      <w:r w:rsidRPr="00FC2197">
        <w:rPr>
          <w:rFonts w:ascii="Times New Roman" w:hAnsi="Times New Roman"/>
          <w:sz w:val="24"/>
          <w:szCs w:val="24"/>
        </w:rPr>
        <w:t xml:space="preserve">    1.  Зареєструвати  право  комунальної  власності  на земельну ділянку  площею               </w:t>
      </w:r>
      <w:r>
        <w:rPr>
          <w:rFonts w:ascii="Times New Roman" w:hAnsi="Times New Roman"/>
          <w:sz w:val="24"/>
          <w:szCs w:val="24"/>
        </w:rPr>
        <w:t>0,7834</w:t>
      </w:r>
      <w:r w:rsidRPr="00FC2197">
        <w:rPr>
          <w:rFonts w:ascii="Times New Roman" w:hAnsi="Times New Roman"/>
          <w:sz w:val="24"/>
          <w:szCs w:val="24"/>
        </w:rPr>
        <w:t xml:space="preserve"> га, кадастровий номер 462308</w:t>
      </w:r>
      <w:r>
        <w:rPr>
          <w:rFonts w:ascii="Times New Roman" w:hAnsi="Times New Roman"/>
          <w:sz w:val="24"/>
          <w:szCs w:val="24"/>
        </w:rPr>
        <w:t>42</w:t>
      </w:r>
      <w:r w:rsidRPr="00FC2197">
        <w:rPr>
          <w:rFonts w:ascii="Times New Roman" w:hAnsi="Times New Roman"/>
          <w:sz w:val="24"/>
          <w:szCs w:val="24"/>
        </w:rPr>
        <w:t>00:0</w:t>
      </w:r>
      <w:r>
        <w:rPr>
          <w:rFonts w:ascii="Times New Roman" w:hAnsi="Times New Roman"/>
          <w:sz w:val="24"/>
          <w:szCs w:val="24"/>
        </w:rPr>
        <w:t>6</w:t>
      </w:r>
      <w:r w:rsidRPr="00FC2197">
        <w:rPr>
          <w:rFonts w:ascii="Times New Roman" w:hAnsi="Times New Roman"/>
          <w:sz w:val="24"/>
          <w:szCs w:val="24"/>
        </w:rPr>
        <w:t>:000:0</w:t>
      </w:r>
      <w:r>
        <w:rPr>
          <w:rFonts w:ascii="Times New Roman" w:hAnsi="Times New Roman"/>
          <w:sz w:val="24"/>
          <w:szCs w:val="24"/>
        </w:rPr>
        <w:t xml:space="preserve">259,  з видом цільового призначення </w:t>
      </w:r>
      <w:r w:rsidRPr="00FC2197">
        <w:rPr>
          <w:rFonts w:ascii="Times New Roman" w:hAnsi="Times New Roman" w:cs="Times New Roman"/>
          <w:sz w:val="24"/>
          <w:szCs w:val="24"/>
        </w:rPr>
        <w:t xml:space="preserve"> </w:t>
      </w:r>
      <w:r>
        <w:rPr>
          <w:rFonts w:ascii="Times New Roman" w:hAnsi="Times New Roman" w:cs="Times New Roman"/>
          <w:sz w:val="24"/>
          <w:szCs w:val="24"/>
        </w:rPr>
        <w:t>для  іншого сільськогосподарського призначення  (Код згідно КВЦПЗ – 01.13), категорія земель: землі сільськогосподарського призначення</w:t>
      </w:r>
      <w:r w:rsidRPr="00603A68">
        <w:rPr>
          <w:rFonts w:ascii="Times New Roman" w:hAnsi="Times New Roman" w:cs="Times New Roman"/>
          <w:color w:val="000000" w:themeColor="text1"/>
          <w:sz w:val="24"/>
          <w:szCs w:val="24"/>
        </w:rPr>
        <w:t xml:space="preserve">, яка знаходиться за  </w:t>
      </w:r>
      <w:proofErr w:type="spellStart"/>
      <w:r w:rsidRPr="00603A68">
        <w:rPr>
          <w:rFonts w:ascii="Times New Roman" w:hAnsi="Times New Roman" w:cs="Times New Roman"/>
          <w:color w:val="000000" w:themeColor="text1"/>
          <w:sz w:val="24"/>
          <w:szCs w:val="24"/>
        </w:rPr>
        <w:t>адресою</w:t>
      </w:r>
      <w:proofErr w:type="spellEnd"/>
      <w:r w:rsidRPr="00603A68">
        <w:rPr>
          <w:rFonts w:ascii="Times New Roman" w:hAnsi="Times New Roman" w:cs="Times New Roman"/>
          <w:color w:val="000000" w:themeColor="text1"/>
          <w:sz w:val="24"/>
          <w:szCs w:val="24"/>
        </w:rPr>
        <w:t xml:space="preserve">  в  с. </w:t>
      </w:r>
      <w:proofErr w:type="spellStart"/>
      <w:r w:rsidRPr="00603A68">
        <w:rPr>
          <w:rFonts w:ascii="Times New Roman" w:hAnsi="Times New Roman" w:cs="Times New Roman"/>
          <w:color w:val="000000" w:themeColor="text1"/>
          <w:sz w:val="24"/>
          <w:szCs w:val="24"/>
        </w:rPr>
        <w:t>Київець</w:t>
      </w:r>
      <w:proofErr w:type="spellEnd"/>
      <w:r w:rsidRPr="00603A6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території  </w:t>
      </w:r>
      <w:proofErr w:type="spellStart"/>
      <w:r w:rsidRPr="00603A68">
        <w:rPr>
          <w:rFonts w:ascii="Times New Roman" w:hAnsi="Times New Roman" w:cs="Times New Roman"/>
          <w:color w:val="000000" w:themeColor="text1"/>
          <w:sz w:val="24"/>
          <w:szCs w:val="24"/>
        </w:rPr>
        <w:t>Розвадіської</w:t>
      </w:r>
      <w:proofErr w:type="spellEnd"/>
      <w:r w:rsidRPr="00603A68">
        <w:rPr>
          <w:rFonts w:ascii="Times New Roman" w:hAnsi="Times New Roman" w:cs="Times New Roman"/>
          <w:color w:val="000000" w:themeColor="text1"/>
          <w:sz w:val="24"/>
          <w:szCs w:val="24"/>
        </w:rPr>
        <w:t xml:space="preserve">  сільської  ради  з  метою  передачі   її   в  оренду</w:t>
      </w:r>
      <w:r w:rsidRPr="00FC2197">
        <w:rPr>
          <w:rFonts w:ascii="Times New Roman" w:hAnsi="Times New Roman" w:cs="Times New Roman"/>
          <w:sz w:val="24"/>
          <w:szCs w:val="24"/>
        </w:rPr>
        <w:t xml:space="preserve">.     </w:t>
      </w:r>
    </w:p>
    <w:p w14:paraId="5ABB755A" w14:textId="77777777" w:rsidR="009E3C17" w:rsidRPr="00FC2197" w:rsidRDefault="009E3C17" w:rsidP="009E3C17">
      <w:pPr>
        <w:pStyle w:val="a5"/>
        <w:tabs>
          <w:tab w:val="num" w:pos="1353"/>
        </w:tabs>
        <w:spacing w:before="120" w:after="12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2.    Затвердити  </w:t>
      </w:r>
      <w:proofErr w:type="spellStart"/>
      <w:r>
        <w:rPr>
          <w:rFonts w:ascii="Times New Roman" w:hAnsi="Times New Roman" w:cs="Times New Roman"/>
          <w:sz w:val="24"/>
          <w:szCs w:val="24"/>
        </w:rPr>
        <w:t>проєкт</w:t>
      </w:r>
      <w:proofErr w:type="spellEnd"/>
      <w:r>
        <w:rPr>
          <w:rFonts w:ascii="Times New Roman" w:hAnsi="Times New Roman" w:cs="Times New Roman"/>
          <w:sz w:val="24"/>
          <w:szCs w:val="24"/>
        </w:rPr>
        <w:t xml:space="preserve">  землеустрою  щодо  відведення   земельної  ділянки площею </w:t>
      </w:r>
      <w:r>
        <w:rPr>
          <w:rFonts w:ascii="Times New Roman" w:hAnsi="Times New Roman"/>
          <w:sz w:val="24"/>
          <w:szCs w:val="24"/>
        </w:rPr>
        <w:t>0,7834</w:t>
      </w:r>
      <w:r w:rsidRPr="00FC2197">
        <w:rPr>
          <w:rFonts w:ascii="Times New Roman" w:hAnsi="Times New Roman"/>
          <w:sz w:val="24"/>
          <w:szCs w:val="24"/>
        </w:rPr>
        <w:t xml:space="preserve"> га, кадастровий номер 462308</w:t>
      </w:r>
      <w:r>
        <w:rPr>
          <w:rFonts w:ascii="Times New Roman" w:hAnsi="Times New Roman"/>
          <w:sz w:val="24"/>
          <w:szCs w:val="24"/>
        </w:rPr>
        <w:t>42</w:t>
      </w:r>
      <w:r w:rsidRPr="00FC2197">
        <w:rPr>
          <w:rFonts w:ascii="Times New Roman" w:hAnsi="Times New Roman"/>
          <w:sz w:val="24"/>
          <w:szCs w:val="24"/>
        </w:rPr>
        <w:t>00:0</w:t>
      </w:r>
      <w:r>
        <w:rPr>
          <w:rFonts w:ascii="Times New Roman" w:hAnsi="Times New Roman"/>
          <w:sz w:val="24"/>
          <w:szCs w:val="24"/>
        </w:rPr>
        <w:t>6</w:t>
      </w:r>
      <w:r w:rsidRPr="00FC2197">
        <w:rPr>
          <w:rFonts w:ascii="Times New Roman" w:hAnsi="Times New Roman"/>
          <w:sz w:val="24"/>
          <w:szCs w:val="24"/>
        </w:rPr>
        <w:t>:000:0</w:t>
      </w:r>
      <w:r>
        <w:rPr>
          <w:rFonts w:ascii="Times New Roman" w:hAnsi="Times New Roman"/>
          <w:sz w:val="24"/>
          <w:szCs w:val="24"/>
        </w:rPr>
        <w:t>259</w:t>
      </w:r>
      <w:r>
        <w:rPr>
          <w:rFonts w:ascii="Times New Roman" w:hAnsi="Times New Roman" w:cs="Times New Roman"/>
          <w:sz w:val="24"/>
          <w:szCs w:val="24"/>
        </w:rPr>
        <w:t xml:space="preserve">  з видом цільового призначення</w:t>
      </w:r>
      <w:r w:rsidRPr="00FC2197">
        <w:rPr>
          <w:rFonts w:ascii="Times New Roman" w:hAnsi="Times New Roman" w:cs="Times New Roman"/>
          <w:sz w:val="24"/>
          <w:szCs w:val="24"/>
        </w:rPr>
        <w:t xml:space="preserve"> для </w:t>
      </w:r>
      <w:r>
        <w:rPr>
          <w:rFonts w:ascii="Times New Roman" w:hAnsi="Times New Roman" w:cs="Times New Roman"/>
          <w:sz w:val="24"/>
          <w:szCs w:val="24"/>
        </w:rPr>
        <w:t>іншого сільськогосподарського призначення</w:t>
      </w:r>
      <w:r w:rsidRPr="00FC2197">
        <w:rPr>
          <w:rFonts w:ascii="Times New Roman" w:hAnsi="Times New Roman" w:cs="Times New Roman"/>
          <w:sz w:val="24"/>
          <w:szCs w:val="24"/>
        </w:rPr>
        <w:t xml:space="preserve">  (Код згідно КВЦПЗ </w:t>
      </w:r>
      <w:r>
        <w:rPr>
          <w:rFonts w:ascii="Times New Roman" w:hAnsi="Times New Roman" w:cs="Times New Roman"/>
          <w:sz w:val="24"/>
          <w:szCs w:val="24"/>
        </w:rPr>
        <w:t>–</w:t>
      </w:r>
      <w:r w:rsidRPr="00FC2197">
        <w:rPr>
          <w:rFonts w:ascii="Times New Roman" w:hAnsi="Times New Roman" w:cs="Times New Roman"/>
          <w:sz w:val="24"/>
          <w:szCs w:val="24"/>
        </w:rPr>
        <w:t xml:space="preserve"> </w:t>
      </w:r>
      <w:r>
        <w:rPr>
          <w:rFonts w:ascii="Times New Roman" w:hAnsi="Times New Roman" w:cs="Times New Roman"/>
          <w:sz w:val="24"/>
          <w:szCs w:val="24"/>
        </w:rPr>
        <w:t>01.13</w:t>
      </w:r>
      <w:r w:rsidRPr="00FC2197">
        <w:rPr>
          <w:rFonts w:ascii="Times New Roman" w:hAnsi="Times New Roman" w:cs="Times New Roman"/>
          <w:sz w:val="24"/>
          <w:szCs w:val="24"/>
        </w:rPr>
        <w:t>)</w:t>
      </w:r>
      <w:r>
        <w:rPr>
          <w:rFonts w:ascii="Times New Roman" w:hAnsi="Times New Roman" w:cs="Times New Roman"/>
          <w:sz w:val="24"/>
          <w:szCs w:val="24"/>
        </w:rPr>
        <w:t>, категорія земель: землі сільськогосподарського призначення</w:t>
      </w:r>
      <w:r w:rsidRPr="00603A68">
        <w:rPr>
          <w:rFonts w:ascii="Times New Roman" w:hAnsi="Times New Roman" w:cs="Times New Roman"/>
          <w:color w:val="000000" w:themeColor="text1"/>
          <w:sz w:val="24"/>
          <w:szCs w:val="24"/>
        </w:rPr>
        <w:t>, яка знаходит</w:t>
      </w:r>
      <w:r>
        <w:rPr>
          <w:rFonts w:ascii="Times New Roman" w:hAnsi="Times New Roman" w:cs="Times New Roman"/>
          <w:color w:val="000000" w:themeColor="text1"/>
          <w:sz w:val="24"/>
          <w:szCs w:val="24"/>
        </w:rPr>
        <w:t xml:space="preserve">ься за  </w:t>
      </w:r>
      <w:proofErr w:type="spellStart"/>
      <w:r>
        <w:rPr>
          <w:rFonts w:ascii="Times New Roman" w:hAnsi="Times New Roman" w:cs="Times New Roman"/>
          <w:color w:val="000000" w:themeColor="text1"/>
          <w:sz w:val="24"/>
          <w:szCs w:val="24"/>
        </w:rPr>
        <w:t>адресою</w:t>
      </w:r>
      <w:proofErr w:type="spellEnd"/>
      <w:r>
        <w:rPr>
          <w:rFonts w:ascii="Times New Roman" w:hAnsi="Times New Roman" w:cs="Times New Roman"/>
          <w:color w:val="000000" w:themeColor="text1"/>
          <w:sz w:val="24"/>
          <w:szCs w:val="24"/>
        </w:rPr>
        <w:t xml:space="preserve">  в  с. </w:t>
      </w:r>
      <w:proofErr w:type="spellStart"/>
      <w:r>
        <w:rPr>
          <w:rFonts w:ascii="Times New Roman" w:hAnsi="Times New Roman" w:cs="Times New Roman"/>
          <w:color w:val="000000" w:themeColor="text1"/>
          <w:sz w:val="24"/>
          <w:szCs w:val="24"/>
        </w:rPr>
        <w:t>Київець</w:t>
      </w:r>
      <w:proofErr w:type="spellEnd"/>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території  </w:t>
      </w:r>
      <w:proofErr w:type="spellStart"/>
      <w:r w:rsidRPr="00603A68">
        <w:rPr>
          <w:rFonts w:ascii="Times New Roman" w:hAnsi="Times New Roman" w:cs="Times New Roman"/>
          <w:color w:val="000000" w:themeColor="text1"/>
          <w:sz w:val="24"/>
          <w:szCs w:val="24"/>
        </w:rPr>
        <w:t>Розвадіської</w:t>
      </w:r>
      <w:proofErr w:type="spellEnd"/>
      <w:r w:rsidRPr="00603A68">
        <w:rPr>
          <w:rFonts w:ascii="Times New Roman" w:hAnsi="Times New Roman" w:cs="Times New Roman"/>
          <w:color w:val="000000" w:themeColor="text1"/>
          <w:sz w:val="24"/>
          <w:szCs w:val="24"/>
        </w:rPr>
        <w:t xml:space="preserve">  сільської  ради  з  метою  передачі   її   в  оренду</w:t>
      </w:r>
      <w:r w:rsidRPr="00FC2197">
        <w:rPr>
          <w:rFonts w:ascii="Times New Roman" w:hAnsi="Times New Roman" w:cs="Times New Roman"/>
          <w:sz w:val="24"/>
          <w:szCs w:val="24"/>
        </w:rPr>
        <w:t>.</w:t>
      </w:r>
    </w:p>
    <w:p w14:paraId="6491EA31" w14:textId="77777777" w:rsidR="009E3C17" w:rsidRPr="00FC2197" w:rsidRDefault="009E3C17" w:rsidP="009E3C17">
      <w:pPr>
        <w:pStyle w:val="a5"/>
        <w:tabs>
          <w:tab w:val="num" w:pos="1353"/>
        </w:tabs>
        <w:spacing w:before="120" w:after="12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3.</w:t>
      </w:r>
      <w:r w:rsidRPr="00FC2197">
        <w:rPr>
          <w:rFonts w:ascii="Times New Roman" w:hAnsi="Times New Roman" w:cs="Times New Roman"/>
          <w:sz w:val="24"/>
          <w:szCs w:val="24"/>
        </w:rPr>
        <w:t xml:space="preserve">  Надати  в оренду </w:t>
      </w:r>
      <w:r>
        <w:rPr>
          <w:rFonts w:ascii="Times New Roman" w:hAnsi="Times New Roman" w:cs="Times New Roman"/>
          <w:sz w:val="24"/>
          <w:szCs w:val="24"/>
        </w:rPr>
        <w:t xml:space="preserve"> </w:t>
      </w:r>
      <w:r>
        <w:rPr>
          <w:rFonts w:ascii="Times New Roman" w:hAnsi="Times New Roman" w:cs="Times New Roman"/>
          <w:b/>
          <w:color w:val="000000" w:themeColor="text1"/>
          <w:sz w:val="24"/>
          <w:szCs w:val="24"/>
        </w:rPr>
        <w:t xml:space="preserve">ФЕРМЕРСЬКОМУ  ГОСПОДАРСТВУ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w:t>
      </w:r>
      <w:r>
        <w:rPr>
          <w:rFonts w:ascii="Times New Roman" w:hAnsi="Times New Roman" w:cs="Times New Roman"/>
          <w:sz w:val="24"/>
          <w:szCs w:val="24"/>
        </w:rPr>
        <w:t>земельну  ділянку площею 0,7834</w:t>
      </w:r>
      <w:r w:rsidRPr="00FC2197">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lang w:val="en-US"/>
        </w:rPr>
        <w:t>42</w:t>
      </w:r>
      <w:r w:rsidRPr="00FC2197">
        <w:rPr>
          <w:rFonts w:ascii="Times New Roman" w:hAnsi="Times New Roman" w:cs="Times New Roman"/>
          <w:sz w:val="24"/>
          <w:szCs w:val="24"/>
        </w:rPr>
        <w:t>00:0</w:t>
      </w:r>
      <w:r>
        <w:rPr>
          <w:rFonts w:ascii="Times New Roman" w:hAnsi="Times New Roman" w:cs="Times New Roman"/>
          <w:sz w:val="24"/>
          <w:szCs w:val="24"/>
        </w:rPr>
        <w:t>6</w:t>
      </w:r>
      <w:r w:rsidRPr="00FC2197">
        <w:rPr>
          <w:rFonts w:ascii="Times New Roman" w:hAnsi="Times New Roman" w:cs="Times New Roman"/>
          <w:sz w:val="24"/>
          <w:szCs w:val="24"/>
        </w:rPr>
        <w:t>:000:0</w:t>
      </w:r>
      <w:r>
        <w:rPr>
          <w:rFonts w:ascii="Times New Roman" w:hAnsi="Times New Roman" w:cs="Times New Roman"/>
          <w:sz w:val="24"/>
          <w:szCs w:val="24"/>
        </w:rPr>
        <w:t>259  з  видом цільового призначення</w:t>
      </w:r>
      <w:r w:rsidRPr="00FC2197">
        <w:rPr>
          <w:rFonts w:ascii="Times New Roman" w:hAnsi="Times New Roman" w:cs="Times New Roman"/>
          <w:sz w:val="24"/>
          <w:szCs w:val="24"/>
        </w:rPr>
        <w:t xml:space="preserve"> </w:t>
      </w:r>
      <w:r>
        <w:rPr>
          <w:rFonts w:ascii="Times New Roman" w:hAnsi="Times New Roman" w:cs="Times New Roman"/>
          <w:sz w:val="24"/>
          <w:szCs w:val="24"/>
        </w:rPr>
        <w:t>для іншого сільськогосподарського призначення  (Код згідно КВЦПЗ – 01.13), категорія земель: землі сільськогосподарського призначення</w:t>
      </w:r>
      <w:r w:rsidRPr="00603A68">
        <w:rPr>
          <w:rFonts w:ascii="Times New Roman" w:hAnsi="Times New Roman" w:cs="Times New Roman"/>
          <w:color w:val="000000" w:themeColor="text1"/>
          <w:sz w:val="24"/>
          <w:szCs w:val="24"/>
        </w:rPr>
        <w:t xml:space="preserve">, яка знаходиться за  </w:t>
      </w:r>
      <w:proofErr w:type="spellStart"/>
      <w:r w:rsidRPr="00603A68">
        <w:rPr>
          <w:rFonts w:ascii="Times New Roman" w:hAnsi="Times New Roman" w:cs="Times New Roman"/>
          <w:color w:val="000000" w:themeColor="text1"/>
          <w:sz w:val="24"/>
          <w:szCs w:val="24"/>
        </w:rPr>
        <w:t>адресою</w:t>
      </w:r>
      <w:proofErr w:type="spellEnd"/>
      <w:r w:rsidRPr="00603A68">
        <w:rPr>
          <w:rFonts w:ascii="Times New Roman" w:hAnsi="Times New Roman" w:cs="Times New Roman"/>
          <w:color w:val="000000" w:themeColor="text1"/>
          <w:sz w:val="24"/>
          <w:szCs w:val="24"/>
        </w:rPr>
        <w:t xml:space="preserve">  в  с. </w:t>
      </w:r>
      <w:proofErr w:type="spellStart"/>
      <w:r w:rsidRPr="00603A68">
        <w:rPr>
          <w:rFonts w:ascii="Times New Roman" w:hAnsi="Times New Roman" w:cs="Times New Roman"/>
          <w:color w:val="000000" w:themeColor="text1"/>
          <w:sz w:val="24"/>
          <w:szCs w:val="24"/>
        </w:rPr>
        <w:t>Київець</w:t>
      </w:r>
      <w:proofErr w:type="spellEnd"/>
      <w:r w:rsidRPr="00603A6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території  </w:t>
      </w:r>
      <w:proofErr w:type="spellStart"/>
      <w:r w:rsidRPr="00603A68">
        <w:rPr>
          <w:rFonts w:ascii="Times New Roman" w:hAnsi="Times New Roman" w:cs="Times New Roman"/>
          <w:color w:val="000000" w:themeColor="text1"/>
          <w:sz w:val="24"/>
          <w:szCs w:val="24"/>
        </w:rPr>
        <w:t>Розвадіської</w:t>
      </w:r>
      <w:proofErr w:type="spellEnd"/>
      <w:r w:rsidRPr="00603A68">
        <w:rPr>
          <w:rFonts w:ascii="Times New Roman" w:hAnsi="Times New Roman" w:cs="Times New Roman"/>
          <w:color w:val="000000" w:themeColor="text1"/>
          <w:sz w:val="24"/>
          <w:szCs w:val="24"/>
        </w:rPr>
        <w:t xml:space="preserve">  сільської  ради</w:t>
      </w:r>
      <w:r>
        <w:rPr>
          <w:rFonts w:ascii="Times New Roman" w:hAnsi="Times New Roman"/>
          <w:sz w:val="24"/>
          <w:szCs w:val="24"/>
        </w:rPr>
        <w:t xml:space="preserve"> </w:t>
      </w:r>
      <w:r w:rsidRPr="00FC2197">
        <w:rPr>
          <w:rFonts w:ascii="Times New Roman" w:hAnsi="Times New Roman" w:cs="Times New Roman"/>
          <w:sz w:val="24"/>
          <w:szCs w:val="24"/>
        </w:rPr>
        <w:t xml:space="preserve"> терміном</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на  </w:t>
      </w:r>
      <w:r w:rsidRPr="00D40F72">
        <w:rPr>
          <w:rFonts w:ascii="Times New Roman" w:hAnsi="Times New Roman" w:cs="Times New Roman"/>
          <w:b/>
          <w:bCs/>
          <w:sz w:val="24"/>
          <w:szCs w:val="24"/>
        </w:rPr>
        <w:t>2</w:t>
      </w:r>
      <w:r>
        <w:rPr>
          <w:rFonts w:ascii="Times New Roman" w:hAnsi="Times New Roman" w:cs="Times New Roman"/>
          <w:b/>
          <w:bCs/>
          <w:sz w:val="24"/>
          <w:szCs w:val="24"/>
        </w:rPr>
        <w:t>0</w:t>
      </w:r>
      <w:r w:rsidRPr="00D40F72">
        <w:rPr>
          <w:rFonts w:ascii="Times New Roman" w:hAnsi="Times New Roman" w:cs="Times New Roman"/>
          <w:b/>
          <w:bCs/>
          <w:sz w:val="24"/>
          <w:szCs w:val="24"/>
        </w:rPr>
        <w:t xml:space="preserve"> </w:t>
      </w:r>
      <w:r w:rsidRPr="00FC2197">
        <w:rPr>
          <w:rFonts w:ascii="Times New Roman" w:hAnsi="Times New Roman" w:cs="Times New Roman"/>
          <w:b/>
          <w:bCs/>
          <w:sz w:val="24"/>
          <w:szCs w:val="24"/>
        </w:rPr>
        <w:t xml:space="preserve"> років</w:t>
      </w:r>
      <w:r w:rsidRPr="00FC2197">
        <w:rPr>
          <w:rFonts w:ascii="Times New Roman" w:hAnsi="Times New Roman" w:cs="Times New Roman"/>
          <w:sz w:val="24"/>
          <w:szCs w:val="24"/>
        </w:rPr>
        <w:t>.</w:t>
      </w:r>
    </w:p>
    <w:p w14:paraId="4CD24B3E" w14:textId="77777777" w:rsidR="009E3C17" w:rsidRPr="00FC2197" w:rsidRDefault="009E3C17" w:rsidP="009E3C17">
      <w:pPr>
        <w:pStyle w:val="12"/>
        <w:tabs>
          <w:tab w:val="num" w:pos="993"/>
        </w:tabs>
        <w:spacing w:before="120" w:after="120" w:line="240" w:lineRule="auto"/>
        <w:ind w:left="-142" w:firstLine="709"/>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Pr="00FC2197">
        <w:rPr>
          <w:rFonts w:ascii="Times New Roman" w:hAnsi="Times New Roman" w:cs="Times New Roman"/>
          <w:sz w:val="24"/>
          <w:szCs w:val="24"/>
          <w:lang w:val="uk-UA"/>
        </w:rPr>
        <w:t xml:space="preserve">Орендну плату встановити в розмірі </w:t>
      </w:r>
      <w:r>
        <w:rPr>
          <w:rFonts w:ascii="Times New Roman" w:hAnsi="Times New Roman" w:cs="Times New Roman"/>
          <w:b/>
          <w:bCs/>
          <w:sz w:val="24"/>
          <w:szCs w:val="24"/>
          <w:lang w:val="uk-UA"/>
        </w:rPr>
        <w:t>12</w:t>
      </w:r>
      <w:r w:rsidRPr="00FC2197">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(дванадцять</w:t>
      </w:r>
      <w:r w:rsidRPr="00FC2197">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FC2197">
        <w:rPr>
          <w:rFonts w:ascii="Times New Roman" w:hAnsi="Times New Roman" w:cs="Times New Roman"/>
          <w:sz w:val="24"/>
          <w:szCs w:val="24"/>
          <w:lang w:val="uk-UA"/>
        </w:rPr>
        <w:t xml:space="preserve"> відсотків від нормативної грошової  оцінки  земельної  ділянки  в  рік.</w:t>
      </w:r>
    </w:p>
    <w:p w14:paraId="3A9D6383" w14:textId="77777777" w:rsidR="009E3C17" w:rsidRPr="004A5344" w:rsidRDefault="009E3C17" w:rsidP="009E3C17">
      <w:pPr>
        <w:pStyle w:val="a5"/>
        <w:tabs>
          <w:tab w:val="num" w:pos="993"/>
        </w:tabs>
        <w:spacing w:before="120" w:after="120" w:line="240" w:lineRule="auto"/>
        <w:ind w:left="0" w:firstLine="709"/>
        <w:contextualSpacing w:val="0"/>
        <w:jc w:val="both"/>
        <w:rPr>
          <w:rFonts w:ascii="Times New Roman" w:hAnsi="Times New Roman" w:cs="Times New Roman"/>
          <w:b/>
          <w:bCs/>
          <w:sz w:val="28"/>
          <w:szCs w:val="28"/>
        </w:rPr>
      </w:pPr>
      <w:r w:rsidRPr="00582F46">
        <w:rPr>
          <w:rFonts w:ascii="Times New Roman" w:hAnsi="Times New Roman" w:cs="Times New Roman"/>
          <w:b/>
          <w:bCs/>
          <w:sz w:val="28"/>
          <w:szCs w:val="28"/>
        </w:rPr>
        <w:lastRenderedPageBreak/>
        <w:t>20245,61   Х   12% = 2 429,4732 грн.</w:t>
      </w:r>
    </w:p>
    <w:p w14:paraId="42FF7833" w14:textId="77777777" w:rsidR="009E3C17" w:rsidRPr="00FC2197" w:rsidRDefault="009E3C17" w:rsidP="009E3C17">
      <w:pPr>
        <w:spacing w:after="0" w:line="240" w:lineRule="auto"/>
        <w:jc w:val="both"/>
        <w:rPr>
          <w:rFonts w:ascii="Times New Roman" w:hAnsi="Times New Roman" w:cs="Times New Roman"/>
          <w:sz w:val="24"/>
          <w:szCs w:val="24"/>
        </w:rPr>
      </w:pPr>
      <w:r w:rsidRPr="00FC2197">
        <w:rPr>
          <w:rFonts w:ascii="Times New Roman" w:hAnsi="Times New Roman" w:cs="Times New Roman"/>
          <w:sz w:val="21"/>
          <w:szCs w:val="21"/>
        </w:rPr>
        <w:t xml:space="preserve">           </w:t>
      </w:r>
      <w:r w:rsidRPr="00036E1B">
        <w:rPr>
          <w:rFonts w:ascii="Times New Roman" w:hAnsi="Times New Roman" w:cs="Times New Roman"/>
          <w:sz w:val="24"/>
          <w:szCs w:val="24"/>
        </w:rPr>
        <w:t>5</w:t>
      </w:r>
      <w:r>
        <w:rPr>
          <w:rFonts w:ascii="Times New Roman" w:hAnsi="Times New Roman" w:cs="Times New Roman"/>
          <w:sz w:val="21"/>
          <w:szCs w:val="21"/>
        </w:rPr>
        <w:t>.</w:t>
      </w:r>
      <w:r w:rsidRPr="00FC2197">
        <w:rPr>
          <w:rFonts w:ascii="Times New Roman" w:hAnsi="Times New Roman" w:cs="Times New Roman"/>
          <w:b/>
          <w:sz w:val="21"/>
          <w:szCs w:val="21"/>
        </w:rPr>
        <w:t xml:space="preserve"> </w:t>
      </w:r>
      <w:r>
        <w:rPr>
          <w:rFonts w:ascii="Times New Roman" w:hAnsi="Times New Roman" w:cs="Times New Roman"/>
          <w:b/>
          <w:color w:val="000000" w:themeColor="text1"/>
          <w:sz w:val="24"/>
          <w:szCs w:val="24"/>
        </w:rPr>
        <w:t xml:space="preserve">ФЕРМЕРСЬКОМУ  ГОСПОДАРСТВУ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w:t>
      </w:r>
      <w:r w:rsidRPr="00FC2197">
        <w:rPr>
          <w:rFonts w:ascii="Times New Roman" w:hAnsi="Times New Roman" w:cs="Times New Roman"/>
          <w:sz w:val="24"/>
          <w:szCs w:val="24"/>
        </w:rPr>
        <w:t xml:space="preserve">укласти  договір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оренди  з   </w:t>
      </w:r>
      <w:proofErr w:type="spellStart"/>
      <w:r w:rsidRPr="00FC2197">
        <w:rPr>
          <w:rFonts w:ascii="Times New Roman" w:hAnsi="Times New Roman" w:cs="Times New Roman"/>
          <w:sz w:val="24"/>
          <w:szCs w:val="24"/>
        </w:rPr>
        <w:t>Розвадівською</w:t>
      </w:r>
      <w:proofErr w:type="spellEnd"/>
      <w:r w:rsidRPr="00FC2197">
        <w:rPr>
          <w:rFonts w:ascii="Times New Roman" w:hAnsi="Times New Roman" w:cs="Times New Roman"/>
          <w:sz w:val="24"/>
          <w:szCs w:val="24"/>
        </w:rPr>
        <w:t xml:space="preserve">  сільською радою  на  земельну ділянку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площею </w:t>
      </w:r>
      <w:r>
        <w:rPr>
          <w:rFonts w:ascii="Times New Roman" w:hAnsi="Times New Roman" w:cs="Times New Roman"/>
          <w:sz w:val="24"/>
          <w:szCs w:val="24"/>
        </w:rPr>
        <w:t>0,7834</w:t>
      </w:r>
      <w:r w:rsidRPr="00FC2197">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42</w:t>
      </w:r>
      <w:r w:rsidRPr="00FC2197">
        <w:rPr>
          <w:rFonts w:ascii="Times New Roman" w:hAnsi="Times New Roman" w:cs="Times New Roman"/>
          <w:sz w:val="24"/>
          <w:szCs w:val="24"/>
        </w:rPr>
        <w:t>00:0</w:t>
      </w:r>
      <w:r>
        <w:rPr>
          <w:rFonts w:ascii="Times New Roman" w:hAnsi="Times New Roman" w:cs="Times New Roman"/>
          <w:sz w:val="24"/>
          <w:szCs w:val="24"/>
        </w:rPr>
        <w:t>6</w:t>
      </w:r>
      <w:r w:rsidRPr="00FC2197">
        <w:rPr>
          <w:rFonts w:ascii="Times New Roman" w:hAnsi="Times New Roman" w:cs="Times New Roman"/>
          <w:sz w:val="24"/>
          <w:szCs w:val="24"/>
        </w:rPr>
        <w:t>:000:0</w:t>
      </w:r>
      <w:r>
        <w:rPr>
          <w:rFonts w:ascii="Times New Roman" w:hAnsi="Times New Roman" w:cs="Times New Roman"/>
          <w:sz w:val="24"/>
          <w:szCs w:val="24"/>
        </w:rPr>
        <w:t>259 з  видом цільового призначення</w:t>
      </w:r>
      <w:r w:rsidRPr="00FC2197">
        <w:rPr>
          <w:rFonts w:ascii="Times New Roman" w:hAnsi="Times New Roman" w:cs="Times New Roman"/>
          <w:sz w:val="24"/>
          <w:szCs w:val="24"/>
        </w:rPr>
        <w:t xml:space="preserve"> </w:t>
      </w:r>
      <w:r>
        <w:rPr>
          <w:rFonts w:ascii="Times New Roman" w:hAnsi="Times New Roman" w:cs="Times New Roman"/>
          <w:sz w:val="24"/>
          <w:szCs w:val="24"/>
        </w:rPr>
        <w:t>для іншого сільськогосподарського призначення  (Код згідно КВЦПЗ – 01.13), категорія земель: землі сільськогосподарського призначення</w:t>
      </w:r>
      <w:r w:rsidRPr="00603A68">
        <w:rPr>
          <w:rFonts w:ascii="Times New Roman" w:hAnsi="Times New Roman" w:cs="Times New Roman"/>
          <w:color w:val="000000" w:themeColor="text1"/>
          <w:sz w:val="24"/>
          <w:szCs w:val="24"/>
        </w:rPr>
        <w:t xml:space="preserve">, яка знаходиться за  </w:t>
      </w:r>
      <w:proofErr w:type="spellStart"/>
      <w:r w:rsidRPr="00603A68">
        <w:rPr>
          <w:rFonts w:ascii="Times New Roman" w:hAnsi="Times New Roman" w:cs="Times New Roman"/>
          <w:color w:val="000000" w:themeColor="text1"/>
          <w:sz w:val="24"/>
          <w:szCs w:val="24"/>
        </w:rPr>
        <w:t>адресою</w:t>
      </w:r>
      <w:proofErr w:type="spellEnd"/>
      <w:r w:rsidRPr="00603A68">
        <w:rPr>
          <w:rFonts w:ascii="Times New Roman" w:hAnsi="Times New Roman" w:cs="Times New Roman"/>
          <w:color w:val="000000" w:themeColor="text1"/>
          <w:sz w:val="24"/>
          <w:szCs w:val="24"/>
        </w:rPr>
        <w:t xml:space="preserve">  в  с. </w:t>
      </w:r>
      <w:proofErr w:type="spellStart"/>
      <w:r w:rsidRPr="00603A68">
        <w:rPr>
          <w:rFonts w:ascii="Times New Roman" w:hAnsi="Times New Roman" w:cs="Times New Roman"/>
          <w:color w:val="000000" w:themeColor="text1"/>
          <w:sz w:val="24"/>
          <w:szCs w:val="24"/>
        </w:rPr>
        <w:t>Київець</w:t>
      </w:r>
      <w:proofErr w:type="spellEnd"/>
      <w:r w:rsidRPr="00603A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території  </w:t>
      </w:r>
      <w:proofErr w:type="spellStart"/>
      <w:r w:rsidRPr="00603A68">
        <w:rPr>
          <w:rFonts w:ascii="Times New Roman" w:hAnsi="Times New Roman" w:cs="Times New Roman"/>
          <w:color w:val="000000" w:themeColor="text1"/>
          <w:sz w:val="24"/>
          <w:szCs w:val="24"/>
        </w:rPr>
        <w:t>Розвадіської</w:t>
      </w:r>
      <w:proofErr w:type="spellEnd"/>
      <w:r w:rsidRPr="00603A68">
        <w:rPr>
          <w:rFonts w:ascii="Times New Roman" w:hAnsi="Times New Roman" w:cs="Times New Roman"/>
          <w:color w:val="000000" w:themeColor="text1"/>
          <w:sz w:val="24"/>
          <w:szCs w:val="24"/>
        </w:rPr>
        <w:t xml:space="preserve">  сільської  ради</w:t>
      </w:r>
      <w:r w:rsidRPr="00FC2197">
        <w:rPr>
          <w:rFonts w:ascii="Times New Roman" w:hAnsi="Times New Roman" w:cs="Times New Roman"/>
          <w:sz w:val="24"/>
          <w:szCs w:val="24"/>
        </w:rPr>
        <w:t xml:space="preserve">  та  зареєструвати  його  згідно  чинного законодавства.</w:t>
      </w:r>
    </w:p>
    <w:p w14:paraId="5DB30DAC" w14:textId="77777777" w:rsidR="009E3C17" w:rsidRDefault="009E3C17" w:rsidP="009E3C17">
      <w:pPr>
        <w:spacing w:before="120"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w:t>
      </w:r>
      <w:r w:rsidRPr="00FC2197">
        <w:rPr>
          <w:rFonts w:ascii="Times New Roman" w:hAnsi="Times New Roman" w:cs="Times New Roman"/>
          <w:sz w:val="24"/>
          <w:szCs w:val="24"/>
        </w:rPr>
        <w:t xml:space="preserve">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w:t>
      </w:r>
      <w:proofErr w:type="spellStart"/>
      <w:r w:rsidRPr="00FC2197">
        <w:rPr>
          <w:rFonts w:ascii="Times New Roman" w:hAnsi="Times New Roman" w:cs="Times New Roman"/>
          <w:sz w:val="24"/>
          <w:szCs w:val="24"/>
        </w:rPr>
        <w:t>Грицу</w:t>
      </w:r>
      <w:proofErr w:type="spellEnd"/>
      <w:r w:rsidRPr="00FC2197">
        <w:rPr>
          <w:rFonts w:ascii="Times New Roman" w:hAnsi="Times New Roman" w:cs="Times New Roman"/>
          <w:sz w:val="24"/>
          <w:szCs w:val="24"/>
        </w:rPr>
        <w:t xml:space="preserve">), відділ архітектури, містобудування,  землеустрою  і  земельних  відносин  виконавчого  комітету  </w:t>
      </w:r>
      <w:proofErr w:type="spellStart"/>
      <w:r w:rsidRPr="00FC2197">
        <w:rPr>
          <w:rFonts w:ascii="Times New Roman" w:hAnsi="Times New Roman" w:cs="Times New Roman"/>
          <w:sz w:val="24"/>
          <w:szCs w:val="24"/>
        </w:rPr>
        <w:t>Розвадівської</w:t>
      </w:r>
      <w:proofErr w:type="spellEnd"/>
      <w:r w:rsidRPr="00FC2197">
        <w:rPr>
          <w:rFonts w:ascii="Times New Roman" w:hAnsi="Times New Roman" w:cs="Times New Roman"/>
          <w:sz w:val="24"/>
          <w:szCs w:val="24"/>
        </w:rPr>
        <w:t xml:space="preserve">  сільської  ради (Василя Буцика).</w:t>
      </w:r>
    </w:p>
    <w:p w14:paraId="392074D3" w14:textId="77777777" w:rsidR="009E3C17" w:rsidRPr="00FC2197" w:rsidRDefault="009E3C17" w:rsidP="009E3C17">
      <w:pPr>
        <w:spacing w:before="120" w:after="120" w:line="240" w:lineRule="auto"/>
        <w:ind w:firstLine="567"/>
        <w:jc w:val="both"/>
        <w:rPr>
          <w:rFonts w:ascii="Times New Roman" w:hAnsi="Times New Roman" w:cs="Times New Roman"/>
          <w:sz w:val="24"/>
          <w:szCs w:val="24"/>
        </w:rPr>
      </w:pPr>
    </w:p>
    <w:p w14:paraId="2D2E875D" w14:textId="77777777" w:rsidR="009E3C17" w:rsidRPr="00FC2197" w:rsidRDefault="009E3C17" w:rsidP="009E3C17">
      <w:pPr>
        <w:pStyle w:val="a5"/>
        <w:spacing w:after="0" w:line="240" w:lineRule="auto"/>
        <w:ind w:left="709"/>
        <w:rPr>
          <w:rFonts w:ascii="Times New Roman" w:hAnsi="Times New Roman" w:cs="Times New Roman"/>
          <w:sz w:val="24"/>
          <w:szCs w:val="24"/>
        </w:rPr>
      </w:pPr>
    </w:p>
    <w:p w14:paraId="6D0BC3EA" w14:textId="77777777" w:rsidR="009E3C17" w:rsidRDefault="009E3C17" w:rsidP="009E3C17">
      <w:pPr>
        <w:spacing w:after="0" w:line="240" w:lineRule="auto"/>
        <w:jc w:val="both"/>
        <w:rPr>
          <w:rFonts w:ascii="Times New Roman" w:hAnsi="Times New Roman" w:cs="Times New Roman"/>
          <w:sz w:val="24"/>
          <w:szCs w:val="24"/>
        </w:rPr>
      </w:pPr>
    </w:p>
    <w:p w14:paraId="7767CCA2" w14:textId="77777777" w:rsidR="009E3C17" w:rsidRPr="00FC2197" w:rsidRDefault="009E3C17" w:rsidP="009E3C17">
      <w:pPr>
        <w:spacing w:after="0" w:line="240" w:lineRule="auto"/>
        <w:jc w:val="both"/>
        <w:rPr>
          <w:rFonts w:ascii="Times New Roman" w:hAnsi="Times New Roman" w:cs="Times New Roman"/>
          <w:sz w:val="24"/>
          <w:szCs w:val="24"/>
        </w:rPr>
      </w:pPr>
    </w:p>
    <w:p w14:paraId="642260F4"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r w:rsidRPr="00FC2197">
        <w:rPr>
          <w:rFonts w:ascii="Times New Roman" w:hAnsi="Times New Roman" w:cs="Times New Roman"/>
          <w:sz w:val="24"/>
          <w:szCs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color w:val="000000" w:themeColor="text1"/>
          <w:sz w:val="24"/>
        </w:rPr>
        <w:t>Сільський  голова                                         Роман  СИДОР</w:t>
      </w:r>
      <w:r w:rsidRPr="00F47CFD">
        <w:rPr>
          <w:rFonts w:ascii="Times New Roman" w:hAnsi="Times New Roman" w:cs="Times New Roman"/>
          <w:b/>
          <w:bCs/>
          <w:color w:val="000000" w:themeColor="text1"/>
        </w:rPr>
        <w:t xml:space="preserve">   </w:t>
      </w:r>
    </w:p>
    <w:p w14:paraId="15EE6575"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75B6F3CC"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06B3BF17"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38B69113"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4EE856D3"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4257BD16"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3AFDC611"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34A4422F"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1C8BCDE8"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3A67060A"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1D5F6F6C"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71424824"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16D678FA" w14:textId="77777777" w:rsidR="009E3C17" w:rsidRDefault="009E3C17" w:rsidP="009E3C17">
      <w:pPr>
        <w:pStyle w:val="a5"/>
        <w:tabs>
          <w:tab w:val="left" w:pos="360"/>
        </w:tabs>
        <w:ind w:left="0"/>
        <w:jc w:val="both"/>
        <w:rPr>
          <w:rFonts w:ascii="Times New Roman" w:hAnsi="Times New Roman" w:cs="Times New Roman"/>
          <w:b/>
          <w:bCs/>
          <w:color w:val="000000" w:themeColor="text1"/>
        </w:rPr>
      </w:pPr>
    </w:p>
    <w:p w14:paraId="3CEBD7E0" w14:textId="77777777" w:rsidR="009E3C17" w:rsidRDefault="009E3C17" w:rsidP="009E3C17">
      <w:pPr>
        <w:pStyle w:val="a5"/>
        <w:tabs>
          <w:tab w:val="left" w:pos="360"/>
        </w:tabs>
        <w:ind w:left="0"/>
        <w:jc w:val="both"/>
        <w:rPr>
          <w:rFonts w:ascii="Times New Roman" w:hAnsi="Times New Roman" w:cs="Times New Roman"/>
        </w:rPr>
      </w:pPr>
    </w:p>
    <w:p w14:paraId="3EC58A09" w14:textId="77777777" w:rsidR="009E3C17" w:rsidRDefault="009E3C17" w:rsidP="009E3C17">
      <w:pPr>
        <w:pStyle w:val="a5"/>
        <w:tabs>
          <w:tab w:val="left" w:pos="360"/>
        </w:tabs>
        <w:ind w:left="0"/>
        <w:jc w:val="both"/>
        <w:rPr>
          <w:rFonts w:ascii="Times New Roman" w:hAnsi="Times New Roman" w:cs="Times New Roman"/>
        </w:rPr>
      </w:pPr>
    </w:p>
    <w:p w14:paraId="3B4D570F" w14:textId="77777777" w:rsidR="009E3C17" w:rsidRDefault="009E3C17" w:rsidP="009E3C17">
      <w:pPr>
        <w:pStyle w:val="a5"/>
        <w:tabs>
          <w:tab w:val="left" w:pos="360"/>
        </w:tabs>
        <w:ind w:left="0"/>
        <w:jc w:val="both"/>
        <w:rPr>
          <w:rFonts w:ascii="Times New Roman" w:hAnsi="Times New Roman" w:cs="Times New Roman"/>
        </w:rPr>
      </w:pPr>
    </w:p>
    <w:p w14:paraId="2111A17C" w14:textId="77777777" w:rsidR="009E3C17" w:rsidRDefault="009E3C17" w:rsidP="009E3C17">
      <w:pPr>
        <w:pStyle w:val="a5"/>
        <w:tabs>
          <w:tab w:val="left" w:pos="360"/>
        </w:tabs>
        <w:ind w:left="0"/>
        <w:jc w:val="both"/>
        <w:rPr>
          <w:rFonts w:ascii="Times New Roman" w:hAnsi="Times New Roman" w:cs="Times New Roman"/>
        </w:rPr>
      </w:pPr>
    </w:p>
    <w:p w14:paraId="3C6CCD04" w14:textId="77777777" w:rsidR="009E3C17" w:rsidRPr="00F32482" w:rsidRDefault="009E3C17" w:rsidP="009E3C17">
      <w:pPr>
        <w:pStyle w:val="a5"/>
        <w:tabs>
          <w:tab w:val="left" w:pos="360"/>
        </w:tabs>
        <w:ind w:left="0"/>
        <w:jc w:val="both"/>
        <w:rPr>
          <w:rFonts w:ascii="Times New Roman" w:hAnsi="Times New Roman" w:cs="Times New Roman"/>
        </w:rPr>
      </w:pPr>
    </w:p>
    <w:p w14:paraId="3501EA6C" w14:textId="77777777" w:rsidR="009E3C17" w:rsidRDefault="009E3C17" w:rsidP="009E3C17">
      <w:pPr>
        <w:pStyle w:val="a5"/>
        <w:tabs>
          <w:tab w:val="left" w:pos="360"/>
        </w:tabs>
        <w:ind w:left="0"/>
        <w:jc w:val="both"/>
        <w:rPr>
          <w:rFonts w:ascii="Times New Roman" w:hAnsi="Times New Roman"/>
          <w:color w:val="000000" w:themeColor="text1"/>
          <w:sz w:val="24"/>
        </w:rPr>
      </w:pPr>
    </w:p>
    <w:p w14:paraId="258AEE27" w14:textId="77777777" w:rsidR="009E3C17" w:rsidRDefault="009E3C17" w:rsidP="009E3C17">
      <w:pPr>
        <w:pStyle w:val="a5"/>
        <w:tabs>
          <w:tab w:val="left" w:pos="360"/>
        </w:tabs>
        <w:ind w:left="0"/>
        <w:jc w:val="both"/>
        <w:rPr>
          <w:rFonts w:ascii="Times New Roman" w:hAnsi="Times New Roman"/>
          <w:color w:val="000000" w:themeColor="text1"/>
          <w:sz w:val="24"/>
        </w:rPr>
      </w:pPr>
    </w:p>
    <w:p w14:paraId="5DDF1B7E"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4820DB84" wp14:editId="2F9220AF">
            <wp:extent cx="571500" cy="762000"/>
            <wp:effectExtent l="0" t="0" r="0" b="0"/>
            <wp:docPr id="12" name="Рисунок 1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32E9BFF"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3E235CB4" w14:textId="77777777" w:rsidR="009E3C17" w:rsidRPr="00104C3B" w:rsidRDefault="009E3C17" w:rsidP="009E3C17">
      <w:pPr>
        <w:spacing w:after="0" w:line="240" w:lineRule="auto"/>
        <w:jc w:val="center"/>
        <w:rPr>
          <w:rFonts w:ascii="Times New Roman" w:hAnsi="Times New Roman" w:cs="Times New Roman"/>
          <w:b/>
          <w:sz w:val="28"/>
          <w:szCs w:val="28"/>
        </w:rPr>
      </w:pPr>
      <w:proofErr w:type="spellStart"/>
      <w:r w:rsidRPr="00104C3B">
        <w:rPr>
          <w:rFonts w:ascii="Times New Roman" w:hAnsi="Times New Roman" w:cs="Times New Roman"/>
          <w:b/>
          <w:sz w:val="28"/>
          <w:szCs w:val="28"/>
        </w:rPr>
        <w:t>Розвадівська</w:t>
      </w:r>
      <w:proofErr w:type="spellEnd"/>
      <w:r w:rsidRPr="00104C3B">
        <w:rPr>
          <w:rFonts w:ascii="Times New Roman" w:hAnsi="Times New Roman" w:cs="Times New Roman"/>
          <w:b/>
          <w:sz w:val="28"/>
          <w:szCs w:val="28"/>
        </w:rPr>
        <w:t xml:space="preserve"> сільська рада</w:t>
      </w:r>
    </w:p>
    <w:p w14:paraId="6DA841C6"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6AF047B5" w14:textId="77777777" w:rsidR="009E3C17" w:rsidRPr="00104C3B" w:rsidRDefault="009E3C17" w:rsidP="009E3C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14:paraId="1EFBD17C" w14:textId="77777777" w:rsidR="009E3C17" w:rsidRPr="00104C3B" w:rsidRDefault="009E3C17" w:rsidP="009E3C17">
      <w:pPr>
        <w:spacing w:after="0" w:line="240" w:lineRule="auto"/>
        <w:jc w:val="center"/>
        <w:rPr>
          <w:rFonts w:ascii="Times New Roman" w:hAnsi="Times New Roman" w:cs="Times New Roman"/>
          <w:b/>
          <w:sz w:val="28"/>
          <w:szCs w:val="28"/>
        </w:rPr>
      </w:pPr>
    </w:p>
    <w:p w14:paraId="3DA036B9"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 xml:space="preserve">Р І Ш Е Н </w:t>
      </w:r>
      <w:proofErr w:type="spellStart"/>
      <w:r w:rsidRPr="00104C3B">
        <w:rPr>
          <w:rFonts w:ascii="Times New Roman" w:hAnsi="Times New Roman" w:cs="Times New Roman"/>
          <w:b/>
          <w:bCs/>
          <w:sz w:val="24"/>
          <w:szCs w:val="24"/>
        </w:rPr>
        <w:t>Н</w:t>
      </w:r>
      <w:proofErr w:type="spellEnd"/>
      <w:r w:rsidRPr="00104C3B">
        <w:rPr>
          <w:rFonts w:ascii="Times New Roman" w:hAnsi="Times New Roman" w:cs="Times New Roman"/>
          <w:b/>
          <w:bCs/>
          <w:sz w:val="24"/>
          <w:szCs w:val="24"/>
        </w:rPr>
        <w:t xml:space="preserve"> Я</w:t>
      </w:r>
    </w:p>
    <w:p w14:paraId="46602548" w14:textId="77777777" w:rsidR="009E3C17" w:rsidRPr="00FC69E5" w:rsidRDefault="009E3C17" w:rsidP="009E3C17">
      <w:pPr>
        <w:pStyle w:val="aa"/>
        <w:shd w:val="clear" w:color="auto" w:fill="FFFFFF"/>
        <w:ind w:hanging="142"/>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 xml:space="preserve">с. </w:t>
      </w:r>
      <w:proofErr w:type="spellStart"/>
      <w:r w:rsidRPr="00104C3B">
        <w:rPr>
          <w:b/>
          <w:sz w:val="23"/>
          <w:szCs w:val="23"/>
        </w:rPr>
        <w:t>Розвадів</w:t>
      </w:r>
      <w:proofErr w:type="spellEnd"/>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71831F55" w14:textId="77777777" w:rsidR="009E3C17" w:rsidRDefault="009E3C17" w:rsidP="009E3C17">
      <w:pPr>
        <w:pStyle w:val="aa"/>
        <w:shd w:val="clear" w:color="auto" w:fill="FFFFFF"/>
        <w:spacing w:before="0" w:beforeAutospacing="0" w:after="0" w:afterAutospacing="0"/>
        <w:ind w:hanging="426"/>
        <w:jc w:val="both"/>
        <w:rPr>
          <w:b/>
        </w:rPr>
      </w:pPr>
      <w:r>
        <w:rPr>
          <w:b/>
        </w:rPr>
        <w:lastRenderedPageBreak/>
        <w:t xml:space="preserve">    </w:t>
      </w:r>
      <w:r>
        <w:rPr>
          <w:b/>
          <w:lang w:val="en-US"/>
        </w:rPr>
        <w:t>“</w:t>
      </w:r>
      <w:r>
        <w:rPr>
          <w:b/>
        </w:rPr>
        <w:t>Про</w:t>
      </w:r>
      <w:r>
        <w:rPr>
          <w:b/>
          <w:lang w:val="en-US"/>
        </w:rPr>
        <w:t xml:space="preserve"> </w:t>
      </w:r>
      <w:proofErr w:type="gramStart"/>
      <w:r>
        <w:rPr>
          <w:b/>
        </w:rPr>
        <w:t>розгляд  заяв</w:t>
      </w:r>
      <w:proofErr w:type="gramEnd"/>
      <w:r>
        <w:rPr>
          <w:b/>
        </w:rPr>
        <w:t xml:space="preserve"> громадян  про</w:t>
      </w:r>
    </w:p>
    <w:p w14:paraId="4E55FA76" w14:textId="77777777" w:rsidR="009E3C17" w:rsidRDefault="009E3C17" w:rsidP="009E3C17">
      <w:pPr>
        <w:pStyle w:val="aa"/>
        <w:shd w:val="clear" w:color="auto" w:fill="FFFFFF"/>
        <w:spacing w:before="0" w:beforeAutospacing="0" w:after="0" w:afterAutospacing="0"/>
        <w:ind w:hanging="426"/>
        <w:jc w:val="both"/>
        <w:rPr>
          <w:b/>
        </w:rPr>
      </w:pPr>
      <w:r>
        <w:rPr>
          <w:b/>
        </w:rPr>
        <w:t xml:space="preserve">    вилучення земельних ділянок з</w:t>
      </w:r>
    </w:p>
    <w:p w14:paraId="53766100" w14:textId="77777777" w:rsidR="009E3C17" w:rsidRDefault="009E3C17" w:rsidP="009E3C17">
      <w:pPr>
        <w:pStyle w:val="aa"/>
        <w:shd w:val="clear" w:color="auto" w:fill="FFFFFF"/>
        <w:spacing w:before="0" w:beforeAutospacing="0" w:after="0" w:afterAutospacing="0"/>
        <w:ind w:hanging="426"/>
        <w:jc w:val="both"/>
        <w:rPr>
          <w:b/>
        </w:rPr>
      </w:pPr>
      <w:r>
        <w:rPr>
          <w:b/>
        </w:rPr>
        <w:t xml:space="preserve">    </w:t>
      </w:r>
      <w:proofErr w:type="spellStart"/>
      <w:r>
        <w:rPr>
          <w:b/>
        </w:rPr>
        <w:t>погосподарського</w:t>
      </w:r>
      <w:proofErr w:type="spellEnd"/>
      <w:r>
        <w:rPr>
          <w:b/>
        </w:rPr>
        <w:t xml:space="preserve">  обліку домогосподарств</w:t>
      </w:r>
    </w:p>
    <w:p w14:paraId="7F74188F" w14:textId="77777777" w:rsidR="009E3C17" w:rsidRDefault="009E3C17" w:rsidP="009E3C17">
      <w:pPr>
        <w:pStyle w:val="aa"/>
        <w:shd w:val="clear" w:color="auto" w:fill="FFFFFF"/>
        <w:spacing w:before="0" w:beforeAutospacing="0" w:after="0" w:afterAutospacing="0"/>
        <w:ind w:hanging="426"/>
        <w:jc w:val="both"/>
        <w:rPr>
          <w:b/>
          <w:lang w:val="en-US"/>
        </w:rPr>
      </w:pPr>
      <w:r>
        <w:rPr>
          <w:b/>
        </w:rPr>
        <w:t xml:space="preserve">    на території  </w:t>
      </w:r>
      <w:proofErr w:type="spellStart"/>
      <w:r>
        <w:rPr>
          <w:b/>
        </w:rPr>
        <w:t>Розвадівської</w:t>
      </w:r>
      <w:proofErr w:type="spellEnd"/>
      <w:r>
        <w:rPr>
          <w:b/>
        </w:rPr>
        <w:t xml:space="preserve"> сільської ради</w:t>
      </w:r>
      <w:r>
        <w:rPr>
          <w:b/>
          <w:lang w:val="en-US"/>
        </w:rPr>
        <w:t>”</w:t>
      </w:r>
    </w:p>
    <w:p w14:paraId="23DF24CE" w14:textId="77777777" w:rsidR="009E3C17" w:rsidRDefault="009E3C17" w:rsidP="009E3C17">
      <w:pPr>
        <w:pStyle w:val="aa"/>
        <w:shd w:val="clear" w:color="auto" w:fill="FFFFFF"/>
        <w:spacing w:before="0" w:beforeAutospacing="0" w:after="0" w:afterAutospacing="0"/>
        <w:ind w:hanging="426"/>
        <w:jc w:val="both"/>
        <w:rPr>
          <w:b/>
          <w:lang w:val="en-US"/>
        </w:rPr>
      </w:pPr>
    </w:p>
    <w:p w14:paraId="4293BA3E" w14:textId="77777777" w:rsidR="009E3C17" w:rsidRPr="004D5FB1" w:rsidRDefault="009E3C17" w:rsidP="009E3C17">
      <w:pPr>
        <w:pStyle w:val="aa"/>
        <w:spacing w:before="0" w:beforeAutospacing="0" w:after="160" w:afterAutospacing="0" w:line="254" w:lineRule="auto"/>
        <w:ind w:left="-142" w:firstLine="682"/>
        <w:contextualSpacing/>
        <w:jc w:val="both"/>
      </w:pPr>
      <w:r>
        <w:rPr>
          <w:b/>
          <w:lang w:val="en-US"/>
        </w:rPr>
        <w:t xml:space="preserve">  </w:t>
      </w:r>
      <w:r w:rsidRPr="004C1E91">
        <w:t xml:space="preserve">Розглянувши заяви громадян про вилучення з </w:t>
      </w:r>
      <w:proofErr w:type="spellStart"/>
      <w:r w:rsidRPr="004C1E91">
        <w:t>погосподарського</w:t>
      </w:r>
      <w:proofErr w:type="spellEnd"/>
      <w:r w:rsidRPr="004C1E91">
        <w:t xml:space="preserve"> обліку домогосподарств земельних ділянок на території </w:t>
      </w:r>
      <w:proofErr w:type="spellStart"/>
      <w:r w:rsidRPr="004C1E91">
        <w:t>Розвадівської</w:t>
      </w:r>
      <w:proofErr w:type="spellEnd"/>
      <w:r w:rsidRPr="004C1E91">
        <w:t xml:space="preserve"> сільської ради Стрийського району</w:t>
      </w:r>
      <w:r>
        <w:t xml:space="preserve"> Львівської області, враховуючи рекомендації постійної комісії  </w:t>
      </w:r>
      <w:proofErr w:type="spellStart"/>
      <w:r>
        <w:t>Розвадівської</w:t>
      </w:r>
      <w:proofErr w:type="spellEnd"/>
      <w:r>
        <w:t xml:space="preserve">  сільської ради </w:t>
      </w:r>
      <w:r w:rsidRPr="009A504F">
        <w:t>з питань земельних відносин, екології, планування території, будівництва, архітектури, охорони пам’яток, історичного середовища, благоустрою</w:t>
      </w:r>
      <w:r>
        <w:t xml:space="preserve">, керуючись Інструкцією з ведення </w:t>
      </w:r>
      <w:proofErr w:type="spellStart"/>
      <w:r>
        <w:t>погосподарського</w:t>
      </w:r>
      <w:proofErr w:type="spellEnd"/>
      <w:r>
        <w:t xml:space="preserve"> обліку в сільських, селищних та міських радах, затвердженою наказом Державної служби статистики України від 11.04.2016 року №56, ст.12 Земельного кодексу України, п. 34 ст. 26 Закону України </w:t>
      </w:r>
      <w:r>
        <w:rPr>
          <w:lang w:val="en-US"/>
        </w:rPr>
        <w:t>“</w:t>
      </w:r>
      <w:r w:rsidRPr="004D5FB1">
        <w:t>Про м</w:t>
      </w:r>
      <w:r>
        <w:t>ісцеве самоврядування в Україні</w:t>
      </w:r>
      <w:r>
        <w:rPr>
          <w:lang w:val="en-US"/>
        </w:rPr>
        <w:t>”</w:t>
      </w:r>
      <w:r>
        <w:t xml:space="preserve">, </w:t>
      </w:r>
      <w:proofErr w:type="spellStart"/>
      <w:r w:rsidRPr="004D5FB1">
        <w:t>Розвадівська</w:t>
      </w:r>
      <w:proofErr w:type="spellEnd"/>
      <w:r w:rsidRPr="004D5FB1">
        <w:t xml:space="preserve">  сільська рада </w:t>
      </w:r>
    </w:p>
    <w:p w14:paraId="385CBA56" w14:textId="77777777" w:rsidR="009E3C17" w:rsidRDefault="009E3C17" w:rsidP="009E3C17">
      <w:pPr>
        <w:pStyle w:val="a5"/>
        <w:spacing w:after="0"/>
        <w:rPr>
          <w:rFonts w:ascii="Times New Roman" w:hAnsi="Times New Roman" w:cs="Times New Roman"/>
          <w:sz w:val="24"/>
          <w:szCs w:val="24"/>
        </w:rPr>
      </w:pPr>
      <w:r w:rsidRPr="004D5F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D5FB1">
        <w:rPr>
          <w:rFonts w:ascii="Times New Roman" w:hAnsi="Times New Roman" w:cs="Times New Roman"/>
          <w:sz w:val="24"/>
          <w:szCs w:val="24"/>
        </w:rPr>
        <w:t xml:space="preserve">  ВИРІШИЛА :</w:t>
      </w:r>
    </w:p>
    <w:p w14:paraId="5865389A" w14:textId="77777777" w:rsidR="009E3C17" w:rsidRDefault="009E3C17" w:rsidP="009E3C17">
      <w:pPr>
        <w:pStyle w:val="a5"/>
        <w:spacing w:after="0"/>
        <w:rPr>
          <w:rFonts w:ascii="Times New Roman" w:hAnsi="Times New Roman" w:cs="Times New Roman"/>
          <w:sz w:val="24"/>
          <w:szCs w:val="24"/>
        </w:rPr>
      </w:pPr>
    </w:p>
    <w:p w14:paraId="3E395119" w14:textId="77777777" w:rsidR="009E3C17" w:rsidRPr="00E8190E" w:rsidRDefault="009E3C17" w:rsidP="009E3C17">
      <w:pPr>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1.Вилучити  з  </w:t>
      </w:r>
      <w:proofErr w:type="spellStart"/>
      <w:r w:rsidRPr="00E8190E">
        <w:rPr>
          <w:rFonts w:ascii="Times New Roman" w:hAnsi="Times New Roman" w:cs="Times New Roman"/>
          <w:sz w:val="24"/>
          <w:szCs w:val="24"/>
        </w:rPr>
        <w:t>погосподарського</w:t>
      </w:r>
      <w:proofErr w:type="spellEnd"/>
      <w:r w:rsidRPr="00E8190E">
        <w:rPr>
          <w:rFonts w:ascii="Times New Roman" w:hAnsi="Times New Roman" w:cs="Times New Roman"/>
          <w:sz w:val="24"/>
          <w:szCs w:val="24"/>
        </w:rPr>
        <w:t xml:space="preserve"> обліку домогосподарств  за  взаємною  згодою сторін земельні ділянки категорії земель: сільськогосподарського призначення, що знаходяться у користуванні  громадян  згідно  Додатку до даного рішення.</w:t>
      </w:r>
    </w:p>
    <w:p w14:paraId="37E90E2A" w14:textId="77777777" w:rsidR="009E3C17" w:rsidRPr="00E8190E" w:rsidRDefault="009E3C17" w:rsidP="009E3C17">
      <w:pPr>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2.Перевести  земельні  ділянки  зазначені  в  пункті  1  даного  рішення  до  земель запасу  комунальної  власності  відповідних  </w:t>
      </w:r>
      <w:proofErr w:type="spellStart"/>
      <w:r w:rsidRPr="00E8190E">
        <w:rPr>
          <w:rFonts w:ascii="Times New Roman" w:hAnsi="Times New Roman" w:cs="Times New Roman"/>
          <w:sz w:val="24"/>
          <w:szCs w:val="24"/>
        </w:rPr>
        <w:t>старостинських</w:t>
      </w:r>
      <w:proofErr w:type="spellEnd"/>
      <w:r w:rsidRPr="00E8190E">
        <w:rPr>
          <w:rFonts w:ascii="Times New Roman" w:hAnsi="Times New Roman" w:cs="Times New Roman"/>
          <w:sz w:val="24"/>
          <w:szCs w:val="24"/>
        </w:rPr>
        <w:t xml:space="preserve">  округів  </w:t>
      </w:r>
      <w:proofErr w:type="spellStart"/>
      <w:r w:rsidRPr="00E8190E">
        <w:rPr>
          <w:rFonts w:ascii="Times New Roman" w:hAnsi="Times New Roman" w:cs="Times New Roman"/>
          <w:sz w:val="24"/>
          <w:szCs w:val="24"/>
        </w:rPr>
        <w:t>Розвадівської</w:t>
      </w:r>
      <w:proofErr w:type="spellEnd"/>
      <w:r w:rsidRPr="00E8190E">
        <w:rPr>
          <w:rFonts w:ascii="Times New Roman" w:hAnsi="Times New Roman" w:cs="Times New Roman"/>
          <w:sz w:val="24"/>
          <w:szCs w:val="24"/>
        </w:rPr>
        <w:t xml:space="preserve">  сільської ради  Стрийського  району Львівської  області,</w:t>
      </w:r>
      <w:r w:rsidRPr="00E8190E">
        <w:rPr>
          <w:rFonts w:ascii="Arial" w:hAnsi="Arial" w:cs="Arial"/>
          <w:color w:val="0A0A0A"/>
          <w:sz w:val="24"/>
          <w:szCs w:val="24"/>
          <w:shd w:val="clear" w:color="auto" w:fill="FFFFFF"/>
        </w:rPr>
        <w:t xml:space="preserve">  </w:t>
      </w:r>
      <w:r w:rsidRPr="00E8190E">
        <w:rPr>
          <w:rFonts w:ascii="Times New Roman" w:hAnsi="Times New Roman" w:cs="Times New Roman"/>
          <w:color w:val="0A0A0A"/>
          <w:sz w:val="24"/>
          <w:szCs w:val="24"/>
          <w:shd w:val="clear" w:color="auto" w:fill="FFFFFF"/>
        </w:rPr>
        <w:t>які  можуть  бути  використані  для  передачі  у  власність  чи  оренду  громадянам   або  юридичним  особам.</w:t>
      </w:r>
    </w:p>
    <w:p w14:paraId="02D1322F" w14:textId="77777777" w:rsidR="009E3C17" w:rsidRPr="00E8190E" w:rsidRDefault="009E3C17" w:rsidP="009E3C17">
      <w:pPr>
        <w:spacing w:after="0"/>
        <w:jc w:val="both"/>
        <w:rPr>
          <w:rFonts w:ascii="Times New Roman" w:hAnsi="Times New Roman" w:cs="Times New Roman"/>
          <w:sz w:val="24"/>
          <w:szCs w:val="24"/>
        </w:rPr>
      </w:pPr>
      <w:r w:rsidRPr="00E8190E">
        <w:rPr>
          <w:rFonts w:ascii="Times New Roman" w:hAnsi="Times New Roman" w:cs="Times New Roman"/>
          <w:color w:val="0A0A0A"/>
          <w:sz w:val="24"/>
          <w:szCs w:val="24"/>
          <w:shd w:val="clear" w:color="auto" w:fill="FFFFFF"/>
        </w:rPr>
        <w:t xml:space="preserve">         3.Старостам  відповідних  </w:t>
      </w:r>
      <w:proofErr w:type="spellStart"/>
      <w:r w:rsidRPr="00E8190E">
        <w:rPr>
          <w:rFonts w:ascii="Times New Roman" w:hAnsi="Times New Roman" w:cs="Times New Roman"/>
          <w:color w:val="0A0A0A"/>
          <w:sz w:val="24"/>
          <w:szCs w:val="24"/>
          <w:shd w:val="clear" w:color="auto" w:fill="FFFFFF"/>
        </w:rPr>
        <w:t>старостинських</w:t>
      </w:r>
      <w:proofErr w:type="spellEnd"/>
      <w:r w:rsidRPr="00E8190E">
        <w:rPr>
          <w:rFonts w:ascii="Times New Roman" w:hAnsi="Times New Roman" w:cs="Times New Roman"/>
          <w:color w:val="0A0A0A"/>
          <w:sz w:val="24"/>
          <w:szCs w:val="24"/>
          <w:shd w:val="clear" w:color="auto" w:fill="FFFFFF"/>
        </w:rPr>
        <w:t xml:space="preserve">  округів  </w:t>
      </w:r>
      <w:proofErr w:type="spellStart"/>
      <w:r w:rsidRPr="00E8190E">
        <w:rPr>
          <w:rFonts w:ascii="Times New Roman" w:hAnsi="Times New Roman" w:cs="Times New Roman"/>
          <w:color w:val="0A0A0A"/>
          <w:sz w:val="24"/>
          <w:szCs w:val="24"/>
          <w:shd w:val="clear" w:color="auto" w:fill="FFFFFF"/>
        </w:rPr>
        <w:t>внести</w:t>
      </w:r>
      <w:proofErr w:type="spellEnd"/>
      <w:r w:rsidRPr="00E8190E">
        <w:rPr>
          <w:rFonts w:ascii="Times New Roman" w:hAnsi="Times New Roman" w:cs="Times New Roman"/>
          <w:color w:val="0A0A0A"/>
          <w:sz w:val="24"/>
          <w:szCs w:val="24"/>
          <w:shd w:val="clear" w:color="auto" w:fill="FFFFFF"/>
        </w:rPr>
        <w:t xml:space="preserve">  відомості  щодо змін в облікові  картки  об</w:t>
      </w:r>
      <w:r w:rsidRPr="00E8190E">
        <w:rPr>
          <w:rFonts w:ascii="Times New Roman" w:hAnsi="Times New Roman" w:cs="Times New Roman"/>
          <w:color w:val="0A0A0A"/>
          <w:sz w:val="24"/>
          <w:szCs w:val="24"/>
          <w:shd w:val="clear" w:color="auto" w:fill="FFFFFF"/>
          <w:lang w:val="en-US"/>
        </w:rPr>
        <w:t>’</w:t>
      </w:r>
      <w:proofErr w:type="spellStart"/>
      <w:r w:rsidRPr="00E8190E">
        <w:rPr>
          <w:rFonts w:ascii="Times New Roman" w:hAnsi="Times New Roman" w:cs="Times New Roman"/>
          <w:color w:val="0A0A0A"/>
          <w:sz w:val="24"/>
          <w:szCs w:val="24"/>
          <w:shd w:val="clear" w:color="auto" w:fill="FFFFFF"/>
        </w:rPr>
        <w:t>єктів</w:t>
      </w:r>
      <w:proofErr w:type="spellEnd"/>
      <w:r w:rsidRPr="00E8190E">
        <w:rPr>
          <w:rFonts w:ascii="Times New Roman" w:hAnsi="Times New Roman" w:cs="Times New Roman"/>
          <w:color w:val="0A0A0A"/>
          <w:sz w:val="24"/>
          <w:szCs w:val="24"/>
          <w:shd w:val="clear" w:color="auto" w:fill="FFFFFF"/>
        </w:rPr>
        <w:t xml:space="preserve">   </w:t>
      </w:r>
      <w:proofErr w:type="spellStart"/>
      <w:r w:rsidRPr="00E8190E">
        <w:rPr>
          <w:rFonts w:ascii="Times New Roman" w:hAnsi="Times New Roman" w:cs="Times New Roman"/>
          <w:color w:val="0A0A0A"/>
          <w:sz w:val="24"/>
          <w:szCs w:val="24"/>
          <w:shd w:val="clear" w:color="auto" w:fill="FFFFFF"/>
        </w:rPr>
        <w:t>погосподарського</w:t>
      </w:r>
      <w:proofErr w:type="spellEnd"/>
      <w:r w:rsidRPr="00E8190E">
        <w:rPr>
          <w:rFonts w:ascii="Times New Roman" w:hAnsi="Times New Roman" w:cs="Times New Roman"/>
          <w:color w:val="0A0A0A"/>
          <w:sz w:val="24"/>
          <w:szCs w:val="24"/>
          <w:shd w:val="clear" w:color="auto" w:fill="FFFFFF"/>
        </w:rPr>
        <w:t xml:space="preserve">  обліку (Програму СЕ ОІ МР </w:t>
      </w:r>
      <w:r w:rsidRPr="00E8190E">
        <w:rPr>
          <w:rFonts w:ascii="Times New Roman" w:hAnsi="Times New Roman" w:cs="Times New Roman"/>
          <w:color w:val="0A0A0A"/>
          <w:sz w:val="24"/>
          <w:szCs w:val="24"/>
          <w:shd w:val="clear" w:color="auto" w:fill="FFFFFF"/>
          <w:lang w:val="en-US"/>
        </w:rPr>
        <w:t xml:space="preserve">Ver </w:t>
      </w:r>
      <w:r w:rsidRPr="00E8190E">
        <w:rPr>
          <w:rFonts w:ascii="Times New Roman" w:hAnsi="Times New Roman" w:cs="Times New Roman"/>
          <w:color w:val="0A0A0A"/>
          <w:sz w:val="24"/>
          <w:szCs w:val="24"/>
          <w:shd w:val="clear" w:color="auto" w:fill="FFFFFF"/>
        </w:rPr>
        <w:t xml:space="preserve">46.26.1.1 </w:t>
      </w:r>
      <w:r w:rsidRPr="00E8190E">
        <w:rPr>
          <w:rFonts w:ascii="Times New Roman" w:hAnsi="Times New Roman" w:cs="Times New Roman"/>
          <w:color w:val="0A0A0A"/>
          <w:sz w:val="24"/>
          <w:szCs w:val="24"/>
          <w:shd w:val="clear" w:color="auto" w:fill="FFFFFF"/>
          <w:lang w:val="en-US"/>
        </w:rPr>
        <w:t>“</w:t>
      </w:r>
      <w:r w:rsidRPr="00E8190E">
        <w:rPr>
          <w:rFonts w:ascii="Times New Roman" w:hAnsi="Times New Roman" w:cs="Times New Roman"/>
          <w:color w:val="0A0A0A"/>
          <w:sz w:val="24"/>
          <w:szCs w:val="24"/>
          <w:shd w:val="clear" w:color="auto" w:fill="FFFFFF"/>
        </w:rPr>
        <w:t>Лисичка</w:t>
      </w:r>
      <w:r w:rsidRPr="00E8190E">
        <w:rPr>
          <w:rFonts w:ascii="Times New Roman" w:hAnsi="Times New Roman" w:cs="Times New Roman"/>
          <w:color w:val="0A0A0A"/>
          <w:sz w:val="24"/>
          <w:szCs w:val="24"/>
          <w:shd w:val="clear" w:color="auto" w:fill="FFFFFF"/>
          <w:lang w:val="en-US"/>
        </w:rPr>
        <w:t>”</w:t>
      </w:r>
      <w:r w:rsidRPr="00E8190E">
        <w:rPr>
          <w:rFonts w:ascii="Times New Roman" w:hAnsi="Times New Roman" w:cs="Times New Roman"/>
          <w:color w:val="0A0A0A"/>
          <w:sz w:val="24"/>
          <w:szCs w:val="24"/>
          <w:shd w:val="clear" w:color="auto" w:fill="FFFFFF"/>
        </w:rPr>
        <w:t>).</w:t>
      </w:r>
    </w:p>
    <w:p w14:paraId="2E7EEF25" w14:textId="77777777" w:rsidR="009E3C17" w:rsidRPr="00E8190E" w:rsidRDefault="009E3C17" w:rsidP="009E3C17">
      <w:pPr>
        <w:tabs>
          <w:tab w:val="left" w:pos="360"/>
        </w:tabs>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4.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w:t>
      </w:r>
      <w:proofErr w:type="spellStart"/>
      <w:r w:rsidRPr="00E8190E">
        <w:rPr>
          <w:rFonts w:ascii="Times New Roman" w:hAnsi="Times New Roman" w:cs="Times New Roman"/>
          <w:sz w:val="24"/>
          <w:szCs w:val="24"/>
        </w:rPr>
        <w:t>Розвадівської</w:t>
      </w:r>
      <w:proofErr w:type="spellEnd"/>
      <w:r w:rsidRPr="00E8190E">
        <w:rPr>
          <w:rFonts w:ascii="Times New Roman" w:hAnsi="Times New Roman" w:cs="Times New Roman"/>
          <w:sz w:val="24"/>
          <w:szCs w:val="24"/>
        </w:rPr>
        <w:t xml:space="preserve"> сільської ради (Василя БУЦИКА) та </w:t>
      </w:r>
      <w:proofErr w:type="spellStart"/>
      <w:r w:rsidRPr="00E8190E">
        <w:rPr>
          <w:rFonts w:ascii="Times New Roman" w:hAnsi="Times New Roman" w:cs="Times New Roman"/>
          <w:sz w:val="24"/>
          <w:szCs w:val="24"/>
        </w:rPr>
        <w:t>старост</w:t>
      </w:r>
      <w:proofErr w:type="spellEnd"/>
      <w:r w:rsidRPr="00E8190E">
        <w:rPr>
          <w:rFonts w:ascii="Times New Roman" w:hAnsi="Times New Roman" w:cs="Times New Roman"/>
          <w:sz w:val="24"/>
          <w:szCs w:val="24"/>
        </w:rPr>
        <w:t xml:space="preserve"> відповідних </w:t>
      </w:r>
      <w:proofErr w:type="spellStart"/>
      <w:r w:rsidRPr="00E8190E">
        <w:rPr>
          <w:rFonts w:ascii="Times New Roman" w:hAnsi="Times New Roman" w:cs="Times New Roman"/>
          <w:sz w:val="24"/>
          <w:szCs w:val="24"/>
        </w:rPr>
        <w:t>старостинських</w:t>
      </w:r>
      <w:proofErr w:type="spellEnd"/>
      <w:r w:rsidRPr="00E8190E">
        <w:rPr>
          <w:rFonts w:ascii="Times New Roman" w:hAnsi="Times New Roman" w:cs="Times New Roman"/>
          <w:sz w:val="24"/>
          <w:szCs w:val="24"/>
        </w:rPr>
        <w:t xml:space="preserve"> округів </w:t>
      </w:r>
      <w:proofErr w:type="spellStart"/>
      <w:r w:rsidRPr="00E8190E">
        <w:rPr>
          <w:rFonts w:ascii="Times New Roman" w:hAnsi="Times New Roman" w:cs="Times New Roman"/>
          <w:sz w:val="24"/>
          <w:szCs w:val="24"/>
        </w:rPr>
        <w:t>Розвадівської</w:t>
      </w:r>
      <w:proofErr w:type="spellEnd"/>
      <w:r w:rsidRPr="00E8190E">
        <w:rPr>
          <w:rFonts w:ascii="Times New Roman" w:hAnsi="Times New Roman" w:cs="Times New Roman"/>
          <w:sz w:val="24"/>
          <w:szCs w:val="24"/>
        </w:rPr>
        <w:t xml:space="preserve">  сільської  ради Стрийського  району Львівської  області.</w:t>
      </w:r>
    </w:p>
    <w:p w14:paraId="56A92F84" w14:textId="77777777" w:rsidR="009E3C17" w:rsidRPr="00E8190E" w:rsidRDefault="009E3C17" w:rsidP="009E3C17">
      <w:pPr>
        <w:pStyle w:val="a5"/>
        <w:tabs>
          <w:tab w:val="left" w:pos="360"/>
        </w:tabs>
        <w:spacing w:after="0"/>
        <w:ind w:left="1070"/>
        <w:jc w:val="both"/>
        <w:rPr>
          <w:rFonts w:ascii="Times New Roman" w:hAnsi="Times New Roman" w:cs="Times New Roman"/>
          <w:sz w:val="24"/>
          <w:szCs w:val="24"/>
        </w:rPr>
      </w:pPr>
    </w:p>
    <w:p w14:paraId="3390B9F7" w14:textId="77777777" w:rsidR="009E3C17" w:rsidRPr="00E8190E" w:rsidRDefault="009E3C17" w:rsidP="009E3C17">
      <w:pPr>
        <w:pStyle w:val="a5"/>
        <w:spacing w:after="0"/>
        <w:ind w:left="993"/>
        <w:rPr>
          <w:rFonts w:ascii="Times New Roman" w:hAnsi="Times New Roman" w:cs="Times New Roman"/>
          <w:sz w:val="24"/>
          <w:szCs w:val="24"/>
        </w:rPr>
      </w:pPr>
    </w:p>
    <w:p w14:paraId="523AF87E" w14:textId="77777777" w:rsidR="009E3C17" w:rsidRPr="00E8190E" w:rsidRDefault="009E3C17" w:rsidP="009E3C17">
      <w:pPr>
        <w:pStyle w:val="a5"/>
        <w:spacing w:after="0"/>
        <w:ind w:left="-142"/>
        <w:rPr>
          <w:rFonts w:ascii="Times New Roman" w:hAnsi="Times New Roman" w:cs="Times New Roman"/>
          <w:sz w:val="24"/>
          <w:szCs w:val="24"/>
        </w:rPr>
      </w:pPr>
      <w:r w:rsidRPr="00E8190E">
        <w:rPr>
          <w:rFonts w:ascii="Times New Roman" w:hAnsi="Times New Roman" w:cs="Times New Roman"/>
          <w:sz w:val="24"/>
          <w:szCs w:val="24"/>
        </w:rPr>
        <w:t xml:space="preserve">  </w:t>
      </w:r>
    </w:p>
    <w:p w14:paraId="3B5BE9B8" w14:textId="77777777" w:rsidR="009E3C17" w:rsidRPr="00E8190E" w:rsidRDefault="009E3C17" w:rsidP="009E3C17">
      <w:pPr>
        <w:pStyle w:val="a5"/>
        <w:tabs>
          <w:tab w:val="left" w:pos="360"/>
        </w:tabs>
        <w:spacing w:after="0"/>
        <w:ind w:left="0"/>
        <w:jc w:val="both"/>
        <w:rPr>
          <w:rFonts w:ascii="Times New Roman" w:hAnsi="Times New Roman" w:cs="Times New Roman"/>
          <w:color w:val="000000" w:themeColor="text1"/>
          <w:sz w:val="24"/>
          <w:szCs w:val="24"/>
        </w:rPr>
      </w:pPr>
      <w:r w:rsidRPr="00E8190E">
        <w:rPr>
          <w:rFonts w:ascii="Times New Roman" w:hAnsi="Times New Roman" w:cs="Times New Roman"/>
          <w:sz w:val="24"/>
          <w:szCs w:val="24"/>
        </w:rPr>
        <w:t xml:space="preserve">                           </w:t>
      </w:r>
      <w:r w:rsidRPr="00E8190E">
        <w:rPr>
          <w:color w:val="000000" w:themeColor="text1"/>
          <w:sz w:val="24"/>
          <w:szCs w:val="24"/>
        </w:rPr>
        <w:t xml:space="preserve"> </w:t>
      </w:r>
      <w:r w:rsidRPr="00E8190E">
        <w:rPr>
          <w:rFonts w:ascii="Times New Roman" w:hAnsi="Times New Roman" w:cs="Times New Roman"/>
          <w:color w:val="000000" w:themeColor="text1"/>
          <w:sz w:val="24"/>
          <w:szCs w:val="24"/>
        </w:rPr>
        <w:t>Сільський голова                                                    Роман  СИДОР</w:t>
      </w:r>
    </w:p>
    <w:p w14:paraId="5021F98E" w14:textId="77777777" w:rsidR="009E3C17" w:rsidRPr="002C2666" w:rsidRDefault="009E3C17" w:rsidP="009E3C17">
      <w:pPr>
        <w:pStyle w:val="a5"/>
        <w:tabs>
          <w:tab w:val="left" w:pos="360"/>
        </w:tabs>
        <w:spacing w:after="0"/>
        <w:ind w:left="0"/>
        <w:jc w:val="both"/>
        <w:rPr>
          <w:rFonts w:ascii="Times New Roman" w:hAnsi="Times New Roman" w:cs="Times New Roman"/>
          <w:color w:val="000000" w:themeColor="text1"/>
          <w:sz w:val="24"/>
          <w:szCs w:val="24"/>
        </w:rPr>
      </w:pPr>
    </w:p>
    <w:p w14:paraId="426FA1E4" w14:textId="77777777" w:rsidR="009E3C17" w:rsidRDefault="009E3C17" w:rsidP="009E3C17">
      <w:pPr>
        <w:pStyle w:val="a5"/>
        <w:tabs>
          <w:tab w:val="left" w:pos="360"/>
        </w:tabs>
        <w:spacing w:after="0"/>
        <w:ind w:left="0"/>
        <w:jc w:val="both"/>
        <w:rPr>
          <w:rFonts w:ascii="Times New Roman" w:hAnsi="Times New Roman" w:cs="Times New Roman"/>
          <w:color w:val="000000" w:themeColor="text1"/>
        </w:rPr>
      </w:pPr>
    </w:p>
    <w:p w14:paraId="4FA2717B" w14:textId="77777777" w:rsidR="009E3C17" w:rsidRPr="008F4688" w:rsidRDefault="009E3C17" w:rsidP="009E3C17">
      <w:pPr>
        <w:pStyle w:val="aa"/>
        <w:shd w:val="clear" w:color="auto" w:fill="FFFFFF"/>
        <w:spacing w:before="0" w:beforeAutospacing="0" w:after="0" w:afterAutospacing="0"/>
        <w:jc w:val="both"/>
        <w:rPr>
          <w:sz w:val="22"/>
          <w:szCs w:val="22"/>
        </w:rPr>
      </w:pPr>
      <w:r>
        <w:t xml:space="preserve">    </w:t>
      </w:r>
    </w:p>
    <w:p w14:paraId="25E86ABB" w14:textId="77777777" w:rsidR="009E3C17" w:rsidRPr="008C1B58" w:rsidRDefault="009E3C17" w:rsidP="009E3C17">
      <w:pPr>
        <w:spacing w:after="0"/>
        <w:jc w:val="both"/>
        <w:rPr>
          <w:rFonts w:ascii="Times New Roman" w:hAnsi="Times New Roman" w:cs="Times New Roman"/>
          <w:b/>
        </w:rPr>
      </w:pPr>
      <w:r>
        <w:rPr>
          <w:rFonts w:ascii="Times New Roman" w:hAnsi="Times New Roman" w:cs="Times New Roman"/>
          <w:b/>
        </w:rPr>
        <w:t xml:space="preserve">                                                               </w:t>
      </w:r>
      <w:r w:rsidRPr="008C1B58">
        <w:rPr>
          <w:rFonts w:ascii="Times New Roman" w:hAnsi="Times New Roman" w:cs="Times New Roman"/>
          <w:b/>
        </w:rPr>
        <w:t xml:space="preserve">Додаток до рішення </w:t>
      </w:r>
      <w:r>
        <w:rPr>
          <w:rFonts w:ascii="Times New Roman" w:hAnsi="Times New Roman" w:cs="Times New Roman"/>
          <w:b/>
        </w:rPr>
        <w:t>82</w:t>
      </w:r>
      <w:r w:rsidRPr="008C1B58">
        <w:rPr>
          <w:rFonts w:ascii="Times New Roman" w:hAnsi="Times New Roman" w:cs="Times New Roman"/>
          <w:b/>
        </w:rPr>
        <w:t xml:space="preserve">-ої сесії  </w:t>
      </w:r>
      <w:proofErr w:type="spellStart"/>
      <w:r w:rsidRPr="008C1B58">
        <w:rPr>
          <w:rFonts w:ascii="Times New Roman" w:hAnsi="Times New Roman" w:cs="Times New Roman"/>
          <w:b/>
        </w:rPr>
        <w:t>Розвадівської</w:t>
      </w:r>
      <w:proofErr w:type="spellEnd"/>
      <w:r w:rsidRPr="008C1B58">
        <w:rPr>
          <w:rFonts w:ascii="Times New Roman" w:hAnsi="Times New Roman" w:cs="Times New Roman"/>
          <w:b/>
        </w:rPr>
        <w:t xml:space="preserve"> сільської</w:t>
      </w:r>
    </w:p>
    <w:p w14:paraId="605342C0" w14:textId="77777777" w:rsidR="009E3C17" w:rsidRDefault="009E3C17" w:rsidP="009E3C17">
      <w:pPr>
        <w:spacing w:after="0"/>
        <w:jc w:val="both"/>
        <w:rPr>
          <w:rFonts w:ascii="Times New Roman" w:hAnsi="Times New Roman" w:cs="Times New Roman"/>
          <w:b/>
        </w:rPr>
      </w:pPr>
      <w:r w:rsidRPr="008C1B58">
        <w:rPr>
          <w:rFonts w:ascii="Times New Roman" w:hAnsi="Times New Roman" w:cs="Times New Roman"/>
          <w:b/>
        </w:rPr>
        <w:t xml:space="preserve">                                                                              </w:t>
      </w:r>
      <w:r>
        <w:rPr>
          <w:rFonts w:ascii="Times New Roman" w:hAnsi="Times New Roman" w:cs="Times New Roman"/>
          <w:b/>
        </w:rPr>
        <w:t>р</w:t>
      </w:r>
      <w:r w:rsidRPr="008C1B58">
        <w:rPr>
          <w:rFonts w:ascii="Times New Roman" w:hAnsi="Times New Roman" w:cs="Times New Roman"/>
          <w:b/>
        </w:rPr>
        <w:t>а</w:t>
      </w:r>
      <w:r>
        <w:rPr>
          <w:rFonts w:ascii="Times New Roman" w:hAnsi="Times New Roman" w:cs="Times New Roman"/>
          <w:b/>
        </w:rPr>
        <w:t>ди  від  17.09.2026 року № проект</w:t>
      </w:r>
    </w:p>
    <w:p w14:paraId="7534B024" w14:textId="77777777" w:rsidR="009E3C17" w:rsidRDefault="009E3C17" w:rsidP="009E3C17">
      <w:pPr>
        <w:spacing w:after="0"/>
        <w:jc w:val="both"/>
        <w:rPr>
          <w:rFonts w:ascii="Times New Roman" w:hAnsi="Times New Roman" w:cs="Times New Roman"/>
          <w:b/>
        </w:rPr>
      </w:pPr>
    </w:p>
    <w:p w14:paraId="0156409B" w14:textId="77777777" w:rsidR="009E3C17" w:rsidRDefault="009E3C17" w:rsidP="009E3C17">
      <w:pPr>
        <w:spacing w:after="0"/>
        <w:jc w:val="both"/>
        <w:rPr>
          <w:rFonts w:ascii="Times New Roman" w:hAnsi="Times New Roman" w:cs="Times New Roman"/>
          <w:b/>
          <w:sz w:val="32"/>
          <w:szCs w:val="32"/>
        </w:rPr>
      </w:pPr>
      <w:r w:rsidRPr="00620B2A">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620B2A">
        <w:rPr>
          <w:rFonts w:ascii="Times New Roman" w:hAnsi="Times New Roman" w:cs="Times New Roman"/>
          <w:b/>
          <w:sz w:val="32"/>
          <w:szCs w:val="32"/>
        </w:rPr>
        <w:t xml:space="preserve">  П Е Р Е Л І К</w:t>
      </w:r>
    </w:p>
    <w:p w14:paraId="64F92098" w14:textId="77777777" w:rsidR="009E3C17" w:rsidRDefault="009E3C17" w:rsidP="009E3C17">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громадян, яким вилучаються земельні ділянки з </w:t>
      </w:r>
      <w:proofErr w:type="spellStart"/>
      <w:r>
        <w:rPr>
          <w:rFonts w:ascii="Times New Roman" w:hAnsi="Times New Roman" w:cs="Times New Roman"/>
          <w:b/>
          <w:sz w:val="24"/>
          <w:szCs w:val="24"/>
        </w:rPr>
        <w:t>погосподарського</w:t>
      </w:r>
      <w:proofErr w:type="spellEnd"/>
      <w:r>
        <w:rPr>
          <w:rFonts w:ascii="Times New Roman" w:hAnsi="Times New Roman" w:cs="Times New Roman"/>
          <w:b/>
          <w:sz w:val="24"/>
          <w:szCs w:val="24"/>
        </w:rPr>
        <w:t xml:space="preserve"> обліку домогосподарств  на  території РОЗВАДІВСЬКОЇ сільської ради Стрийського району Львівської області</w:t>
      </w:r>
    </w:p>
    <w:tbl>
      <w:tblPr>
        <w:tblStyle w:val="a9"/>
        <w:tblW w:w="0" w:type="auto"/>
        <w:tblLook w:val="04A0" w:firstRow="1" w:lastRow="0" w:firstColumn="1" w:lastColumn="0" w:noHBand="0" w:noVBand="1"/>
      </w:tblPr>
      <w:tblGrid>
        <w:gridCol w:w="801"/>
        <w:gridCol w:w="2662"/>
        <w:gridCol w:w="1040"/>
        <w:gridCol w:w="2925"/>
        <w:gridCol w:w="2201"/>
      </w:tblGrid>
      <w:tr w:rsidR="009E3C17" w14:paraId="4AA56D25" w14:textId="77777777" w:rsidTr="009E3C17">
        <w:tc>
          <w:tcPr>
            <w:tcW w:w="801" w:type="dxa"/>
          </w:tcPr>
          <w:p w14:paraId="44646074" w14:textId="77777777" w:rsidR="009E3C17" w:rsidRDefault="009E3C17" w:rsidP="009E3C17">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2662" w:type="dxa"/>
          </w:tcPr>
          <w:p w14:paraId="59D52365" w14:textId="77777777" w:rsidR="009E3C17" w:rsidRDefault="009E3C17" w:rsidP="009E3C17">
            <w:pPr>
              <w:jc w:val="center"/>
              <w:rPr>
                <w:rFonts w:ascii="Times New Roman" w:hAnsi="Times New Roman" w:cs="Times New Roman"/>
                <w:b/>
                <w:sz w:val="24"/>
                <w:szCs w:val="24"/>
              </w:rPr>
            </w:pPr>
            <w:r>
              <w:rPr>
                <w:rFonts w:ascii="Times New Roman" w:hAnsi="Times New Roman" w:cs="Times New Roman"/>
                <w:b/>
                <w:sz w:val="24"/>
                <w:szCs w:val="24"/>
              </w:rPr>
              <w:t>Площа (га) земельних ділянок</w:t>
            </w:r>
          </w:p>
        </w:tc>
        <w:tc>
          <w:tcPr>
            <w:tcW w:w="1040" w:type="dxa"/>
          </w:tcPr>
          <w:p w14:paraId="60BBD10D" w14:textId="77777777" w:rsidR="009E3C17" w:rsidRDefault="009E3C17" w:rsidP="009E3C17">
            <w:pPr>
              <w:jc w:val="center"/>
              <w:rPr>
                <w:rFonts w:ascii="Times New Roman" w:hAnsi="Times New Roman" w:cs="Times New Roman"/>
                <w:b/>
                <w:sz w:val="24"/>
                <w:szCs w:val="24"/>
              </w:rPr>
            </w:pPr>
            <w:r>
              <w:rPr>
                <w:rFonts w:ascii="Times New Roman" w:hAnsi="Times New Roman" w:cs="Times New Roman"/>
                <w:b/>
                <w:sz w:val="24"/>
                <w:szCs w:val="24"/>
              </w:rPr>
              <w:t>Площа, га</w:t>
            </w:r>
          </w:p>
        </w:tc>
        <w:tc>
          <w:tcPr>
            <w:tcW w:w="2925" w:type="dxa"/>
          </w:tcPr>
          <w:p w14:paraId="204FC720" w14:textId="77777777" w:rsidR="009E3C17" w:rsidRDefault="009E3C17" w:rsidP="009E3C17">
            <w:pPr>
              <w:jc w:val="center"/>
              <w:rPr>
                <w:rFonts w:ascii="Times New Roman" w:hAnsi="Times New Roman" w:cs="Times New Roman"/>
                <w:b/>
                <w:sz w:val="24"/>
                <w:szCs w:val="24"/>
              </w:rPr>
            </w:pPr>
            <w:r>
              <w:rPr>
                <w:rFonts w:ascii="Times New Roman" w:hAnsi="Times New Roman" w:cs="Times New Roman"/>
                <w:b/>
                <w:sz w:val="24"/>
                <w:szCs w:val="24"/>
              </w:rPr>
              <w:t>Вид цільового призначення земельної ділянки</w:t>
            </w:r>
          </w:p>
        </w:tc>
        <w:tc>
          <w:tcPr>
            <w:tcW w:w="2201" w:type="dxa"/>
          </w:tcPr>
          <w:p w14:paraId="2F96E394" w14:textId="77777777" w:rsidR="009E3C17" w:rsidRDefault="009E3C17" w:rsidP="009E3C17">
            <w:pPr>
              <w:jc w:val="center"/>
              <w:rPr>
                <w:rFonts w:ascii="Times New Roman" w:hAnsi="Times New Roman" w:cs="Times New Roman"/>
                <w:b/>
                <w:sz w:val="24"/>
                <w:szCs w:val="24"/>
              </w:rPr>
            </w:pPr>
            <w:r>
              <w:rPr>
                <w:rFonts w:ascii="Times New Roman" w:hAnsi="Times New Roman" w:cs="Times New Roman"/>
                <w:b/>
                <w:sz w:val="24"/>
                <w:szCs w:val="24"/>
              </w:rPr>
              <w:t>Місце розташування земельної ділянки</w:t>
            </w:r>
          </w:p>
        </w:tc>
      </w:tr>
      <w:tr w:rsidR="009E3C17" w14:paraId="534D025C" w14:textId="77777777" w:rsidTr="009E3C17">
        <w:tc>
          <w:tcPr>
            <w:tcW w:w="801" w:type="dxa"/>
          </w:tcPr>
          <w:p w14:paraId="4759101D" w14:textId="77777777" w:rsidR="009E3C17" w:rsidRPr="00662233" w:rsidRDefault="009E3C17" w:rsidP="009E3C17">
            <w:pPr>
              <w:jc w:val="center"/>
              <w:rPr>
                <w:rFonts w:ascii="Times New Roman" w:hAnsi="Times New Roman" w:cs="Times New Roman"/>
              </w:rPr>
            </w:pPr>
            <w:r w:rsidRPr="00662233">
              <w:rPr>
                <w:rFonts w:ascii="Times New Roman" w:hAnsi="Times New Roman" w:cs="Times New Roman"/>
              </w:rPr>
              <w:t>1</w:t>
            </w:r>
          </w:p>
        </w:tc>
        <w:tc>
          <w:tcPr>
            <w:tcW w:w="2662" w:type="dxa"/>
          </w:tcPr>
          <w:p w14:paraId="3ECC030D" w14:textId="77777777" w:rsidR="009E3C17" w:rsidRDefault="009E3C17" w:rsidP="009E3C17">
            <w:pPr>
              <w:jc w:val="center"/>
              <w:rPr>
                <w:rFonts w:ascii="Times New Roman" w:hAnsi="Times New Roman" w:cs="Times New Roman"/>
                <w:b/>
              </w:rPr>
            </w:pPr>
            <w:r>
              <w:rPr>
                <w:rFonts w:ascii="Times New Roman" w:hAnsi="Times New Roman" w:cs="Times New Roman"/>
                <w:b/>
              </w:rPr>
              <w:t xml:space="preserve">    </w:t>
            </w:r>
            <w:proofErr w:type="spellStart"/>
            <w:r>
              <w:rPr>
                <w:rFonts w:ascii="Times New Roman" w:hAnsi="Times New Roman" w:cs="Times New Roman"/>
                <w:b/>
              </w:rPr>
              <w:t>Хар</w:t>
            </w:r>
            <w:proofErr w:type="spellEnd"/>
            <w:r>
              <w:rPr>
                <w:rFonts w:ascii="Times New Roman" w:hAnsi="Times New Roman" w:cs="Times New Roman"/>
                <w:b/>
              </w:rPr>
              <w:t xml:space="preserve">  Мирослава Михайлівна, </w:t>
            </w:r>
          </w:p>
          <w:p w14:paraId="339DCD62" w14:textId="77777777" w:rsidR="009E3C17" w:rsidRPr="00FB748F" w:rsidRDefault="009E3C17" w:rsidP="009E3C17">
            <w:pPr>
              <w:jc w:val="center"/>
              <w:rPr>
                <w:rFonts w:ascii="Times New Roman" w:hAnsi="Times New Roman" w:cs="Times New Roman"/>
                <w:b/>
              </w:rPr>
            </w:pPr>
            <w:r>
              <w:rPr>
                <w:rFonts w:ascii="Times New Roman" w:hAnsi="Times New Roman" w:cs="Times New Roman"/>
                <w:b/>
              </w:rPr>
              <w:lastRenderedPageBreak/>
              <w:t>РНОКПП 2213613529</w:t>
            </w:r>
            <w:r>
              <w:rPr>
                <w:rFonts w:ascii="Times New Roman" w:hAnsi="Times New Roman" w:cs="Times New Roman"/>
              </w:rPr>
              <w:t xml:space="preserve">                           с. </w:t>
            </w:r>
            <w:proofErr w:type="spellStart"/>
            <w:r>
              <w:rPr>
                <w:rFonts w:ascii="Times New Roman" w:hAnsi="Times New Roman" w:cs="Times New Roman"/>
              </w:rPr>
              <w:t>Верин</w:t>
            </w:r>
            <w:proofErr w:type="spellEnd"/>
          </w:p>
          <w:p w14:paraId="47DD0344" w14:textId="77777777" w:rsidR="009E3C17" w:rsidRPr="00662233" w:rsidRDefault="009E3C17" w:rsidP="009E3C17">
            <w:pPr>
              <w:jc w:val="center"/>
              <w:rPr>
                <w:rFonts w:ascii="Times New Roman" w:hAnsi="Times New Roman" w:cs="Times New Roman"/>
              </w:rPr>
            </w:pPr>
            <w:r>
              <w:rPr>
                <w:rFonts w:ascii="Times New Roman" w:hAnsi="Times New Roman" w:cs="Times New Roman"/>
              </w:rPr>
              <w:t>вулиця                                        Б. Хмельницького, 6</w:t>
            </w:r>
          </w:p>
        </w:tc>
        <w:tc>
          <w:tcPr>
            <w:tcW w:w="1040" w:type="dxa"/>
          </w:tcPr>
          <w:p w14:paraId="04D3194E" w14:textId="77777777" w:rsidR="009E3C17" w:rsidRDefault="009E3C17" w:rsidP="009E3C17">
            <w:pPr>
              <w:jc w:val="center"/>
              <w:rPr>
                <w:rFonts w:ascii="Times New Roman" w:hAnsi="Times New Roman" w:cs="Times New Roman"/>
              </w:rPr>
            </w:pPr>
            <w:r>
              <w:rPr>
                <w:rFonts w:ascii="Times New Roman" w:hAnsi="Times New Roman" w:cs="Times New Roman"/>
              </w:rPr>
              <w:lastRenderedPageBreak/>
              <w:t>0,07</w:t>
            </w:r>
          </w:p>
          <w:p w14:paraId="317E7165" w14:textId="77777777" w:rsidR="009E3C17" w:rsidRDefault="009E3C17" w:rsidP="009E3C17">
            <w:pPr>
              <w:jc w:val="center"/>
              <w:rPr>
                <w:rFonts w:ascii="Times New Roman" w:hAnsi="Times New Roman" w:cs="Times New Roman"/>
              </w:rPr>
            </w:pPr>
          </w:p>
          <w:p w14:paraId="5AD10209" w14:textId="77777777" w:rsidR="009E3C17" w:rsidRDefault="009E3C17" w:rsidP="009E3C17">
            <w:pPr>
              <w:jc w:val="center"/>
              <w:rPr>
                <w:rFonts w:ascii="Times New Roman" w:hAnsi="Times New Roman" w:cs="Times New Roman"/>
              </w:rPr>
            </w:pPr>
          </w:p>
          <w:p w14:paraId="1F480503" w14:textId="77777777" w:rsidR="009E3C17" w:rsidRDefault="009E3C17" w:rsidP="009E3C17">
            <w:pPr>
              <w:rPr>
                <w:rFonts w:ascii="Times New Roman" w:hAnsi="Times New Roman" w:cs="Times New Roman"/>
              </w:rPr>
            </w:pPr>
            <w:r>
              <w:rPr>
                <w:rFonts w:ascii="Times New Roman" w:hAnsi="Times New Roman" w:cs="Times New Roman"/>
              </w:rPr>
              <w:lastRenderedPageBreak/>
              <w:t xml:space="preserve">    0,12</w:t>
            </w:r>
          </w:p>
          <w:p w14:paraId="28F51397" w14:textId="77777777" w:rsidR="009E3C17" w:rsidRDefault="009E3C17" w:rsidP="009E3C17">
            <w:pPr>
              <w:rPr>
                <w:rFonts w:ascii="Times New Roman" w:hAnsi="Times New Roman" w:cs="Times New Roman"/>
              </w:rPr>
            </w:pPr>
          </w:p>
          <w:p w14:paraId="5CFD56FA" w14:textId="77777777" w:rsidR="009E3C17" w:rsidRDefault="009E3C17" w:rsidP="009E3C17">
            <w:pPr>
              <w:rPr>
                <w:rFonts w:ascii="Times New Roman" w:hAnsi="Times New Roman" w:cs="Times New Roman"/>
              </w:rPr>
            </w:pPr>
          </w:p>
          <w:p w14:paraId="7DFEADD3" w14:textId="77777777" w:rsidR="009E3C17" w:rsidRDefault="009E3C17" w:rsidP="009E3C17">
            <w:pPr>
              <w:rPr>
                <w:rFonts w:ascii="Times New Roman" w:hAnsi="Times New Roman" w:cs="Times New Roman"/>
              </w:rPr>
            </w:pPr>
            <w:r>
              <w:rPr>
                <w:rFonts w:ascii="Times New Roman" w:hAnsi="Times New Roman" w:cs="Times New Roman"/>
              </w:rPr>
              <w:t xml:space="preserve">      </w:t>
            </w:r>
          </w:p>
          <w:p w14:paraId="2E5F8545" w14:textId="77777777" w:rsidR="009E3C17" w:rsidRDefault="009E3C17" w:rsidP="009E3C17">
            <w:pPr>
              <w:rPr>
                <w:rFonts w:ascii="Times New Roman" w:hAnsi="Times New Roman" w:cs="Times New Roman"/>
              </w:rPr>
            </w:pPr>
            <w:r>
              <w:rPr>
                <w:rFonts w:ascii="Times New Roman" w:hAnsi="Times New Roman" w:cs="Times New Roman"/>
              </w:rPr>
              <w:t xml:space="preserve">    0,07</w:t>
            </w:r>
          </w:p>
          <w:p w14:paraId="2188673C" w14:textId="77777777" w:rsidR="009E3C17" w:rsidRDefault="009E3C17" w:rsidP="009E3C17">
            <w:pPr>
              <w:jc w:val="center"/>
              <w:rPr>
                <w:rFonts w:ascii="Times New Roman" w:hAnsi="Times New Roman" w:cs="Times New Roman"/>
              </w:rPr>
            </w:pPr>
          </w:p>
          <w:p w14:paraId="08ED20FF" w14:textId="77777777" w:rsidR="009E3C17" w:rsidRPr="00662233" w:rsidRDefault="009E3C17" w:rsidP="009E3C17">
            <w:pPr>
              <w:jc w:val="center"/>
              <w:rPr>
                <w:rFonts w:ascii="Times New Roman" w:hAnsi="Times New Roman" w:cs="Times New Roman"/>
              </w:rPr>
            </w:pPr>
            <w:r>
              <w:rPr>
                <w:rFonts w:ascii="Times New Roman" w:hAnsi="Times New Roman" w:cs="Times New Roman"/>
              </w:rPr>
              <w:t xml:space="preserve"> </w:t>
            </w:r>
          </w:p>
        </w:tc>
        <w:tc>
          <w:tcPr>
            <w:tcW w:w="2925" w:type="dxa"/>
          </w:tcPr>
          <w:p w14:paraId="0C1792F5" w14:textId="77777777" w:rsidR="009E3C17" w:rsidRDefault="009E3C17" w:rsidP="009E3C17">
            <w:pPr>
              <w:jc w:val="center"/>
              <w:rPr>
                <w:rFonts w:ascii="Times New Roman" w:hAnsi="Times New Roman" w:cs="Times New Roman"/>
                <w:sz w:val="24"/>
                <w:szCs w:val="24"/>
              </w:rPr>
            </w:pPr>
            <w:r w:rsidRPr="002B6162">
              <w:rPr>
                <w:rFonts w:ascii="Times New Roman" w:hAnsi="Times New Roman" w:cs="Times New Roman"/>
                <w:sz w:val="24"/>
                <w:szCs w:val="24"/>
              </w:rPr>
              <w:lastRenderedPageBreak/>
              <w:t>01.03 Для ведення особистого селянського</w:t>
            </w:r>
          </w:p>
          <w:p w14:paraId="7F6D7CF1" w14:textId="77777777" w:rsidR="009E3C17" w:rsidRDefault="009E3C17" w:rsidP="009E3C17">
            <w:pPr>
              <w:jc w:val="center"/>
              <w:rPr>
                <w:rFonts w:ascii="Times New Roman" w:hAnsi="Times New Roman" w:cs="Times New Roman"/>
                <w:sz w:val="24"/>
                <w:szCs w:val="24"/>
              </w:rPr>
            </w:pPr>
          </w:p>
          <w:p w14:paraId="265F35BE" w14:textId="77777777" w:rsidR="009E3C17" w:rsidRDefault="009E3C17" w:rsidP="009E3C17">
            <w:pPr>
              <w:jc w:val="center"/>
              <w:rPr>
                <w:rFonts w:ascii="Times New Roman" w:hAnsi="Times New Roman" w:cs="Times New Roman"/>
                <w:sz w:val="24"/>
                <w:szCs w:val="24"/>
              </w:rPr>
            </w:pPr>
            <w:r w:rsidRPr="002B6162">
              <w:rPr>
                <w:rFonts w:ascii="Times New Roman" w:hAnsi="Times New Roman" w:cs="Times New Roman"/>
                <w:sz w:val="24"/>
                <w:szCs w:val="24"/>
              </w:rPr>
              <w:lastRenderedPageBreak/>
              <w:t>01.03 Для ведення особистого селянського</w:t>
            </w:r>
          </w:p>
          <w:p w14:paraId="2D9D8E2B" w14:textId="77777777" w:rsidR="009E3C17" w:rsidRDefault="009E3C17" w:rsidP="009E3C17">
            <w:pPr>
              <w:jc w:val="center"/>
              <w:rPr>
                <w:rFonts w:ascii="Times New Roman" w:hAnsi="Times New Roman" w:cs="Times New Roman"/>
                <w:sz w:val="24"/>
                <w:szCs w:val="24"/>
              </w:rPr>
            </w:pPr>
          </w:p>
          <w:p w14:paraId="1063E0CA" w14:textId="77777777" w:rsidR="009E3C17" w:rsidRDefault="009E3C17" w:rsidP="009E3C17">
            <w:pPr>
              <w:jc w:val="center"/>
              <w:rPr>
                <w:rFonts w:ascii="Times New Roman" w:hAnsi="Times New Roman" w:cs="Times New Roman"/>
                <w:sz w:val="24"/>
                <w:szCs w:val="24"/>
              </w:rPr>
            </w:pPr>
            <w:r w:rsidRPr="002B6162">
              <w:rPr>
                <w:rFonts w:ascii="Times New Roman" w:hAnsi="Times New Roman" w:cs="Times New Roman"/>
                <w:sz w:val="24"/>
                <w:szCs w:val="24"/>
              </w:rPr>
              <w:t>01.03 Для ведення особистого селянського</w:t>
            </w:r>
          </w:p>
          <w:p w14:paraId="62B35EB3" w14:textId="77777777" w:rsidR="009E3C17" w:rsidRDefault="009E3C17" w:rsidP="009E3C17">
            <w:pPr>
              <w:jc w:val="center"/>
              <w:rPr>
                <w:rFonts w:ascii="Times New Roman" w:hAnsi="Times New Roman" w:cs="Times New Roman"/>
                <w:sz w:val="24"/>
                <w:szCs w:val="24"/>
              </w:rPr>
            </w:pPr>
          </w:p>
          <w:p w14:paraId="1644F782" w14:textId="77777777" w:rsidR="009E3C17" w:rsidRPr="007C0666" w:rsidRDefault="009E3C17" w:rsidP="009E3C17">
            <w:pPr>
              <w:rPr>
                <w:rFonts w:ascii="Times New Roman" w:hAnsi="Times New Roman" w:cs="Times New Roman"/>
                <w:sz w:val="24"/>
                <w:szCs w:val="24"/>
              </w:rPr>
            </w:pPr>
          </w:p>
        </w:tc>
        <w:tc>
          <w:tcPr>
            <w:tcW w:w="2201" w:type="dxa"/>
          </w:tcPr>
          <w:p w14:paraId="6ED80114" w14:textId="77777777" w:rsidR="009E3C17" w:rsidRDefault="009E3C17" w:rsidP="009E3C17">
            <w:pPr>
              <w:jc w:val="center"/>
              <w:rPr>
                <w:rFonts w:ascii="Times New Roman" w:hAnsi="Times New Roman" w:cs="Times New Roman"/>
              </w:rPr>
            </w:pPr>
            <w:r>
              <w:rPr>
                <w:rFonts w:ascii="Times New Roman" w:hAnsi="Times New Roman" w:cs="Times New Roman"/>
              </w:rPr>
              <w:lastRenderedPageBreak/>
              <w:t xml:space="preserve">с. </w:t>
            </w:r>
            <w:proofErr w:type="spellStart"/>
            <w:r>
              <w:rPr>
                <w:rFonts w:ascii="Times New Roman" w:hAnsi="Times New Roman" w:cs="Times New Roman"/>
              </w:rPr>
              <w:t>Верин</w:t>
            </w:r>
            <w:proofErr w:type="spellEnd"/>
            <w:r>
              <w:rPr>
                <w:rFonts w:ascii="Times New Roman" w:hAnsi="Times New Roman" w:cs="Times New Roman"/>
              </w:rPr>
              <w:t>,</w:t>
            </w:r>
          </w:p>
          <w:p w14:paraId="6FAE47B6" w14:textId="77777777" w:rsidR="009E3C17" w:rsidRDefault="009E3C17" w:rsidP="009E3C17">
            <w:pPr>
              <w:jc w:val="cente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proofErr w:type="spellStart"/>
            <w:r>
              <w:rPr>
                <w:rFonts w:ascii="Times New Roman" w:hAnsi="Times New Roman" w:cs="Times New Roman"/>
              </w:rPr>
              <w:t>Верхпілищі</w:t>
            </w:r>
            <w:proofErr w:type="spellEnd"/>
            <w:r>
              <w:rPr>
                <w:rFonts w:ascii="Times New Roman" w:hAnsi="Times New Roman" w:cs="Times New Roman"/>
                <w:lang w:val="en-US"/>
              </w:rPr>
              <w:t>”</w:t>
            </w:r>
            <w:r w:rsidRPr="007C0666">
              <w:rPr>
                <w:rFonts w:ascii="Times New Roman" w:hAnsi="Times New Roman" w:cs="Times New Roman"/>
                <w:lang w:val="en-US"/>
              </w:rPr>
              <w:t xml:space="preserve"> </w:t>
            </w:r>
          </w:p>
          <w:p w14:paraId="0C01FD3E" w14:textId="77777777" w:rsidR="009E3C17" w:rsidRDefault="009E3C17" w:rsidP="009E3C17">
            <w:pPr>
              <w:jc w:val="center"/>
              <w:rPr>
                <w:rFonts w:ascii="Times New Roman" w:hAnsi="Times New Roman" w:cs="Times New Roman"/>
                <w:lang w:val="en-US"/>
              </w:rPr>
            </w:pPr>
          </w:p>
          <w:p w14:paraId="435CEB32" w14:textId="77777777" w:rsidR="009E3C17" w:rsidRDefault="009E3C17" w:rsidP="009E3C17">
            <w:pPr>
              <w:jc w:val="cente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proofErr w:type="spellStart"/>
            <w:r>
              <w:rPr>
                <w:rFonts w:ascii="Times New Roman" w:hAnsi="Times New Roman" w:cs="Times New Roman"/>
              </w:rPr>
              <w:t>Вучинці</w:t>
            </w:r>
            <w:proofErr w:type="spellEnd"/>
            <w:r>
              <w:rPr>
                <w:rFonts w:ascii="Times New Roman" w:hAnsi="Times New Roman" w:cs="Times New Roman"/>
                <w:lang w:val="en-US"/>
              </w:rPr>
              <w:t>”</w:t>
            </w:r>
          </w:p>
          <w:p w14:paraId="5EB7B56E" w14:textId="77777777" w:rsidR="009E3C17" w:rsidRDefault="009E3C17" w:rsidP="009E3C17">
            <w:pPr>
              <w:jc w:val="center"/>
              <w:rPr>
                <w:rFonts w:ascii="Times New Roman" w:hAnsi="Times New Roman" w:cs="Times New Roman"/>
                <w:lang w:val="en-US"/>
              </w:rPr>
            </w:pPr>
          </w:p>
          <w:p w14:paraId="48B815C0" w14:textId="77777777" w:rsidR="009E3C17" w:rsidRDefault="009E3C17" w:rsidP="009E3C17">
            <w:pPr>
              <w:jc w:val="center"/>
              <w:rPr>
                <w:rFonts w:ascii="Times New Roman" w:hAnsi="Times New Roman" w:cs="Times New Roman"/>
                <w:lang w:val="en-US"/>
              </w:rPr>
            </w:pPr>
          </w:p>
          <w:p w14:paraId="592749F4" w14:textId="77777777" w:rsidR="009E3C17" w:rsidRPr="00C65F59" w:rsidRDefault="009E3C17" w:rsidP="009E3C17">
            <w:pPr>
              <w:jc w:val="cente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Гори широкі</w:t>
            </w:r>
            <w:r>
              <w:rPr>
                <w:rFonts w:ascii="Times New Roman" w:hAnsi="Times New Roman" w:cs="Times New Roman"/>
                <w:lang w:val="en-US"/>
              </w:rPr>
              <w:t>”</w:t>
            </w:r>
          </w:p>
        </w:tc>
      </w:tr>
      <w:tr w:rsidR="009E3C17" w14:paraId="0B7D25BE" w14:textId="77777777" w:rsidTr="009E3C17">
        <w:tc>
          <w:tcPr>
            <w:tcW w:w="801" w:type="dxa"/>
          </w:tcPr>
          <w:p w14:paraId="4C6072C4" w14:textId="77777777" w:rsidR="009E3C17" w:rsidRPr="00662233" w:rsidRDefault="009E3C17" w:rsidP="009E3C17">
            <w:pPr>
              <w:jc w:val="center"/>
              <w:rPr>
                <w:rFonts w:ascii="Times New Roman" w:hAnsi="Times New Roman" w:cs="Times New Roman"/>
              </w:rPr>
            </w:pPr>
            <w:r>
              <w:rPr>
                <w:rFonts w:ascii="Times New Roman" w:hAnsi="Times New Roman" w:cs="Times New Roman"/>
              </w:rPr>
              <w:lastRenderedPageBreak/>
              <w:t>2</w:t>
            </w:r>
          </w:p>
        </w:tc>
        <w:tc>
          <w:tcPr>
            <w:tcW w:w="2662" w:type="dxa"/>
          </w:tcPr>
          <w:p w14:paraId="2B1F9FE6" w14:textId="77777777" w:rsidR="009E3C17" w:rsidRDefault="009E3C17" w:rsidP="009E3C17">
            <w:pPr>
              <w:jc w:val="center"/>
              <w:rPr>
                <w:rFonts w:ascii="Times New Roman" w:hAnsi="Times New Roman" w:cs="Times New Roman"/>
                <w:b/>
              </w:rPr>
            </w:pPr>
            <w:proofErr w:type="spellStart"/>
            <w:r>
              <w:rPr>
                <w:rFonts w:ascii="Times New Roman" w:hAnsi="Times New Roman" w:cs="Times New Roman"/>
                <w:b/>
              </w:rPr>
              <w:t>Верещинська</w:t>
            </w:r>
            <w:proofErr w:type="spellEnd"/>
            <w:r>
              <w:rPr>
                <w:rFonts w:ascii="Times New Roman" w:hAnsi="Times New Roman" w:cs="Times New Roman"/>
                <w:b/>
              </w:rPr>
              <w:t xml:space="preserve">  Оксана Романівна,</w:t>
            </w:r>
          </w:p>
          <w:p w14:paraId="7745F419" w14:textId="77777777" w:rsidR="009E3C17" w:rsidRPr="00662233" w:rsidRDefault="009E3C17" w:rsidP="009E3C17">
            <w:pPr>
              <w:jc w:val="center"/>
              <w:rPr>
                <w:rFonts w:ascii="Times New Roman" w:hAnsi="Times New Roman" w:cs="Times New Roman"/>
              </w:rPr>
            </w:pPr>
            <w:r>
              <w:rPr>
                <w:rFonts w:ascii="Times New Roman" w:hAnsi="Times New Roman" w:cs="Times New Roman"/>
                <w:b/>
              </w:rPr>
              <w:t>РНОКПП 2317315043</w:t>
            </w:r>
            <w:r>
              <w:rPr>
                <w:rFonts w:ascii="Times New Roman" w:hAnsi="Times New Roman" w:cs="Times New Roman"/>
              </w:rPr>
              <w:t xml:space="preserve">                                   с. </w:t>
            </w:r>
            <w:proofErr w:type="spellStart"/>
            <w:r>
              <w:rPr>
                <w:rFonts w:ascii="Times New Roman" w:hAnsi="Times New Roman" w:cs="Times New Roman"/>
              </w:rPr>
              <w:t>Верин</w:t>
            </w:r>
            <w:proofErr w:type="spellEnd"/>
            <w:r>
              <w:rPr>
                <w:rFonts w:ascii="Times New Roman" w:hAnsi="Times New Roman" w:cs="Times New Roman"/>
              </w:rPr>
              <w:t xml:space="preserve">,                       вулиця                                        Б. Хмельницького, 50                 </w:t>
            </w:r>
          </w:p>
        </w:tc>
        <w:tc>
          <w:tcPr>
            <w:tcW w:w="1040" w:type="dxa"/>
          </w:tcPr>
          <w:p w14:paraId="51B2501A" w14:textId="77777777" w:rsidR="009E3C17" w:rsidRDefault="009E3C17" w:rsidP="009E3C17">
            <w:pPr>
              <w:jc w:val="center"/>
              <w:rPr>
                <w:rFonts w:ascii="Times New Roman" w:hAnsi="Times New Roman" w:cs="Times New Roman"/>
              </w:rPr>
            </w:pPr>
            <w:r>
              <w:rPr>
                <w:rFonts w:ascii="Times New Roman" w:hAnsi="Times New Roman" w:cs="Times New Roman"/>
              </w:rPr>
              <w:t>0,10</w:t>
            </w:r>
          </w:p>
          <w:p w14:paraId="40B7DA60" w14:textId="77777777" w:rsidR="009E3C17" w:rsidRDefault="009E3C17" w:rsidP="009E3C17">
            <w:pPr>
              <w:jc w:val="center"/>
              <w:rPr>
                <w:rFonts w:ascii="Times New Roman" w:hAnsi="Times New Roman" w:cs="Times New Roman"/>
              </w:rPr>
            </w:pPr>
          </w:p>
        </w:tc>
        <w:tc>
          <w:tcPr>
            <w:tcW w:w="2925" w:type="dxa"/>
          </w:tcPr>
          <w:p w14:paraId="6841620D" w14:textId="77777777" w:rsidR="009E3C17" w:rsidRDefault="009E3C17" w:rsidP="009E3C17">
            <w:pPr>
              <w:jc w:val="center"/>
              <w:rPr>
                <w:rFonts w:ascii="Times New Roman" w:hAnsi="Times New Roman" w:cs="Times New Roman"/>
                <w:sz w:val="24"/>
                <w:szCs w:val="24"/>
              </w:rPr>
            </w:pPr>
            <w:r w:rsidRPr="002B6162">
              <w:rPr>
                <w:rFonts w:ascii="Times New Roman" w:hAnsi="Times New Roman" w:cs="Times New Roman"/>
                <w:sz w:val="24"/>
                <w:szCs w:val="24"/>
              </w:rPr>
              <w:t>01.03 Для ведення особистого селянського</w:t>
            </w:r>
          </w:p>
          <w:p w14:paraId="2F5B6A02" w14:textId="77777777" w:rsidR="009E3C17" w:rsidRPr="00471A4C" w:rsidRDefault="009E3C17" w:rsidP="009E3C17">
            <w:pPr>
              <w:jc w:val="center"/>
              <w:rPr>
                <w:rFonts w:ascii="Times New Roman" w:hAnsi="Times New Roman" w:cs="Times New Roman"/>
              </w:rPr>
            </w:pPr>
          </w:p>
        </w:tc>
        <w:tc>
          <w:tcPr>
            <w:tcW w:w="2201" w:type="dxa"/>
          </w:tcPr>
          <w:p w14:paraId="60FEAE09" w14:textId="77777777" w:rsidR="009E3C17" w:rsidRDefault="009E3C17" w:rsidP="009E3C17">
            <w:pPr>
              <w:jc w:val="center"/>
              <w:rPr>
                <w:rFonts w:ascii="Times New Roman" w:hAnsi="Times New Roman" w:cs="Times New Roman"/>
              </w:rPr>
            </w:pPr>
            <w:r>
              <w:rPr>
                <w:rFonts w:ascii="Times New Roman" w:hAnsi="Times New Roman" w:cs="Times New Roman"/>
              </w:rPr>
              <w:t xml:space="preserve">с. </w:t>
            </w:r>
            <w:proofErr w:type="spellStart"/>
            <w:r>
              <w:rPr>
                <w:rFonts w:ascii="Times New Roman" w:hAnsi="Times New Roman" w:cs="Times New Roman"/>
              </w:rPr>
              <w:t>Верин</w:t>
            </w:r>
            <w:proofErr w:type="spellEnd"/>
          </w:p>
          <w:p w14:paraId="25676AE9" w14:textId="77777777" w:rsidR="009E3C17" w:rsidRPr="00471A4C" w:rsidRDefault="009E3C17" w:rsidP="009E3C17">
            <w:pPr>
              <w:jc w:val="cente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Стара дорога</w:t>
            </w:r>
            <w:r>
              <w:rPr>
                <w:rFonts w:ascii="Times New Roman" w:hAnsi="Times New Roman" w:cs="Times New Roman"/>
                <w:lang w:val="en-US"/>
              </w:rPr>
              <w:t>”</w:t>
            </w:r>
            <w:r w:rsidRPr="007C0666">
              <w:rPr>
                <w:rFonts w:ascii="Times New Roman" w:hAnsi="Times New Roman" w:cs="Times New Roman"/>
                <w:lang w:val="en-US"/>
              </w:rPr>
              <w:t xml:space="preserve"> </w:t>
            </w:r>
          </w:p>
        </w:tc>
      </w:tr>
      <w:tr w:rsidR="009E3C17" w14:paraId="615B91C4" w14:textId="77777777" w:rsidTr="009E3C17">
        <w:trPr>
          <w:trHeight w:val="1656"/>
        </w:trPr>
        <w:tc>
          <w:tcPr>
            <w:tcW w:w="801" w:type="dxa"/>
          </w:tcPr>
          <w:p w14:paraId="5B1DAD3C" w14:textId="77777777" w:rsidR="009E3C17" w:rsidRDefault="009E3C17" w:rsidP="009E3C17">
            <w:pPr>
              <w:jc w:val="center"/>
              <w:rPr>
                <w:rFonts w:ascii="Times New Roman" w:hAnsi="Times New Roman" w:cs="Times New Roman"/>
              </w:rPr>
            </w:pPr>
            <w:r>
              <w:rPr>
                <w:rFonts w:ascii="Times New Roman" w:hAnsi="Times New Roman" w:cs="Times New Roman"/>
              </w:rPr>
              <w:t>3</w:t>
            </w:r>
          </w:p>
        </w:tc>
        <w:tc>
          <w:tcPr>
            <w:tcW w:w="2662" w:type="dxa"/>
          </w:tcPr>
          <w:p w14:paraId="1C8BAE04" w14:textId="77777777" w:rsidR="009E3C17" w:rsidRDefault="009E3C17" w:rsidP="009E3C17">
            <w:pPr>
              <w:jc w:val="center"/>
              <w:rPr>
                <w:rFonts w:ascii="Times New Roman" w:hAnsi="Times New Roman" w:cs="Times New Roman"/>
                <w:b/>
              </w:rPr>
            </w:pPr>
            <w:r>
              <w:rPr>
                <w:rFonts w:ascii="Times New Roman" w:hAnsi="Times New Roman" w:cs="Times New Roman"/>
                <w:b/>
              </w:rPr>
              <w:t xml:space="preserve">      </w:t>
            </w:r>
            <w:proofErr w:type="spellStart"/>
            <w:r>
              <w:rPr>
                <w:rFonts w:ascii="Times New Roman" w:hAnsi="Times New Roman" w:cs="Times New Roman"/>
                <w:b/>
              </w:rPr>
              <w:t>Ярицька</w:t>
            </w:r>
            <w:proofErr w:type="spellEnd"/>
            <w:r>
              <w:rPr>
                <w:rFonts w:ascii="Times New Roman" w:hAnsi="Times New Roman" w:cs="Times New Roman"/>
                <w:b/>
              </w:rPr>
              <w:t xml:space="preserve">  Марія Василівна</w:t>
            </w:r>
          </w:p>
          <w:p w14:paraId="359F936A" w14:textId="77777777" w:rsidR="009E3C17" w:rsidRPr="00DF3D5B" w:rsidRDefault="009E3C17" w:rsidP="009E3C17">
            <w:pPr>
              <w:jc w:val="center"/>
              <w:rPr>
                <w:rFonts w:ascii="Times New Roman" w:hAnsi="Times New Roman" w:cs="Times New Roman"/>
                <w:b/>
              </w:rPr>
            </w:pPr>
            <w:r>
              <w:rPr>
                <w:rFonts w:ascii="Times New Roman" w:hAnsi="Times New Roman" w:cs="Times New Roman"/>
                <w:b/>
              </w:rPr>
              <w:t>РНОКПП 2015617803</w:t>
            </w:r>
          </w:p>
          <w:p w14:paraId="45E719AE" w14:textId="77777777" w:rsidR="009E3C17" w:rsidRDefault="009E3C17" w:rsidP="009E3C17">
            <w:pPr>
              <w:jc w:val="center"/>
              <w:rPr>
                <w:rFonts w:ascii="Times New Roman" w:hAnsi="Times New Roman" w:cs="Times New Roman"/>
              </w:rPr>
            </w:pPr>
            <w:r>
              <w:rPr>
                <w:rFonts w:ascii="Times New Roman" w:hAnsi="Times New Roman" w:cs="Times New Roman"/>
              </w:rPr>
              <w:t xml:space="preserve">с. </w:t>
            </w:r>
            <w:proofErr w:type="spellStart"/>
            <w:r>
              <w:rPr>
                <w:rFonts w:ascii="Times New Roman" w:hAnsi="Times New Roman" w:cs="Times New Roman"/>
              </w:rPr>
              <w:t>Київець</w:t>
            </w:r>
            <w:proofErr w:type="spellEnd"/>
            <w:r>
              <w:rPr>
                <w:rFonts w:ascii="Times New Roman" w:hAnsi="Times New Roman" w:cs="Times New Roman"/>
              </w:rPr>
              <w:t>,</w:t>
            </w:r>
          </w:p>
          <w:p w14:paraId="4DD10FB0" w14:textId="77777777" w:rsidR="009E3C17" w:rsidRDefault="009E3C17" w:rsidP="009E3C17">
            <w:pPr>
              <w:jc w:val="center"/>
              <w:rPr>
                <w:rFonts w:ascii="Times New Roman" w:hAnsi="Times New Roman" w:cs="Times New Roman"/>
              </w:rPr>
            </w:pPr>
            <w:r>
              <w:rPr>
                <w:rFonts w:ascii="Times New Roman" w:hAnsi="Times New Roman" w:cs="Times New Roman"/>
              </w:rPr>
              <w:t xml:space="preserve"> вулиця                               Наддністрянська, буд. 43</w:t>
            </w:r>
          </w:p>
        </w:tc>
        <w:tc>
          <w:tcPr>
            <w:tcW w:w="1040" w:type="dxa"/>
          </w:tcPr>
          <w:p w14:paraId="6853A6DB" w14:textId="77777777" w:rsidR="009E3C17" w:rsidRPr="002B6162" w:rsidRDefault="009E3C17" w:rsidP="009E3C17">
            <w:pPr>
              <w:jc w:val="center"/>
              <w:rPr>
                <w:rFonts w:ascii="Times New Roman" w:hAnsi="Times New Roman" w:cs="Times New Roman"/>
                <w:sz w:val="24"/>
                <w:szCs w:val="24"/>
              </w:rPr>
            </w:pPr>
            <w:r w:rsidRPr="002B6162">
              <w:rPr>
                <w:rFonts w:ascii="Times New Roman" w:hAnsi="Times New Roman" w:cs="Times New Roman"/>
                <w:sz w:val="24"/>
                <w:szCs w:val="24"/>
              </w:rPr>
              <w:t>0,</w:t>
            </w:r>
            <w:r>
              <w:rPr>
                <w:rFonts w:ascii="Times New Roman" w:hAnsi="Times New Roman" w:cs="Times New Roman"/>
                <w:sz w:val="24"/>
                <w:szCs w:val="24"/>
              </w:rPr>
              <w:t>25</w:t>
            </w:r>
          </w:p>
          <w:p w14:paraId="6C350A2E" w14:textId="77777777" w:rsidR="009E3C17" w:rsidRPr="002B6162" w:rsidRDefault="009E3C17" w:rsidP="009E3C17">
            <w:pPr>
              <w:rPr>
                <w:rFonts w:ascii="Times New Roman" w:hAnsi="Times New Roman" w:cs="Times New Roman"/>
                <w:sz w:val="24"/>
                <w:szCs w:val="24"/>
              </w:rPr>
            </w:pPr>
          </w:p>
          <w:p w14:paraId="49D472C2" w14:textId="77777777" w:rsidR="009E3C17" w:rsidRPr="002B6162" w:rsidRDefault="009E3C17" w:rsidP="009E3C17">
            <w:pPr>
              <w:rPr>
                <w:rFonts w:ascii="Times New Roman" w:hAnsi="Times New Roman" w:cs="Times New Roman"/>
                <w:sz w:val="24"/>
                <w:szCs w:val="24"/>
              </w:rPr>
            </w:pPr>
            <w:r>
              <w:rPr>
                <w:rFonts w:ascii="Times New Roman" w:hAnsi="Times New Roman" w:cs="Times New Roman"/>
                <w:sz w:val="24"/>
                <w:szCs w:val="24"/>
              </w:rPr>
              <w:t xml:space="preserve">     </w:t>
            </w:r>
          </w:p>
        </w:tc>
        <w:tc>
          <w:tcPr>
            <w:tcW w:w="2925" w:type="dxa"/>
          </w:tcPr>
          <w:p w14:paraId="7643539D" w14:textId="77777777" w:rsidR="009E3C17" w:rsidRDefault="009E3C17" w:rsidP="009E3C17">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0FEBB7C2" w14:textId="77777777" w:rsidR="009E3C17" w:rsidRDefault="009E3C17" w:rsidP="009E3C17">
            <w:pPr>
              <w:jc w:val="center"/>
              <w:rPr>
                <w:rFonts w:ascii="Times New Roman" w:hAnsi="Times New Roman" w:cs="Times New Roman"/>
                <w:sz w:val="24"/>
                <w:szCs w:val="24"/>
              </w:rPr>
            </w:pPr>
          </w:p>
          <w:p w14:paraId="60F53B8E" w14:textId="77777777" w:rsidR="009E3C17" w:rsidRPr="002B6162" w:rsidRDefault="009E3C17" w:rsidP="009E3C17">
            <w:pPr>
              <w:jc w:val="center"/>
              <w:rPr>
                <w:rFonts w:ascii="Times New Roman" w:hAnsi="Times New Roman" w:cs="Times New Roman"/>
                <w:sz w:val="24"/>
                <w:szCs w:val="24"/>
              </w:rPr>
            </w:pPr>
            <w:r w:rsidRPr="002B6162">
              <w:rPr>
                <w:rFonts w:ascii="Times New Roman" w:hAnsi="Times New Roman" w:cs="Times New Roman"/>
                <w:sz w:val="24"/>
                <w:szCs w:val="24"/>
              </w:rPr>
              <w:t xml:space="preserve"> </w:t>
            </w:r>
          </w:p>
        </w:tc>
        <w:tc>
          <w:tcPr>
            <w:tcW w:w="2201" w:type="dxa"/>
          </w:tcPr>
          <w:p w14:paraId="3AFAABA0" w14:textId="77777777" w:rsidR="009E3C17" w:rsidRPr="002B6162" w:rsidRDefault="009E3C17" w:rsidP="009E3C17">
            <w:pPr>
              <w:rPr>
                <w:rFonts w:ascii="Times New Roman" w:hAnsi="Times New Roman" w:cs="Times New Roman"/>
                <w:sz w:val="24"/>
                <w:szCs w:val="24"/>
                <w:lang w:val="en-US"/>
              </w:rPr>
            </w:pPr>
            <w:r w:rsidRPr="002B6162">
              <w:rPr>
                <w:rFonts w:ascii="Times New Roman" w:hAnsi="Times New Roman" w:cs="Times New Roman"/>
                <w:sz w:val="24"/>
                <w:szCs w:val="24"/>
              </w:rPr>
              <w:t xml:space="preserve">с. </w:t>
            </w:r>
            <w:proofErr w:type="spellStart"/>
            <w:r>
              <w:rPr>
                <w:rFonts w:ascii="Times New Roman" w:hAnsi="Times New Roman" w:cs="Times New Roman"/>
                <w:sz w:val="24"/>
                <w:szCs w:val="24"/>
              </w:rPr>
              <w:t>Київець</w:t>
            </w:r>
            <w:proofErr w:type="spellEnd"/>
            <w:r w:rsidRPr="002B6162">
              <w:rPr>
                <w:rFonts w:ascii="Times New Roman" w:hAnsi="Times New Roman" w:cs="Times New Roman"/>
                <w:sz w:val="24"/>
                <w:szCs w:val="24"/>
              </w:rPr>
              <w:t xml:space="preserve">, </w:t>
            </w:r>
          </w:p>
          <w:p w14:paraId="3D96E853" w14:textId="77777777" w:rsidR="009E3C17" w:rsidRPr="002B6162" w:rsidRDefault="009E3C17" w:rsidP="009E3C17">
            <w:pPr>
              <w:rPr>
                <w:rFonts w:ascii="Times New Roman" w:hAnsi="Times New Roman" w:cs="Times New Roman"/>
                <w:sz w:val="24"/>
                <w:szCs w:val="24"/>
                <w:lang w:val="en-US"/>
              </w:rPr>
            </w:pPr>
          </w:p>
        </w:tc>
      </w:tr>
      <w:tr w:rsidR="009E3C17" w14:paraId="4C18156D" w14:textId="77777777" w:rsidTr="009E3C17">
        <w:tc>
          <w:tcPr>
            <w:tcW w:w="801" w:type="dxa"/>
          </w:tcPr>
          <w:p w14:paraId="10F3EF56" w14:textId="77777777" w:rsidR="009E3C17" w:rsidRDefault="009E3C17" w:rsidP="009E3C17">
            <w:pPr>
              <w:jc w:val="center"/>
              <w:rPr>
                <w:rFonts w:ascii="Times New Roman" w:hAnsi="Times New Roman" w:cs="Times New Roman"/>
              </w:rPr>
            </w:pPr>
            <w:r>
              <w:rPr>
                <w:rFonts w:ascii="Times New Roman" w:hAnsi="Times New Roman" w:cs="Times New Roman"/>
              </w:rPr>
              <w:t>4</w:t>
            </w:r>
          </w:p>
        </w:tc>
        <w:tc>
          <w:tcPr>
            <w:tcW w:w="2662" w:type="dxa"/>
          </w:tcPr>
          <w:p w14:paraId="793175A1" w14:textId="77777777" w:rsidR="009E3C17" w:rsidRPr="001340BC" w:rsidRDefault="009E3C17" w:rsidP="009E3C17">
            <w:pPr>
              <w:jc w:val="center"/>
              <w:rPr>
                <w:rFonts w:ascii="Times New Roman" w:hAnsi="Times New Roman" w:cs="Times New Roman"/>
                <w:b/>
              </w:rPr>
            </w:pPr>
            <w:r>
              <w:rPr>
                <w:rFonts w:ascii="Times New Roman" w:hAnsi="Times New Roman" w:cs="Times New Roman"/>
              </w:rPr>
              <w:t xml:space="preserve"> </w:t>
            </w:r>
            <w:r w:rsidRPr="001340BC">
              <w:rPr>
                <w:rFonts w:ascii="Times New Roman" w:hAnsi="Times New Roman" w:cs="Times New Roman"/>
                <w:b/>
              </w:rPr>
              <w:t>Мацьків Марія Йосипівна</w:t>
            </w:r>
          </w:p>
          <w:p w14:paraId="797A94F3" w14:textId="77777777" w:rsidR="009E3C17" w:rsidRPr="00DF3D5B" w:rsidRDefault="009E3C17" w:rsidP="009E3C17">
            <w:pPr>
              <w:jc w:val="center"/>
              <w:rPr>
                <w:rFonts w:ascii="Times New Roman" w:hAnsi="Times New Roman" w:cs="Times New Roman"/>
                <w:b/>
              </w:rPr>
            </w:pPr>
            <w:r>
              <w:rPr>
                <w:rFonts w:ascii="Times New Roman" w:hAnsi="Times New Roman" w:cs="Times New Roman"/>
                <w:b/>
              </w:rPr>
              <w:t>РНОКПП 2495412084</w:t>
            </w:r>
          </w:p>
          <w:p w14:paraId="6EB12B08" w14:textId="77777777" w:rsidR="009E3C17" w:rsidRDefault="009E3C17" w:rsidP="009E3C17">
            <w:pPr>
              <w:jc w:val="center"/>
              <w:rPr>
                <w:rFonts w:ascii="Times New Roman" w:hAnsi="Times New Roman" w:cs="Times New Roman"/>
              </w:rPr>
            </w:pPr>
            <w:r>
              <w:rPr>
                <w:rFonts w:ascii="Times New Roman" w:hAnsi="Times New Roman" w:cs="Times New Roman"/>
              </w:rPr>
              <w:t xml:space="preserve">с. </w:t>
            </w:r>
            <w:proofErr w:type="spellStart"/>
            <w:r>
              <w:rPr>
                <w:rFonts w:ascii="Times New Roman" w:hAnsi="Times New Roman" w:cs="Times New Roman"/>
              </w:rPr>
              <w:t>Київець</w:t>
            </w:r>
            <w:proofErr w:type="spellEnd"/>
            <w:r>
              <w:rPr>
                <w:rFonts w:ascii="Times New Roman" w:hAnsi="Times New Roman" w:cs="Times New Roman"/>
              </w:rPr>
              <w:t>,</w:t>
            </w:r>
          </w:p>
          <w:p w14:paraId="1DCCBC62" w14:textId="77777777" w:rsidR="009E3C17" w:rsidRPr="004D47D6" w:rsidRDefault="009E3C17" w:rsidP="009E3C17">
            <w:pPr>
              <w:jc w:val="center"/>
              <w:rPr>
                <w:rFonts w:ascii="Times New Roman" w:hAnsi="Times New Roman" w:cs="Times New Roman"/>
              </w:rPr>
            </w:pPr>
            <w:r>
              <w:rPr>
                <w:rFonts w:ascii="Times New Roman" w:hAnsi="Times New Roman" w:cs="Times New Roman"/>
              </w:rPr>
              <w:t xml:space="preserve"> вулиця                               Шевченка, буд. 23</w:t>
            </w:r>
          </w:p>
        </w:tc>
        <w:tc>
          <w:tcPr>
            <w:tcW w:w="1040" w:type="dxa"/>
          </w:tcPr>
          <w:p w14:paraId="5263B36C" w14:textId="77777777" w:rsidR="009E3C17" w:rsidRDefault="009E3C17" w:rsidP="009E3C17">
            <w:pPr>
              <w:jc w:val="center"/>
              <w:rPr>
                <w:rFonts w:ascii="Times New Roman" w:hAnsi="Times New Roman" w:cs="Times New Roman"/>
              </w:rPr>
            </w:pPr>
            <w:r>
              <w:rPr>
                <w:rFonts w:ascii="Times New Roman" w:hAnsi="Times New Roman" w:cs="Times New Roman"/>
              </w:rPr>
              <w:t>0,14</w:t>
            </w:r>
          </w:p>
        </w:tc>
        <w:tc>
          <w:tcPr>
            <w:tcW w:w="2925" w:type="dxa"/>
          </w:tcPr>
          <w:p w14:paraId="55E71C70" w14:textId="77777777" w:rsidR="009E3C17" w:rsidRDefault="009E3C17" w:rsidP="009E3C17">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1E3AC53D" w14:textId="77777777" w:rsidR="009E3C17" w:rsidRPr="00DA470F" w:rsidRDefault="009E3C17" w:rsidP="009E3C17">
            <w:pPr>
              <w:jc w:val="center"/>
              <w:rPr>
                <w:rFonts w:ascii="Times New Roman" w:hAnsi="Times New Roman" w:cs="Times New Roman"/>
                <w:sz w:val="24"/>
                <w:szCs w:val="24"/>
              </w:rPr>
            </w:pPr>
          </w:p>
        </w:tc>
        <w:tc>
          <w:tcPr>
            <w:tcW w:w="2201" w:type="dxa"/>
          </w:tcPr>
          <w:p w14:paraId="4FAD72C0" w14:textId="77777777" w:rsidR="009E3C17" w:rsidRPr="00DA470F" w:rsidRDefault="009E3C17" w:rsidP="009E3C17">
            <w:pPr>
              <w:rPr>
                <w:rFonts w:ascii="Times New Roman" w:hAnsi="Times New Roman" w:cs="Times New Roman"/>
              </w:rPr>
            </w:pPr>
            <w:r>
              <w:rPr>
                <w:rFonts w:ascii="Times New Roman" w:hAnsi="Times New Roman" w:cs="Times New Roman"/>
              </w:rPr>
              <w:t xml:space="preserve">с. </w:t>
            </w:r>
            <w:proofErr w:type="spellStart"/>
            <w:r>
              <w:rPr>
                <w:rFonts w:ascii="Times New Roman" w:hAnsi="Times New Roman" w:cs="Times New Roman"/>
              </w:rPr>
              <w:t>Київець</w:t>
            </w:r>
            <w:proofErr w:type="spellEnd"/>
            <w:r>
              <w:rPr>
                <w:rFonts w:ascii="Times New Roman" w:hAnsi="Times New Roman" w:cs="Times New Roman"/>
              </w:rPr>
              <w:t xml:space="preserve"> </w:t>
            </w:r>
          </w:p>
        </w:tc>
      </w:tr>
      <w:tr w:rsidR="009E3C17" w14:paraId="0976308D" w14:textId="77777777" w:rsidTr="009E3C17">
        <w:tc>
          <w:tcPr>
            <w:tcW w:w="801" w:type="dxa"/>
          </w:tcPr>
          <w:p w14:paraId="52FAE318" w14:textId="77777777" w:rsidR="009E3C17" w:rsidRDefault="009E3C17" w:rsidP="009E3C17">
            <w:pPr>
              <w:jc w:val="center"/>
              <w:rPr>
                <w:rFonts w:ascii="Times New Roman" w:hAnsi="Times New Roman" w:cs="Times New Roman"/>
              </w:rPr>
            </w:pPr>
            <w:r>
              <w:rPr>
                <w:rFonts w:ascii="Times New Roman" w:hAnsi="Times New Roman" w:cs="Times New Roman"/>
              </w:rPr>
              <w:t>5</w:t>
            </w:r>
          </w:p>
        </w:tc>
        <w:tc>
          <w:tcPr>
            <w:tcW w:w="2662" w:type="dxa"/>
          </w:tcPr>
          <w:p w14:paraId="7DE6EA27" w14:textId="77777777" w:rsidR="009E3C17" w:rsidRPr="001340BC" w:rsidRDefault="009E3C17" w:rsidP="009E3C17">
            <w:pPr>
              <w:jc w:val="center"/>
              <w:rPr>
                <w:rFonts w:ascii="Times New Roman" w:hAnsi="Times New Roman" w:cs="Times New Roman"/>
                <w:b/>
              </w:rPr>
            </w:pPr>
            <w:r>
              <w:rPr>
                <w:rFonts w:ascii="Times New Roman" w:hAnsi="Times New Roman" w:cs="Times New Roman"/>
              </w:rPr>
              <w:t xml:space="preserve">      </w:t>
            </w:r>
            <w:r w:rsidRPr="001340BC">
              <w:rPr>
                <w:rFonts w:ascii="Times New Roman" w:hAnsi="Times New Roman" w:cs="Times New Roman"/>
                <w:b/>
              </w:rPr>
              <w:t>Брик  Ольга Іванівна</w:t>
            </w:r>
          </w:p>
          <w:p w14:paraId="1EB1E397" w14:textId="77777777" w:rsidR="009E3C17" w:rsidRPr="00DF3D5B" w:rsidRDefault="009E3C17" w:rsidP="009E3C17">
            <w:pPr>
              <w:jc w:val="center"/>
              <w:rPr>
                <w:rFonts w:ascii="Times New Roman" w:hAnsi="Times New Roman" w:cs="Times New Roman"/>
                <w:b/>
              </w:rPr>
            </w:pPr>
            <w:r>
              <w:rPr>
                <w:rFonts w:ascii="Times New Roman" w:hAnsi="Times New Roman" w:cs="Times New Roman"/>
                <w:b/>
              </w:rPr>
              <w:t>РНОКПП 2125917289</w:t>
            </w:r>
          </w:p>
          <w:p w14:paraId="2974D06E" w14:textId="77777777" w:rsidR="009E3C17" w:rsidRDefault="009E3C17" w:rsidP="009E3C17">
            <w:pPr>
              <w:jc w:val="center"/>
              <w:rPr>
                <w:rFonts w:ascii="Times New Roman" w:hAnsi="Times New Roman" w:cs="Times New Roman"/>
              </w:rPr>
            </w:pPr>
            <w:r>
              <w:rPr>
                <w:rFonts w:ascii="Times New Roman" w:hAnsi="Times New Roman" w:cs="Times New Roman"/>
              </w:rPr>
              <w:t>с. Крупське,</w:t>
            </w:r>
          </w:p>
          <w:p w14:paraId="016CC4C3" w14:textId="77777777" w:rsidR="009E3C17" w:rsidRPr="009A35CC" w:rsidRDefault="009E3C17" w:rsidP="009E3C17">
            <w:pPr>
              <w:jc w:val="center"/>
              <w:rPr>
                <w:rFonts w:ascii="Times New Roman" w:hAnsi="Times New Roman" w:cs="Times New Roman"/>
              </w:rPr>
            </w:pPr>
            <w:r>
              <w:rPr>
                <w:rFonts w:ascii="Times New Roman" w:hAnsi="Times New Roman" w:cs="Times New Roman"/>
              </w:rPr>
              <w:t xml:space="preserve"> вулиця                               Володимира Великого, буд. 252</w:t>
            </w:r>
          </w:p>
        </w:tc>
        <w:tc>
          <w:tcPr>
            <w:tcW w:w="1040" w:type="dxa"/>
          </w:tcPr>
          <w:p w14:paraId="44C5142D" w14:textId="77777777" w:rsidR="009E3C17" w:rsidRDefault="009E3C17" w:rsidP="009E3C17">
            <w:pPr>
              <w:jc w:val="center"/>
              <w:rPr>
                <w:rFonts w:ascii="Times New Roman" w:hAnsi="Times New Roman" w:cs="Times New Roman"/>
              </w:rPr>
            </w:pPr>
            <w:r>
              <w:rPr>
                <w:rFonts w:ascii="Times New Roman" w:hAnsi="Times New Roman" w:cs="Times New Roman"/>
              </w:rPr>
              <w:t>0,10</w:t>
            </w:r>
          </w:p>
        </w:tc>
        <w:tc>
          <w:tcPr>
            <w:tcW w:w="2925" w:type="dxa"/>
          </w:tcPr>
          <w:p w14:paraId="57A3EA0C" w14:textId="77777777" w:rsidR="009E3C17" w:rsidRPr="00DA470F" w:rsidRDefault="009E3C17" w:rsidP="009E3C17">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tcPr>
          <w:p w14:paraId="4656C2A6" w14:textId="77777777" w:rsidR="009E3C17" w:rsidRPr="00AD4871" w:rsidRDefault="009E3C17" w:rsidP="009E3C17">
            <w:pPr>
              <w:rPr>
                <w:rFonts w:ascii="Times New Roman" w:hAnsi="Times New Roman" w:cs="Times New Roman"/>
                <w:lang w:val="en-US"/>
              </w:rPr>
            </w:pPr>
            <w:r>
              <w:rPr>
                <w:rFonts w:ascii="Times New Roman" w:hAnsi="Times New Roman" w:cs="Times New Roman"/>
              </w:rPr>
              <w:t>с. Крупське, урочище</w:t>
            </w:r>
            <w:r>
              <w:rPr>
                <w:rFonts w:ascii="Times New Roman" w:hAnsi="Times New Roman" w:cs="Times New Roman"/>
                <w:lang w:val="en-US"/>
              </w:rPr>
              <w:t xml:space="preserve"> “</w:t>
            </w:r>
            <w:r>
              <w:rPr>
                <w:rFonts w:ascii="Times New Roman" w:hAnsi="Times New Roman" w:cs="Times New Roman"/>
              </w:rPr>
              <w:t>Під містом  І  лава</w:t>
            </w:r>
            <w:r>
              <w:rPr>
                <w:rFonts w:ascii="Times New Roman" w:hAnsi="Times New Roman" w:cs="Times New Roman"/>
                <w:lang w:val="en-US"/>
              </w:rPr>
              <w:t>”</w:t>
            </w:r>
            <w:r>
              <w:rPr>
                <w:rFonts w:ascii="Times New Roman" w:hAnsi="Times New Roman" w:cs="Times New Roman"/>
              </w:rPr>
              <w:t xml:space="preserve"> </w:t>
            </w:r>
          </w:p>
        </w:tc>
      </w:tr>
      <w:tr w:rsidR="009E3C17" w14:paraId="0E018A54" w14:textId="77777777" w:rsidTr="009E3C17">
        <w:tc>
          <w:tcPr>
            <w:tcW w:w="801" w:type="dxa"/>
          </w:tcPr>
          <w:p w14:paraId="16314753" w14:textId="77777777" w:rsidR="009E3C17" w:rsidRDefault="009E3C17" w:rsidP="009E3C17">
            <w:pPr>
              <w:jc w:val="center"/>
              <w:rPr>
                <w:rFonts w:ascii="Times New Roman" w:hAnsi="Times New Roman" w:cs="Times New Roman"/>
              </w:rPr>
            </w:pPr>
            <w:r>
              <w:rPr>
                <w:rFonts w:ascii="Times New Roman" w:hAnsi="Times New Roman" w:cs="Times New Roman"/>
              </w:rPr>
              <w:t>6</w:t>
            </w:r>
          </w:p>
        </w:tc>
        <w:tc>
          <w:tcPr>
            <w:tcW w:w="2662" w:type="dxa"/>
          </w:tcPr>
          <w:p w14:paraId="7B89F42B" w14:textId="77777777" w:rsidR="009E3C17" w:rsidRPr="00F57FB5" w:rsidRDefault="009E3C17" w:rsidP="009E3C17">
            <w:pPr>
              <w:jc w:val="center"/>
              <w:rPr>
                <w:rFonts w:ascii="Times New Roman" w:hAnsi="Times New Roman" w:cs="Times New Roman"/>
                <w:b/>
              </w:rPr>
            </w:pPr>
            <w:proofErr w:type="spellStart"/>
            <w:r w:rsidRPr="00F57FB5">
              <w:rPr>
                <w:rFonts w:ascii="Times New Roman" w:hAnsi="Times New Roman" w:cs="Times New Roman"/>
                <w:b/>
              </w:rPr>
              <w:t>Регусевич</w:t>
            </w:r>
            <w:proofErr w:type="spellEnd"/>
            <w:r>
              <w:rPr>
                <w:rFonts w:ascii="Times New Roman" w:hAnsi="Times New Roman" w:cs="Times New Roman"/>
                <w:b/>
              </w:rPr>
              <w:t xml:space="preserve"> </w:t>
            </w:r>
            <w:r w:rsidRPr="00F57FB5">
              <w:rPr>
                <w:rFonts w:ascii="Times New Roman" w:hAnsi="Times New Roman" w:cs="Times New Roman"/>
                <w:b/>
              </w:rPr>
              <w:t xml:space="preserve">  Наталія </w:t>
            </w:r>
          </w:p>
          <w:p w14:paraId="76691E96" w14:textId="77777777" w:rsidR="009E3C17" w:rsidRPr="00F57FB5" w:rsidRDefault="009E3C17" w:rsidP="009E3C17">
            <w:pPr>
              <w:jc w:val="center"/>
              <w:rPr>
                <w:rFonts w:ascii="Times New Roman" w:hAnsi="Times New Roman" w:cs="Times New Roman"/>
                <w:b/>
              </w:rPr>
            </w:pPr>
            <w:r w:rsidRPr="00F57FB5">
              <w:rPr>
                <w:rFonts w:ascii="Times New Roman" w:hAnsi="Times New Roman" w:cs="Times New Roman"/>
                <w:b/>
              </w:rPr>
              <w:t>Василівна</w:t>
            </w:r>
          </w:p>
          <w:p w14:paraId="39C76232" w14:textId="77777777" w:rsidR="009E3C17" w:rsidRPr="00DF3D5B" w:rsidRDefault="009E3C17" w:rsidP="009E3C17">
            <w:pPr>
              <w:jc w:val="center"/>
              <w:rPr>
                <w:rFonts w:ascii="Times New Roman" w:hAnsi="Times New Roman" w:cs="Times New Roman"/>
                <w:b/>
              </w:rPr>
            </w:pPr>
            <w:r>
              <w:rPr>
                <w:rFonts w:ascii="Times New Roman" w:hAnsi="Times New Roman" w:cs="Times New Roman"/>
                <w:b/>
              </w:rPr>
              <w:t>РНОКПП 2876015607</w:t>
            </w:r>
          </w:p>
          <w:p w14:paraId="310EDBD3" w14:textId="77777777" w:rsidR="009E3C17" w:rsidRDefault="009E3C17" w:rsidP="009E3C17">
            <w:pPr>
              <w:jc w:val="center"/>
              <w:rPr>
                <w:rFonts w:ascii="Times New Roman" w:hAnsi="Times New Roman" w:cs="Times New Roman"/>
              </w:rPr>
            </w:pPr>
            <w:r>
              <w:rPr>
                <w:rFonts w:ascii="Times New Roman" w:hAnsi="Times New Roman" w:cs="Times New Roman"/>
              </w:rPr>
              <w:t>с. Крупське,</w:t>
            </w:r>
          </w:p>
          <w:p w14:paraId="22140851" w14:textId="77777777" w:rsidR="009E3C17" w:rsidRPr="00280CDD" w:rsidRDefault="009E3C17" w:rsidP="009E3C17">
            <w:pPr>
              <w:jc w:val="center"/>
              <w:rPr>
                <w:rFonts w:ascii="Times New Roman" w:hAnsi="Times New Roman" w:cs="Times New Roman"/>
              </w:rPr>
            </w:pPr>
            <w:r>
              <w:rPr>
                <w:rFonts w:ascii="Times New Roman" w:hAnsi="Times New Roman" w:cs="Times New Roman"/>
              </w:rPr>
              <w:t xml:space="preserve"> вулиця                               Володимира Великого, буд. 10</w:t>
            </w:r>
          </w:p>
        </w:tc>
        <w:tc>
          <w:tcPr>
            <w:tcW w:w="1040" w:type="dxa"/>
          </w:tcPr>
          <w:p w14:paraId="758FDD05" w14:textId="77777777" w:rsidR="009E3C17" w:rsidRDefault="009E3C17" w:rsidP="009E3C17">
            <w:pPr>
              <w:jc w:val="center"/>
              <w:rPr>
                <w:rFonts w:ascii="Times New Roman" w:hAnsi="Times New Roman" w:cs="Times New Roman"/>
              </w:rPr>
            </w:pPr>
            <w:r>
              <w:rPr>
                <w:rFonts w:ascii="Times New Roman" w:hAnsi="Times New Roman" w:cs="Times New Roman"/>
              </w:rPr>
              <w:t>0,20</w:t>
            </w:r>
          </w:p>
          <w:p w14:paraId="2B1F019A" w14:textId="77777777" w:rsidR="009E3C17" w:rsidRDefault="009E3C17" w:rsidP="009E3C17">
            <w:pPr>
              <w:jc w:val="center"/>
              <w:rPr>
                <w:rFonts w:ascii="Times New Roman" w:hAnsi="Times New Roman" w:cs="Times New Roman"/>
              </w:rPr>
            </w:pPr>
          </w:p>
          <w:p w14:paraId="5F8D434A" w14:textId="77777777" w:rsidR="009E3C17" w:rsidRDefault="009E3C17" w:rsidP="009E3C17">
            <w:pPr>
              <w:jc w:val="center"/>
              <w:rPr>
                <w:rFonts w:ascii="Times New Roman" w:hAnsi="Times New Roman" w:cs="Times New Roman"/>
              </w:rPr>
            </w:pPr>
          </w:p>
          <w:p w14:paraId="495B5FA0" w14:textId="77777777" w:rsidR="009E3C17" w:rsidRDefault="009E3C17" w:rsidP="009E3C17">
            <w:pPr>
              <w:rPr>
                <w:rFonts w:ascii="Times New Roman" w:hAnsi="Times New Roman" w:cs="Times New Roman"/>
              </w:rPr>
            </w:pPr>
            <w:r>
              <w:rPr>
                <w:rFonts w:ascii="Times New Roman" w:hAnsi="Times New Roman" w:cs="Times New Roman"/>
              </w:rPr>
              <w:t xml:space="preserve">    0,14</w:t>
            </w:r>
          </w:p>
        </w:tc>
        <w:tc>
          <w:tcPr>
            <w:tcW w:w="2925" w:type="dxa"/>
          </w:tcPr>
          <w:p w14:paraId="51704CA0" w14:textId="77777777" w:rsidR="009E3C17" w:rsidRDefault="009E3C17" w:rsidP="009E3C17">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5C38653F" w14:textId="77777777" w:rsidR="009E3C17" w:rsidRPr="00DA470F" w:rsidRDefault="009E3C17" w:rsidP="009E3C17">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tcPr>
          <w:p w14:paraId="7A911AE5" w14:textId="77777777" w:rsidR="009E3C17" w:rsidRDefault="009E3C17" w:rsidP="009E3C17">
            <w:pPr>
              <w:rPr>
                <w:rFonts w:ascii="Times New Roman" w:hAnsi="Times New Roman" w:cs="Times New Roman"/>
              </w:rPr>
            </w:pPr>
            <w:r>
              <w:rPr>
                <w:rFonts w:ascii="Times New Roman" w:hAnsi="Times New Roman" w:cs="Times New Roman"/>
              </w:rPr>
              <w:t>с. Крупське,</w:t>
            </w:r>
          </w:p>
          <w:p w14:paraId="2BC1AA72" w14:textId="77777777" w:rsidR="009E3C17" w:rsidRPr="00280CDD" w:rsidRDefault="009E3C17" w:rsidP="009E3C17">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proofErr w:type="spellStart"/>
            <w:r>
              <w:rPr>
                <w:rFonts w:ascii="Times New Roman" w:hAnsi="Times New Roman" w:cs="Times New Roman"/>
              </w:rPr>
              <w:t>Засадки</w:t>
            </w:r>
            <w:proofErr w:type="spellEnd"/>
            <w:r>
              <w:rPr>
                <w:rFonts w:ascii="Times New Roman" w:hAnsi="Times New Roman" w:cs="Times New Roman"/>
              </w:rPr>
              <w:t xml:space="preserve"> Верхні</w:t>
            </w:r>
            <w:r>
              <w:rPr>
                <w:rFonts w:ascii="Times New Roman" w:hAnsi="Times New Roman" w:cs="Times New Roman"/>
                <w:lang w:val="en-US"/>
              </w:rPr>
              <w:t>”</w:t>
            </w:r>
            <w:r>
              <w:rPr>
                <w:rFonts w:ascii="Times New Roman" w:hAnsi="Times New Roman" w:cs="Times New Roman"/>
              </w:rPr>
              <w:t>,</w:t>
            </w:r>
          </w:p>
          <w:p w14:paraId="3FB49694" w14:textId="77777777" w:rsidR="009E3C17" w:rsidRPr="00280CDD" w:rsidRDefault="009E3C17" w:rsidP="009E3C17">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proofErr w:type="spellStart"/>
            <w:r>
              <w:rPr>
                <w:rFonts w:ascii="Times New Roman" w:hAnsi="Times New Roman" w:cs="Times New Roman"/>
              </w:rPr>
              <w:t>Шлюшка</w:t>
            </w:r>
            <w:proofErr w:type="spellEnd"/>
            <w:r>
              <w:rPr>
                <w:rFonts w:ascii="Times New Roman" w:hAnsi="Times New Roman" w:cs="Times New Roman"/>
                <w:lang w:val="en-US"/>
              </w:rPr>
              <w:t>”</w:t>
            </w:r>
          </w:p>
        </w:tc>
      </w:tr>
      <w:tr w:rsidR="009E3C17" w14:paraId="68927F78" w14:textId="77777777" w:rsidTr="009E3C17">
        <w:trPr>
          <w:trHeight w:val="2400"/>
        </w:trPr>
        <w:tc>
          <w:tcPr>
            <w:tcW w:w="801" w:type="dxa"/>
          </w:tcPr>
          <w:p w14:paraId="6C2474D5" w14:textId="77777777" w:rsidR="009E3C17" w:rsidRDefault="009E3C17" w:rsidP="009E3C17">
            <w:pPr>
              <w:jc w:val="center"/>
              <w:rPr>
                <w:rFonts w:ascii="Times New Roman" w:hAnsi="Times New Roman" w:cs="Times New Roman"/>
              </w:rPr>
            </w:pPr>
            <w:r>
              <w:rPr>
                <w:rFonts w:ascii="Times New Roman" w:hAnsi="Times New Roman" w:cs="Times New Roman"/>
              </w:rPr>
              <w:t>7</w:t>
            </w:r>
          </w:p>
        </w:tc>
        <w:tc>
          <w:tcPr>
            <w:tcW w:w="2662" w:type="dxa"/>
          </w:tcPr>
          <w:p w14:paraId="4DA2F1AF" w14:textId="77777777" w:rsidR="009E3C17" w:rsidRDefault="009E3C17" w:rsidP="009E3C17">
            <w:pPr>
              <w:jc w:val="center"/>
              <w:rPr>
                <w:rFonts w:ascii="Times New Roman" w:hAnsi="Times New Roman" w:cs="Times New Roman"/>
                <w:b/>
              </w:rPr>
            </w:pPr>
            <w:r>
              <w:rPr>
                <w:rFonts w:ascii="Times New Roman" w:hAnsi="Times New Roman" w:cs="Times New Roman"/>
                <w:b/>
              </w:rPr>
              <w:t>Кузьмич  Ярослава Михайлівна</w:t>
            </w:r>
          </w:p>
          <w:p w14:paraId="7F1EAC66" w14:textId="77777777" w:rsidR="009E3C17" w:rsidRPr="00DF3D5B" w:rsidRDefault="009E3C17" w:rsidP="009E3C17">
            <w:pPr>
              <w:jc w:val="center"/>
              <w:rPr>
                <w:rFonts w:ascii="Times New Roman" w:hAnsi="Times New Roman" w:cs="Times New Roman"/>
                <w:b/>
              </w:rPr>
            </w:pPr>
            <w:r>
              <w:rPr>
                <w:rFonts w:ascii="Times New Roman" w:hAnsi="Times New Roman" w:cs="Times New Roman"/>
                <w:b/>
              </w:rPr>
              <w:t>РНОКПП 2166610008</w:t>
            </w:r>
          </w:p>
          <w:p w14:paraId="56C8BF7D" w14:textId="77777777" w:rsidR="009E3C17" w:rsidRDefault="009E3C17" w:rsidP="009E3C17">
            <w:pPr>
              <w:jc w:val="center"/>
              <w:rPr>
                <w:rFonts w:ascii="Times New Roman" w:hAnsi="Times New Roman" w:cs="Times New Roman"/>
              </w:rPr>
            </w:pPr>
            <w:r>
              <w:rPr>
                <w:rFonts w:ascii="Times New Roman" w:hAnsi="Times New Roman" w:cs="Times New Roman"/>
              </w:rPr>
              <w:t>с. Крупське,</w:t>
            </w:r>
          </w:p>
          <w:p w14:paraId="6E66F0C1" w14:textId="77777777" w:rsidR="009E3C17" w:rsidRPr="00507F4B" w:rsidRDefault="009E3C17" w:rsidP="009E3C17">
            <w:pPr>
              <w:jc w:val="center"/>
              <w:rPr>
                <w:rFonts w:ascii="Times New Roman" w:hAnsi="Times New Roman" w:cs="Times New Roman"/>
                <w:b/>
              </w:rPr>
            </w:pPr>
            <w:r>
              <w:rPr>
                <w:rFonts w:ascii="Times New Roman" w:hAnsi="Times New Roman" w:cs="Times New Roman"/>
              </w:rPr>
              <w:t xml:space="preserve"> вулиця                               Івана Франка, буд. 6</w:t>
            </w:r>
          </w:p>
        </w:tc>
        <w:tc>
          <w:tcPr>
            <w:tcW w:w="1040" w:type="dxa"/>
          </w:tcPr>
          <w:p w14:paraId="7E2F0DDA" w14:textId="77777777" w:rsidR="009E3C17" w:rsidRDefault="009E3C17" w:rsidP="009E3C17">
            <w:pPr>
              <w:jc w:val="center"/>
              <w:rPr>
                <w:rFonts w:ascii="Times New Roman" w:hAnsi="Times New Roman" w:cs="Times New Roman"/>
              </w:rPr>
            </w:pPr>
            <w:r>
              <w:rPr>
                <w:rFonts w:ascii="Times New Roman" w:hAnsi="Times New Roman" w:cs="Times New Roman"/>
              </w:rPr>
              <w:t>0,1340</w:t>
            </w:r>
          </w:p>
          <w:p w14:paraId="6E335A34" w14:textId="77777777" w:rsidR="009E3C17" w:rsidRDefault="009E3C17" w:rsidP="009E3C17">
            <w:pPr>
              <w:jc w:val="center"/>
              <w:rPr>
                <w:rFonts w:ascii="Times New Roman" w:hAnsi="Times New Roman" w:cs="Times New Roman"/>
              </w:rPr>
            </w:pPr>
          </w:p>
          <w:p w14:paraId="43188064" w14:textId="77777777" w:rsidR="009E3C17" w:rsidRDefault="009E3C17" w:rsidP="009E3C17">
            <w:pPr>
              <w:jc w:val="center"/>
              <w:rPr>
                <w:rFonts w:ascii="Times New Roman" w:hAnsi="Times New Roman" w:cs="Times New Roman"/>
              </w:rPr>
            </w:pPr>
          </w:p>
          <w:p w14:paraId="1E024DC7" w14:textId="77777777" w:rsidR="009E3C17" w:rsidRDefault="009E3C17" w:rsidP="009E3C17">
            <w:pPr>
              <w:jc w:val="center"/>
              <w:rPr>
                <w:rFonts w:ascii="Times New Roman" w:hAnsi="Times New Roman" w:cs="Times New Roman"/>
              </w:rPr>
            </w:pPr>
          </w:p>
          <w:p w14:paraId="596E8FC7" w14:textId="77777777" w:rsidR="009E3C17" w:rsidRDefault="009E3C17" w:rsidP="009E3C17">
            <w:pPr>
              <w:rPr>
                <w:rFonts w:ascii="Times New Roman" w:hAnsi="Times New Roman" w:cs="Times New Roman"/>
              </w:rPr>
            </w:pPr>
          </w:p>
          <w:p w14:paraId="018E9FE3" w14:textId="77777777" w:rsidR="009E3C17" w:rsidRDefault="009E3C17" w:rsidP="009E3C17">
            <w:pPr>
              <w:rPr>
                <w:rFonts w:ascii="Times New Roman" w:hAnsi="Times New Roman" w:cs="Times New Roman"/>
              </w:rPr>
            </w:pPr>
            <w:r>
              <w:rPr>
                <w:rFonts w:ascii="Times New Roman" w:hAnsi="Times New Roman" w:cs="Times New Roman"/>
              </w:rPr>
              <w:t xml:space="preserve">   0,1262</w:t>
            </w:r>
          </w:p>
        </w:tc>
        <w:tc>
          <w:tcPr>
            <w:tcW w:w="2925" w:type="dxa"/>
          </w:tcPr>
          <w:p w14:paraId="57986BBB" w14:textId="77777777" w:rsidR="009E3C17" w:rsidRDefault="009E3C17" w:rsidP="009E3C17">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0D69BB7B" w14:textId="77777777" w:rsidR="009E3C17" w:rsidRDefault="009E3C17" w:rsidP="009E3C17">
            <w:pPr>
              <w:jc w:val="center"/>
              <w:rPr>
                <w:rFonts w:ascii="Times New Roman" w:hAnsi="Times New Roman" w:cs="Times New Roman"/>
                <w:sz w:val="24"/>
                <w:szCs w:val="24"/>
              </w:rPr>
            </w:pPr>
          </w:p>
          <w:p w14:paraId="2C4A14C2" w14:textId="77777777" w:rsidR="009E3C17" w:rsidRDefault="009E3C17" w:rsidP="009E3C17">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310B1D5C" w14:textId="77777777" w:rsidR="009E3C17" w:rsidRPr="00DA470F" w:rsidRDefault="009E3C17" w:rsidP="009E3C17">
            <w:pPr>
              <w:ind w:left="201" w:hanging="201"/>
              <w:rPr>
                <w:rFonts w:ascii="Times New Roman" w:hAnsi="Times New Roman" w:cs="Times New Roman"/>
                <w:sz w:val="24"/>
                <w:szCs w:val="24"/>
              </w:rPr>
            </w:pPr>
          </w:p>
        </w:tc>
        <w:tc>
          <w:tcPr>
            <w:tcW w:w="2201" w:type="dxa"/>
          </w:tcPr>
          <w:p w14:paraId="127225D2" w14:textId="77777777" w:rsidR="009E3C17" w:rsidRDefault="009E3C17" w:rsidP="009E3C17">
            <w:pPr>
              <w:rPr>
                <w:rFonts w:ascii="Times New Roman" w:hAnsi="Times New Roman" w:cs="Times New Roman"/>
              </w:rPr>
            </w:pPr>
            <w:r>
              <w:rPr>
                <w:rFonts w:ascii="Times New Roman" w:hAnsi="Times New Roman" w:cs="Times New Roman"/>
              </w:rPr>
              <w:t xml:space="preserve">с. Крупське, урочище </w:t>
            </w:r>
            <w:r>
              <w:rPr>
                <w:rFonts w:ascii="Times New Roman" w:hAnsi="Times New Roman" w:cs="Times New Roman"/>
                <w:lang w:val="en-US"/>
              </w:rPr>
              <w:t>“</w:t>
            </w:r>
            <w:r>
              <w:rPr>
                <w:rFonts w:ascii="Times New Roman" w:hAnsi="Times New Roman" w:cs="Times New Roman"/>
              </w:rPr>
              <w:t xml:space="preserve">За свинячою долиною (до </w:t>
            </w:r>
            <w:proofErr w:type="spellStart"/>
            <w:r>
              <w:rPr>
                <w:rFonts w:ascii="Times New Roman" w:hAnsi="Times New Roman" w:cs="Times New Roman"/>
              </w:rPr>
              <w:t>асвальту</w:t>
            </w:r>
            <w:proofErr w:type="spellEnd"/>
            <w:r>
              <w:rPr>
                <w:rFonts w:ascii="Times New Roman" w:hAnsi="Times New Roman" w:cs="Times New Roman"/>
              </w:rPr>
              <w:t>)</w:t>
            </w:r>
            <w:r>
              <w:rPr>
                <w:rFonts w:ascii="Times New Roman" w:hAnsi="Times New Roman" w:cs="Times New Roman"/>
                <w:lang w:val="en-US"/>
              </w:rPr>
              <w:t>”</w:t>
            </w:r>
            <w:r>
              <w:rPr>
                <w:rFonts w:ascii="Times New Roman" w:hAnsi="Times New Roman" w:cs="Times New Roman"/>
              </w:rPr>
              <w:t>,</w:t>
            </w:r>
          </w:p>
          <w:p w14:paraId="4021A322" w14:textId="77777777" w:rsidR="009E3C17" w:rsidRDefault="009E3C17" w:rsidP="009E3C17">
            <w:pPr>
              <w:rPr>
                <w:rFonts w:ascii="Times New Roman" w:hAnsi="Times New Roman" w:cs="Times New Roman"/>
              </w:rPr>
            </w:pPr>
          </w:p>
          <w:p w14:paraId="657C31E1" w14:textId="77777777" w:rsidR="009E3C17" w:rsidRPr="00C5346B" w:rsidRDefault="009E3C17" w:rsidP="009E3C17">
            <w:pP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Свиняча долина</w:t>
            </w:r>
            <w:r>
              <w:rPr>
                <w:rFonts w:ascii="Times New Roman" w:hAnsi="Times New Roman" w:cs="Times New Roman"/>
                <w:lang w:val="en-US"/>
              </w:rPr>
              <w:t>”</w:t>
            </w:r>
          </w:p>
        </w:tc>
      </w:tr>
      <w:tr w:rsidR="009E3C17" w14:paraId="51E6BD39" w14:textId="77777777" w:rsidTr="009E3C17">
        <w:tc>
          <w:tcPr>
            <w:tcW w:w="801" w:type="dxa"/>
          </w:tcPr>
          <w:p w14:paraId="57310CAA" w14:textId="77777777" w:rsidR="009E3C17" w:rsidRDefault="009E3C17" w:rsidP="009E3C17">
            <w:pPr>
              <w:jc w:val="center"/>
              <w:rPr>
                <w:rFonts w:ascii="Times New Roman" w:hAnsi="Times New Roman" w:cs="Times New Roman"/>
              </w:rPr>
            </w:pPr>
            <w:r>
              <w:rPr>
                <w:rFonts w:ascii="Times New Roman" w:hAnsi="Times New Roman" w:cs="Times New Roman"/>
              </w:rPr>
              <w:t>8</w:t>
            </w:r>
          </w:p>
        </w:tc>
        <w:tc>
          <w:tcPr>
            <w:tcW w:w="2662" w:type="dxa"/>
          </w:tcPr>
          <w:p w14:paraId="0FBFA915" w14:textId="77777777" w:rsidR="009E3C17" w:rsidRDefault="009E3C17" w:rsidP="009E3C17">
            <w:pPr>
              <w:jc w:val="center"/>
              <w:rPr>
                <w:rFonts w:ascii="Times New Roman" w:hAnsi="Times New Roman" w:cs="Times New Roman"/>
                <w:b/>
              </w:rPr>
            </w:pPr>
            <w:proofErr w:type="spellStart"/>
            <w:r>
              <w:rPr>
                <w:rFonts w:ascii="Times New Roman" w:hAnsi="Times New Roman" w:cs="Times New Roman"/>
                <w:b/>
              </w:rPr>
              <w:t>Тремба</w:t>
            </w:r>
            <w:proofErr w:type="spellEnd"/>
            <w:r>
              <w:rPr>
                <w:rFonts w:ascii="Times New Roman" w:hAnsi="Times New Roman" w:cs="Times New Roman"/>
                <w:b/>
              </w:rPr>
              <w:t xml:space="preserve">  Павло Михайлович</w:t>
            </w:r>
          </w:p>
          <w:p w14:paraId="46C63D81" w14:textId="77777777" w:rsidR="009E3C17" w:rsidRPr="00DF3D5B" w:rsidRDefault="009E3C17" w:rsidP="009E3C17">
            <w:pPr>
              <w:jc w:val="center"/>
              <w:rPr>
                <w:rFonts w:ascii="Times New Roman" w:hAnsi="Times New Roman" w:cs="Times New Roman"/>
                <w:b/>
              </w:rPr>
            </w:pPr>
            <w:r>
              <w:rPr>
                <w:rFonts w:ascii="Times New Roman" w:hAnsi="Times New Roman" w:cs="Times New Roman"/>
                <w:b/>
              </w:rPr>
              <w:t xml:space="preserve"> РНОКПП 1940019535</w:t>
            </w:r>
          </w:p>
          <w:p w14:paraId="3E326484" w14:textId="77777777" w:rsidR="009E3C17" w:rsidRDefault="009E3C17" w:rsidP="009E3C17">
            <w:pPr>
              <w:jc w:val="center"/>
              <w:rPr>
                <w:rFonts w:ascii="Times New Roman" w:hAnsi="Times New Roman" w:cs="Times New Roman"/>
              </w:rPr>
            </w:pPr>
            <w:r>
              <w:rPr>
                <w:rFonts w:ascii="Times New Roman" w:hAnsi="Times New Roman" w:cs="Times New Roman"/>
              </w:rPr>
              <w:t>с. Крупське,</w:t>
            </w:r>
          </w:p>
          <w:p w14:paraId="2E46EFF3" w14:textId="77777777" w:rsidR="009E3C17" w:rsidRPr="00507F4B" w:rsidRDefault="009E3C17" w:rsidP="009E3C17">
            <w:pPr>
              <w:jc w:val="center"/>
              <w:rPr>
                <w:rFonts w:ascii="Times New Roman" w:hAnsi="Times New Roman" w:cs="Times New Roman"/>
                <w:b/>
              </w:rPr>
            </w:pPr>
            <w:r>
              <w:rPr>
                <w:rFonts w:ascii="Times New Roman" w:hAnsi="Times New Roman" w:cs="Times New Roman"/>
              </w:rPr>
              <w:t xml:space="preserve"> вулиця                               Володимира Великого, буд. 167 А</w:t>
            </w:r>
          </w:p>
        </w:tc>
        <w:tc>
          <w:tcPr>
            <w:tcW w:w="1040" w:type="dxa"/>
          </w:tcPr>
          <w:p w14:paraId="72700881" w14:textId="77777777" w:rsidR="009E3C17" w:rsidRDefault="009E3C17" w:rsidP="009E3C17">
            <w:pPr>
              <w:jc w:val="center"/>
              <w:rPr>
                <w:rFonts w:ascii="Times New Roman" w:hAnsi="Times New Roman" w:cs="Times New Roman"/>
              </w:rPr>
            </w:pPr>
            <w:r>
              <w:rPr>
                <w:rFonts w:ascii="Times New Roman" w:hAnsi="Times New Roman" w:cs="Times New Roman"/>
              </w:rPr>
              <w:t>0,07</w:t>
            </w:r>
          </w:p>
        </w:tc>
        <w:tc>
          <w:tcPr>
            <w:tcW w:w="2925" w:type="dxa"/>
          </w:tcPr>
          <w:p w14:paraId="4F0324CA" w14:textId="77777777" w:rsidR="009E3C17" w:rsidRDefault="009E3C17" w:rsidP="009E3C17">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46A730D3" w14:textId="77777777" w:rsidR="009E3C17" w:rsidRPr="00DA470F" w:rsidRDefault="009E3C17" w:rsidP="009E3C17">
            <w:pPr>
              <w:jc w:val="center"/>
              <w:rPr>
                <w:rFonts w:ascii="Times New Roman" w:hAnsi="Times New Roman" w:cs="Times New Roman"/>
                <w:sz w:val="24"/>
                <w:szCs w:val="24"/>
              </w:rPr>
            </w:pPr>
          </w:p>
        </w:tc>
        <w:tc>
          <w:tcPr>
            <w:tcW w:w="2201" w:type="dxa"/>
          </w:tcPr>
          <w:p w14:paraId="1708E785" w14:textId="77777777" w:rsidR="009E3C17" w:rsidRDefault="009E3C17" w:rsidP="009E3C17">
            <w:pPr>
              <w:rPr>
                <w:rFonts w:ascii="Times New Roman" w:hAnsi="Times New Roman" w:cs="Times New Roman"/>
              </w:rPr>
            </w:pPr>
            <w:r>
              <w:rPr>
                <w:rFonts w:ascii="Times New Roman" w:hAnsi="Times New Roman" w:cs="Times New Roman"/>
              </w:rPr>
              <w:t xml:space="preserve">с. Крупське, урочище </w:t>
            </w:r>
            <w:r>
              <w:rPr>
                <w:rFonts w:ascii="Times New Roman" w:hAnsi="Times New Roman" w:cs="Times New Roman"/>
                <w:lang w:val="en-US"/>
              </w:rPr>
              <w:t>“</w:t>
            </w:r>
            <w:r>
              <w:rPr>
                <w:rFonts w:ascii="Times New Roman" w:hAnsi="Times New Roman" w:cs="Times New Roman"/>
              </w:rPr>
              <w:t>Праві глинищі</w:t>
            </w:r>
            <w:r>
              <w:rPr>
                <w:rFonts w:ascii="Times New Roman" w:hAnsi="Times New Roman" w:cs="Times New Roman"/>
                <w:lang w:val="en-US"/>
              </w:rPr>
              <w:t>”</w:t>
            </w:r>
            <w:r>
              <w:rPr>
                <w:rFonts w:ascii="Times New Roman" w:hAnsi="Times New Roman" w:cs="Times New Roman"/>
              </w:rPr>
              <w:t>,</w:t>
            </w:r>
          </w:p>
          <w:p w14:paraId="4BA69D20" w14:textId="77777777" w:rsidR="009E3C17" w:rsidRPr="00B02B7A" w:rsidRDefault="009E3C17" w:rsidP="009E3C17">
            <w:pPr>
              <w:rPr>
                <w:rFonts w:ascii="Times New Roman" w:hAnsi="Times New Roman" w:cs="Times New Roman"/>
              </w:rPr>
            </w:pPr>
          </w:p>
        </w:tc>
      </w:tr>
    </w:tbl>
    <w:p w14:paraId="1BF6236D" w14:textId="77777777" w:rsidR="009E3C17" w:rsidRDefault="009E3C17" w:rsidP="009E3C1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4CB9DFC5"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11CA53DF"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1A005A8C"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1A9E59BE"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47E5A04B"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4F434805"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632EBB6F" w14:textId="77777777" w:rsidR="009E3C17" w:rsidRDefault="009E3C17" w:rsidP="009E3C1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E8190E">
        <w:rPr>
          <w:rFonts w:ascii="Times New Roman" w:hAnsi="Times New Roman" w:cs="Times New Roman"/>
          <w:color w:val="000000" w:themeColor="text1"/>
          <w:sz w:val="24"/>
          <w:szCs w:val="24"/>
        </w:rPr>
        <w:t>Сільський голова                                                    Роман  СИДОР</w:t>
      </w:r>
    </w:p>
    <w:p w14:paraId="12D98671"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3E074CDB"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391C430D"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0C452D3B"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54E4EC4D"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6D4A24D4"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5073D792"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0721CDF1"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36E6381F"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3903BF20"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5FC7FB80"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16084547"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56567E39"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4F352AD8"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45B98E04"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7A89F85B"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1A09B126"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00DDBC7A"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5594343D"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31A4F08A"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1FAC9E0D"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3C3809E0"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4CDFB635"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3D5DF54F"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58989A4F"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7164B4E5"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3F7C9A1F"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2A316484"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43E9D9D8"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7D570EA7" w14:textId="77777777" w:rsidR="009E3C17" w:rsidRDefault="009E3C17" w:rsidP="009E3C17">
      <w:pPr>
        <w:spacing w:after="0" w:line="240" w:lineRule="auto"/>
        <w:jc w:val="both"/>
        <w:rPr>
          <w:rFonts w:ascii="Times New Roman" w:hAnsi="Times New Roman" w:cs="Times New Roman"/>
          <w:color w:val="000000" w:themeColor="text1"/>
          <w:sz w:val="24"/>
          <w:szCs w:val="24"/>
        </w:rPr>
      </w:pPr>
    </w:p>
    <w:p w14:paraId="0FDA1F0C"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13FCA93A" wp14:editId="5EF4CCC4">
            <wp:extent cx="571500" cy="762000"/>
            <wp:effectExtent l="0" t="0" r="0" b="0"/>
            <wp:docPr id="29" name="Рисунок 2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DE5C4EF"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32C0D9CB" w14:textId="77777777" w:rsidR="009E3C17" w:rsidRPr="00104C3B" w:rsidRDefault="009E3C17" w:rsidP="009E3C17">
      <w:pPr>
        <w:spacing w:after="0" w:line="240" w:lineRule="auto"/>
        <w:jc w:val="center"/>
        <w:rPr>
          <w:rFonts w:ascii="Times New Roman" w:hAnsi="Times New Roman" w:cs="Times New Roman"/>
          <w:b/>
          <w:sz w:val="28"/>
          <w:szCs w:val="28"/>
        </w:rPr>
      </w:pPr>
      <w:proofErr w:type="spellStart"/>
      <w:r w:rsidRPr="00104C3B">
        <w:rPr>
          <w:rFonts w:ascii="Times New Roman" w:hAnsi="Times New Roman" w:cs="Times New Roman"/>
          <w:b/>
          <w:sz w:val="28"/>
          <w:szCs w:val="28"/>
        </w:rPr>
        <w:t>Розвадівська</w:t>
      </w:r>
      <w:proofErr w:type="spellEnd"/>
      <w:r w:rsidRPr="00104C3B">
        <w:rPr>
          <w:rFonts w:ascii="Times New Roman" w:hAnsi="Times New Roman" w:cs="Times New Roman"/>
          <w:b/>
          <w:sz w:val="28"/>
          <w:szCs w:val="28"/>
        </w:rPr>
        <w:t xml:space="preserve"> сільська рада</w:t>
      </w:r>
    </w:p>
    <w:p w14:paraId="2B7019D6"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069BFF76" w14:textId="77777777" w:rsidR="009E3C17" w:rsidRPr="00104C3B" w:rsidRDefault="009E3C17" w:rsidP="009E3C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14:paraId="29A407BE" w14:textId="77777777" w:rsidR="009E3C17" w:rsidRPr="00104C3B" w:rsidRDefault="009E3C17" w:rsidP="009E3C17">
      <w:pPr>
        <w:spacing w:after="0" w:line="240" w:lineRule="auto"/>
        <w:jc w:val="center"/>
        <w:rPr>
          <w:rFonts w:ascii="Times New Roman" w:hAnsi="Times New Roman" w:cs="Times New Roman"/>
          <w:b/>
          <w:sz w:val="28"/>
          <w:szCs w:val="28"/>
        </w:rPr>
      </w:pPr>
    </w:p>
    <w:p w14:paraId="14C9CE81"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 xml:space="preserve">Р І Ш Е Н </w:t>
      </w:r>
      <w:proofErr w:type="spellStart"/>
      <w:r w:rsidRPr="00104C3B">
        <w:rPr>
          <w:rFonts w:ascii="Times New Roman" w:hAnsi="Times New Roman" w:cs="Times New Roman"/>
          <w:b/>
          <w:bCs/>
          <w:sz w:val="24"/>
          <w:szCs w:val="24"/>
        </w:rPr>
        <w:t>Н</w:t>
      </w:r>
      <w:proofErr w:type="spellEnd"/>
      <w:r w:rsidRPr="00104C3B">
        <w:rPr>
          <w:rFonts w:ascii="Times New Roman" w:hAnsi="Times New Roman" w:cs="Times New Roman"/>
          <w:b/>
          <w:bCs/>
          <w:sz w:val="24"/>
          <w:szCs w:val="24"/>
        </w:rPr>
        <w:t xml:space="preserve"> Я</w:t>
      </w:r>
    </w:p>
    <w:p w14:paraId="1D03F379" w14:textId="77777777" w:rsidR="009E3C17" w:rsidRPr="00FC69E5" w:rsidRDefault="009E3C17" w:rsidP="009E3C17">
      <w:pPr>
        <w:pStyle w:val="aa"/>
        <w:shd w:val="clear" w:color="auto" w:fill="FFFFFF"/>
        <w:ind w:hanging="142"/>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 xml:space="preserve">с. </w:t>
      </w:r>
      <w:proofErr w:type="spellStart"/>
      <w:r w:rsidRPr="00104C3B">
        <w:rPr>
          <w:b/>
          <w:sz w:val="23"/>
          <w:szCs w:val="23"/>
        </w:rPr>
        <w:t>Розвадів</w:t>
      </w:r>
      <w:proofErr w:type="spellEnd"/>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3BA01CCF" w14:textId="77777777" w:rsidR="009E3C17" w:rsidRPr="007C03A9" w:rsidRDefault="009E3C17" w:rsidP="009E3C17">
      <w:pPr>
        <w:spacing w:after="0" w:line="240" w:lineRule="auto"/>
        <w:rPr>
          <w:rFonts w:ascii="Times New Roman" w:hAnsi="Times New Roman" w:cs="Times New Roman"/>
          <w:b/>
          <w:sz w:val="24"/>
          <w:szCs w:val="24"/>
        </w:rPr>
      </w:pPr>
      <w:r w:rsidRPr="007C03A9">
        <w:rPr>
          <w:rFonts w:ascii="Times New Roman" w:hAnsi="Times New Roman" w:cs="Times New Roman"/>
          <w:b/>
          <w:sz w:val="24"/>
          <w:szCs w:val="24"/>
        </w:rPr>
        <w:t xml:space="preserve"> </w:t>
      </w:r>
    </w:p>
    <w:p w14:paraId="087DFF5A" w14:textId="77777777" w:rsidR="009E3C17" w:rsidRPr="008529EE" w:rsidRDefault="009E3C17" w:rsidP="009E3C17">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w:t>
      </w:r>
      <w:r w:rsidRPr="008529EE">
        <w:rPr>
          <w:rFonts w:ascii="Times New Roman" w:hAnsi="Times New Roman" w:cs="Times New Roman"/>
          <w:b/>
          <w:sz w:val="24"/>
          <w:szCs w:val="24"/>
        </w:rPr>
        <w:t xml:space="preserve">Про </w:t>
      </w:r>
      <w:proofErr w:type="gramStart"/>
      <w:r w:rsidRPr="008529EE">
        <w:rPr>
          <w:rFonts w:ascii="Times New Roman" w:hAnsi="Times New Roman" w:cs="Times New Roman"/>
          <w:b/>
          <w:sz w:val="24"/>
          <w:szCs w:val="24"/>
        </w:rPr>
        <w:t>розгляд  заяви</w:t>
      </w:r>
      <w:proofErr w:type="gramEnd"/>
      <w:r w:rsidRPr="008529EE">
        <w:rPr>
          <w:rFonts w:ascii="Times New Roman" w:hAnsi="Times New Roman" w:cs="Times New Roman"/>
          <w:b/>
          <w:sz w:val="24"/>
          <w:szCs w:val="24"/>
        </w:rPr>
        <w:t xml:space="preserve">   гр. </w:t>
      </w:r>
      <w:proofErr w:type="spellStart"/>
      <w:r w:rsidRPr="008529EE">
        <w:rPr>
          <w:rFonts w:ascii="Times New Roman" w:hAnsi="Times New Roman" w:cs="Times New Roman"/>
          <w:b/>
          <w:sz w:val="24"/>
          <w:szCs w:val="24"/>
        </w:rPr>
        <w:t>Залюбовського</w:t>
      </w:r>
      <w:proofErr w:type="spellEnd"/>
      <w:r w:rsidRPr="008529EE">
        <w:rPr>
          <w:rFonts w:ascii="Times New Roman" w:hAnsi="Times New Roman" w:cs="Times New Roman"/>
          <w:b/>
          <w:sz w:val="24"/>
          <w:szCs w:val="24"/>
        </w:rPr>
        <w:t xml:space="preserve">   Ігоря </w:t>
      </w:r>
      <w:r>
        <w:rPr>
          <w:rFonts w:ascii="Times New Roman" w:hAnsi="Times New Roman" w:cs="Times New Roman"/>
          <w:b/>
          <w:sz w:val="24"/>
          <w:szCs w:val="24"/>
        </w:rPr>
        <w:t xml:space="preserve"> </w:t>
      </w:r>
      <w:r w:rsidRPr="008529EE">
        <w:rPr>
          <w:rFonts w:ascii="Times New Roman" w:hAnsi="Times New Roman" w:cs="Times New Roman"/>
          <w:b/>
          <w:sz w:val="24"/>
          <w:szCs w:val="24"/>
        </w:rPr>
        <w:t>Юрійовича</w:t>
      </w:r>
    </w:p>
    <w:p w14:paraId="64B9E47A" w14:textId="77777777" w:rsidR="009E3C17" w:rsidRPr="00D362A4" w:rsidRDefault="009E3C17" w:rsidP="009E3C17">
      <w:pPr>
        <w:spacing w:after="0" w:line="240" w:lineRule="auto"/>
        <w:rPr>
          <w:rFonts w:ascii="Times New Roman" w:hAnsi="Times New Roman" w:cs="Times New Roman"/>
          <w:b/>
          <w:sz w:val="24"/>
          <w:szCs w:val="24"/>
        </w:rPr>
      </w:pPr>
      <w:r w:rsidRPr="008529EE">
        <w:rPr>
          <w:rFonts w:ascii="Times New Roman" w:hAnsi="Times New Roman" w:cs="Times New Roman"/>
          <w:b/>
          <w:sz w:val="24"/>
          <w:szCs w:val="24"/>
        </w:rPr>
        <w:t xml:space="preserve">  про  уточнення  площі  земельної  ділянки</w:t>
      </w:r>
      <w:r>
        <w:rPr>
          <w:rFonts w:ascii="Times New Roman" w:hAnsi="Times New Roman" w:cs="Times New Roman"/>
          <w:b/>
          <w:sz w:val="24"/>
          <w:szCs w:val="24"/>
          <w:lang w:val="en-US"/>
        </w:rPr>
        <w:t>”</w:t>
      </w:r>
    </w:p>
    <w:p w14:paraId="4A7F12C8" w14:textId="77777777" w:rsidR="009E3C17" w:rsidRPr="007C03A9" w:rsidRDefault="009E3C17" w:rsidP="009E3C17">
      <w:pPr>
        <w:rPr>
          <w:rFonts w:cs="Times New Roman"/>
          <w:b/>
          <w:bCs/>
        </w:rPr>
      </w:pPr>
    </w:p>
    <w:p w14:paraId="0800632B" w14:textId="77777777" w:rsidR="009E3C17" w:rsidRPr="007C1CA9" w:rsidRDefault="009E3C17" w:rsidP="009E3C17">
      <w:pPr>
        <w:ind w:firstLine="709"/>
        <w:jc w:val="both"/>
        <w:rPr>
          <w:rFonts w:ascii="Times New Roman" w:hAnsi="Times New Roman" w:cs="Times New Roman"/>
          <w:sz w:val="24"/>
          <w:szCs w:val="24"/>
        </w:rPr>
      </w:pPr>
      <w:r w:rsidRPr="007C1CA9">
        <w:rPr>
          <w:rFonts w:ascii="Times New Roman" w:hAnsi="Times New Roman" w:cs="Times New Roman"/>
          <w:sz w:val="24"/>
          <w:szCs w:val="24"/>
        </w:rPr>
        <w:t xml:space="preserve">Розглянувши  заяву гр. </w:t>
      </w:r>
      <w:r w:rsidRPr="007C1CA9">
        <w:rPr>
          <w:rFonts w:ascii="Times New Roman" w:hAnsi="Times New Roman" w:cs="Times New Roman"/>
          <w:b/>
          <w:sz w:val="24"/>
          <w:szCs w:val="24"/>
        </w:rPr>
        <w:t>ЗАЛЮБОВСЬКОГО ІГОРЯ ЮРІЙОВИЧА</w:t>
      </w:r>
      <w:r w:rsidRPr="007C1CA9">
        <w:rPr>
          <w:rFonts w:ascii="Times New Roman" w:hAnsi="Times New Roman" w:cs="Times New Roman"/>
          <w:sz w:val="24"/>
          <w:szCs w:val="24"/>
        </w:rPr>
        <w:t>,  жителя</w:t>
      </w:r>
      <w:r>
        <w:rPr>
          <w:rFonts w:ascii="Times New Roman" w:hAnsi="Times New Roman" w:cs="Times New Roman"/>
          <w:sz w:val="24"/>
          <w:szCs w:val="24"/>
        </w:rPr>
        <w:t xml:space="preserve">                             с. </w:t>
      </w:r>
      <w:proofErr w:type="spellStart"/>
      <w:r>
        <w:rPr>
          <w:rFonts w:ascii="Times New Roman" w:hAnsi="Times New Roman" w:cs="Times New Roman"/>
          <w:sz w:val="24"/>
          <w:szCs w:val="24"/>
        </w:rPr>
        <w:t>Розвадів</w:t>
      </w:r>
      <w:proofErr w:type="spellEnd"/>
      <w:r>
        <w:rPr>
          <w:rFonts w:ascii="Times New Roman" w:hAnsi="Times New Roman" w:cs="Times New Roman"/>
          <w:sz w:val="24"/>
          <w:szCs w:val="24"/>
        </w:rPr>
        <w:t xml:space="preserve">,  </w:t>
      </w:r>
      <w:r w:rsidRPr="007C1CA9">
        <w:rPr>
          <w:rFonts w:ascii="Times New Roman" w:hAnsi="Times New Roman" w:cs="Times New Roman"/>
          <w:sz w:val="24"/>
          <w:szCs w:val="24"/>
        </w:rPr>
        <w:t xml:space="preserve">вул. Шашкевича, будинок 4, квартира 1,  про уточнення  площі  земельної ділянки для будівництва  і обслуговування  житлового будинку, господарських  будівель і споруд  зі  </w:t>
      </w:r>
      <w:r w:rsidRPr="007C1CA9">
        <w:rPr>
          <w:rFonts w:ascii="Times New Roman" w:hAnsi="Times New Roman" w:cs="Times New Roman"/>
          <w:sz w:val="24"/>
          <w:szCs w:val="24"/>
        </w:rPr>
        <w:lastRenderedPageBreak/>
        <w:t xml:space="preserve">зміною  довжини  лінійних  розмірів, конфігурації, периметру, довжини  меж, зі  зміною  площі  земельної  ділянки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в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с. </w:t>
      </w:r>
      <w:proofErr w:type="spellStart"/>
      <w:r w:rsidRPr="007C1CA9">
        <w:rPr>
          <w:rFonts w:ascii="Times New Roman" w:hAnsi="Times New Roman" w:cs="Times New Roman"/>
          <w:sz w:val="24"/>
          <w:szCs w:val="24"/>
        </w:rPr>
        <w:t>Розвадів</w:t>
      </w:r>
      <w:proofErr w:type="spellEnd"/>
      <w:r w:rsidRPr="007C1CA9">
        <w:rPr>
          <w:rFonts w:ascii="Times New Roman" w:hAnsi="Times New Roman" w:cs="Times New Roman"/>
          <w:sz w:val="24"/>
          <w:szCs w:val="24"/>
        </w:rPr>
        <w:t xml:space="preserve">,  вул. Шашкевича, будинок 4, квартира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1  наданої  у  власність  згідно ДЕРЖАВНОГО АКТУ на право приватної власності на землю Серія ЛВ  № 3416,  виданого 14 серпня 1998 року </w:t>
      </w:r>
      <w:proofErr w:type="spellStart"/>
      <w:r w:rsidRPr="007C1CA9">
        <w:rPr>
          <w:rFonts w:ascii="Times New Roman" w:hAnsi="Times New Roman" w:cs="Times New Roman"/>
          <w:sz w:val="24"/>
          <w:szCs w:val="24"/>
        </w:rPr>
        <w:t>Розвадівською</w:t>
      </w:r>
      <w:proofErr w:type="spellEnd"/>
      <w:r w:rsidRPr="007C1CA9">
        <w:rPr>
          <w:rFonts w:ascii="Times New Roman" w:hAnsi="Times New Roman" w:cs="Times New Roman"/>
          <w:sz w:val="24"/>
          <w:szCs w:val="24"/>
        </w:rPr>
        <w:t xml:space="preserve"> сільською Радою народних депутатів Миколаївського району Львівської області  на  підставі  рішення </w:t>
      </w:r>
      <w:r w:rsidRPr="007C1CA9">
        <w:rPr>
          <w:rFonts w:ascii="Times New Roman" w:hAnsi="Times New Roman" w:cs="Times New Roman"/>
          <w:sz w:val="24"/>
          <w:szCs w:val="24"/>
          <w:lang w:val="en-US"/>
        </w:rPr>
        <w:t>V</w:t>
      </w:r>
      <w:r w:rsidRPr="007C1CA9">
        <w:rPr>
          <w:rFonts w:ascii="Times New Roman" w:hAnsi="Times New Roman" w:cs="Times New Roman"/>
          <w:sz w:val="24"/>
          <w:szCs w:val="24"/>
        </w:rPr>
        <w:t xml:space="preserve"> сесії 2 скликання цієї  ж  ради  від 12 жовтня 1995 року № 48, </w:t>
      </w:r>
      <w:r w:rsidRPr="007C1CA9">
        <w:rPr>
          <w:rFonts w:ascii="Times New Roman" w:hAnsi="Times New Roman" w:cs="Times New Roman"/>
          <w:sz w:val="24"/>
          <w:szCs w:val="24"/>
          <w:lang w:val="en-US"/>
        </w:rPr>
        <w:t>IX</w:t>
      </w:r>
      <w:r w:rsidRPr="007C1CA9">
        <w:rPr>
          <w:rFonts w:ascii="Times New Roman" w:hAnsi="Times New Roman" w:cs="Times New Roman"/>
          <w:sz w:val="24"/>
          <w:szCs w:val="24"/>
        </w:rPr>
        <w:t xml:space="preserve"> сесії 2 скликання цієї ж ради від 23 грудня 1996 року   № 116, зареєстровано  в  Книзі записів державних актів на право приватної власності на землю за  № 120,  внаслідок  переобмірів земельної</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ділянки  проведеними  </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ФО - П ЛАВРІВ ГАЛИНА  МИКОЛАЇВНА</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xml:space="preserve">, керуючись  ст. 12  Земельного кодексу України, п.34 ст.26 Закону України «Про місцеве самоврядування в Україні», враховуючи рекомендації постійної комісії  </w:t>
      </w:r>
      <w:proofErr w:type="spellStart"/>
      <w:r w:rsidRPr="007C1CA9">
        <w:rPr>
          <w:rFonts w:ascii="Times New Roman" w:hAnsi="Times New Roman" w:cs="Times New Roman"/>
          <w:sz w:val="24"/>
          <w:szCs w:val="24"/>
        </w:rPr>
        <w:t>Розвадівської</w:t>
      </w:r>
      <w:proofErr w:type="spellEnd"/>
      <w:r w:rsidRPr="007C1CA9">
        <w:rPr>
          <w:rFonts w:ascii="Times New Roman" w:hAnsi="Times New Roman" w:cs="Times New Roman"/>
          <w:sz w:val="24"/>
          <w:szCs w:val="24"/>
        </w:rPr>
        <w:t xml:space="preserve">  сільської ради  з питань земельних відносин, екології, планування території, будівництва, архітектури, охорони пам’яток, історичного середовища, благоустрою</w:t>
      </w:r>
      <w:r w:rsidRPr="007C1CA9">
        <w:rPr>
          <w:rFonts w:ascii="Times New Roman" w:eastAsia="Times New Roman" w:hAnsi="Times New Roman" w:cs="Times New Roman"/>
          <w:sz w:val="24"/>
          <w:szCs w:val="24"/>
          <w:bdr w:val="none" w:sz="0" w:space="0" w:color="auto" w:frame="1"/>
          <w:lang w:eastAsia="uk-UA"/>
        </w:rPr>
        <w:t xml:space="preserve"> </w:t>
      </w:r>
      <w:proofErr w:type="spellStart"/>
      <w:r w:rsidRPr="007C1CA9">
        <w:rPr>
          <w:rFonts w:ascii="Times New Roman" w:hAnsi="Times New Roman" w:cs="Times New Roman"/>
          <w:sz w:val="24"/>
          <w:szCs w:val="24"/>
        </w:rPr>
        <w:t>Розвадівська</w:t>
      </w:r>
      <w:proofErr w:type="spellEnd"/>
      <w:r w:rsidRPr="007C1CA9">
        <w:rPr>
          <w:rFonts w:ascii="Times New Roman" w:hAnsi="Times New Roman" w:cs="Times New Roman"/>
          <w:sz w:val="24"/>
          <w:szCs w:val="24"/>
        </w:rPr>
        <w:t xml:space="preserve"> сільська рада</w:t>
      </w:r>
    </w:p>
    <w:p w14:paraId="11E91A4D" w14:textId="77777777" w:rsidR="009E3C17" w:rsidRPr="007C03A9" w:rsidRDefault="009E3C17" w:rsidP="009E3C17">
      <w:pPr>
        <w:ind w:firstLine="709"/>
        <w:rPr>
          <w:rFonts w:ascii="Times New Roman" w:hAnsi="Times New Roman" w:cs="Times New Roman"/>
          <w:sz w:val="24"/>
          <w:szCs w:val="24"/>
        </w:rPr>
      </w:pPr>
      <w:r>
        <w:rPr>
          <w:rFonts w:ascii="Times New Roman" w:hAnsi="Times New Roman" w:cs="Times New Roman"/>
          <w:sz w:val="24"/>
          <w:szCs w:val="24"/>
        </w:rPr>
        <w:t xml:space="preserve">                                                      </w:t>
      </w:r>
      <w:r w:rsidRPr="007C03A9">
        <w:rPr>
          <w:rFonts w:ascii="Times New Roman" w:hAnsi="Times New Roman" w:cs="Times New Roman"/>
          <w:sz w:val="24"/>
          <w:szCs w:val="24"/>
        </w:rPr>
        <w:t>ВИРІШИЛА :</w:t>
      </w:r>
    </w:p>
    <w:p w14:paraId="36A2BFDC" w14:textId="77777777" w:rsidR="009E3C17" w:rsidRPr="007C1CA9" w:rsidRDefault="009E3C17" w:rsidP="009E3C17">
      <w:pPr>
        <w:ind w:firstLine="709"/>
        <w:jc w:val="both"/>
        <w:rPr>
          <w:rFonts w:ascii="Times New Roman" w:hAnsi="Times New Roman" w:cs="Times New Roman"/>
          <w:sz w:val="24"/>
          <w:szCs w:val="24"/>
        </w:rPr>
      </w:pPr>
      <w:r w:rsidRPr="007C1CA9">
        <w:rPr>
          <w:rFonts w:ascii="Times New Roman" w:hAnsi="Times New Roman" w:cs="Times New Roman"/>
          <w:sz w:val="24"/>
          <w:szCs w:val="24"/>
        </w:rPr>
        <w:t xml:space="preserve">1. Уточнити  площу земельної ділянки для будівництва і обслуговування житлового будинку, господарських   будівель  і  споруд  з  площі  0,0951 га  на  площу 0,0984 га  зі  зміною  довжини  лінійних  розмірів, конфігурації, периметру, довжини  меж, зі зміною площі  земельної  ділянки, які виникли  в результаті  виконання  вимірювальних  робіт </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ФО - П ЛАВРІВ ГАЛИНА МИКОЛАЇВНА</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xml:space="preserve">  для складання технічної документації  із землеустрою щодо (встановлення) відновлення меж земельної ділянки площею 0,0951 га,  наданої  у  власність  згідно  ДЕРЖАВНОГО АКТУ на право приватної власності на землю Серія ЛВ  № 3416,</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виданого 14 серпня 1998 року </w:t>
      </w:r>
      <w:proofErr w:type="spellStart"/>
      <w:r w:rsidRPr="007C1CA9">
        <w:rPr>
          <w:rFonts w:ascii="Times New Roman" w:hAnsi="Times New Roman" w:cs="Times New Roman"/>
          <w:sz w:val="24"/>
          <w:szCs w:val="24"/>
        </w:rPr>
        <w:t>Розвадівською</w:t>
      </w:r>
      <w:proofErr w:type="spellEnd"/>
      <w:r w:rsidRPr="007C1CA9">
        <w:rPr>
          <w:rFonts w:ascii="Times New Roman" w:hAnsi="Times New Roman" w:cs="Times New Roman"/>
          <w:sz w:val="24"/>
          <w:szCs w:val="24"/>
        </w:rPr>
        <w:t xml:space="preserve"> сільською Радою народних депутатів Миколаївського району Львівської області  на  підставі  рішення </w:t>
      </w:r>
      <w:r w:rsidRPr="007C1CA9">
        <w:rPr>
          <w:rFonts w:ascii="Times New Roman" w:hAnsi="Times New Roman" w:cs="Times New Roman"/>
          <w:sz w:val="24"/>
          <w:szCs w:val="24"/>
          <w:lang w:val="en-US"/>
        </w:rPr>
        <w:t>V</w:t>
      </w:r>
      <w:r w:rsidRPr="007C1CA9">
        <w:rPr>
          <w:rFonts w:ascii="Times New Roman" w:hAnsi="Times New Roman" w:cs="Times New Roman"/>
          <w:sz w:val="24"/>
          <w:szCs w:val="24"/>
        </w:rPr>
        <w:t xml:space="preserve"> сесії 2 скликання цієї ж ради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від 12 жовтня 1995 року №48, </w:t>
      </w:r>
      <w:r w:rsidRPr="007C1CA9">
        <w:rPr>
          <w:rFonts w:ascii="Times New Roman" w:hAnsi="Times New Roman" w:cs="Times New Roman"/>
          <w:sz w:val="24"/>
          <w:szCs w:val="24"/>
          <w:lang w:val="en-US"/>
        </w:rPr>
        <w:t>IX</w:t>
      </w:r>
      <w:r w:rsidRPr="007C1CA9">
        <w:rPr>
          <w:rFonts w:ascii="Times New Roman" w:hAnsi="Times New Roman" w:cs="Times New Roman"/>
          <w:sz w:val="24"/>
          <w:szCs w:val="24"/>
        </w:rPr>
        <w:t xml:space="preserve"> сесії 2 скликання цієї ж ради від 23 грудня 1996 року № 116, зареєстровано  в  Книзі записів державних актів на право приватної власності на зем</w:t>
      </w:r>
      <w:r>
        <w:rPr>
          <w:rFonts w:ascii="Times New Roman" w:hAnsi="Times New Roman" w:cs="Times New Roman"/>
          <w:sz w:val="24"/>
          <w:szCs w:val="24"/>
        </w:rPr>
        <w:t xml:space="preserve">лю за </w:t>
      </w:r>
      <w:r w:rsidRPr="007C1CA9">
        <w:rPr>
          <w:rFonts w:ascii="Times New Roman" w:hAnsi="Times New Roman" w:cs="Times New Roman"/>
          <w:sz w:val="24"/>
          <w:szCs w:val="24"/>
        </w:rPr>
        <w:t xml:space="preserve">№ 120 для будівництва і обслуговування  житлового будинку, господарських   будівель  і  споруд яка розташована в  с. </w:t>
      </w:r>
      <w:proofErr w:type="spellStart"/>
      <w:r w:rsidRPr="007C1CA9">
        <w:rPr>
          <w:rFonts w:ascii="Times New Roman" w:hAnsi="Times New Roman" w:cs="Times New Roman"/>
          <w:sz w:val="24"/>
          <w:szCs w:val="24"/>
        </w:rPr>
        <w:t>Розвадів</w:t>
      </w:r>
      <w:proofErr w:type="spellEnd"/>
      <w:r w:rsidRPr="007C1CA9">
        <w:rPr>
          <w:rFonts w:ascii="Times New Roman" w:hAnsi="Times New Roman" w:cs="Times New Roman"/>
          <w:sz w:val="24"/>
          <w:szCs w:val="24"/>
        </w:rPr>
        <w:t xml:space="preserve">,   вул. Шашкевича, будинок 4, квартира 1,  Стрийського  району, Львівської області, на  території  </w:t>
      </w:r>
      <w:proofErr w:type="spellStart"/>
      <w:r w:rsidRPr="007C1CA9">
        <w:rPr>
          <w:rFonts w:ascii="Times New Roman" w:hAnsi="Times New Roman" w:cs="Times New Roman"/>
          <w:sz w:val="24"/>
          <w:szCs w:val="24"/>
        </w:rPr>
        <w:t>Розвадівської</w:t>
      </w:r>
      <w:proofErr w:type="spellEnd"/>
      <w:r w:rsidRPr="007C1CA9">
        <w:rPr>
          <w:rFonts w:ascii="Times New Roman" w:hAnsi="Times New Roman" w:cs="Times New Roman"/>
          <w:sz w:val="24"/>
          <w:szCs w:val="24"/>
        </w:rPr>
        <w:t xml:space="preserve">  сільської  ради.</w:t>
      </w:r>
    </w:p>
    <w:p w14:paraId="1CA72421" w14:textId="77777777" w:rsidR="009E3C17" w:rsidRPr="007C1CA9" w:rsidRDefault="009E3C17" w:rsidP="009E3C17">
      <w:pPr>
        <w:pStyle w:val="a5"/>
        <w:tabs>
          <w:tab w:val="left" w:pos="360"/>
        </w:tabs>
        <w:ind w:left="0"/>
        <w:jc w:val="both"/>
        <w:rPr>
          <w:rFonts w:ascii="Times New Roman" w:hAnsi="Times New Roman" w:cs="Times New Roman"/>
          <w:sz w:val="24"/>
          <w:szCs w:val="24"/>
        </w:rPr>
      </w:pPr>
      <w:r w:rsidRPr="007C1CA9">
        <w:rPr>
          <w:rFonts w:ascii="Times New Roman" w:hAnsi="Times New Roman" w:cs="Times New Roman"/>
          <w:sz w:val="24"/>
          <w:szCs w:val="24"/>
        </w:rPr>
        <w:t xml:space="preserve">         2.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w:t>
      </w:r>
      <w:proofErr w:type="spellStart"/>
      <w:r w:rsidRPr="007C1CA9">
        <w:rPr>
          <w:rFonts w:ascii="Times New Roman" w:hAnsi="Times New Roman" w:cs="Times New Roman"/>
          <w:sz w:val="24"/>
          <w:szCs w:val="24"/>
        </w:rPr>
        <w:t>Розвадівської</w:t>
      </w:r>
      <w:proofErr w:type="spellEnd"/>
      <w:r w:rsidRPr="007C1CA9">
        <w:rPr>
          <w:rFonts w:ascii="Times New Roman" w:hAnsi="Times New Roman" w:cs="Times New Roman"/>
          <w:sz w:val="24"/>
          <w:szCs w:val="24"/>
        </w:rPr>
        <w:t xml:space="preserve"> сільської ради (Василя БУЦИКА).</w:t>
      </w:r>
    </w:p>
    <w:p w14:paraId="5321CB39" w14:textId="77777777" w:rsidR="009E3C17" w:rsidRPr="007C1CA9" w:rsidRDefault="009E3C17" w:rsidP="009E3C17">
      <w:pPr>
        <w:pStyle w:val="a5"/>
        <w:tabs>
          <w:tab w:val="left" w:pos="360"/>
        </w:tabs>
        <w:ind w:left="0"/>
        <w:jc w:val="both"/>
        <w:rPr>
          <w:rFonts w:ascii="Times New Roman" w:hAnsi="Times New Roman" w:cs="Times New Roman"/>
          <w:sz w:val="24"/>
          <w:szCs w:val="24"/>
        </w:rPr>
      </w:pPr>
    </w:p>
    <w:p w14:paraId="527E1D40" w14:textId="77777777" w:rsidR="009E3C17" w:rsidRPr="007C1CA9" w:rsidRDefault="009E3C17" w:rsidP="009E3C17">
      <w:pPr>
        <w:pStyle w:val="a5"/>
        <w:tabs>
          <w:tab w:val="left" w:pos="360"/>
        </w:tabs>
        <w:ind w:left="0"/>
        <w:jc w:val="both"/>
        <w:rPr>
          <w:rFonts w:ascii="Times New Roman" w:hAnsi="Times New Roman" w:cs="Times New Roman"/>
          <w:sz w:val="24"/>
          <w:szCs w:val="24"/>
        </w:rPr>
      </w:pPr>
    </w:p>
    <w:p w14:paraId="4B350E65" w14:textId="77777777" w:rsidR="009E3C17" w:rsidRPr="007C1CA9" w:rsidRDefault="009E3C17" w:rsidP="009E3C17">
      <w:pPr>
        <w:tabs>
          <w:tab w:val="left" w:pos="1260"/>
        </w:tabs>
        <w:jc w:val="both"/>
        <w:rPr>
          <w:rFonts w:ascii="Times New Roman" w:hAnsi="Times New Roman" w:cs="Times New Roman"/>
          <w:sz w:val="24"/>
          <w:szCs w:val="24"/>
        </w:rPr>
      </w:pPr>
    </w:p>
    <w:p w14:paraId="4D7612FB" w14:textId="77777777" w:rsidR="009E3C17" w:rsidRPr="007C1CA9" w:rsidRDefault="009E3C17" w:rsidP="009E3C17">
      <w:pPr>
        <w:pStyle w:val="a5"/>
        <w:tabs>
          <w:tab w:val="left" w:pos="360"/>
        </w:tabs>
        <w:ind w:left="0"/>
        <w:jc w:val="both"/>
        <w:rPr>
          <w:rFonts w:ascii="Times New Roman" w:hAnsi="Times New Roman" w:cs="Times New Roman"/>
          <w:sz w:val="24"/>
          <w:szCs w:val="24"/>
        </w:rPr>
      </w:pPr>
      <w:r w:rsidRPr="007C1CA9">
        <w:rPr>
          <w:rFonts w:ascii="Times New Roman" w:hAnsi="Times New Roman" w:cs="Times New Roman"/>
          <w:sz w:val="24"/>
          <w:szCs w:val="24"/>
        </w:rPr>
        <w:t xml:space="preserve">    </w:t>
      </w:r>
      <w:r w:rsidRPr="007C1CA9">
        <w:rPr>
          <w:rFonts w:ascii="Times New Roman" w:hAnsi="Times New Roman"/>
          <w:sz w:val="24"/>
          <w:szCs w:val="24"/>
        </w:rPr>
        <w:t xml:space="preserve">               </w:t>
      </w:r>
      <w:r w:rsidRPr="007C1CA9">
        <w:rPr>
          <w:rFonts w:ascii="Times New Roman" w:hAnsi="Times New Roman"/>
          <w:color w:val="000000" w:themeColor="text1"/>
          <w:sz w:val="24"/>
          <w:szCs w:val="24"/>
        </w:rPr>
        <w:t>Сільський голова                                                    Роман  СИДОР</w:t>
      </w:r>
    </w:p>
    <w:p w14:paraId="45C2FC4D" w14:textId="77777777" w:rsidR="009E3C17" w:rsidRPr="007C1CA9" w:rsidRDefault="009E3C17" w:rsidP="009E3C17">
      <w:pPr>
        <w:tabs>
          <w:tab w:val="left" w:pos="1890"/>
        </w:tabs>
        <w:rPr>
          <w:rFonts w:ascii="Times New Roman" w:hAnsi="Times New Roman"/>
          <w:sz w:val="24"/>
          <w:szCs w:val="24"/>
        </w:rPr>
      </w:pPr>
    </w:p>
    <w:p w14:paraId="6455FCFF" w14:textId="77777777" w:rsidR="009E3C17" w:rsidRPr="007C1CA9" w:rsidRDefault="009E3C17" w:rsidP="009E3C17">
      <w:pPr>
        <w:spacing w:after="0" w:line="240" w:lineRule="auto"/>
        <w:jc w:val="both"/>
        <w:rPr>
          <w:rFonts w:ascii="Times New Roman" w:hAnsi="Times New Roman" w:cs="Times New Roman"/>
          <w:sz w:val="24"/>
          <w:szCs w:val="24"/>
        </w:rPr>
      </w:pPr>
    </w:p>
    <w:p w14:paraId="51D7B979" w14:textId="77777777" w:rsidR="009E3C17" w:rsidRPr="007C1CA9" w:rsidRDefault="009E3C17" w:rsidP="009E3C17">
      <w:pPr>
        <w:spacing w:after="0" w:line="240" w:lineRule="auto"/>
        <w:jc w:val="both"/>
        <w:rPr>
          <w:rFonts w:ascii="Times New Roman" w:hAnsi="Times New Roman" w:cs="Times New Roman"/>
          <w:sz w:val="24"/>
          <w:szCs w:val="24"/>
        </w:rPr>
      </w:pPr>
    </w:p>
    <w:p w14:paraId="5BF333F1" w14:textId="77777777" w:rsidR="009E3C17" w:rsidRPr="007C1CA9" w:rsidRDefault="009E3C17" w:rsidP="009E3C17">
      <w:pPr>
        <w:ind w:right="99"/>
        <w:jc w:val="center"/>
        <w:rPr>
          <w:rFonts w:ascii="Times New Roman" w:hAnsi="Times New Roman" w:cs="Times New Roman"/>
          <w:b/>
          <w:color w:val="000000"/>
          <w:sz w:val="24"/>
          <w:szCs w:val="24"/>
        </w:rPr>
      </w:pPr>
    </w:p>
    <w:p w14:paraId="1C1C8E5A" w14:textId="77777777" w:rsidR="009E3C17" w:rsidRPr="007C1CA9" w:rsidRDefault="009E3C17" w:rsidP="009E3C17">
      <w:pPr>
        <w:ind w:right="99"/>
        <w:jc w:val="center"/>
        <w:rPr>
          <w:rFonts w:ascii="Times New Roman" w:hAnsi="Times New Roman" w:cs="Times New Roman"/>
          <w:b/>
          <w:color w:val="000000"/>
          <w:sz w:val="24"/>
          <w:szCs w:val="24"/>
        </w:rPr>
      </w:pPr>
    </w:p>
    <w:p w14:paraId="0E8DD875" w14:textId="77777777" w:rsidR="009E3C17" w:rsidRPr="007C1CA9" w:rsidRDefault="009E3C17" w:rsidP="009E3C17">
      <w:pPr>
        <w:ind w:right="99"/>
        <w:jc w:val="center"/>
        <w:rPr>
          <w:rFonts w:ascii="Times New Roman" w:hAnsi="Times New Roman" w:cs="Times New Roman"/>
          <w:b/>
          <w:color w:val="000000"/>
          <w:sz w:val="24"/>
          <w:szCs w:val="24"/>
        </w:rPr>
      </w:pPr>
    </w:p>
    <w:p w14:paraId="72B5B819" w14:textId="77777777" w:rsidR="009E3C17" w:rsidRPr="007C1CA9" w:rsidRDefault="009E3C17" w:rsidP="009E3C17">
      <w:pPr>
        <w:ind w:right="99"/>
        <w:jc w:val="center"/>
        <w:rPr>
          <w:rFonts w:ascii="Times New Roman" w:hAnsi="Times New Roman" w:cs="Times New Roman"/>
          <w:b/>
          <w:color w:val="000000"/>
          <w:sz w:val="24"/>
          <w:szCs w:val="24"/>
        </w:rPr>
      </w:pPr>
    </w:p>
    <w:p w14:paraId="40648EBE" w14:textId="77777777" w:rsidR="009E3C17" w:rsidRPr="007C1CA9" w:rsidRDefault="009E3C17" w:rsidP="009E3C17">
      <w:pPr>
        <w:spacing w:after="0"/>
        <w:rPr>
          <w:rFonts w:ascii="Times New Roman" w:hAnsi="Times New Roman" w:cs="Times New Roman"/>
          <w:color w:val="000000" w:themeColor="text1"/>
          <w:sz w:val="24"/>
          <w:szCs w:val="24"/>
        </w:rPr>
      </w:pPr>
    </w:p>
    <w:p w14:paraId="6CC4EC02" w14:textId="77777777" w:rsidR="009E3C17" w:rsidRPr="007C1CA9" w:rsidRDefault="009E3C17" w:rsidP="009E3C17">
      <w:pPr>
        <w:spacing w:after="0"/>
        <w:rPr>
          <w:rFonts w:ascii="Times New Roman" w:hAnsi="Times New Roman" w:cs="Times New Roman"/>
          <w:color w:val="000000" w:themeColor="text1"/>
          <w:sz w:val="24"/>
          <w:szCs w:val="24"/>
        </w:rPr>
      </w:pPr>
    </w:p>
    <w:p w14:paraId="599EF286" w14:textId="77777777" w:rsidR="009E3C17" w:rsidRDefault="009E3C17" w:rsidP="009E3C17">
      <w:pPr>
        <w:rPr>
          <w:sz w:val="24"/>
          <w:szCs w:val="24"/>
        </w:rPr>
      </w:pPr>
    </w:p>
    <w:p w14:paraId="41CAEACD" w14:textId="77777777" w:rsidR="009E3C17" w:rsidRDefault="009E3C17" w:rsidP="009E3C17">
      <w:pPr>
        <w:rPr>
          <w:sz w:val="24"/>
          <w:szCs w:val="24"/>
        </w:rPr>
      </w:pPr>
    </w:p>
    <w:p w14:paraId="209E986F" w14:textId="77777777" w:rsidR="009E3C17" w:rsidRDefault="009E3C17" w:rsidP="009E3C17">
      <w:pPr>
        <w:rPr>
          <w:sz w:val="24"/>
          <w:szCs w:val="24"/>
        </w:rPr>
      </w:pPr>
    </w:p>
    <w:p w14:paraId="7F4AAB9E" w14:textId="77777777" w:rsidR="009E3C17" w:rsidRDefault="009E3C17" w:rsidP="009E3C17">
      <w:pPr>
        <w:rPr>
          <w:sz w:val="24"/>
          <w:szCs w:val="24"/>
        </w:rPr>
      </w:pPr>
    </w:p>
    <w:p w14:paraId="6EA6CFAC" w14:textId="77777777" w:rsidR="009E3C17" w:rsidRDefault="009E3C17" w:rsidP="009E3C17">
      <w:pPr>
        <w:rPr>
          <w:sz w:val="24"/>
          <w:szCs w:val="24"/>
        </w:rPr>
      </w:pPr>
    </w:p>
    <w:p w14:paraId="1079DC51" w14:textId="77777777" w:rsidR="009E3C17" w:rsidRDefault="009E3C17" w:rsidP="009E3C17">
      <w:pPr>
        <w:rPr>
          <w:sz w:val="24"/>
          <w:szCs w:val="24"/>
        </w:rPr>
      </w:pPr>
    </w:p>
    <w:p w14:paraId="2E05D962" w14:textId="77777777" w:rsidR="009E3C17" w:rsidRDefault="009E3C17" w:rsidP="009E3C17">
      <w:pPr>
        <w:rPr>
          <w:sz w:val="24"/>
          <w:szCs w:val="24"/>
        </w:rPr>
      </w:pPr>
    </w:p>
    <w:p w14:paraId="317142CB" w14:textId="77777777" w:rsidR="009E3C17" w:rsidRDefault="009E3C17" w:rsidP="009E3C17">
      <w:pPr>
        <w:rPr>
          <w:sz w:val="24"/>
          <w:szCs w:val="24"/>
        </w:rPr>
      </w:pPr>
    </w:p>
    <w:p w14:paraId="611C3671" w14:textId="77777777" w:rsidR="009E3C17" w:rsidRDefault="009E3C17" w:rsidP="009E3C17">
      <w:pPr>
        <w:rPr>
          <w:sz w:val="24"/>
          <w:szCs w:val="24"/>
        </w:rPr>
      </w:pPr>
    </w:p>
    <w:p w14:paraId="12617EF2" w14:textId="77777777" w:rsidR="009E3C17" w:rsidRDefault="009E3C17" w:rsidP="009E3C17">
      <w:pPr>
        <w:rPr>
          <w:sz w:val="24"/>
          <w:szCs w:val="24"/>
        </w:rPr>
      </w:pPr>
    </w:p>
    <w:p w14:paraId="414FC0FD" w14:textId="77777777" w:rsidR="009E3C17" w:rsidRDefault="009E3C17" w:rsidP="009E3C17">
      <w:pPr>
        <w:rPr>
          <w:sz w:val="24"/>
          <w:szCs w:val="24"/>
        </w:rPr>
      </w:pPr>
    </w:p>
    <w:p w14:paraId="2BAB70CB" w14:textId="77777777" w:rsidR="009E3C17" w:rsidRDefault="009E3C17" w:rsidP="009E3C17">
      <w:pPr>
        <w:rPr>
          <w:sz w:val="24"/>
          <w:szCs w:val="24"/>
        </w:rPr>
      </w:pPr>
    </w:p>
    <w:p w14:paraId="6B12EF24" w14:textId="77777777" w:rsidR="009E3C17" w:rsidRDefault="009E3C17" w:rsidP="009E3C17">
      <w:pPr>
        <w:rPr>
          <w:sz w:val="24"/>
          <w:szCs w:val="24"/>
        </w:rPr>
      </w:pPr>
    </w:p>
    <w:p w14:paraId="506D1849" w14:textId="77777777" w:rsidR="009E3C17" w:rsidRDefault="009E3C17" w:rsidP="009E3C17">
      <w:pPr>
        <w:rPr>
          <w:sz w:val="24"/>
          <w:szCs w:val="24"/>
        </w:rPr>
      </w:pPr>
    </w:p>
    <w:p w14:paraId="04498B0E" w14:textId="77777777" w:rsidR="009E3C17" w:rsidRDefault="009E3C17" w:rsidP="009E3C17">
      <w:pPr>
        <w:rPr>
          <w:sz w:val="24"/>
          <w:szCs w:val="24"/>
        </w:rPr>
      </w:pPr>
    </w:p>
    <w:p w14:paraId="14684618" w14:textId="77777777" w:rsidR="009E3C17" w:rsidRDefault="009E3C17" w:rsidP="009E3C17">
      <w:pPr>
        <w:rPr>
          <w:sz w:val="24"/>
          <w:szCs w:val="24"/>
        </w:rPr>
      </w:pPr>
    </w:p>
    <w:p w14:paraId="7F55CE6C" w14:textId="77777777" w:rsidR="009E3C17" w:rsidRDefault="009E3C17" w:rsidP="009E3C17">
      <w:pPr>
        <w:rPr>
          <w:sz w:val="24"/>
          <w:szCs w:val="24"/>
        </w:rPr>
      </w:pPr>
    </w:p>
    <w:p w14:paraId="19DCFEEC"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70606BF8" wp14:editId="3E1AF118">
            <wp:extent cx="571500" cy="762000"/>
            <wp:effectExtent l="0" t="0" r="0" b="0"/>
            <wp:docPr id="31" name="Рисунок 3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E2C569C" w14:textId="77777777" w:rsidR="009E3C17" w:rsidRPr="00104C3B" w:rsidRDefault="009E3C17" w:rsidP="009E3C17">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16038554" w14:textId="77777777" w:rsidR="009E3C17" w:rsidRPr="00104C3B" w:rsidRDefault="009E3C17" w:rsidP="009E3C17">
      <w:pPr>
        <w:spacing w:after="0" w:line="240" w:lineRule="auto"/>
        <w:jc w:val="center"/>
        <w:rPr>
          <w:rFonts w:ascii="Times New Roman" w:hAnsi="Times New Roman" w:cs="Times New Roman"/>
          <w:b/>
          <w:sz w:val="28"/>
          <w:szCs w:val="28"/>
        </w:rPr>
      </w:pPr>
      <w:proofErr w:type="spellStart"/>
      <w:r w:rsidRPr="00104C3B">
        <w:rPr>
          <w:rFonts w:ascii="Times New Roman" w:hAnsi="Times New Roman" w:cs="Times New Roman"/>
          <w:b/>
          <w:sz w:val="28"/>
          <w:szCs w:val="28"/>
        </w:rPr>
        <w:t>Розвадівська</w:t>
      </w:r>
      <w:proofErr w:type="spellEnd"/>
      <w:r w:rsidRPr="00104C3B">
        <w:rPr>
          <w:rFonts w:ascii="Times New Roman" w:hAnsi="Times New Roman" w:cs="Times New Roman"/>
          <w:b/>
          <w:sz w:val="28"/>
          <w:szCs w:val="28"/>
        </w:rPr>
        <w:t xml:space="preserve"> сільська рада</w:t>
      </w:r>
    </w:p>
    <w:p w14:paraId="201E9526"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504C9E08" w14:textId="77777777" w:rsidR="009E3C17" w:rsidRPr="00104C3B" w:rsidRDefault="009E3C17" w:rsidP="009E3C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14:paraId="265780D5" w14:textId="77777777" w:rsidR="009E3C17" w:rsidRPr="00104C3B" w:rsidRDefault="009E3C17" w:rsidP="009E3C17">
      <w:pPr>
        <w:spacing w:after="0" w:line="240" w:lineRule="auto"/>
        <w:jc w:val="center"/>
        <w:rPr>
          <w:rFonts w:ascii="Times New Roman" w:hAnsi="Times New Roman" w:cs="Times New Roman"/>
          <w:b/>
          <w:sz w:val="28"/>
          <w:szCs w:val="28"/>
        </w:rPr>
      </w:pPr>
    </w:p>
    <w:p w14:paraId="05F642C0" w14:textId="77777777" w:rsidR="009E3C17" w:rsidRPr="00104C3B" w:rsidRDefault="009E3C17" w:rsidP="009E3C17">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 xml:space="preserve">Р І Ш Е Н </w:t>
      </w:r>
      <w:proofErr w:type="spellStart"/>
      <w:r w:rsidRPr="00104C3B">
        <w:rPr>
          <w:rFonts w:ascii="Times New Roman" w:hAnsi="Times New Roman" w:cs="Times New Roman"/>
          <w:b/>
          <w:bCs/>
          <w:sz w:val="24"/>
          <w:szCs w:val="24"/>
        </w:rPr>
        <w:t>Н</w:t>
      </w:r>
      <w:proofErr w:type="spellEnd"/>
      <w:r w:rsidRPr="00104C3B">
        <w:rPr>
          <w:rFonts w:ascii="Times New Roman" w:hAnsi="Times New Roman" w:cs="Times New Roman"/>
          <w:b/>
          <w:bCs/>
          <w:sz w:val="24"/>
          <w:szCs w:val="24"/>
        </w:rPr>
        <w:t xml:space="preserve"> Я</w:t>
      </w:r>
    </w:p>
    <w:p w14:paraId="536B6B48" w14:textId="77777777" w:rsidR="009E3C17" w:rsidRPr="00FC69E5" w:rsidRDefault="009E3C17" w:rsidP="009E3C17">
      <w:pPr>
        <w:pStyle w:val="aa"/>
        <w:shd w:val="clear" w:color="auto" w:fill="FFFFFF"/>
        <w:ind w:hanging="142"/>
        <w:jc w:val="both"/>
        <w:rPr>
          <w:b/>
          <w:sz w:val="23"/>
          <w:szCs w:val="23"/>
        </w:rPr>
      </w:pPr>
      <w:r>
        <w:rPr>
          <w:b/>
          <w:sz w:val="23"/>
          <w:szCs w:val="23"/>
        </w:rPr>
        <w:t xml:space="preserve">   17</w:t>
      </w:r>
      <w:r w:rsidRPr="00104C3B">
        <w:rPr>
          <w:b/>
          <w:sz w:val="23"/>
          <w:szCs w:val="23"/>
        </w:rPr>
        <w:t xml:space="preserve"> </w:t>
      </w:r>
      <w:r>
        <w:rPr>
          <w:b/>
          <w:sz w:val="23"/>
          <w:szCs w:val="23"/>
        </w:rPr>
        <w:t xml:space="preserve"> вересня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 xml:space="preserve">с. </w:t>
      </w:r>
      <w:proofErr w:type="spellStart"/>
      <w:r w:rsidRPr="00104C3B">
        <w:rPr>
          <w:b/>
          <w:sz w:val="23"/>
          <w:szCs w:val="23"/>
        </w:rPr>
        <w:t>Розвадів</w:t>
      </w:r>
      <w:proofErr w:type="spellEnd"/>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5AFF9773" w14:textId="77777777" w:rsidR="009E3C17" w:rsidRPr="009B3B32" w:rsidRDefault="009E3C17" w:rsidP="009E3C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w:t>
      </w:r>
      <w:r w:rsidRPr="009B3B32">
        <w:rPr>
          <w:rFonts w:ascii="Times New Roman" w:hAnsi="Times New Roman" w:cs="Times New Roman"/>
          <w:b/>
          <w:sz w:val="24"/>
          <w:szCs w:val="24"/>
        </w:rPr>
        <w:t xml:space="preserve">Про </w:t>
      </w:r>
      <w:proofErr w:type="gramStart"/>
      <w:r w:rsidRPr="009B3B32">
        <w:rPr>
          <w:rFonts w:ascii="Times New Roman" w:hAnsi="Times New Roman" w:cs="Times New Roman"/>
          <w:b/>
          <w:sz w:val="24"/>
          <w:szCs w:val="24"/>
        </w:rPr>
        <w:t>включення  до</w:t>
      </w:r>
      <w:proofErr w:type="gramEnd"/>
      <w:r>
        <w:rPr>
          <w:rFonts w:ascii="Times New Roman" w:hAnsi="Times New Roman" w:cs="Times New Roman"/>
          <w:b/>
          <w:sz w:val="24"/>
          <w:szCs w:val="24"/>
        </w:rPr>
        <w:t xml:space="preserve"> </w:t>
      </w:r>
      <w:r w:rsidRPr="009B3B32">
        <w:rPr>
          <w:rFonts w:ascii="Times New Roman" w:hAnsi="Times New Roman" w:cs="Times New Roman"/>
          <w:b/>
          <w:sz w:val="24"/>
          <w:szCs w:val="24"/>
        </w:rPr>
        <w:t xml:space="preserve"> переліку земельних</w:t>
      </w:r>
    </w:p>
    <w:p w14:paraId="1A61FF01" w14:textId="77777777" w:rsidR="009E3C17" w:rsidRPr="002F61FC" w:rsidRDefault="009E3C17" w:rsidP="009E3C17">
      <w:pPr>
        <w:spacing w:after="0" w:line="240" w:lineRule="auto"/>
        <w:jc w:val="both"/>
        <w:rPr>
          <w:rFonts w:ascii="Times New Roman" w:eastAsia="Times New Roman" w:hAnsi="Times New Roman" w:cs="Times New Roman"/>
          <w:b/>
          <w:color w:val="000000" w:themeColor="text1"/>
          <w:sz w:val="24"/>
          <w:szCs w:val="24"/>
          <w:lang w:eastAsia="ru-RU"/>
        </w:rPr>
      </w:pPr>
      <w:r w:rsidRPr="009B3B32">
        <w:rPr>
          <w:rFonts w:ascii="Times New Roman" w:hAnsi="Times New Roman" w:cs="Times New Roman"/>
          <w:b/>
          <w:sz w:val="24"/>
          <w:szCs w:val="24"/>
        </w:rPr>
        <w:t xml:space="preserve">ділянок  для підготовки </w:t>
      </w:r>
      <w:r>
        <w:rPr>
          <w:rFonts w:ascii="Times New Roman" w:hAnsi="Times New Roman" w:cs="Times New Roman"/>
          <w:b/>
          <w:sz w:val="24"/>
          <w:szCs w:val="24"/>
        </w:rPr>
        <w:t>Л</w:t>
      </w:r>
      <w:r w:rsidRPr="009B3B32">
        <w:rPr>
          <w:rFonts w:ascii="Times New Roman" w:hAnsi="Times New Roman" w:cs="Times New Roman"/>
          <w:b/>
          <w:sz w:val="24"/>
          <w:szCs w:val="24"/>
        </w:rPr>
        <w:t xml:space="preserve">отів  </w:t>
      </w:r>
      <w:r w:rsidRPr="002F61FC">
        <w:rPr>
          <w:rFonts w:ascii="Times New Roman" w:eastAsia="Times New Roman" w:hAnsi="Times New Roman" w:cs="Times New Roman"/>
          <w:b/>
          <w:color w:val="000000" w:themeColor="text1"/>
          <w:sz w:val="24"/>
          <w:szCs w:val="24"/>
          <w:lang w:eastAsia="ru-RU"/>
        </w:rPr>
        <w:t>для продажу права оренди</w:t>
      </w:r>
    </w:p>
    <w:p w14:paraId="3C80963E" w14:textId="77777777" w:rsidR="009E3C17" w:rsidRPr="002F61FC" w:rsidRDefault="009E3C17" w:rsidP="009E3C17">
      <w:pPr>
        <w:spacing w:after="0" w:line="240" w:lineRule="auto"/>
        <w:ind w:left="-142" w:firstLine="142"/>
        <w:jc w:val="both"/>
        <w:rPr>
          <w:rFonts w:ascii="Times New Roman" w:eastAsia="Times New Roman" w:hAnsi="Times New Roman" w:cs="Times New Roman"/>
          <w:b/>
          <w:color w:val="000000" w:themeColor="text1"/>
          <w:sz w:val="24"/>
          <w:szCs w:val="24"/>
          <w:lang w:eastAsia="ru-RU"/>
        </w:rPr>
      </w:pPr>
      <w:r w:rsidRPr="002F61FC">
        <w:rPr>
          <w:rFonts w:ascii="Times New Roman" w:eastAsia="Times New Roman" w:hAnsi="Times New Roman" w:cs="Times New Roman"/>
          <w:b/>
          <w:color w:val="000000" w:themeColor="text1"/>
          <w:sz w:val="24"/>
          <w:szCs w:val="24"/>
          <w:lang w:eastAsia="ru-RU"/>
        </w:rPr>
        <w:t>на  них  на  конкурентних засадах (на земельних торгах</w:t>
      </w:r>
    </w:p>
    <w:p w14:paraId="2C1089F0" w14:textId="77777777" w:rsidR="009E3C17" w:rsidRPr="00EA0D4C" w:rsidRDefault="009E3C17" w:rsidP="009E3C17">
      <w:pPr>
        <w:spacing w:after="0" w:line="240" w:lineRule="auto"/>
        <w:jc w:val="both"/>
        <w:rPr>
          <w:b/>
        </w:rPr>
      </w:pPr>
      <w:r w:rsidRPr="00EA0D4C">
        <w:rPr>
          <w:rFonts w:ascii="Times New Roman" w:eastAsia="Times New Roman" w:hAnsi="Times New Roman" w:cs="Times New Roman"/>
          <w:b/>
          <w:color w:val="000000" w:themeColor="text1"/>
          <w:sz w:val="24"/>
          <w:szCs w:val="24"/>
          <w:lang w:eastAsia="ru-RU"/>
        </w:rPr>
        <w:t>у формі електронного аукціону) окремими лотами</w:t>
      </w:r>
      <w:r w:rsidRPr="00EA0D4C">
        <w:rPr>
          <w:b/>
        </w:rPr>
        <w:t xml:space="preserve"> </w:t>
      </w:r>
    </w:p>
    <w:p w14:paraId="1188859F" w14:textId="77777777" w:rsidR="009E3C17" w:rsidRDefault="009E3C17" w:rsidP="009E3C17">
      <w:pPr>
        <w:spacing w:after="0" w:line="240" w:lineRule="auto"/>
        <w:jc w:val="both"/>
        <w:rPr>
          <w:rFonts w:ascii="Times New Roman" w:eastAsia="Times New Roman" w:hAnsi="Times New Roman" w:cs="Times New Roman"/>
          <w:b/>
          <w:color w:val="000000" w:themeColor="text1"/>
          <w:sz w:val="24"/>
          <w:szCs w:val="24"/>
          <w:lang w:eastAsia="ru-RU"/>
        </w:rPr>
      </w:pPr>
      <w:r w:rsidRPr="00EA0D4C">
        <w:rPr>
          <w:rFonts w:ascii="Times New Roman" w:eastAsia="Times New Roman" w:hAnsi="Times New Roman" w:cs="Times New Roman"/>
          <w:b/>
          <w:color w:val="000000" w:themeColor="text1"/>
          <w:sz w:val="24"/>
          <w:szCs w:val="24"/>
          <w:lang w:eastAsia="ru-RU"/>
        </w:rPr>
        <w:t>та надання дозволу на розроблення</w:t>
      </w:r>
      <w:r>
        <w:rPr>
          <w:rFonts w:ascii="Times New Roman" w:eastAsia="Times New Roman" w:hAnsi="Times New Roman" w:cs="Times New Roman"/>
          <w:b/>
          <w:color w:val="000000" w:themeColor="text1"/>
          <w:sz w:val="24"/>
          <w:szCs w:val="24"/>
          <w:lang w:eastAsia="ru-RU"/>
        </w:rPr>
        <w:t xml:space="preserve"> </w:t>
      </w:r>
    </w:p>
    <w:p w14:paraId="3D7AD88A" w14:textId="77777777" w:rsidR="009E3C17" w:rsidRPr="00EA0D4C" w:rsidRDefault="009E3C17" w:rsidP="009E3C17">
      <w:pPr>
        <w:spacing w:after="0" w:line="240" w:lineRule="auto"/>
        <w:jc w:val="both"/>
        <w:rPr>
          <w:rFonts w:ascii="Times New Roman" w:hAnsi="Times New Roman" w:cs="Times New Roman"/>
          <w:b/>
          <w:sz w:val="24"/>
          <w:szCs w:val="24"/>
        </w:rPr>
      </w:pPr>
      <w:r w:rsidRPr="00EA0D4C">
        <w:rPr>
          <w:rFonts w:ascii="Times New Roman" w:hAnsi="Times New Roman" w:cs="Times New Roman"/>
          <w:b/>
          <w:sz w:val="24"/>
          <w:szCs w:val="24"/>
        </w:rPr>
        <w:lastRenderedPageBreak/>
        <w:t>проекту землеустрою щодо відведення земельної ділянки</w:t>
      </w:r>
    </w:p>
    <w:p w14:paraId="2CD1ED51" w14:textId="77777777" w:rsidR="009E3C17" w:rsidRPr="00D81879" w:rsidRDefault="009E3C17" w:rsidP="009E3C17">
      <w:pPr>
        <w:spacing w:after="0" w:line="240" w:lineRule="auto"/>
        <w:jc w:val="both"/>
        <w:rPr>
          <w:rFonts w:ascii="Times New Roman" w:hAnsi="Times New Roman" w:cs="Times New Roman"/>
          <w:b/>
          <w:color w:val="000000" w:themeColor="text1"/>
          <w:sz w:val="24"/>
          <w:szCs w:val="24"/>
          <w:lang w:val="en-US"/>
        </w:rPr>
      </w:pPr>
      <w:r>
        <w:rPr>
          <w:rFonts w:ascii="Times New Roman" w:hAnsi="Times New Roman" w:cs="Times New Roman"/>
          <w:b/>
          <w:sz w:val="24"/>
          <w:szCs w:val="24"/>
        </w:rPr>
        <w:t>зі зміною цільового призначення</w:t>
      </w:r>
      <w:r>
        <w:rPr>
          <w:rFonts w:ascii="Times New Roman" w:hAnsi="Times New Roman" w:cs="Times New Roman"/>
          <w:b/>
          <w:sz w:val="24"/>
          <w:szCs w:val="24"/>
          <w:lang w:val="en-US"/>
        </w:rPr>
        <w:t>”</w:t>
      </w:r>
    </w:p>
    <w:p w14:paraId="0C8A0556" w14:textId="77777777" w:rsidR="009E3C17" w:rsidRDefault="009E3C17" w:rsidP="009E3C17">
      <w:pPr>
        <w:spacing w:after="0" w:line="240" w:lineRule="auto"/>
        <w:jc w:val="both"/>
        <w:rPr>
          <w:rFonts w:ascii="Times New Roman" w:hAnsi="Times New Roman" w:cs="Times New Roman"/>
          <w:b/>
          <w:sz w:val="24"/>
          <w:szCs w:val="24"/>
          <w:lang w:val="en-US"/>
        </w:rPr>
      </w:pPr>
    </w:p>
    <w:p w14:paraId="25FB5D9B" w14:textId="77777777" w:rsidR="009E3C17" w:rsidRPr="00BD374B" w:rsidRDefault="009E3C17" w:rsidP="009E3C1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D721D8">
        <w:rPr>
          <w:rFonts w:ascii="Times New Roman" w:hAnsi="Times New Roman" w:cs="Times New Roman"/>
          <w:sz w:val="24"/>
          <w:szCs w:val="24"/>
        </w:rPr>
        <w:t>Розглянувши</w:t>
      </w:r>
      <w:r>
        <w:rPr>
          <w:rFonts w:ascii="Times New Roman" w:hAnsi="Times New Roman" w:cs="Times New Roman"/>
          <w:sz w:val="24"/>
          <w:szCs w:val="24"/>
        </w:rPr>
        <w:t xml:space="preserve"> </w:t>
      </w:r>
      <w:r w:rsidRPr="00D721D8">
        <w:rPr>
          <w:rFonts w:ascii="Times New Roman" w:hAnsi="Times New Roman" w:cs="Times New Roman"/>
          <w:sz w:val="24"/>
          <w:szCs w:val="24"/>
        </w:rPr>
        <w:t xml:space="preserve"> </w:t>
      </w:r>
      <w:r>
        <w:rPr>
          <w:rFonts w:ascii="Times New Roman" w:hAnsi="Times New Roman" w:cs="Times New Roman"/>
          <w:sz w:val="24"/>
          <w:szCs w:val="24"/>
        </w:rPr>
        <w:t xml:space="preserve">клопотання  директора </w:t>
      </w:r>
      <w:r w:rsidRPr="003A2733">
        <w:rPr>
          <w:rFonts w:ascii="Times New Roman" w:hAnsi="Times New Roman" w:cs="Times New Roman"/>
          <w:b/>
          <w:sz w:val="24"/>
          <w:szCs w:val="24"/>
        </w:rPr>
        <w:t xml:space="preserve">ТзОВ </w:t>
      </w:r>
      <w:r w:rsidRPr="003A2733">
        <w:rPr>
          <w:rFonts w:ascii="Times New Roman" w:hAnsi="Times New Roman" w:cs="Times New Roman"/>
          <w:b/>
          <w:sz w:val="24"/>
          <w:szCs w:val="24"/>
          <w:lang w:val="en-US"/>
        </w:rPr>
        <w:t>“</w:t>
      </w:r>
      <w:r w:rsidRPr="003A2733">
        <w:rPr>
          <w:rFonts w:ascii="Times New Roman" w:hAnsi="Times New Roman" w:cs="Times New Roman"/>
          <w:b/>
          <w:sz w:val="24"/>
          <w:szCs w:val="24"/>
        </w:rPr>
        <w:t>БІОРЕНА</w:t>
      </w:r>
      <w:r w:rsidRPr="003A2733">
        <w:rPr>
          <w:rFonts w:ascii="Times New Roman" w:hAnsi="Times New Roman" w:cs="Times New Roman"/>
          <w:b/>
          <w:sz w:val="24"/>
          <w:szCs w:val="24"/>
          <w:lang w:val="en-US"/>
        </w:rPr>
        <w:t>”</w:t>
      </w:r>
      <w:r>
        <w:rPr>
          <w:rFonts w:ascii="Times New Roman" w:hAnsi="Times New Roman" w:cs="Times New Roman"/>
          <w:b/>
          <w:sz w:val="24"/>
          <w:szCs w:val="24"/>
        </w:rPr>
        <w:t xml:space="preserve"> (К</w:t>
      </w:r>
      <w:r w:rsidRPr="003A2733">
        <w:rPr>
          <w:rFonts w:ascii="Times New Roman" w:hAnsi="Times New Roman" w:cs="Times New Roman"/>
          <w:b/>
          <w:sz w:val="24"/>
          <w:szCs w:val="24"/>
        </w:rPr>
        <w:t>од ЄДРПОУ 36145708)</w:t>
      </w:r>
      <w:r>
        <w:rPr>
          <w:rFonts w:ascii="Times New Roman" w:hAnsi="Times New Roman" w:cs="Times New Roman"/>
          <w:b/>
          <w:sz w:val="24"/>
          <w:szCs w:val="24"/>
        </w:rPr>
        <w:t xml:space="preserve"> Богдана  ТРИГОБЮКА </w:t>
      </w:r>
      <w:r>
        <w:rPr>
          <w:rFonts w:ascii="Times New Roman" w:hAnsi="Times New Roman" w:cs="Times New Roman"/>
          <w:sz w:val="24"/>
          <w:szCs w:val="24"/>
        </w:rPr>
        <w:t xml:space="preserve"> за  № 31, № 32, № 33  </w:t>
      </w:r>
      <w:r w:rsidRPr="00A5521C">
        <w:rPr>
          <w:rFonts w:ascii="Times New Roman" w:hAnsi="Times New Roman" w:cs="Times New Roman"/>
          <w:sz w:val="24"/>
          <w:szCs w:val="24"/>
        </w:rPr>
        <w:t xml:space="preserve">від  </w:t>
      </w:r>
      <w:r>
        <w:rPr>
          <w:rFonts w:ascii="Times New Roman" w:hAnsi="Times New Roman" w:cs="Times New Roman"/>
          <w:sz w:val="24"/>
          <w:szCs w:val="24"/>
        </w:rPr>
        <w:t>27.08.2026 року</w:t>
      </w:r>
      <w:r>
        <w:rPr>
          <w:rFonts w:ascii="Times New Roman" w:eastAsia="Times New Roman" w:hAnsi="Times New Roman" w:cs="Times New Roman"/>
          <w:bCs/>
          <w:sz w:val="24"/>
          <w:szCs w:val="24"/>
          <w:lang w:eastAsia="uk-UA"/>
        </w:rPr>
        <w:t xml:space="preserve">  </w:t>
      </w:r>
      <w:r>
        <w:rPr>
          <w:rFonts w:ascii="Times New Roman" w:hAnsi="Times New Roman" w:cs="Times New Roman"/>
          <w:sz w:val="24"/>
          <w:szCs w:val="24"/>
        </w:rPr>
        <w:t>п</w:t>
      </w:r>
      <w:r w:rsidRPr="00BD374B">
        <w:rPr>
          <w:rFonts w:ascii="Times New Roman" w:hAnsi="Times New Roman" w:cs="Times New Roman"/>
          <w:sz w:val="24"/>
          <w:szCs w:val="24"/>
        </w:rPr>
        <w:t xml:space="preserve">ро включення  до  переліку земельних ділянок  для підготовки Лотів  </w:t>
      </w:r>
      <w:r w:rsidRPr="00BD374B">
        <w:rPr>
          <w:rFonts w:ascii="Times New Roman" w:eastAsia="Times New Roman" w:hAnsi="Times New Roman" w:cs="Times New Roman"/>
          <w:color w:val="000000" w:themeColor="text1"/>
          <w:sz w:val="24"/>
          <w:szCs w:val="24"/>
          <w:lang w:eastAsia="ru-RU"/>
        </w:rPr>
        <w:t>для продажу права оренди</w:t>
      </w:r>
      <w:r>
        <w:rPr>
          <w:rFonts w:ascii="Times New Roman" w:hAnsi="Times New Roman" w:cs="Times New Roman"/>
          <w:sz w:val="24"/>
          <w:szCs w:val="24"/>
        </w:rPr>
        <w:t xml:space="preserve"> </w:t>
      </w:r>
      <w:r w:rsidRPr="00BD374B">
        <w:rPr>
          <w:rFonts w:ascii="Times New Roman" w:eastAsia="Times New Roman" w:hAnsi="Times New Roman" w:cs="Times New Roman"/>
          <w:color w:val="000000" w:themeColor="text1"/>
          <w:sz w:val="24"/>
          <w:szCs w:val="24"/>
          <w:lang w:eastAsia="ru-RU"/>
        </w:rPr>
        <w:t>на  них  на  конкурентних засадах (на земельних торгах</w:t>
      </w:r>
      <w:r>
        <w:rPr>
          <w:rFonts w:ascii="Times New Roman" w:eastAsia="Times New Roman" w:hAnsi="Times New Roman" w:cs="Times New Roman"/>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у формі електронного аукціону)</w:t>
      </w:r>
      <w:r w:rsidRPr="002F61FC">
        <w:rPr>
          <w:rFonts w:ascii="Times New Roman" w:eastAsia="Times New Roman" w:hAnsi="Times New Roman" w:cs="Times New Roman"/>
          <w:b/>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окремими лотами</w:t>
      </w:r>
      <w:r>
        <w:rPr>
          <w:rFonts w:ascii="Times New Roman" w:eastAsia="Times New Roman" w:hAnsi="Times New Roman" w:cs="Times New Roman"/>
          <w:bCs/>
          <w:sz w:val="24"/>
          <w:szCs w:val="24"/>
          <w:lang w:eastAsia="uk-UA"/>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w:t>
      </w:r>
      <w:r w:rsidRPr="001D7AC2">
        <w:rPr>
          <w:rFonts w:ascii="Times New Roman" w:eastAsia="Times New Roman" w:hAnsi="Times New Roman" w:cs="Times New Roman"/>
          <w:sz w:val="24"/>
          <w:szCs w:val="24"/>
          <w:bdr w:val="none" w:sz="0" w:space="0" w:color="auto" w:frame="1"/>
          <w:lang w:eastAsia="uk-UA"/>
        </w:rPr>
        <w:t xml:space="preserve">беручи до уваги висновок </w:t>
      </w:r>
      <w:r w:rsidRPr="001D7AC2">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sz w:val="24"/>
          <w:szCs w:val="24"/>
        </w:rPr>
        <w:t xml:space="preserve">, керуючись </w:t>
      </w:r>
      <w:proofErr w:type="spellStart"/>
      <w:r w:rsidRPr="00EA0D4C">
        <w:rPr>
          <w:rFonts w:ascii="Times New Roman" w:hAnsi="Times New Roman" w:cs="Times New Roman"/>
          <w:sz w:val="24"/>
          <w:szCs w:val="24"/>
        </w:rPr>
        <w:t>ст.ст</w:t>
      </w:r>
      <w:proofErr w:type="spellEnd"/>
      <w:r w:rsidRPr="00EA0D4C">
        <w:rPr>
          <w:rFonts w:ascii="Times New Roman" w:hAnsi="Times New Roman" w:cs="Times New Roman"/>
          <w:sz w:val="24"/>
          <w:szCs w:val="24"/>
        </w:rPr>
        <w:t>. 12, 79-1, 83, 122, 127, 135-139</w:t>
      </w:r>
      <w:r>
        <w:rPr>
          <w:rFonts w:ascii="Times New Roman" w:hAnsi="Times New Roman" w:cs="Times New Roman"/>
          <w:sz w:val="24"/>
          <w:szCs w:val="24"/>
        </w:rPr>
        <w:t xml:space="preserve"> Земельного кодексу України, </w:t>
      </w:r>
      <w:proofErr w:type="spellStart"/>
      <w:r w:rsidRPr="00EA0D4C">
        <w:rPr>
          <w:rFonts w:ascii="Times New Roman" w:hAnsi="Times New Roman" w:cs="Times New Roman"/>
          <w:sz w:val="24"/>
          <w:szCs w:val="24"/>
        </w:rPr>
        <w:t>ст.ст</w:t>
      </w:r>
      <w:proofErr w:type="spellEnd"/>
      <w:r w:rsidRPr="00EA0D4C">
        <w:rPr>
          <w:rFonts w:ascii="Times New Roman" w:hAnsi="Times New Roman" w:cs="Times New Roman"/>
          <w:sz w:val="24"/>
          <w:szCs w:val="24"/>
        </w:rPr>
        <w:t xml:space="preserve"> 26, 50 Закону України «Про землеустрій»</w:t>
      </w:r>
      <w:r>
        <w:rPr>
          <w:rFonts w:ascii="Times New Roman" w:hAnsi="Times New Roman" w:cs="Times New Roman"/>
          <w:sz w:val="24"/>
          <w:szCs w:val="24"/>
        </w:rPr>
        <w:t xml:space="preserve">, ст. ст. 10, 19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регулювання містобудівної діяльності,</w:t>
      </w:r>
      <w:r>
        <w:rPr>
          <w:rFonts w:ascii="Times New Roman" w:hAnsi="Times New Roman" w:cs="Times New Roman"/>
          <w:sz w:val="24"/>
          <w:szCs w:val="24"/>
          <w:lang w:val="en-US"/>
        </w:rPr>
        <w:t>”</w:t>
      </w:r>
      <w:r>
        <w:rPr>
          <w:rFonts w:ascii="Times New Roman" w:hAnsi="Times New Roman" w:cs="Times New Roman"/>
          <w:sz w:val="24"/>
          <w:szCs w:val="24"/>
        </w:rPr>
        <w:t xml:space="preserve"> п.34 ст. 26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Розвадівська</w:t>
      </w:r>
      <w:proofErr w:type="spellEnd"/>
      <w:r>
        <w:rPr>
          <w:rFonts w:ascii="Times New Roman" w:hAnsi="Times New Roman" w:cs="Times New Roman"/>
          <w:sz w:val="24"/>
          <w:szCs w:val="24"/>
        </w:rPr>
        <w:t xml:space="preserve"> сільська рада</w:t>
      </w:r>
    </w:p>
    <w:p w14:paraId="3742C0FA" w14:textId="77777777" w:rsidR="009E3C17" w:rsidRDefault="009E3C17" w:rsidP="009E3C17">
      <w:pPr>
        <w:spacing w:after="0" w:line="240" w:lineRule="auto"/>
        <w:jc w:val="both"/>
        <w:rPr>
          <w:rFonts w:ascii="Times New Roman" w:hAnsi="Times New Roman" w:cs="Times New Roman"/>
          <w:sz w:val="24"/>
          <w:szCs w:val="24"/>
        </w:rPr>
      </w:pPr>
    </w:p>
    <w:p w14:paraId="16F1FD1B" w14:textId="77777777" w:rsidR="009E3C17" w:rsidRPr="003B3D2C" w:rsidRDefault="009E3C17" w:rsidP="009E3C17">
      <w:pPr>
        <w:spacing w:after="0" w:line="240" w:lineRule="auto"/>
        <w:jc w:val="both"/>
        <w:rPr>
          <w:rFonts w:ascii="Times New Roman" w:hAnsi="Times New Roman" w:cs="Times New Roman"/>
          <w:sz w:val="24"/>
          <w:szCs w:val="24"/>
          <w:lang w:val="en-US"/>
        </w:rPr>
      </w:pPr>
    </w:p>
    <w:p w14:paraId="5C87B6D2" w14:textId="77777777" w:rsidR="009E3C17" w:rsidRDefault="009E3C17" w:rsidP="009E3C17">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ВИРІШИЛА:</w:t>
      </w:r>
    </w:p>
    <w:p w14:paraId="5D7D711A" w14:textId="77777777" w:rsidR="009E3C17" w:rsidRDefault="009E3C17" w:rsidP="009E3C17">
      <w:pPr>
        <w:spacing w:after="0" w:line="240" w:lineRule="auto"/>
        <w:jc w:val="both"/>
        <w:rPr>
          <w:rFonts w:ascii="Times New Roman" w:hAnsi="Times New Roman" w:cs="Times New Roman"/>
          <w:sz w:val="24"/>
          <w:szCs w:val="24"/>
        </w:rPr>
      </w:pPr>
    </w:p>
    <w:p w14:paraId="3068D1FB" w14:textId="77777777" w:rsidR="009E3C17" w:rsidRDefault="009E3C17" w:rsidP="006D32CF">
      <w:pPr>
        <w:pStyle w:val="a5"/>
        <w:numPr>
          <w:ilvl w:val="0"/>
          <w:numId w:val="38"/>
        </w:numPr>
        <w:spacing w:after="0" w:line="240" w:lineRule="auto"/>
        <w:ind w:left="0" w:firstLine="300"/>
        <w:jc w:val="both"/>
        <w:rPr>
          <w:rFonts w:ascii="Times New Roman" w:hAnsi="Times New Roman" w:cs="Times New Roman"/>
          <w:sz w:val="24"/>
          <w:szCs w:val="24"/>
        </w:rPr>
      </w:pPr>
      <w:r w:rsidRPr="00E414BD">
        <w:rPr>
          <w:rFonts w:ascii="Times New Roman" w:hAnsi="Times New Roman" w:cs="Times New Roman"/>
          <w:sz w:val="24"/>
          <w:szCs w:val="24"/>
        </w:rPr>
        <w:t>Включити  до переліку земельних ділянок</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підготовки </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лотів </w:t>
      </w:r>
      <w:r>
        <w:rPr>
          <w:rFonts w:ascii="Times New Roman" w:hAnsi="Times New Roman" w:cs="Times New Roman"/>
          <w:sz w:val="24"/>
          <w:szCs w:val="24"/>
        </w:rPr>
        <w:t xml:space="preserve"> </w:t>
      </w:r>
      <w:bookmarkStart w:id="6" w:name="_Hlk237008668"/>
      <w:r w:rsidRPr="00BD374B">
        <w:rPr>
          <w:rFonts w:ascii="Times New Roman" w:eastAsia="Times New Roman" w:hAnsi="Times New Roman" w:cs="Times New Roman"/>
          <w:color w:val="000000" w:themeColor="text1"/>
          <w:sz w:val="24"/>
          <w:szCs w:val="24"/>
          <w:lang w:eastAsia="ru-RU"/>
        </w:rPr>
        <w:t>для продажу права оренди</w:t>
      </w:r>
      <w:r>
        <w:rPr>
          <w:rFonts w:ascii="Times New Roman" w:hAnsi="Times New Roman" w:cs="Times New Roman"/>
          <w:sz w:val="24"/>
          <w:szCs w:val="24"/>
        </w:rPr>
        <w:t xml:space="preserve"> </w:t>
      </w:r>
      <w:r w:rsidRPr="00BD374B">
        <w:rPr>
          <w:rFonts w:ascii="Times New Roman" w:eastAsia="Times New Roman" w:hAnsi="Times New Roman" w:cs="Times New Roman"/>
          <w:color w:val="000000" w:themeColor="text1"/>
          <w:sz w:val="24"/>
          <w:szCs w:val="24"/>
          <w:lang w:eastAsia="ru-RU"/>
        </w:rPr>
        <w:t>на  них  на  конкурентних засадах (на земельних торгах</w:t>
      </w:r>
      <w:r>
        <w:rPr>
          <w:rFonts w:ascii="Times New Roman" w:eastAsia="Times New Roman" w:hAnsi="Times New Roman" w:cs="Times New Roman"/>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у формі електронного аукціону)</w:t>
      </w:r>
      <w:r w:rsidRPr="002F61FC">
        <w:rPr>
          <w:rFonts w:ascii="Times New Roman" w:eastAsia="Times New Roman" w:hAnsi="Times New Roman" w:cs="Times New Roman"/>
          <w:b/>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окремими лотами</w:t>
      </w:r>
      <w:r w:rsidRPr="007F63A8">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земельні ділянки </w:t>
      </w:r>
      <w:r w:rsidRPr="00FC48C8">
        <w:rPr>
          <w:rFonts w:ascii="Times New Roman" w:hAnsi="Times New Roman" w:cs="Times New Roman"/>
          <w:color w:val="000000" w:themeColor="text1"/>
          <w:sz w:val="24"/>
          <w:szCs w:val="24"/>
        </w:rPr>
        <w:t>цільове призначення  яких  змінюється із земель (КВЦПЗ - 16.00) у землі для ведення товарного сільськогосподарського виробництва (КВЦПЗ - 01.01), категорія земель – землі сільськогосподарського призначення</w:t>
      </w:r>
      <w:r>
        <w:rPr>
          <w:rFonts w:ascii="Times New Roman" w:hAnsi="Times New Roman" w:cs="Times New Roman"/>
          <w:color w:val="000000" w:themeColor="text1"/>
          <w:sz w:val="24"/>
          <w:szCs w:val="24"/>
        </w:rPr>
        <w:t>, а саме:</w:t>
      </w:r>
    </w:p>
    <w:p w14:paraId="404C545D" w14:textId="77777777" w:rsidR="009E3C17" w:rsidRPr="00FC3D14" w:rsidRDefault="009E3C17" w:rsidP="006D32CF">
      <w:pPr>
        <w:pStyle w:val="a5"/>
        <w:numPr>
          <w:ilvl w:val="0"/>
          <w:numId w:val="39"/>
        </w:numPr>
        <w:spacing w:after="0" w:line="240" w:lineRule="auto"/>
        <w:jc w:val="both"/>
        <w:rPr>
          <w:rFonts w:ascii="Times New Roman" w:hAnsi="Times New Roman" w:cs="Times New Roman"/>
          <w:sz w:val="24"/>
          <w:szCs w:val="24"/>
        </w:rPr>
      </w:pPr>
      <w:r w:rsidRPr="007F63A8">
        <w:rPr>
          <w:rFonts w:ascii="Times New Roman" w:hAnsi="Times New Roman" w:cs="Times New Roman"/>
          <w:sz w:val="24"/>
          <w:szCs w:val="24"/>
        </w:rPr>
        <w:t xml:space="preserve">площею </w:t>
      </w:r>
      <w:r>
        <w:rPr>
          <w:rFonts w:ascii="Times New Roman" w:hAnsi="Times New Roman" w:cs="Times New Roman"/>
          <w:sz w:val="24"/>
          <w:szCs w:val="24"/>
        </w:rPr>
        <w:t>3,7498</w:t>
      </w:r>
      <w:r w:rsidRPr="007F63A8">
        <w:rPr>
          <w:rFonts w:ascii="Times New Roman" w:hAnsi="Times New Roman" w:cs="Times New Roman"/>
          <w:sz w:val="24"/>
          <w:szCs w:val="24"/>
        </w:rPr>
        <w:t xml:space="preserve"> га,</w:t>
      </w:r>
      <w:bookmarkEnd w:id="6"/>
      <w:r w:rsidRPr="000161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sidRPr="00A63556">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w:t>
      </w:r>
      <w:r w:rsidRPr="00FC3D14">
        <w:rPr>
          <w:rFonts w:ascii="Times New Roman" w:hAnsi="Times New Roman" w:cs="Times New Roman"/>
          <w:sz w:val="24"/>
          <w:szCs w:val="24"/>
        </w:rPr>
        <w:t xml:space="preserve">с. </w:t>
      </w:r>
      <w:proofErr w:type="spellStart"/>
      <w:r>
        <w:rPr>
          <w:rFonts w:ascii="Times New Roman" w:hAnsi="Times New Roman" w:cs="Times New Roman"/>
          <w:sz w:val="24"/>
          <w:szCs w:val="24"/>
        </w:rPr>
        <w:t>Надітичі</w:t>
      </w:r>
      <w:proofErr w:type="spellEnd"/>
      <w:r w:rsidRPr="00FC3D14">
        <w:rPr>
          <w:rFonts w:ascii="Times New Roman" w:hAnsi="Times New Roman" w:cs="Times New Roman"/>
          <w:sz w:val="24"/>
          <w:szCs w:val="24"/>
        </w:rPr>
        <w:t xml:space="preserve">, Стрийського  району, Львівської  області, </w:t>
      </w:r>
      <w:r>
        <w:rPr>
          <w:rFonts w:ascii="Times New Roman" w:hAnsi="Times New Roman" w:cs="Times New Roman"/>
          <w:sz w:val="24"/>
          <w:szCs w:val="24"/>
        </w:rPr>
        <w:t>кадастровий номер  4623086400:04:000:0091;</w:t>
      </w:r>
    </w:p>
    <w:p w14:paraId="4B4D46E1"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9,6029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4623083600:08:000:0026;</w:t>
      </w:r>
    </w:p>
    <w:p w14:paraId="6EA5106F"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5,7022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4623083600:08:000:0028;</w:t>
      </w:r>
    </w:p>
    <w:p w14:paraId="4D746557"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2,7801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4623083600:08:000:0036;</w:t>
      </w:r>
    </w:p>
    <w:p w14:paraId="05608D8E"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2,1292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4623083600:08:000:0029;</w:t>
      </w:r>
    </w:p>
    <w:p w14:paraId="642336FB"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2,0519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4623083600:08:000:0037;   </w:t>
      </w:r>
    </w:p>
    <w:p w14:paraId="36013671"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9,2953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4623083600:08:000:0038;</w:t>
      </w:r>
    </w:p>
    <w:p w14:paraId="67925F2C"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2,4032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4623083600:08:000:0030; </w:t>
      </w:r>
    </w:p>
    <w:p w14:paraId="7559F7D1"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1,5211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4623083600:08:000:0040; </w:t>
      </w:r>
    </w:p>
    <w:p w14:paraId="17850F27"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2,4975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 xml:space="preserve">на  території  </w:t>
      </w:r>
      <w:proofErr w:type="spellStart"/>
      <w:r w:rsidRPr="00FC3D14">
        <w:rPr>
          <w:rFonts w:ascii="Times New Roman" w:hAnsi="Times New Roman" w:cs="Times New Roman"/>
          <w:sz w:val="24"/>
          <w:szCs w:val="24"/>
        </w:rPr>
        <w:t>Розвадівської</w:t>
      </w:r>
      <w:proofErr w:type="spellEnd"/>
      <w:r w:rsidRPr="00FC3D14">
        <w:rPr>
          <w:rFonts w:ascii="Times New Roman" w:hAnsi="Times New Roman" w:cs="Times New Roman"/>
          <w:sz w:val="24"/>
          <w:szCs w:val="24"/>
        </w:rPr>
        <w:t xml:space="preserve">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w:t>
      </w:r>
      <w:proofErr w:type="spellStart"/>
      <w:r w:rsidRPr="00A63556">
        <w:rPr>
          <w:rFonts w:ascii="Times New Roman" w:hAnsi="Times New Roman" w:cs="Times New Roman"/>
          <w:sz w:val="24"/>
          <w:szCs w:val="24"/>
        </w:rPr>
        <w:t>Держів</w:t>
      </w:r>
      <w:proofErr w:type="spellEnd"/>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4623083600:08:000:0039;</w:t>
      </w:r>
    </w:p>
    <w:p w14:paraId="66A31951" w14:textId="77777777" w:rsidR="009E3C17" w:rsidRDefault="009E3C17" w:rsidP="006D32CF">
      <w:pPr>
        <w:pStyle w:val="a5"/>
        <w:numPr>
          <w:ilvl w:val="0"/>
          <w:numId w:val="39"/>
        </w:numPr>
        <w:spacing w:after="0" w:line="240" w:lineRule="auto"/>
        <w:jc w:val="both"/>
        <w:rPr>
          <w:rFonts w:ascii="Times New Roman" w:hAnsi="Times New Roman" w:cs="Times New Roman"/>
          <w:sz w:val="24"/>
          <w:szCs w:val="24"/>
        </w:rPr>
      </w:pPr>
      <w:r w:rsidRPr="00A63556">
        <w:rPr>
          <w:rFonts w:ascii="Times New Roman" w:hAnsi="Times New Roman" w:cs="Times New Roman"/>
          <w:sz w:val="24"/>
          <w:szCs w:val="24"/>
        </w:rPr>
        <w:t xml:space="preserve">площею 10,5992 га,  що розташована  на  території  </w:t>
      </w:r>
      <w:proofErr w:type="spellStart"/>
      <w:r w:rsidRPr="00A63556">
        <w:rPr>
          <w:rFonts w:ascii="Times New Roman" w:hAnsi="Times New Roman" w:cs="Times New Roman"/>
          <w:sz w:val="24"/>
          <w:szCs w:val="24"/>
        </w:rPr>
        <w:t>Розвадівської</w:t>
      </w:r>
      <w:proofErr w:type="spellEnd"/>
      <w:r w:rsidRPr="00A63556">
        <w:rPr>
          <w:rFonts w:ascii="Times New Roman" w:hAnsi="Times New Roman" w:cs="Times New Roman"/>
          <w:sz w:val="24"/>
          <w:szCs w:val="24"/>
        </w:rPr>
        <w:t xml:space="preserve">  сільської  ради, за  межами  населеного  пункту  с. </w:t>
      </w:r>
      <w:proofErr w:type="spellStart"/>
      <w:r w:rsidRPr="00A63556">
        <w:rPr>
          <w:rFonts w:ascii="Times New Roman" w:hAnsi="Times New Roman" w:cs="Times New Roman"/>
          <w:sz w:val="24"/>
          <w:szCs w:val="24"/>
        </w:rPr>
        <w:t>Надітичі</w:t>
      </w:r>
      <w:proofErr w:type="spellEnd"/>
      <w:r w:rsidRPr="00A63556">
        <w:rPr>
          <w:rFonts w:ascii="Times New Roman" w:hAnsi="Times New Roman" w:cs="Times New Roman"/>
          <w:sz w:val="24"/>
          <w:szCs w:val="24"/>
        </w:rPr>
        <w:t>, Стрийського  району, Львівської  області, кадастровий номер 4623086400:09:000:0185</w:t>
      </w:r>
      <w:r>
        <w:rPr>
          <w:rFonts w:ascii="Times New Roman" w:hAnsi="Times New Roman" w:cs="Times New Roman"/>
          <w:sz w:val="24"/>
          <w:szCs w:val="24"/>
        </w:rPr>
        <w:t>;</w:t>
      </w:r>
    </w:p>
    <w:p w14:paraId="1A0F2393" w14:textId="77777777" w:rsidR="009E3C17" w:rsidRPr="00A63556" w:rsidRDefault="009E3C17" w:rsidP="006D32CF">
      <w:pPr>
        <w:pStyle w:val="a5"/>
        <w:numPr>
          <w:ilvl w:val="0"/>
          <w:numId w:val="39"/>
        </w:numPr>
        <w:spacing w:after="0" w:line="240" w:lineRule="auto"/>
        <w:jc w:val="both"/>
        <w:rPr>
          <w:rFonts w:ascii="Times New Roman" w:hAnsi="Times New Roman" w:cs="Times New Roman"/>
          <w:sz w:val="24"/>
          <w:szCs w:val="24"/>
        </w:rPr>
      </w:pPr>
      <w:r w:rsidRPr="00A63556">
        <w:rPr>
          <w:rFonts w:ascii="Times New Roman" w:hAnsi="Times New Roman" w:cs="Times New Roman"/>
          <w:sz w:val="24"/>
          <w:szCs w:val="24"/>
        </w:rPr>
        <w:lastRenderedPageBreak/>
        <w:t xml:space="preserve">площею 5,4314 га, що розташована  на  території  </w:t>
      </w:r>
      <w:proofErr w:type="spellStart"/>
      <w:r w:rsidRPr="00A63556">
        <w:rPr>
          <w:rFonts w:ascii="Times New Roman" w:hAnsi="Times New Roman" w:cs="Times New Roman"/>
          <w:sz w:val="24"/>
          <w:szCs w:val="24"/>
        </w:rPr>
        <w:t>Розвадівської</w:t>
      </w:r>
      <w:proofErr w:type="spellEnd"/>
      <w:r w:rsidRPr="00A63556">
        <w:rPr>
          <w:rFonts w:ascii="Times New Roman" w:hAnsi="Times New Roman" w:cs="Times New Roman"/>
          <w:sz w:val="24"/>
          <w:szCs w:val="24"/>
        </w:rPr>
        <w:t xml:space="preserve">  сільської  ради, за  межами  населеного  пункту  с. </w:t>
      </w:r>
      <w:proofErr w:type="spellStart"/>
      <w:r w:rsidRPr="00A63556">
        <w:rPr>
          <w:rFonts w:ascii="Times New Roman" w:hAnsi="Times New Roman" w:cs="Times New Roman"/>
          <w:sz w:val="24"/>
          <w:szCs w:val="24"/>
        </w:rPr>
        <w:t>Надітичі</w:t>
      </w:r>
      <w:proofErr w:type="spellEnd"/>
      <w:r w:rsidRPr="00A63556">
        <w:rPr>
          <w:rFonts w:ascii="Times New Roman" w:hAnsi="Times New Roman" w:cs="Times New Roman"/>
          <w:sz w:val="24"/>
          <w:szCs w:val="24"/>
        </w:rPr>
        <w:t>, Стрийського  району, Львівської  області, кадастровий номер 4623086400:09:000:0192.</w:t>
      </w:r>
    </w:p>
    <w:p w14:paraId="51D48E80" w14:textId="77777777" w:rsidR="009E3C17" w:rsidRPr="000A009F" w:rsidRDefault="009E3C17" w:rsidP="006D32CF">
      <w:pPr>
        <w:pStyle w:val="infocadnum"/>
        <w:numPr>
          <w:ilvl w:val="0"/>
          <w:numId w:val="38"/>
        </w:numPr>
        <w:shd w:val="clear" w:color="auto" w:fill="FFFFFF"/>
        <w:spacing w:before="0" w:beforeAutospacing="0" w:after="75" w:afterAutospacing="0" w:line="210" w:lineRule="atLeast"/>
        <w:ind w:left="0" w:firstLine="300"/>
        <w:jc w:val="both"/>
        <w:rPr>
          <w:color w:val="333333"/>
        </w:rPr>
      </w:pPr>
      <w:r w:rsidRPr="000A009F">
        <w:t xml:space="preserve">Надати дозвіл на </w:t>
      </w:r>
      <w:r>
        <w:t>розроблення</w:t>
      </w:r>
      <w:r w:rsidRPr="000A009F">
        <w:t xml:space="preserve"> Проект</w:t>
      </w:r>
      <w:r>
        <w:t>у</w:t>
      </w:r>
      <w:r w:rsidRPr="000A009F">
        <w:t xml:space="preserve"> землеустрою щодо відведення земельн</w:t>
      </w:r>
      <w:r>
        <w:t>ої</w:t>
      </w:r>
      <w:r w:rsidRPr="000A009F">
        <w:t xml:space="preserve"> ділянки </w:t>
      </w:r>
      <w:r w:rsidRPr="000A009F">
        <w:rPr>
          <w:rFonts w:eastAsia="Arial"/>
          <w:lang w:eastAsia="ar-SA"/>
        </w:rPr>
        <w:t xml:space="preserve">зі зміною цільового </w:t>
      </w:r>
      <w:r w:rsidRPr="00B66ACF">
        <w:rPr>
          <w:rFonts w:eastAsia="Arial"/>
          <w:lang w:eastAsia="ar-SA"/>
        </w:rPr>
        <w:t xml:space="preserve">призначення </w:t>
      </w:r>
      <w:r w:rsidRPr="00B66ACF">
        <w:t>із «землі запасу (земельні ділянки кожної категорії земель, які не надані у власність або користування громадянам чи юридичним особам) (16.00)» на «</w:t>
      </w:r>
      <w:r w:rsidRPr="00B66ACF">
        <w:rPr>
          <w:rFonts w:eastAsia="Arial"/>
          <w:lang w:eastAsia="ar-SA"/>
        </w:rPr>
        <w:t xml:space="preserve">для ведення  товарного сільськогосподарського виробництва (01.01)» </w:t>
      </w:r>
      <w:r w:rsidRPr="007F63A8">
        <w:t>зазначен</w:t>
      </w:r>
      <w:r>
        <w:t>ої</w:t>
      </w:r>
      <w:r w:rsidRPr="007F63A8">
        <w:t xml:space="preserve"> в  п.1 </w:t>
      </w:r>
      <w:r>
        <w:t xml:space="preserve"> </w:t>
      </w:r>
      <w:r w:rsidRPr="007F63A8">
        <w:t>даного</w:t>
      </w:r>
      <w:r>
        <w:t xml:space="preserve"> </w:t>
      </w:r>
      <w:r w:rsidRPr="007F63A8">
        <w:t xml:space="preserve"> Рішення</w:t>
      </w:r>
      <w:r>
        <w:t>,</w:t>
      </w:r>
      <w:r w:rsidRPr="000A009F">
        <w:rPr>
          <w:rFonts w:eastAsia="Arial"/>
          <w:lang w:eastAsia="ar-SA"/>
        </w:rPr>
        <w:t xml:space="preserve"> для подальшого продажу права оренди на н</w:t>
      </w:r>
      <w:r>
        <w:rPr>
          <w:rFonts w:eastAsia="Arial"/>
          <w:lang w:eastAsia="ar-SA"/>
        </w:rPr>
        <w:t>еї</w:t>
      </w:r>
      <w:r w:rsidRPr="000A009F">
        <w:rPr>
          <w:rFonts w:eastAsia="Arial"/>
          <w:lang w:eastAsia="ar-SA"/>
        </w:rPr>
        <w:t xml:space="preserve"> на земельних торгах у формі електронного аукціону окремим лотом. </w:t>
      </w:r>
    </w:p>
    <w:p w14:paraId="626BA502" w14:textId="77777777" w:rsidR="009E3C17" w:rsidRPr="00EA0D4C" w:rsidRDefault="009E3C17" w:rsidP="006D32CF">
      <w:pPr>
        <w:pStyle w:val="infocadnum"/>
        <w:numPr>
          <w:ilvl w:val="0"/>
          <w:numId w:val="38"/>
        </w:numPr>
        <w:shd w:val="clear" w:color="auto" w:fill="FFFFFF"/>
        <w:spacing w:before="0" w:beforeAutospacing="0" w:after="75" w:afterAutospacing="0" w:line="210" w:lineRule="atLeast"/>
        <w:ind w:left="0" w:firstLine="300"/>
        <w:jc w:val="both"/>
      </w:pPr>
      <w:r w:rsidRPr="00EA0D4C">
        <w:t>Виконавчому комітету забезпечити подання, розробленої  та  погодженої  в  установленому</w:t>
      </w:r>
      <w:r>
        <w:t xml:space="preserve"> </w:t>
      </w:r>
      <w:r w:rsidRPr="00EA0D4C">
        <w:t xml:space="preserve"> Законом порядку, відповідної документації  на  земельну ділянку, зазначену  в  п.1  даного  Рішення, на</w:t>
      </w:r>
      <w:r>
        <w:t xml:space="preserve"> </w:t>
      </w:r>
      <w:r w:rsidRPr="00EA0D4C">
        <w:t xml:space="preserve"> затвердження сесією  </w:t>
      </w:r>
      <w:proofErr w:type="spellStart"/>
      <w:r w:rsidRPr="00EA0D4C">
        <w:t>Розвадівської</w:t>
      </w:r>
      <w:proofErr w:type="spellEnd"/>
      <w:r w:rsidRPr="00EA0D4C">
        <w:t xml:space="preserve"> сільської ради.</w:t>
      </w:r>
    </w:p>
    <w:p w14:paraId="56A615C4" w14:textId="77777777" w:rsidR="009E3C17" w:rsidRPr="00E414BD" w:rsidRDefault="009E3C17" w:rsidP="006D32CF">
      <w:pPr>
        <w:pStyle w:val="infocadnum"/>
        <w:numPr>
          <w:ilvl w:val="0"/>
          <w:numId w:val="38"/>
        </w:numPr>
        <w:shd w:val="clear" w:color="auto" w:fill="FFFFFF"/>
        <w:spacing w:before="0" w:beforeAutospacing="0" w:after="75" w:afterAutospacing="0" w:line="210" w:lineRule="atLeast"/>
        <w:ind w:left="0" w:firstLine="300"/>
        <w:jc w:val="both"/>
      </w:pPr>
      <w:r w:rsidRPr="00E414BD">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w:t>
      </w:r>
      <w:proofErr w:type="spellStart"/>
      <w:r w:rsidRPr="00E414BD">
        <w:t>Грицу</w:t>
      </w:r>
      <w:proofErr w:type="spellEnd"/>
      <w:r w:rsidRPr="00E414BD">
        <w:t xml:space="preserve">), відділ архітектури, містобудування, землеустрою і земельних відносин виконавчого комітету </w:t>
      </w:r>
      <w:proofErr w:type="spellStart"/>
      <w:r w:rsidRPr="00E414BD">
        <w:t>Розвадівської</w:t>
      </w:r>
      <w:proofErr w:type="spellEnd"/>
      <w:r w:rsidRPr="00E414BD">
        <w:t xml:space="preserve">  сільської ради (Василя Буцика).</w:t>
      </w:r>
    </w:p>
    <w:p w14:paraId="3C9DEA74" w14:textId="77777777" w:rsidR="009E3C17" w:rsidRDefault="009E3C17" w:rsidP="009E3C17">
      <w:pPr>
        <w:spacing w:after="0" w:line="240" w:lineRule="auto"/>
        <w:jc w:val="both"/>
        <w:rPr>
          <w:rFonts w:ascii="Times New Roman" w:hAnsi="Times New Roman" w:cs="Times New Roman"/>
          <w:sz w:val="24"/>
          <w:szCs w:val="24"/>
        </w:rPr>
      </w:pPr>
    </w:p>
    <w:p w14:paraId="11382D59" w14:textId="77777777" w:rsidR="009E3C17" w:rsidRDefault="009E3C17" w:rsidP="009E3C17">
      <w:pPr>
        <w:spacing w:after="0" w:line="240" w:lineRule="auto"/>
        <w:jc w:val="both"/>
        <w:rPr>
          <w:rFonts w:ascii="Times New Roman" w:hAnsi="Times New Roman" w:cs="Times New Roman"/>
          <w:sz w:val="24"/>
          <w:szCs w:val="24"/>
        </w:rPr>
      </w:pPr>
    </w:p>
    <w:p w14:paraId="33307491" w14:textId="77777777" w:rsidR="009E3C17" w:rsidRDefault="009E3C17" w:rsidP="009E3C17">
      <w:pPr>
        <w:spacing w:after="0" w:line="240" w:lineRule="auto"/>
        <w:jc w:val="both"/>
        <w:rPr>
          <w:rFonts w:ascii="Times New Roman" w:hAnsi="Times New Roman" w:cs="Times New Roman"/>
          <w:sz w:val="24"/>
          <w:szCs w:val="24"/>
        </w:rPr>
      </w:pPr>
    </w:p>
    <w:p w14:paraId="64F4B238" w14:textId="77777777" w:rsidR="009E3C17" w:rsidRDefault="009E3C17" w:rsidP="009E3C17">
      <w:pPr>
        <w:spacing w:after="0" w:line="240" w:lineRule="auto"/>
        <w:jc w:val="both"/>
        <w:rPr>
          <w:rFonts w:ascii="Times New Roman" w:hAnsi="Times New Roman" w:cs="Times New Roman"/>
          <w:sz w:val="24"/>
          <w:szCs w:val="24"/>
        </w:rPr>
      </w:pPr>
    </w:p>
    <w:p w14:paraId="1A65FC7E" w14:textId="77777777" w:rsidR="009E3C17" w:rsidRDefault="009E3C17" w:rsidP="009E3C17">
      <w:pPr>
        <w:tabs>
          <w:tab w:val="left" w:pos="1890"/>
        </w:tabs>
        <w:rPr>
          <w:rFonts w:ascii="Times New Roman" w:hAnsi="Times New Roman"/>
          <w:sz w:val="24"/>
        </w:rPr>
      </w:pPr>
      <w:r>
        <w:rPr>
          <w:rFonts w:ascii="Times New Roman" w:hAnsi="Times New Roman" w:cs="Times New Roman"/>
          <w:sz w:val="24"/>
          <w:szCs w:val="24"/>
        </w:rPr>
        <w:t xml:space="preserve">                               </w:t>
      </w:r>
      <w:r w:rsidRPr="00B32789">
        <w:rPr>
          <w:rFonts w:ascii="Times New Roman" w:hAnsi="Times New Roman"/>
          <w:sz w:val="24"/>
        </w:rPr>
        <w:t>Сільський голова                                                    Роман  СИДОР</w:t>
      </w:r>
    </w:p>
    <w:p w14:paraId="559421B3" w14:textId="77777777" w:rsidR="009E3C17" w:rsidRDefault="009E3C17" w:rsidP="009E3C17">
      <w:pPr>
        <w:tabs>
          <w:tab w:val="left" w:pos="1890"/>
        </w:tabs>
        <w:rPr>
          <w:rFonts w:ascii="Times New Roman" w:hAnsi="Times New Roman"/>
          <w:sz w:val="24"/>
        </w:rPr>
      </w:pPr>
    </w:p>
    <w:p w14:paraId="2EDDA526" w14:textId="77777777" w:rsidR="009E3C17" w:rsidRDefault="009E3C17" w:rsidP="009E3C17">
      <w:pPr>
        <w:tabs>
          <w:tab w:val="left" w:pos="1890"/>
        </w:tabs>
        <w:rPr>
          <w:rFonts w:ascii="Times New Roman" w:hAnsi="Times New Roman"/>
          <w:sz w:val="24"/>
        </w:rPr>
      </w:pPr>
    </w:p>
    <w:p w14:paraId="08156379" w14:textId="77777777" w:rsidR="009E3C17" w:rsidRDefault="009E3C17" w:rsidP="009E3C17">
      <w:pPr>
        <w:tabs>
          <w:tab w:val="left" w:pos="1890"/>
        </w:tabs>
        <w:rPr>
          <w:rFonts w:ascii="Times New Roman" w:hAnsi="Times New Roman"/>
          <w:sz w:val="24"/>
        </w:rPr>
      </w:pPr>
    </w:p>
    <w:p w14:paraId="3795C311" w14:textId="77777777" w:rsidR="009E3C17" w:rsidRDefault="009E3C17" w:rsidP="009E3C17">
      <w:pPr>
        <w:tabs>
          <w:tab w:val="left" w:pos="1890"/>
        </w:tabs>
        <w:rPr>
          <w:rFonts w:ascii="Times New Roman" w:hAnsi="Times New Roman"/>
          <w:sz w:val="24"/>
        </w:rPr>
      </w:pPr>
    </w:p>
    <w:p w14:paraId="0769402A" w14:textId="77777777" w:rsidR="009E3C17" w:rsidRDefault="009E3C17" w:rsidP="009E3C17">
      <w:pPr>
        <w:tabs>
          <w:tab w:val="left" w:pos="1890"/>
        </w:tabs>
        <w:rPr>
          <w:rFonts w:ascii="Times New Roman" w:hAnsi="Times New Roman"/>
          <w:sz w:val="24"/>
        </w:rPr>
      </w:pPr>
    </w:p>
    <w:p w14:paraId="6BCF4EB1" w14:textId="77777777" w:rsidR="009E3C17" w:rsidRDefault="009E3C17" w:rsidP="009E3C17">
      <w:pPr>
        <w:tabs>
          <w:tab w:val="left" w:pos="1890"/>
        </w:tabs>
        <w:rPr>
          <w:rFonts w:ascii="Times New Roman" w:hAnsi="Times New Roman"/>
          <w:sz w:val="24"/>
        </w:rPr>
      </w:pPr>
    </w:p>
    <w:p w14:paraId="0B0AC86D" w14:textId="77777777" w:rsidR="009E3C17" w:rsidRDefault="009E3C17" w:rsidP="009E3C17">
      <w:pPr>
        <w:tabs>
          <w:tab w:val="left" w:pos="1890"/>
        </w:tabs>
        <w:rPr>
          <w:rFonts w:ascii="Times New Roman" w:hAnsi="Times New Roman"/>
          <w:sz w:val="24"/>
        </w:rPr>
      </w:pPr>
    </w:p>
    <w:p w14:paraId="37B7B545" w14:textId="77777777" w:rsidR="009E3C17" w:rsidRDefault="009E3C17" w:rsidP="009E3C17">
      <w:pPr>
        <w:tabs>
          <w:tab w:val="left" w:pos="1890"/>
        </w:tabs>
        <w:rPr>
          <w:rFonts w:ascii="Times New Roman" w:hAnsi="Times New Roman"/>
          <w:sz w:val="24"/>
        </w:rPr>
      </w:pPr>
    </w:p>
    <w:p w14:paraId="1DB1F056" w14:textId="77777777" w:rsidR="009E3C17" w:rsidRDefault="009E3C17" w:rsidP="009E3C17">
      <w:pPr>
        <w:tabs>
          <w:tab w:val="left" w:pos="1890"/>
        </w:tabs>
        <w:rPr>
          <w:rFonts w:ascii="Times New Roman" w:hAnsi="Times New Roman"/>
          <w:sz w:val="24"/>
        </w:rPr>
      </w:pPr>
    </w:p>
    <w:p w14:paraId="4E5DC5AB" w14:textId="77777777" w:rsidR="009E3C17" w:rsidRDefault="009E3C17" w:rsidP="009E3C17">
      <w:pPr>
        <w:tabs>
          <w:tab w:val="left" w:pos="1890"/>
        </w:tabs>
        <w:rPr>
          <w:rFonts w:ascii="Times New Roman" w:hAnsi="Times New Roman"/>
          <w:sz w:val="24"/>
        </w:rPr>
      </w:pPr>
    </w:p>
    <w:p w14:paraId="7E751453" w14:textId="77777777" w:rsidR="009E3C17" w:rsidRDefault="009E3C17" w:rsidP="009E3C17">
      <w:pPr>
        <w:tabs>
          <w:tab w:val="left" w:pos="1890"/>
        </w:tabs>
        <w:rPr>
          <w:rFonts w:ascii="Times New Roman" w:hAnsi="Times New Roman"/>
          <w:sz w:val="24"/>
        </w:rPr>
      </w:pPr>
    </w:p>
    <w:p w14:paraId="6C99A0DF" w14:textId="77777777" w:rsidR="009E3C17" w:rsidRDefault="009E3C17" w:rsidP="009E3C17">
      <w:pPr>
        <w:tabs>
          <w:tab w:val="left" w:pos="1890"/>
        </w:tabs>
        <w:rPr>
          <w:rFonts w:ascii="Times New Roman" w:hAnsi="Times New Roman"/>
          <w:sz w:val="24"/>
        </w:rPr>
      </w:pPr>
    </w:p>
    <w:p w14:paraId="5CBD7A6E" w14:textId="77777777" w:rsidR="009E3C17" w:rsidRDefault="009E3C17" w:rsidP="009E3C17">
      <w:pPr>
        <w:tabs>
          <w:tab w:val="left" w:pos="1890"/>
        </w:tabs>
        <w:rPr>
          <w:rFonts w:ascii="Times New Roman" w:hAnsi="Times New Roman"/>
          <w:sz w:val="24"/>
        </w:rPr>
      </w:pPr>
    </w:p>
    <w:p w14:paraId="6C0EABB2" w14:textId="77777777" w:rsidR="009E3C17" w:rsidRDefault="009E3C17" w:rsidP="009E3C17">
      <w:pPr>
        <w:tabs>
          <w:tab w:val="left" w:pos="1890"/>
        </w:tabs>
        <w:rPr>
          <w:rFonts w:ascii="Times New Roman" w:hAnsi="Times New Roman"/>
          <w:sz w:val="24"/>
        </w:rPr>
      </w:pPr>
    </w:p>
    <w:p w14:paraId="09DDAE6C" w14:textId="77777777" w:rsidR="009E3C17" w:rsidRDefault="009E3C17" w:rsidP="009E3C17">
      <w:pPr>
        <w:tabs>
          <w:tab w:val="left" w:pos="1890"/>
        </w:tabs>
        <w:rPr>
          <w:rFonts w:ascii="Times New Roman" w:hAnsi="Times New Roman"/>
          <w:sz w:val="24"/>
        </w:rPr>
      </w:pPr>
    </w:p>
    <w:p w14:paraId="1879284C" w14:textId="77777777" w:rsidR="009E3C17" w:rsidRDefault="009E3C17" w:rsidP="009E3C17">
      <w:pPr>
        <w:tabs>
          <w:tab w:val="left" w:pos="1890"/>
        </w:tabs>
        <w:rPr>
          <w:rFonts w:ascii="Times New Roman" w:hAnsi="Times New Roman"/>
          <w:sz w:val="24"/>
        </w:rPr>
      </w:pPr>
    </w:p>
    <w:p w14:paraId="7B0BB4E3" w14:textId="77777777" w:rsidR="009E3C17" w:rsidRDefault="009E3C17" w:rsidP="009E3C17">
      <w:pPr>
        <w:tabs>
          <w:tab w:val="left" w:pos="1890"/>
        </w:tabs>
        <w:rPr>
          <w:rFonts w:ascii="Times New Roman" w:hAnsi="Times New Roman"/>
          <w:sz w:val="24"/>
        </w:rPr>
      </w:pPr>
    </w:p>
    <w:p w14:paraId="1DDD0B3E" w14:textId="77777777" w:rsidR="00440A1D" w:rsidRPr="00104C3B" w:rsidRDefault="00440A1D" w:rsidP="00440A1D">
      <w:pPr>
        <w:spacing w:after="0" w:line="240" w:lineRule="auto"/>
        <w:rPr>
          <w:rFonts w:ascii="Times New Roman" w:hAnsi="Times New Roman" w:cs="Times New Roman"/>
          <w:noProof/>
          <w:lang w:eastAsia="uk-UA"/>
        </w:rPr>
      </w:pPr>
    </w:p>
    <w:sectPr w:rsidR="00440A1D" w:rsidRPr="00104C3B" w:rsidSect="002117A4">
      <w:footerReference w:type="even" r:id="rId18"/>
      <w:footerReference w:type="first" r:id="rId19"/>
      <w:pgSz w:w="11910" w:h="16840"/>
      <w:pgMar w:top="567" w:right="711" w:bottom="568" w:left="1418"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22148" w14:textId="77777777" w:rsidR="002A2DAD" w:rsidRDefault="002A2DAD" w:rsidP="0032251C">
      <w:pPr>
        <w:spacing w:after="0" w:line="240" w:lineRule="auto"/>
      </w:pPr>
      <w:r>
        <w:separator/>
      </w:r>
    </w:p>
  </w:endnote>
  <w:endnote w:type="continuationSeparator" w:id="0">
    <w:p w14:paraId="5FDAF783" w14:textId="77777777" w:rsidR="002A2DAD" w:rsidRDefault="002A2DAD" w:rsidP="00322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T1) Roman">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203" w:usb1="00000000" w:usb2="00000000" w:usb3="00000000" w:csb0="00000005"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BoldItalic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Roboto">
    <w:altName w:val="Times New Roman"/>
    <w:charset w:val="00"/>
    <w:family w:val="auto"/>
    <w:pitch w:val="variable"/>
    <w:sig w:usb0="E00002FF" w:usb1="5000205B" w:usb2="00000020" w:usb3="00000000" w:csb0="0000019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Arial Unicode MS">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ingLiU_HKSCS-ExtB">
    <w:panose1 w:val="02020500000000000000"/>
    <w:charset w:val="88"/>
    <w:family w:val="roman"/>
    <w:pitch w:val="variable"/>
    <w:sig w:usb0="8000002F" w:usb1="0A080008" w:usb2="00000010" w:usb3="00000000" w:csb0="00100001" w:csb1="00000000"/>
  </w:font>
  <w:font w:name="ProbaPro">
    <w:altName w:val="Cambria"/>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E536E" w14:textId="77777777" w:rsidR="009E3C17" w:rsidRDefault="009E3C17" w:rsidP="006E5325">
    <w:pPr>
      <w:pStyle w:val="ae"/>
      <w:framePr w:wrap="around" w:vAnchor="text" w:hAnchor="margin" w:xAlign="center" w:y="1"/>
      <w:rPr>
        <w:rStyle w:val="afff"/>
      </w:rPr>
    </w:pPr>
    <w:r>
      <w:rPr>
        <w:rStyle w:val="afff"/>
      </w:rPr>
      <w:fldChar w:fldCharType="begin"/>
    </w:r>
    <w:r>
      <w:rPr>
        <w:rStyle w:val="afff"/>
      </w:rPr>
      <w:instrText xml:space="preserve">PAGE  </w:instrText>
    </w:r>
    <w:r>
      <w:rPr>
        <w:rStyle w:val="afff"/>
      </w:rPr>
      <w:fldChar w:fldCharType="end"/>
    </w:r>
  </w:p>
  <w:p w14:paraId="6F836DD0" w14:textId="77777777" w:rsidR="009E3C17" w:rsidRDefault="009E3C1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28D8" w14:textId="77777777" w:rsidR="009E3C17" w:rsidRDefault="009E3C17">
    <w:pPr>
      <w:pStyle w:val="ae"/>
      <w:jc w:val="center"/>
    </w:pPr>
  </w:p>
  <w:p w14:paraId="229CEACB" w14:textId="77777777" w:rsidR="009E3C17" w:rsidRDefault="009E3C1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E0734" w14:textId="77777777" w:rsidR="002A2DAD" w:rsidRDefault="002A2DAD" w:rsidP="0032251C">
      <w:pPr>
        <w:spacing w:after="0" w:line="240" w:lineRule="auto"/>
      </w:pPr>
      <w:r>
        <w:separator/>
      </w:r>
    </w:p>
  </w:footnote>
  <w:footnote w:type="continuationSeparator" w:id="0">
    <w:p w14:paraId="7FDD184B" w14:textId="77777777" w:rsidR="002A2DAD" w:rsidRDefault="002A2DAD" w:rsidP="00322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0"/>
        </w:tabs>
        <w:ind w:left="927" w:hanging="360"/>
      </w:pPr>
    </w:lvl>
    <w:lvl w:ilvl="1">
      <w:start w:val="1"/>
      <w:numFmt w:val="decimal"/>
      <w:lvlText w:val="%1.%2."/>
      <w:lvlJc w:val="left"/>
      <w:pPr>
        <w:tabs>
          <w:tab w:val="num" w:pos="0"/>
        </w:tabs>
        <w:ind w:left="1647" w:hanging="720"/>
      </w:pPr>
    </w:lvl>
    <w:lvl w:ilvl="2">
      <w:start w:val="1"/>
      <w:numFmt w:val="decimal"/>
      <w:lvlText w:val="%1.%2.%3."/>
      <w:lvlJc w:val="left"/>
      <w:pPr>
        <w:tabs>
          <w:tab w:val="num" w:pos="0"/>
        </w:tabs>
        <w:ind w:left="200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3087" w:hanging="1080"/>
      </w:pPr>
    </w:lvl>
    <w:lvl w:ilvl="5">
      <w:start w:val="1"/>
      <w:numFmt w:val="decimal"/>
      <w:lvlText w:val="%1.%2.%3.%4.%5.%6."/>
      <w:lvlJc w:val="left"/>
      <w:pPr>
        <w:tabs>
          <w:tab w:val="num" w:pos="0"/>
        </w:tabs>
        <w:ind w:left="3807" w:hanging="1440"/>
      </w:pPr>
    </w:lvl>
    <w:lvl w:ilvl="6">
      <w:start w:val="1"/>
      <w:numFmt w:val="decimal"/>
      <w:lvlText w:val="%1.%2.%3.%4.%5.%6.%7."/>
      <w:lvlJc w:val="left"/>
      <w:pPr>
        <w:tabs>
          <w:tab w:val="num" w:pos="0"/>
        </w:tabs>
        <w:ind w:left="4167" w:hanging="1440"/>
      </w:pPr>
    </w:lvl>
    <w:lvl w:ilvl="7">
      <w:start w:val="1"/>
      <w:numFmt w:val="decimal"/>
      <w:lvlText w:val="%1.%2.%3.%4.%5.%6.%7.%8."/>
      <w:lvlJc w:val="left"/>
      <w:pPr>
        <w:tabs>
          <w:tab w:val="num" w:pos="0"/>
        </w:tabs>
        <w:ind w:left="4887" w:hanging="1800"/>
      </w:pPr>
    </w:lvl>
    <w:lvl w:ilvl="8">
      <w:start w:val="1"/>
      <w:numFmt w:val="decimal"/>
      <w:lvlText w:val="%1.%2.%3.%4.%5.%6.%7.%8.%9."/>
      <w:lvlJc w:val="left"/>
      <w:pPr>
        <w:tabs>
          <w:tab w:val="num" w:pos="0"/>
        </w:tabs>
        <w:ind w:left="5247" w:hanging="1800"/>
      </w:pPr>
    </w:lvl>
  </w:abstractNum>
  <w:abstractNum w:abstractNumId="1" w15:restartNumberingAfterBreak="0">
    <w:nsid w:val="00000002"/>
    <w:multiLevelType w:val="multilevel"/>
    <w:tmpl w:val="D1346346"/>
    <w:name w:val="WW8Num2"/>
    <w:lvl w:ilvl="0">
      <w:start w:val="1"/>
      <w:numFmt w:val="decimal"/>
      <w:lvlText w:val="%1."/>
      <w:lvlJc w:val="left"/>
      <w:pPr>
        <w:tabs>
          <w:tab w:val="num" w:pos="720"/>
        </w:tabs>
        <w:ind w:left="720" w:hanging="360"/>
      </w:pPr>
      <w:rPr>
        <w:b w:val="0"/>
        <w:sz w:val="28"/>
        <w:szCs w:val="28"/>
        <w:lang w:val="uk-U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color w:val="000000"/>
      </w:rPr>
    </w:lvl>
  </w:abstractNum>
  <w:abstractNum w:abstractNumId="3" w15:restartNumberingAfterBreak="0">
    <w:nsid w:val="00000006"/>
    <w:multiLevelType w:val="singleLevel"/>
    <w:tmpl w:val="00000006"/>
    <w:name w:val="WW8Num6"/>
    <w:lvl w:ilvl="0">
      <w:start w:val="1"/>
      <w:numFmt w:val="decimal"/>
      <w:lvlText w:val="8.%1."/>
      <w:lvlJc w:val="left"/>
      <w:pPr>
        <w:tabs>
          <w:tab w:val="num" w:pos="0"/>
        </w:tabs>
        <w:ind w:left="720" w:hanging="360"/>
      </w:pPr>
      <w:rPr>
        <w:rFonts w:hint="default"/>
      </w:rPr>
    </w:lvl>
  </w:abstractNum>
  <w:abstractNum w:abstractNumId="4" w15:restartNumberingAfterBreak="0">
    <w:nsid w:val="00AF5BD2"/>
    <w:multiLevelType w:val="hybridMultilevel"/>
    <w:tmpl w:val="760AF8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29E200B"/>
    <w:multiLevelType w:val="hybridMultilevel"/>
    <w:tmpl w:val="6EE85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E16E48"/>
    <w:multiLevelType w:val="hybridMultilevel"/>
    <w:tmpl w:val="2BE8F1A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125217FC"/>
    <w:multiLevelType w:val="multilevel"/>
    <w:tmpl w:val="BE7E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FF7748"/>
    <w:multiLevelType w:val="hybridMultilevel"/>
    <w:tmpl w:val="C87E3926"/>
    <w:lvl w:ilvl="0" w:tplc="D010A420">
      <w:numFmt w:val="bullet"/>
      <w:lvlText w:val="-"/>
      <w:lvlJc w:val="left"/>
      <w:pPr>
        <w:ind w:left="1569" w:hanging="360"/>
      </w:pPr>
      <w:rPr>
        <w:rFonts w:ascii="Times New Roman" w:eastAsia="Times New Roman" w:hAnsi="Times New Roman" w:cs="Times New Roman" w:hint="default"/>
      </w:rPr>
    </w:lvl>
    <w:lvl w:ilvl="1" w:tplc="04220003" w:tentative="1">
      <w:start w:val="1"/>
      <w:numFmt w:val="bullet"/>
      <w:lvlText w:val="o"/>
      <w:lvlJc w:val="left"/>
      <w:pPr>
        <w:ind w:left="2289" w:hanging="360"/>
      </w:pPr>
      <w:rPr>
        <w:rFonts w:ascii="Courier New" w:hAnsi="Courier New" w:cs="Courier New" w:hint="default"/>
      </w:rPr>
    </w:lvl>
    <w:lvl w:ilvl="2" w:tplc="04220005" w:tentative="1">
      <w:start w:val="1"/>
      <w:numFmt w:val="bullet"/>
      <w:lvlText w:val=""/>
      <w:lvlJc w:val="left"/>
      <w:pPr>
        <w:ind w:left="3009" w:hanging="360"/>
      </w:pPr>
      <w:rPr>
        <w:rFonts w:ascii="Wingdings" w:hAnsi="Wingdings" w:hint="default"/>
      </w:rPr>
    </w:lvl>
    <w:lvl w:ilvl="3" w:tplc="04220001" w:tentative="1">
      <w:start w:val="1"/>
      <w:numFmt w:val="bullet"/>
      <w:lvlText w:val=""/>
      <w:lvlJc w:val="left"/>
      <w:pPr>
        <w:ind w:left="3729" w:hanging="360"/>
      </w:pPr>
      <w:rPr>
        <w:rFonts w:ascii="Symbol" w:hAnsi="Symbol" w:hint="default"/>
      </w:rPr>
    </w:lvl>
    <w:lvl w:ilvl="4" w:tplc="04220003" w:tentative="1">
      <w:start w:val="1"/>
      <w:numFmt w:val="bullet"/>
      <w:lvlText w:val="o"/>
      <w:lvlJc w:val="left"/>
      <w:pPr>
        <w:ind w:left="4449" w:hanging="360"/>
      </w:pPr>
      <w:rPr>
        <w:rFonts w:ascii="Courier New" w:hAnsi="Courier New" w:cs="Courier New" w:hint="default"/>
      </w:rPr>
    </w:lvl>
    <w:lvl w:ilvl="5" w:tplc="04220005" w:tentative="1">
      <w:start w:val="1"/>
      <w:numFmt w:val="bullet"/>
      <w:lvlText w:val=""/>
      <w:lvlJc w:val="left"/>
      <w:pPr>
        <w:ind w:left="5169" w:hanging="360"/>
      </w:pPr>
      <w:rPr>
        <w:rFonts w:ascii="Wingdings" w:hAnsi="Wingdings" w:hint="default"/>
      </w:rPr>
    </w:lvl>
    <w:lvl w:ilvl="6" w:tplc="04220001" w:tentative="1">
      <w:start w:val="1"/>
      <w:numFmt w:val="bullet"/>
      <w:lvlText w:val=""/>
      <w:lvlJc w:val="left"/>
      <w:pPr>
        <w:ind w:left="5889" w:hanging="360"/>
      </w:pPr>
      <w:rPr>
        <w:rFonts w:ascii="Symbol" w:hAnsi="Symbol" w:hint="default"/>
      </w:rPr>
    </w:lvl>
    <w:lvl w:ilvl="7" w:tplc="04220003" w:tentative="1">
      <w:start w:val="1"/>
      <w:numFmt w:val="bullet"/>
      <w:lvlText w:val="o"/>
      <w:lvlJc w:val="left"/>
      <w:pPr>
        <w:ind w:left="6609" w:hanging="360"/>
      </w:pPr>
      <w:rPr>
        <w:rFonts w:ascii="Courier New" w:hAnsi="Courier New" w:cs="Courier New" w:hint="default"/>
      </w:rPr>
    </w:lvl>
    <w:lvl w:ilvl="8" w:tplc="04220005" w:tentative="1">
      <w:start w:val="1"/>
      <w:numFmt w:val="bullet"/>
      <w:lvlText w:val=""/>
      <w:lvlJc w:val="left"/>
      <w:pPr>
        <w:ind w:left="7329" w:hanging="360"/>
      </w:pPr>
      <w:rPr>
        <w:rFonts w:ascii="Wingdings" w:hAnsi="Wingdings" w:hint="default"/>
      </w:rPr>
    </w:lvl>
  </w:abstractNum>
  <w:abstractNum w:abstractNumId="9" w15:restartNumberingAfterBreak="0">
    <w:nsid w:val="139C7120"/>
    <w:multiLevelType w:val="hybridMultilevel"/>
    <w:tmpl w:val="32543E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3FC67E5"/>
    <w:multiLevelType w:val="hybridMultilevel"/>
    <w:tmpl w:val="EDCC4B68"/>
    <w:lvl w:ilvl="0" w:tplc="E3A4AD24">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1" w15:restartNumberingAfterBreak="0">
    <w:nsid w:val="14774697"/>
    <w:multiLevelType w:val="hybridMultilevel"/>
    <w:tmpl w:val="205A842C"/>
    <w:lvl w:ilvl="0" w:tplc="4D1EFB4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1B8D1999"/>
    <w:multiLevelType w:val="multilevel"/>
    <w:tmpl w:val="AA3411C2"/>
    <w:lvl w:ilvl="0">
      <w:start w:val="3"/>
      <w:numFmt w:val="decimal"/>
      <w:lvlText w:val="%1"/>
      <w:lvlJc w:val="left"/>
      <w:pPr>
        <w:ind w:left="824" w:hanging="720"/>
      </w:pPr>
      <w:rPr>
        <w:rFonts w:hint="default"/>
        <w:lang w:val="uk-UA" w:eastAsia="en-US" w:bidi="ar-SA"/>
      </w:rPr>
    </w:lvl>
    <w:lvl w:ilvl="1">
      <w:start w:val="1"/>
      <w:numFmt w:val="decimal"/>
      <w:lvlText w:val="%1.%2."/>
      <w:lvlJc w:val="left"/>
      <w:pPr>
        <w:ind w:left="824" w:hanging="720"/>
        <w:jc w:val="right"/>
      </w:pPr>
      <w:rPr>
        <w:rFonts w:ascii="Times New Roman" w:eastAsia="Times New Roman" w:hAnsi="Times New Roman" w:cs="Times New Roman" w:hint="default"/>
        <w:b w:val="0"/>
        <w:bCs w:val="0"/>
        <w:i w:val="0"/>
        <w:iCs w:val="0"/>
        <w:w w:val="100"/>
        <w:sz w:val="28"/>
        <w:szCs w:val="28"/>
        <w:lang w:val="uk-UA" w:eastAsia="en-US" w:bidi="ar-SA"/>
      </w:rPr>
    </w:lvl>
    <w:lvl w:ilvl="2">
      <w:numFmt w:val="bullet"/>
      <w:lvlText w:val="-"/>
      <w:lvlJc w:val="left"/>
      <w:pPr>
        <w:ind w:left="256" w:hanging="212"/>
      </w:pPr>
      <w:rPr>
        <w:rFonts w:ascii="Times New Roman" w:eastAsia="Times New Roman" w:hAnsi="Times New Roman" w:cs="Times New Roman" w:hint="default"/>
        <w:b w:val="0"/>
        <w:bCs w:val="0"/>
        <w:i w:val="0"/>
        <w:iCs w:val="0"/>
        <w:w w:val="99"/>
        <w:sz w:val="28"/>
        <w:szCs w:val="28"/>
        <w:lang w:val="uk-UA" w:eastAsia="en-US" w:bidi="ar-SA"/>
      </w:rPr>
    </w:lvl>
    <w:lvl w:ilvl="3">
      <w:numFmt w:val="bullet"/>
      <w:lvlText w:val="•"/>
      <w:lvlJc w:val="left"/>
      <w:pPr>
        <w:ind w:left="2839" w:hanging="212"/>
      </w:pPr>
      <w:rPr>
        <w:rFonts w:hint="default"/>
        <w:lang w:val="uk-UA" w:eastAsia="en-US" w:bidi="ar-SA"/>
      </w:rPr>
    </w:lvl>
    <w:lvl w:ilvl="4">
      <w:numFmt w:val="bullet"/>
      <w:lvlText w:val="•"/>
      <w:lvlJc w:val="left"/>
      <w:pPr>
        <w:ind w:left="3849" w:hanging="212"/>
      </w:pPr>
      <w:rPr>
        <w:rFonts w:hint="default"/>
        <w:lang w:val="uk-UA" w:eastAsia="en-US" w:bidi="ar-SA"/>
      </w:rPr>
    </w:lvl>
    <w:lvl w:ilvl="5">
      <w:numFmt w:val="bullet"/>
      <w:lvlText w:val="•"/>
      <w:lvlJc w:val="left"/>
      <w:pPr>
        <w:ind w:left="4859" w:hanging="212"/>
      </w:pPr>
      <w:rPr>
        <w:rFonts w:hint="default"/>
        <w:lang w:val="uk-UA" w:eastAsia="en-US" w:bidi="ar-SA"/>
      </w:rPr>
    </w:lvl>
    <w:lvl w:ilvl="6">
      <w:numFmt w:val="bullet"/>
      <w:lvlText w:val="•"/>
      <w:lvlJc w:val="left"/>
      <w:pPr>
        <w:ind w:left="5868" w:hanging="212"/>
      </w:pPr>
      <w:rPr>
        <w:rFonts w:hint="default"/>
        <w:lang w:val="uk-UA" w:eastAsia="en-US" w:bidi="ar-SA"/>
      </w:rPr>
    </w:lvl>
    <w:lvl w:ilvl="7">
      <w:numFmt w:val="bullet"/>
      <w:lvlText w:val="•"/>
      <w:lvlJc w:val="left"/>
      <w:pPr>
        <w:ind w:left="6878" w:hanging="212"/>
      </w:pPr>
      <w:rPr>
        <w:rFonts w:hint="default"/>
        <w:lang w:val="uk-UA" w:eastAsia="en-US" w:bidi="ar-SA"/>
      </w:rPr>
    </w:lvl>
    <w:lvl w:ilvl="8">
      <w:numFmt w:val="bullet"/>
      <w:lvlText w:val="•"/>
      <w:lvlJc w:val="left"/>
      <w:pPr>
        <w:ind w:left="7888" w:hanging="212"/>
      </w:pPr>
      <w:rPr>
        <w:rFonts w:hint="default"/>
        <w:lang w:val="uk-UA" w:eastAsia="en-US" w:bidi="ar-SA"/>
      </w:rPr>
    </w:lvl>
  </w:abstractNum>
  <w:abstractNum w:abstractNumId="13" w15:restartNumberingAfterBreak="0">
    <w:nsid w:val="1BBE6DCE"/>
    <w:multiLevelType w:val="multilevel"/>
    <w:tmpl w:val="360E244E"/>
    <w:lvl w:ilvl="0">
      <w:start w:val="4"/>
      <w:numFmt w:val="decimal"/>
      <w:lvlText w:val="%1"/>
      <w:lvlJc w:val="left"/>
      <w:pPr>
        <w:ind w:left="256" w:hanging="544"/>
      </w:pPr>
      <w:rPr>
        <w:rFonts w:hint="default"/>
        <w:lang w:val="uk-UA" w:eastAsia="en-US" w:bidi="ar-SA"/>
      </w:rPr>
    </w:lvl>
    <w:lvl w:ilvl="1">
      <w:start w:val="1"/>
      <w:numFmt w:val="decimal"/>
      <w:lvlText w:val="%1.%2."/>
      <w:lvlJc w:val="left"/>
      <w:pPr>
        <w:ind w:left="1537" w:hanging="544"/>
      </w:pPr>
      <w:rPr>
        <w:rFonts w:ascii="Times New Roman" w:eastAsia="Times New Roman" w:hAnsi="Times New Roman" w:cs="Times New Roman" w:hint="default"/>
        <w:b w:val="0"/>
        <w:bCs w:val="0"/>
        <w:i w:val="0"/>
        <w:iCs w:val="0"/>
        <w:spacing w:val="-4"/>
        <w:w w:val="100"/>
        <w:sz w:val="22"/>
        <w:szCs w:val="22"/>
        <w:lang w:val="uk-UA" w:eastAsia="en-US" w:bidi="ar-SA"/>
      </w:rPr>
    </w:lvl>
    <w:lvl w:ilvl="2">
      <w:start w:val="1"/>
      <w:numFmt w:val="decimal"/>
      <w:lvlText w:val="%1.%2.%3."/>
      <w:lvlJc w:val="left"/>
      <w:pPr>
        <w:ind w:left="256" w:hanging="747"/>
        <w:jc w:val="right"/>
      </w:pPr>
      <w:rPr>
        <w:rFonts w:ascii="Times New Roman" w:eastAsia="Times New Roman" w:hAnsi="Times New Roman" w:cs="Times New Roman" w:hint="default"/>
        <w:b w:val="0"/>
        <w:bCs w:val="0"/>
        <w:i w:val="0"/>
        <w:iCs w:val="0"/>
        <w:spacing w:val="-4"/>
        <w:w w:val="100"/>
        <w:sz w:val="22"/>
        <w:szCs w:val="22"/>
        <w:lang w:val="uk-UA" w:eastAsia="en-US" w:bidi="ar-SA"/>
      </w:rPr>
    </w:lvl>
    <w:lvl w:ilvl="3">
      <w:numFmt w:val="bullet"/>
      <w:lvlText w:val="•"/>
      <w:lvlJc w:val="left"/>
      <w:pPr>
        <w:ind w:left="3154" w:hanging="747"/>
      </w:pPr>
      <w:rPr>
        <w:rFonts w:hint="default"/>
        <w:lang w:val="uk-UA" w:eastAsia="en-US" w:bidi="ar-SA"/>
      </w:rPr>
    </w:lvl>
    <w:lvl w:ilvl="4">
      <w:numFmt w:val="bullet"/>
      <w:lvlText w:val="•"/>
      <w:lvlJc w:val="left"/>
      <w:pPr>
        <w:ind w:left="4119" w:hanging="747"/>
      </w:pPr>
      <w:rPr>
        <w:rFonts w:hint="default"/>
        <w:lang w:val="uk-UA" w:eastAsia="en-US" w:bidi="ar-SA"/>
      </w:rPr>
    </w:lvl>
    <w:lvl w:ilvl="5">
      <w:numFmt w:val="bullet"/>
      <w:lvlText w:val="•"/>
      <w:lvlJc w:val="left"/>
      <w:pPr>
        <w:ind w:left="5084" w:hanging="747"/>
      </w:pPr>
      <w:rPr>
        <w:rFonts w:hint="default"/>
        <w:lang w:val="uk-UA" w:eastAsia="en-US" w:bidi="ar-SA"/>
      </w:rPr>
    </w:lvl>
    <w:lvl w:ilvl="6">
      <w:numFmt w:val="bullet"/>
      <w:lvlText w:val="•"/>
      <w:lvlJc w:val="left"/>
      <w:pPr>
        <w:ind w:left="6048" w:hanging="747"/>
      </w:pPr>
      <w:rPr>
        <w:rFonts w:hint="default"/>
        <w:lang w:val="uk-UA" w:eastAsia="en-US" w:bidi="ar-SA"/>
      </w:rPr>
    </w:lvl>
    <w:lvl w:ilvl="7">
      <w:numFmt w:val="bullet"/>
      <w:lvlText w:val="•"/>
      <w:lvlJc w:val="left"/>
      <w:pPr>
        <w:ind w:left="7013" w:hanging="747"/>
      </w:pPr>
      <w:rPr>
        <w:rFonts w:hint="default"/>
        <w:lang w:val="uk-UA" w:eastAsia="en-US" w:bidi="ar-SA"/>
      </w:rPr>
    </w:lvl>
    <w:lvl w:ilvl="8">
      <w:numFmt w:val="bullet"/>
      <w:lvlText w:val="•"/>
      <w:lvlJc w:val="left"/>
      <w:pPr>
        <w:ind w:left="7978" w:hanging="747"/>
      </w:pPr>
      <w:rPr>
        <w:rFonts w:hint="default"/>
        <w:lang w:val="uk-UA" w:eastAsia="en-US" w:bidi="ar-SA"/>
      </w:rPr>
    </w:lvl>
  </w:abstractNum>
  <w:abstractNum w:abstractNumId="14" w15:restartNumberingAfterBreak="0">
    <w:nsid w:val="20964CF9"/>
    <w:multiLevelType w:val="hybridMultilevel"/>
    <w:tmpl w:val="92427F16"/>
    <w:lvl w:ilvl="0" w:tplc="52D0563C">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F07927"/>
    <w:multiLevelType w:val="hybridMultilevel"/>
    <w:tmpl w:val="5818F8CC"/>
    <w:lvl w:ilvl="0" w:tplc="FFC01D6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6" w15:restartNumberingAfterBreak="0">
    <w:nsid w:val="295263E4"/>
    <w:multiLevelType w:val="hybridMultilevel"/>
    <w:tmpl w:val="8D30EDB0"/>
    <w:lvl w:ilvl="0" w:tplc="AB86CFE2">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15:restartNumberingAfterBreak="0">
    <w:nsid w:val="2D002719"/>
    <w:multiLevelType w:val="multilevel"/>
    <w:tmpl w:val="31A86D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174763A"/>
    <w:multiLevelType w:val="multilevel"/>
    <w:tmpl w:val="AA04FD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37C84046"/>
    <w:multiLevelType w:val="hybridMultilevel"/>
    <w:tmpl w:val="FCA03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4C4B1A"/>
    <w:multiLevelType w:val="hybridMultilevel"/>
    <w:tmpl w:val="DE32E24C"/>
    <w:lvl w:ilvl="0" w:tplc="A912B76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E046468"/>
    <w:multiLevelType w:val="multilevel"/>
    <w:tmpl w:val="0422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3" w15:restartNumberingAfterBreak="0">
    <w:nsid w:val="473328D1"/>
    <w:multiLevelType w:val="multilevel"/>
    <w:tmpl w:val="3F18C65C"/>
    <w:lvl w:ilvl="0">
      <w:start w:val="1"/>
      <w:numFmt w:val="bullet"/>
      <w:pStyle w:val="1"/>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4F635B67"/>
    <w:multiLevelType w:val="hybridMultilevel"/>
    <w:tmpl w:val="897CB9BE"/>
    <w:lvl w:ilvl="0" w:tplc="BD1EAAF2">
      <w:start w:val="23"/>
      <w:numFmt w:val="bullet"/>
      <w:lvlText w:val="-"/>
      <w:lvlJc w:val="left"/>
      <w:pPr>
        <w:ind w:left="1767" w:hanging="360"/>
      </w:pPr>
      <w:rPr>
        <w:rFonts w:ascii="Times New Roman" w:eastAsia="Times New Roman" w:hAnsi="Times New Roman" w:cs="Times New Roman" w:hint="default"/>
      </w:rPr>
    </w:lvl>
    <w:lvl w:ilvl="1" w:tplc="04220003" w:tentative="1">
      <w:start w:val="1"/>
      <w:numFmt w:val="bullet"/>
      <w:lvlText w:val="o"/>
      <w:lvlJc w:val="left"/>
      <w:pPr>
        <w:ind w:left="2487" w:hanging="360"/>
      </w:pPr>
      <w:rPr>
        <w:rFonts w:ascii="Courier New" w:hAnsi="Courier New" w:cs="Courier New" w:hint="default"/>
      </w:rPr>
    </w:lvl>
    <w:lvl w:ilvl="2" w:tplc="04220005" w:tentative="1">
      <w:start w:val="1"/>
      <w:numFmt w:val="bullet"/>
      <w:lvlText w:val=""/>
      <w:lvlJc w:val="left"/>
      <w:pPr>
        <w:ind w:left="3207" w:hanging="360"/>
      </w:pPr>
      <w:rPr>
        <w:rFonts w:ascii="Wingdings" w:hAnsi="Wingdings" w:hint="default"/>
      </w:rPr>
    </w:lvl>
    <w:lvl w:ilvl="3" w:tplc="04220001" w:tentative="1">
      <w:start w:val="1"/>
      <w:numFmt w:val="bullet"/>
      <w:lvlText w:val=""/>
      <w:lvlJc w:val="left"/>
      <w:pPr>
        <w:ind w:left="3927" w:hanging="360"/>
      </w:pPr>
      <w:rPr>
        <w:rFonts w:ascii="Symbol" w:hAnsi="Symbol" w:hint="default"/>
      </w:rPr>
    </w:lvl>
    <w:lvl w:ilvl="4" w:tplc="04220003" w:tentative="1">
      <w:start w:val="1"/>
      <w:numFmt w:val="bullet"/>
      <w:lvlText w:val="o"/>
      <w:lvlJc w:val="left"/>
      <w:pPr>
        <w:ind w:left="4647" w:hanging="360"/>
      </w:pPr>
      <w:rPr>
        <w:rFonts w:ascii="Courier New" w:hAnsi="Courier New" w:cs="Courier New" w:hint="default"/>
      </w:rPr>
    </w:lvl>
    <w:lvl w:ilvl="5" w:tplc="04220005" w:tentative="1">
      <w:start w:val="1"/>
      <w:numFmt w:val="bullet"/>
      <w:lvlText w:val=""/>
      <w:lvlJc w:val="left"/>
      <w:pPr>
        <w:ind w:left="5367" w:hanging="360"/>
      </w:pPr>
      <w:rPr>
        <w:rFonts w:ascii="Wingdings" w:hAnsi="Wingdings" w:hint="default"/>
      </w:rPr>
    </w:lvl>
    <w:lvl w:ilvl="6" w:tplc="04220001" w:tentative="1">
      <w:start w:val="1"/>
      <w:numFmt w:val="bullet"/>
      <w:lvlText w:val=""/>
      <w:lvlJc w:val="left"/>
      <w:pPr>
        <w:ind w:left="6087" w:hanging="360"/>
      </w:pPr>
      <w:rPr>
        <w:rFonts w:ascii="Symbol" w:hAnsi="Symbol" w:hint="default"/>
      </w:rPr>
    </w:lvl>
    <w:lvl w:ilvl="7" w:tplc="04220003" w:tentative="1">
      <w:start w:val="1"/>
      <w:numFmt w:val="bullet"/>
      <w:lvlText w:val="o"/>
      <w:lvlJc w:val="left"/>
      <w:pPr>
        <w:ind w:left="6807" w:hanging="360"/>
      </w:pPr>
      <w:rPr>
        <w:rFonts w:ascii="Courier New" w:hAnsi="Courier New" w:cs="Courier New" w:hint="default"/>
      </w:rPr>
    </w:lvl>
    <w:lvl w:ilvl="8" w:tplc="04220005" w:tentative="1">
      <w:start w:val="1"/>
      <w:numFmt w:val="bullet"/>
      <w:lvlText w:val=""/>
      <w:lvlJc w:val="left"/>
      <w:pPr>
        <w:ind w:left="7527" w:hanging="360"/>
      </w:pPr>
      <w:rPr>
        <w:rFonts w:ascii="Wingdings" w:hAnsi="Wingdings" w:hint="default"/>
      </w:rPr>
    </w:lvl>
  </w:abstractNum>
  <w:abstractNum w:abstractNumId="25" w15:restartNumberingAfterBreak="0">
    <w:nsid w:val="56E315D7"/>
    <w:multiLevelType w:val="hybridMultilevel"/>
    <w:tmpl w:val="23467A60"/>
    <w:lvl w:ilvl="0" w:tplc="C81EA9B2">
      <w:start w:val="1"/>
      <w:numFmt w:val="decimal"/>
      <w:lvlText w:val="%1."/>
      <w:lvlJc w:val="righ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8E51129"/>
    <w:multiLevelType w:val="hybridMultilevel"/>
    <w:tmpl w:val="7806E602"/>
    <w:lvl w:ilvl="0" w:tplc="3C225EC0">
      <w:start w:val="5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7" w15:restartNumberingAfterBreak="0">
    <w:nsid w:val="5A6B0D21"/>
    <w:multiLevelType w:val="hybridMultilevel"/>
    <w:tmpl w:val="CA36078C"/>
    <w:lvl w:ilvl="0" w:tplc="74EE421E">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8" w15:restartNumberingAfterBreak="0">
    <w:nsid w:val="5BA80423"/>
    <w:multiLevelType w:val="multilevel"/>
    <w:tmpl w:val="E1A8A8B4"/>
    <w:styleLink w:val="WWNum2"/>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1.%2.%3."/>
      <w:lvlJc w:val="right"/>
      <w:pPr>
        <w:ind w:left="1980" w:hanging="180"/>
      </w:pPr>
    </w:lvl>
    <w:lvl w:ilvl="3">
      <w:start w:val="1"/>
      <w:numFmt w:val="decimal"/>
      <w:lvlText w:val="%1.%2.%3.%4."/>
      <w:lvlJc w:val="left"/>
      <w:pPr>
        <w:ind w:left="2700" w:hanging="360"/>
      </w:pPr>
    </w:lvl>
    <w:lvl w:ilvl="4">
      <w:start w:val="1"/>
      <w:numFmt w:val="lowerLetter"/>
      <w:lvlText w:val="%1.%2.%3.%4.%5."/>
      <w:lvlJc w:val="left"/>
      <w:pPr>
        <w:ind w:left="3420" w:hanging="360"/>
      </w:pPr>
    </w:lvl>
    <w:lvl w:ilvl="5">
      <w:start w:val="1"/>
      <w:numFmt w:val="lowerRoman"/>
      <w:lvlText w:val="%1.%2.%3.%4.%5.%6."/>
      <w:lvlJc w:val="right"/>
      <w:pPr>
        <w:ind w:left="4140" w:hanging="180"/>
      </w:pPr>
    </w:lvl>
    <w:lvl w:ilvl="6">
      <w:start w:val="1"/>
      <w:numFmt w:val="decimal"/>
      <w:lvlText w:val="%1.%2.%3.%4.%5.%6.%7."/>
      <w:lvlJc w:val="left"/>
      <w:pPr>
        <w:ind w:left="4860" w:hanging="360"/>
      </w:pPr>
    </w:lvl>
    <w:lvl w:ilvl="7">
      <w:start w:val="1"/>
      <w:numFmt w:val="lowerLetter"/>
      <w:lvlText w:val="%1.%2.%3.%4.%5.%6.%7.%8."/>
      <w:lvlJc w:val="left"/>
      <w:pPr>
        <w:ind w:left="5580" w:hanging="360"/>
      </w:pPr>
    </w:lvl>
    <w:lvl w:ilvl="8">
      <w:start w:val="1"/>
      <w:numFmt w:val="lowerRoman"/>
      <w:lvlText w:val="%1.%2.%3.%4.%5.%6.%7.%8.%9."/>
      <w:lvlJc w:val="right"/>
      <w:pPr>
        <w:ind w:left="6300" w:hanging="180"/>
      </w:pPr>
    </w:lvl>
  </w:abstractNum>
  <w:abstractNum w:abstractNumId="29" w15:restartNumberingAfterBreak="0">
    <w:nsid w:val="5CCE1C03"/>
    <w:multiLevelType w:val="hybridMultilevel"/>
    <w:tmpl w:val="74B60C30"/>
    <w:lvl w:ilvl="0" w:tplc="0804CCB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7E2E52"/>
    <w:multiLevelType w:val="hybridMultilevel"/>
    <w:tmpl w:val="C784B5B8"/>
    <w:lvl w:ilvl="0" w:tplc="2E12C3AA">
      <w:start w:val="2022"/>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5FBC07A7"/>
    <w:multiLevelType w:val="hybridMultilevel"/>
    <w:tmpl w:val="97A6478A"/>
    <w:lvl w:ilvl="0" w:tplc="0BC01C18">
      <w:start w:val="4"/>
      <w:numFmt w:val="decimal"/>
      <w:lvlText w:val="%1."/>
      <w:lvlJc w:val="left"/>
      <w:pPr>
        <w:ind w:left="720" w:hanging="360"/>
      </w:pPr>
      <w:rPr>
        <w:b/>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2" w15:restartNumberingAfterBreak="0">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69040BFA"/>
    <w:multiLevelType w:val="hybridMultilevel"/>
    <w:tmpl w:val="3FD2B310"/>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AB03B7F"/>
    <w:multiLevelType w:val="multilevel"/>
    <w:tmpl w:val="2F3EC0F0"/>
    <w:lvl w:ilvl="0">
      <w:start w:val="2"/>
      <w:numFmt w:val="decimal"/>
      <w:lvlText w:val="%1"/>
      <w:lvlJc w:val="left"/>
      <w:pPr>
        <w:ind w:left="260" w:hanging="508"/>
      </w:pPr>
      <w:rPr>
        <w:rFonts w:hint="default"/>
        <w:lang w:val="uk-UA" w:eastAsia="en-US" w:bidi="ar-SA"/>
      </w:rPr>
    </w:lvl>
    <w:lvl w:ilvl="1">
      <w:start w:val="1"/>
      <w:numFmt w:val="decimal"/>
      <w:lvlText w:val="%1.%2."/>
      <w:lvlJc w:val="left"/>
      <w:pPr>
        <w:ind w:left="260" w:hanging="508"/>
      </w:pPr>
      <w:rPr>
        <w:rFonts w:ascii="Times New Roman" w:eastAsia="Times New Roman" w:hAnsi="Times New Roman" w:cs="Times New Roman" w:hint="default"/>
        <w:b w:val="0"/>
        <w:bCs w:val="0"/>
        <w:i w:val="0"/>
        <w:iCs w:val="0"/>
        <w:w w:val="100"/>
        <w:sz w:val="28"/>
        <w:szCs w:val="28"/>
        <w:lang w:val="uk-UA" w:eastAsia="en-US" w:bidi="ar-SA"/>
      </w:rPr>
    </w:lvl>
    <w:lvl w:ilvl="2">
      <w:numFmt w:val="bullet"/>
      <w:lvlText w:val="•"/>
      <w:lvlJc w:val="left"/>
      <w:pPr>
        <w:ind w:left="2189" w:hanging="508"/>
      </w:pPr>
      <w:rPr>
        <w:rFonts w:hint="default"/>
        <w:lang w:val="uk-UA" w:eastAsia="en-US" w:bidi="ar-SA"/>
      </w:rPr>
    </w:lvl>
    <w:lvl w:ilvl="3">
      <w:numFmt w:val="bullet"/>
      <w:lvlText w:val="•"/>
      <w:lvlJc w:val="left"/>
      <w:pPr>
        <w:ind w:left="3154" w:hanging="508"/>
      </w:pPr>
      <w:rPr>
        <w:rFonts w:hint="default"/>
        <w:lang w:val="uk-UA" w:eastAsia="en-US" w:bidi="ar-SA"/>
      </w:rPr>
    </w:lvl>
    <w:lvl w:ilvl="4">
      <w:numFmt w:val="bullet"/>
      <w:lvlText w:val="•"/>
      <w:lvlJc w:val="left"/>
      <w:pPr>
        <w:ind w:left="4119" w:hanging="508"/>
      </w:pPr>
      <w:rPr>
        <w:rFonts w:hint="default"/>
        <w:lang w:val="uk-UA" w:eastAsia="en-US" w:bidi="ar-SA"/>
      </w:rPr>
    </w:lvl>
    <w:lvl w:ilvl="5">
      <w:numFmt w:val="bullet"/>
      <w:lvlText w:val="•"/>
      <w:lvlJc w:val="left"/>
      <w:pPr>
        <w:ind w:left="5084" w:hanging="508"/>
      </w:pPr>
      <w:rPr>
        <w:rFonts w:hint="default"/>
        <w:lang w:val="uk-UA" w:eastAsia="en-US" w:bidi="ar-SA"/>
      </w:rPr>
    </w:lvl>
    <w:lvl w:ilvl="6">
      <w:numFmt w:val="bullet"/>
      <w:lvlText w:val="•"/>
      <w:lvlJc w:val="left"/>
      <w:pPr>
        <w:ind w:left="6048" w:hanging="508"/>
      </w:pPr>
      <w:rPr>
        <w:rFonts w:hint="default"/>
        <w:lang w:val="uk-UA" w:eastAsia="en-US" w:bidi="ar-SA"/>
      </w:rPr>
    </w:lvl>
    <w:lvl w:ilvl="7">
      <w:numFmt w:val="bullet"/>
      <w:lvlText w:val="•"/>
      <w:lvlJc w:val="left"/>
      <w:pPr>
        <w:ind w:left="7013" w:hanging="508"/>
      </w:pPr>
      <w:rPr>
        <w:rFonts w:hint="default"/>
        <w:lang w:val="uk-UA" w:eastAsia="en-US" w:bidi="ar-SA"/>
      </w:rPr>
    </w:lvl>
    <w:lvl w:ilvl="8">
      <w:numFmt w:val="bullet"/>
      <w:lvlText w:val="•"/>
      <w:lvlJc w:val="left"/>
      <w:pPr>
        <w:ind w:left="7978" w:hanging="508"/>
      </w:pPr>
      <w:rPr>
        <w:rFonts w:hint="default"/>
        <w:lang w:val="uk-UA" w:eastAsia="en-US" w:bidi="ar-SA"/>
      </w:rPr>
    </w:lvl>
  </w:abstractNum>
  <w:abstractNum w:abstractNumId="35" w15:restartNumberingAfterBreak="0">
    <w:nsid w:val="6B992A98"/>
    <w:multiLevelType w:val="hybridMultilevel"/>
    <w:tmpl w:val="FA7AC28C"/>
    <w:lvl w:ilvl="0" w:tplc="029C7758">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6" w15:restartNumberingAfterBreak="0">
    <w:nsid w:val="70EB3136"/>
    <w:multiLevelType w:val="multilevel"/>
    <w:tmpl w:val="3A5E977A"/>
    <w:lvl w:ilvl="0">
      <w:start w:val="1"/>
      <w:numFmt w:val="decimal"/>
      <w:lvlText w:val="%1"/>
      <w:lvlJc w:val="left"/>
      <w:pPr>
        <w:ind w:left="256" w:hanging="709"/>
      </w:pPr>
      <w:rPr>
        <w:rFonts w:hint="default"/>
        <w:lang w:val="uk-UA" w:eastAsia="en-US" w:bidi="ar-SA"/>
      </w:rPr>
    </w:lvl>
    <w:lvl w:ilvl="1">
      <w:start w:val="1"/>
      <w:numFmt w:val="decimal"/>
      <w:lvlText w:val="%1.%2."/>
      <w:lvlJc w:val="left"/>
      <w:pPr>
        <w:ind w:left="256" w:hanging="709"/>
        <w:jc w:val="right"/>
      </w:pPr>
      <w:rPr>
        <w:rFonts w:ascii="Times New Roman" w:eastAsia="Times New Roman" w:hAnsi="Times New Roman" w:cs="Times New Roman" w:hint="default"/>
        <w:b w:val="0"/>
        <w:bCs w:val="0"/>
        <w:i w:val="0"/>
        <w:iCs w:val="0"/>
        <w:color w:val="auto"/>
        <w:spacing w:val="-4"/>
        <w:w w:val="100"/>
        <w:sz w:val="28"/>
        <w:szCs w:val="28"/>
        <w:lang w:val="uk-UA" w:eastAsia="en-US" w:bidi="ar-SA"/>
      </w:rPr>
    </w:lvl>
    <w:lvl w:ilvl="2">
      <w:numFmt w:val="bullet"/>
      <w:lvlText w:val="•"/>
      <w:lvlJc w:val="left"/>
      <w:pPr>
        <w:ind w:left="2189" w:hanging="709"/>
      </w:pPr>
      <w:rPr>
        <w:rFonts w:hint="default"/>
        <w:lang w:val="uk-UA" w:eastAsia="en-US" w:bidi="ar-SA"/>
      </w:rPr>
    </w:lvl>
    <w:lvl w:ilvl="3">
      <w:numFmt w:val="bullet"/>
      <w:lvlText w:val="•"/>
      <w:lvlJc w:val="left"/>
      <w:pPr>
        <w:ind w:left="3154" w:hanging="709"/>
      </w:pPr>
      <w:rPr>
        <w:rFonts w:hint="default"/>
        <w:lang w:val="uk-UA" w:eastAsia="en-US" w:bidi="ar-SA"/>
      </w:rPr>
    </w:lvl>
    <w:lvl w:ilvl="4">
      <w:numFmt w:val="bullet"/>
      <w:lvlText w:val="•"/>
      <w:lvlJc w:val="left"/>
      <w:pPr>
        <w:ind w:left="4119" w:hanging="709"/>
      </w:pPr>
      <w:rPr>
        <w:rFonts w:hint="default"/>
        <w:lang w:val="uk-UA" w:eastAsia="en-US" w:bidi="ar-SA"/>
      </w:rPr>
    </w:lvl>
    <w:lvl w:ilvl="5">
      <w:numFmt w:val="bullet"/>
      <w:lvlText w:val="•"/>
      <w:lvlJc w:val="left"/>
      <w:pPr>
        <w:ind w:left="5084" w:hanging="709"/>
      </w:pPr>
      <w:rPr>
        <w:rFonts w:hint="default"/>
        <w:lang w:val="uk-UA" w:eastAsia="en-US" w:bidi="ar-SA"/>
      </w:rPr>
    </w:lvl>
    <w:lvl w:ilvl="6">
      <w:numFmt w:val="bullet"/>
      <w:lvlText w:val="•"/>
      <w:lvlJc w:val="left"/>
      <w:pPr>
        <w:ind w:left="6048" w:hanging="709"/>
      </w:pPr>
      <w:rPr>
        <w:rFonts w:hint="default"/>
        <w:lang w:val="uk-UA" w:eastAsia="en-US" w:bidi="ar-SA"/>
      </w:rPr>
    </w:lvl>
    <w:lvl w:ilvl="7">
      <w:numFmt w:val="bullet"/>
      <w:lvlText w:val="•"/>
      <w:lvlJc w:val="left"/>
      <w:pPr>
        <w:ind w:left="7013" w:hanging="709"/>
      </w:pPr>
      <w:rPr>
        <w:rFonts w:hint="default"/>
        <w:lang w:val="uk-UA" w:eastAsia="en-US" w:bidi="ar-SA"/>
      </w:rPr>
    </w:lvl>
    <w:lvl w:ilvl="8">
      <w:numFmt w:val="bullet"/>
      <w:lvlText w:val="•"/>
      <w:lvlJc w:val="left"/>
      <w:pPr>
        <w:ind w:left="7978" w:hanging="709"/>
      </w:pPr>
      <w:rPr>
        <w:rFonts w:hint="default"/>
        <w:lang w:val="uk-UA" w:eastAsia="en-US" w:bidi="ar-SA"/>
      </w:rPr>
    </w:lvl>
  </w:abstractNum>
  <w:abstractNum w:abstractNumId="37" w15:restartNumberingAfterBreak="0">
    <w:nsid w:val="71465285"/>
    <w:multiLevelType w:val="hybridMultilevel"/>
    <w:tmpl w:val="5C383ABA"/>
    <w:lvl w:ilvl="0" w:tplc="597E913E">
      <w:start w:val="4"/>
      <w:numFmt w:val="bullet"/>
      <w:lvlText w:val="-"/>
      <w:lvlJc w:val="left"/>
      <w:pPr>
        <w:ind w:left="1035" w:hanging="360"/>
      </w:pPr>
      <w:rPr>
        <w:rFonts w:ascii="Times New Roman" w:eastAsia="Times New Roman" w:hAnsi="Times New Roman" w:cs="Times New Roman" w:hint="default"/>
      </w:rPr>
    </w:lvl>
    <w:lvl w:ilvl="1" w:tplc="04220003" w:tentative="1">
      <w:start w:val="1"/>
      <w:numFmt w:val="bullet"/>
      <w:lvlText w:val="o"/>
      <w:lvlJc w:val="left"/>
      <w:pPr>
        <w:ind w:left="1755" w:hanging="360"/>
      </w:pPr>
      <w:rPr>
        <w:rFonts w:ascii="Courier New" w:hAnsi="Courier New" w:cs="Courier New" w:hint="default"/>
      </w:rPr>
    </w:lvl>
    <w:lvl w:ilvl="2" w:tplc="04220005" w:tentative="1">
      <w:start w:val="1"/>
      <w:numFmt w:val="bullet"/>
      <w:lvlText w:val=""/>
      <w:lvlJc w:val="left"/>
      <w:pPr>
        <w:ind w:left="2475" w:hanging="360"/>
      </w:pPr>
      <w:rPr>
        <w:rFonts w:ascii="Wingdings" w:hAnsi="Wingdings" w:hint="default"/>
      </w:rPr>
    </w:lvl>
    <w:lvl w:ilvl="3" w:tplc="04220001" w:tentative="1">
      <w:start w:val="1"/>
      <w:numFmt w:val="bullet"/>
      <w:lvlText w:val=""/>
      <w:lvlJc w:val="left"/>
      <w:pPr>
        <w:ind w:left="3195" w:hanging="360"/>
      </w:pPr>
      <w:rPr>
        <w:rFonts w:ascii="Symbol" w:hAnsi="Symbol" w:hint="default"/>
      </w:rPr>
    </w:lvl>
    <w:lvl w:ilvl="4" w:tplc="04220003" w:tentative="1">
      <w:start w:val="1"/>
      <w:numFmt w:val="bullet"/>
      <w:lvlText w:val="o"/>
      <w:lvlJc w:val="left"/>
      <w:pPr>
        <w:ind w:left="3915" w:hanging="360"/>
      </w:pPr>
      <w:rPr>
        <w:rFonts w:ascii="Courier New" w:hAnsi="Courier New" w:cs="Courier New" w:hint="default"/>
      </w:rPr>
    </w:lvl>
    <w:lvl w:ilvl="5" w:tplc="04220005" w:tentative="1">
      <w:start w:val="1"/>
      <w:numFmt w:val="bullet"/>
      <w:lvlText w:val=""/>
      <w:lvlJc w:val="left"/>
      <w:pPr>
        <w:ind w:left="4635" w:hanging="360"/>
      </w:pPr>
      <w:rPr>
        <w:rFonts w:ascii="Wingdings" w:hAnsi="Wingdings" w:hint="default"/>
      </w:rPr>
    </w:lvl>
    <w:lvl w:ilvl="6" w:tplc="04220001" w:tentative="1">
      <w:start w:val="1"/>
      <w:numFmt w:val="bullet"/>
      <w:lvlText w:val=""/>
      <w:lvlJc w:val="left"/>
      <w:pPr>
        <w:ind w:left="5355" w:hanging="360"/>
      </w:pPr>
      <w:rPr>
        <w:rFonts w:ascii="Symbol" w:hAnsi="Symbol" w:hint="default"/>
      </w:rPr>
    </w:lvl>
    <w:lvl w:ilvl="7" w:tplc="04220003" w:tentative="1">
      <w:start w:val="1"/>
      <w:numFmt w:val="bullet"/>
      <w:lvlText w:val="o"/>
      <w:lvlJc w:val="left"/>
      <w:pPr>
        <w:ind w:left="6075" w:hanging="360"/>
      </w:pPr>
      <w:rPr>
        <w:rFonts w:ascii="Courier New" w:hAnsi="Courier New" w:cs="Courier New" w:hint="default"/>
      </w:rPr>
    </w:lvl>
    <w:lvl w:ilvl="8" w:tplc="04220005" w:tentative="1">
      <w:start w:val="1"/>
      <w:numFmt w:val="bullet"/>
      <w:lvlText w:val=""/>
      <w:lvlJc w:val="left"/>
      <w:pPr>
        <w:ind w:left="6795" w:hanging="360"/>
      </w:pPr>
      <w:rPr>
        <w:rFonts w:ascii="Wingdings" w:hAnsi="Wingdings" w:hint="default"/>
      </w:rPr>
    </w:lvl>
  </w:abstractNum>
  <w:abstractNum w:abstractNumId="38" w15:restartNumberingAfterBreak="0">
    <w:nsid w:val="76F02108"/>
    <w:multiLevelType w:val="hybridMultilevel"/>
    <w:tmpl w:val="AFFE4DCA"/>
    <w:lvl w:ilvl="0" w:tplc="833AE03E">
      <w:start w:val="1"/>
      <w:numFmt w:val="decimal"/>
      <w:lvlText w:val="%1."/>
      <w:lvlJc w:val="left"/>
      <w:pPr>
        <w:ind w:left="1008" w:hanging="300"/>
      </w:pPr>
      <w:rPr>
        <w:rFonts w:ascii="Times New Roman" w:eastAsia="Times New Roman" w:hAnsi="Times New Roman" w:cs="Times New Roman" w:hint="default"/>
        <w:b w:val="0"/>
        <w:bCs w:val="0"/>
        <w:i w:val="0"/>
        <w:iCs w:val="0"/>
        <w:w w:val="100"/>
        <w:sz w:val="28"/>
        <w:szCs w:val="28"/>
        <w:lang w:val="uk-UA" w:eastAsia="en-US" w:bidi="ar-SA"/>
      </w:rPr>
    </w:lvl>
    <w:lvl w:ilvl="1" w:tplc="CA2A69EE">
      <w:start w:val="1"/>
      <w:numFmt w:val="decimal"/>
      <w:lvlText w:val="%2."/>
      <w:lvlJc w:val="left"/>
      <w:pPr>
        <w:ind w:left="4721" w:hanging="360"/>
        <w:jc w:val="right"/>
      </w:pPr>
      <w:rPr>
        <w:rFonts w:ascii="Times New Roman" w:eastAsia="Times New Roman" w:hAnsi="Times New Roman" w:cs="Times New Roman" w:hint="default"/>
        <w:b/>
        <w:bCs/>
        <w:i w:val="0"/>
        <w:iCs w:val="0"/>
        <w:spacing w:val="-4"/>
        <w:w w:val="100"/>
        <w:sz w:val="22"/>
        <w:szCs w:val="22"/>
        <w:lang w:val="uk-UA" w:eastAsia="en-US" w:bidi="ar-SA"/>
      </w:rPr>
    </w:lvl>
    <w:lvl w:ilvl="2" w:tplc="DA6E58AC">
      <w:numFmt w:val="bullet"/>
      <w:lvlText w:val="•"/>
      <w:lvlJc w:val="left"/>
      <w:pPr>
        <w:ind w:left="5372" w:hanging="360"/>
      </w:pPr>
      <w:rPr>
        <w:rFonts w:hint="default"/>
        <w:lang w:val="uk-UA" w:eastAsia="en-US" w:bidi="ar-SA"/>
      </w:rPr>
    </w:lvl>
    <w:lvl w:ilvl="3" w:tplc="46A23C60">
      <w:numFmt w:val="bullet"/>
      <w:lvlText w:val="•"/>
      <w:lvlJc w:val="left"/>
      <w:pPr>
        <w:ind w:left="6033" w:hanging="360"/>
      </w:pPr>
      <w:rPr>
        <w:rFonts w:hint="default"/>
        <w:lang w:val="uk-UA" w:eastAsia="en-US" w:bidi="ar-SA"/>
      </w:rPr>
    </w:lvl>
    <w:lvl w:ilvl="4" w:tplc="8200D0E4">
      <w:numFmt w:val="bullet"/>
      <w:lvlText w:val="•"/>
      <w:lvlJc w:val="left"/>
      <w:pPr>
        <w:ind w:left="6694" w:hanging="360"/>
      </w:pPr>
      <w:rPr>
        <w:rFonts w:hint="default"/>
        <w:lang w:val="uk-UA" w:eastAsia="en-US" w:bidi="ar-SA"/>
      </w:rPr>
    </w:lvl>
    <w:lvl w:ilvl="5" w:tplc="464E8B00">
      <w:numFmt w:val="bullet"/>
      <w:lvlText w:val="•"/>
      <w:lvlJc w:val="left"/>
      <w:pPr>
        <w:ind w:left="7355" w:hanging="360"/>
      </w:pPr>
      <w:rPr>
        <w:rFonts w:hint="default"/>
        <w:lang w:val="uk-UA" w:eastAsia="en-US" w:bidi="ar-SA"/>
      </w:rPr>
    </w:lvl>
    <w:lvl w:ilvl="6" w:tplc="11D2F276">
      <w:numFmt w:val="bullet"/>
      <w:lvlText w:val="•"/>
      <w:lvlJc w:val="left"/>
      <w:pPr>
        <w:ind w:left="8016" w:hanging="360"/>
      </w:pPr>
      <w:rPr>
        <w:rFonts w:hint="default"/>
        <w:lang w:val="uk-UA" w:eastAsia="en-US" w:bidi="ar-SA"/>
      </w:rPr>
    </w:lvl>
    <w:lvl w:ilvl="7" w:tplc="2D707E08">
      <w:numFmt w:val="bullet"/>
      <w:lvlText w:val="•"/>
      <w:lvlJc w:val="left"/>
      <w:pPr>
        <w:ind w:left="8677" w:hanging="360"/>
      </w:pPr>
      <w:rPr>
        <w:rFonts w:hint="default"/>
        <w:lang w:val="uk-UA" w:eastAsia="en-US" w:bidi="ar-SA"/>
      </w:rPr>
    </w:lvl>
    <w:lvl w:ilvl="8" w:tplc="7D1033B4">
      <w:numFmt w:val="bullet"/>
      <w:lvlText w:val="•"/>
      <w:lvlJc w:val="left"/>
      <w:pPr>
        <w:ind w:left="9338" w:hanging="360"/>
      </w:pPr>
      <w:rPr>
        <w:rFonts w:hint="default"/>
        <w:lang w:val="uk-UA" w:eastAsia="en-US" w:bidi="ar-SA"/>
      </w:rPr>
    </w:lvl>
  </w:abstractNum>
  <w:abstractNum w:abstractNumId="39" w15:restartNumberingAfterBreak="0">
    <w:nsid w:val="79841FDA"/>
    <w:multiLevelType w:val="hybridMultilevel"/>
    <w:tmpl w:val="3E720B9E"/>
    <w:lvl w:ilvl="0" w:tplc="6F301788">
      <w:start w:val="1"/>
      <w:numFmt w:val="decimal"/>
      <w:lvlText w:val="%1."/>
      <w:lvlJc w:val="left"/>
      <w:pPr>
        <w:ind w:left="675" w:hanging="375"/>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0" w15:restartNumberingAfterBreak="0">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7D93412A"/>
    <w:multiLevelType w:val="hybridMultilevel"/>
    <w:tmpl w:val="972E69AE"/>
    <w:lvl w:ilvl="0" w:tplc="72F0E28C">
      <w:start w:val="1"/>
      <w:numFmt w:val="decimal"/>
      <w:lvlText w:val="%1."/>
      <w:lvlJc w:val="left"/>
      <w:pPr>
        <w:ind w:left="480" w:hanging="360"/>
      </w:pPr>
    </w:lvl>
    <w:lvl w:ilvl="1" w:tplc="04220019">
      <w:start w:val="1"/>
      <w:numFmt w:val="lowerLetter"/>
      <w:lvlText w:val="%2."/>
      <w:lvlJc w:val="left"/>
      <w:pPr>
        <w:ind w:left="1200" w:hanging="360"/>
      </w:pPr>
    </w:lvl>
    <w:lvl w:ilvl="2" w:tplc="0422001B">
      <w:start w:val="1"/>
      <w:numFmt w:val="lowerRoman"/>
      <w:lvlText w:val="%3."/>
      <w:lvlJc w:val="right"/>
      <w:pPr>
        <w:ind w:left="1920" w:hanging="180"/>
      </w:pPr>
    </w:lvl>
    <w:lvl w:ilvl="3" w:tplc="0422000F">
      <w:start w:val="1"/>
      <w:numFmt w:val="decimal"/>
      <w:lvlText w:val="%4."/>
      <w:lvlJc w:val="left"/>
      <w:pPr>
        <w:ind w:left="2640" w:hanging="360"/>
      </w:pPr>
    </w:lvl>
    <w:lvl w:ilvl="4" w:tplc="04220019">
      <w:start w:val="1"/>
      <w:numFmt w:val="lowerLetter"/>
      <w:lvlText w:val="%5."/>
      <w:lvlJc w:val="left"/>
      <w:pPr>
        <w:ind w:left="3360" w:hanging="360"/>
      </w:pPr>
    </w:lvl>
    <w:lvl w:ilvl="5" w:tplc="0422001B">
      <w:start w:val="1"/>
      <w:numFmt w:val="lowerRoman"/>
      <w:lvlText w:val="%6."/>
      <w:lvlJc w:val="right"/>
      <w:pPr>
        <w:ind w:left="4080" w:hanging="180"/>
      </w:pPr>
    </w:lvl>
    <w:lvl w:ilvl="6" w:tplc="0422000F">
      <w:start w:val="1"/>
      <w:numFmt w:val="decimal"/>
      <w:lvlText w:val="%7."/>
      <w:lvlJc w:val="left"/>
      <w:pPr>
        <w:ind w:left="4800" w:hanging="360"/>
      </w:pPr>
    </w:lvl>
    <w:lvl w:ilvl="7" w:tplc="04220019">
      <w:start w:val="1"/>
      <w:numFmt w:val="lowerLetter"/>
      <w:lvlText w:val="%8."/>
      <w:lvlJc w:val="left"/>
      <w:pPr>
        <w:ind w:left="5520" w:hanging="360"/>
      </w:pPr>
    </w:lvl>
    <w:lvl w:ilvl="8" w:tplc="0422001B">
      <w:start w:val="1"/>
      <w:numFmt w:val="lowerRoman"/>
      <w:lvlText w:val="%9."/>
      <w:lvlJc w:val="right"/>
      <w:pPr>
        <w:ind w:left="6240" w:hanging="180"/>
      </w:pPr>
    </w:lvl>
  </w:abstractNum>
  <w:num w:numId="1">
    <w:abstractNumId w:val="28"/>
  </w:num>
  <w:num w:numId="2">
    <w:abstractNumId w:val="23"/>
  </w:num>
  <w:num w:numId="3">
    <w:abstractNumId w:val="33"/>
  </w:num>
  <w:num w:numId="4">
    <w:abstractNumId w:val="35"/>
  </w:num>
  <w:num w:numId="5">
    <w:abstractNumId w:val="26"/>
  </w:num>
  <w:num w:numId="6">
    <w:abstractNumId w:val="4"/>
  </w:num>
  <w:num w:numId="7">
    <w:abstractNumId w:val="10"/>
  </w:num>
  <w:num w:numId="8">
    <w:abstractNumId w:val="9"/>
  </w:num>
  <w:num w:numId="9">
    <w:abstractNumId w:val="20"/>
  </w:num>
  <w:num w:numId="10">
    <w:abstractNumId w:val="39"/>
  </w:num>
  <w:num w:numId="11">
    <w:abstractNumId w:val="8"/>
  </w:num>
  <w:num w:numId="12">
    <w:abstractNumId w:val="24"/>
  </w:num>
  <w:num w:numId="13">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num>
  <w:num w:numId="1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2"/>
  </w:num>
  <w:num w:numId="29">
    <w:abstractNumId w:val="28"/>
    <w:lvlOverride w:ilvl="0">
      <w:startOverride w:val="1"/>
    </w:lvlOverride>
  </w:num>
  <w:num w:numId="30">
    <w:abstractNumId w:val="5"/>
  </w:num>
  <w:num w:numId="31">
    <w:abstractNumId w:val="38"/>
  </w:num>
  <w:num w:numId="32">
    <w:abstractNumId w:val="11"/>
  </w:num>
  <w:num w:numId="33">
    <w:abstractNumId w:val="13"/>
  </w:num>
  <w:num w:numId="34">
    <w:abstractNumId w:val="12"/>
  </w:num>
  <w:num w:numId="35">
    <w:abstractNumId w:val="34"/>
  </w:num>
  <w:num w:numId="36">
    <w:abstractNumId w:val="36"/>
  </w:num>
  <w:num w:numId="37">
    <w:abstractNumId w:val="29"/>
  </w:num>
  <w:num w:numId="38">
    <w:abstractNumId w:val="27"/>
  </w:num>
  <w:num w:numId="39">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EA8"/>
    <w:rsid w:val="00000035"/>
    <w:rsid w:val="000003A1"/>
    <w:rsid w:val="00000428"/>
    <w:rsid w:val="00000715"/>
    <w:rsid w:val="000007CC"/>
    <w:rsid w:val="00001D6B"/>
    <w:rsid w:val="000023FC"/>
    <w:rsid w:val="00002BD4"/>
    <w:rsid w:val="000033DD"/>
    <w:rsid w:val="00003704"/>
    <w:rsid w:val="00003C05"/>
    <w:rsid w:val="000046A7"/>
    <w:rsid w:val="00006AB8"/>
    <w:rsid w:val="00010496"/>
    <w:rsid w:val="000107A4"/>
    <w:rsid w:val="00010BCC"/>
    <w:rsid w:val="00011859"/>
    <w:rsid w:val="00013848"/>
    <w:rsid w:val="00013DE6"/>
    <w:rsid w:val="00014687"/>
    <w:rsid w:val="0001494C"/>
    <w:rsid w:val="0001508B"/>
    <w:rsid w:val="00015C95"/>
    <w:rsid w:val="0001680D"/>
    <w:rsid w:val="00016EDE"/>
    <w:rsid w:val="00017163"/>
    <w:rsid w:val="000172FF"/>
    <w:rsid w:val="00021053"/>
    <w:rsid w:val="000211FF"/>
    <w:rsid w:val="00022120"/>
    <w:rsid w:val="00022157"/>
    <w:rsid w:val="00022D69"/>
    <w:rsid w:val="0002313E"/>
    <w:rsid w:val="00023352"/>
    <w:rsid w:val="0002418A"/>
    <w:rsid w:val="00024AC1"/>
    <w:rsid w:val="00024CFE"/>
    <w:rsid w:val="000254A4"/>
    <w:rsid w:val="00026D0B"/>
    <w:rsid w:val="000318CE"/>
    <w:rsid w:val="00031F0B"/>
    <w:rsid w:val="00031F90"/>
    <w:rsid w:val="00032045"/>
    <w:rsid w:val="0003233B"/>
    <w:rsid w:val="0003243D"/>
    <w:rsid w:val="000329AD"/>
    <w:rsid w:val="00033B08"/>
    <w:rsid w:val="000349F0"/>
    <w:rsid w:val="00034A8D"/>
    <w:rsid w:val="00034D0C"/>
    <w:rsid w:val="00035F31"/>
    <w:rsid w:val="00036CA9"/>
    <w:rsid w:val="00037214"/>
    <w:rsid w:val="0003780E"/>
    <w:rsid w:val="00037C18"/>
    <w:rsid w:val="00037D81"/>
    <w:rsid w:val="000400F2"/>
    <w:rsid w:val="0004015E"/>
    <w:rsid w:val="000402FF"/>
    <w:rsid w:val="00040481"/>
    <w:rsid w:val="000407AC"/>
    <w:rsid w:val="00040CBA"/>
    <w:rsid w:val="00041529"/>
    <w:rsid w:val="000421E1"/>
    <w:rsid w:val="00042379"/>
    <w:rsid w:val="00042F00"/>
    <w:rsid w:val="00043DC6"/>
    <w:rsid w:val="0004404E"/>
    <w:rsid w:val="0004528A"/>
    <w:rsid w:val="00045E86"/>
    <w:rsid w:val="00046538"/>
    <w:rsid w:val="00046DDF"/>
    <w:rsid w:val="0004724A"/>
    <w:rsid w:val="0004784D"/>
    <w:rsid w:val="000478A1"/>
    <w:rsid w:val="00047C43"/>
    <w:rsid w:val="00047D4F"/>
    <w:rsid w:val="000501C9"/>
    <w:rsid w:val="000506A7"/>
    <w:rsid w:val="0005142D"/>
    <w:rsid w:val="00051469"/>
    <w:rsid w:val="000517E7"/>
    <w:rsid w:val="00051813"/>
    <w:rsid w:val="0005304E"/>
    <w:rsid w:val="000531C3"/>
    <w:rsid w:val="00054EF0"/>
    <w:rsid w:val="000555E1"/>
    <w:rsid w:val="000555FF"/>
    <w:rsid w:val="00055CA1"/>
    <w:rsid w:val="00055DB3"/>
    <w:rsid w:val="00055DDC"/>
    <w:rsid w:val="00055E9C"/>
    <w:rsid w:val="000562B0"/>
    <w:rsid w:val="00060397"/>
    <w:rsid w:val="0006084F"/>
    <w:rsid w:val="00060EBD"/>
    <w:rsid w:val="00062C11"/>
    <w:rsid w:val="0006307D"/>
    <w:rsid w:val="0006663D"/>
    <w:rsid w:val="0006692B"/>
    <w:rsid w:val="00067930"/>
    <w:rsid w:val="000679E8"/>
    <w:rsid w:val="00070F5E"/>
    <w:rsid w:val="000729DC"/>
    <w:rsid w:val="00072E71"/>
    <w:rsid w:val="00074048"/>
    <w:rsid w:val="000741F0"/>
    <w:rsid w:val="000746BB"/>
    <w:rsid w:val="000747EA"/>
    <w:rsid w:val="00074B40"/>
    <w:rsid w:val="00075263"/>
    <w:rsid w:val="00077525"/>
    <w:rsid w:val="0007783C"/>
    <w:rsid w:val="00077DF7"/>
    <w:rsid w:val="00080015"/>
    <w:rsid w:val="000812E2"/>
    <w:rsid w:val="00081764"/>
    <w:rsid w:val="00082177"/>
    <w:rsid w:val="000837FD"/>
    <w:rsid w:val="000838E7"/>
    <w:rsid w:val="000840FB"/>
    <w:rsid w:val="0008425C"/>
    <w:rsid w:val="000857FA"/>
    <w:rsid w:val="00085A6A"/>
    <w:rsid w:val="00086BD8"/>
    <w:rsid w:val="00087BCD"/>
    <w:rsid w:val="000900BA"/>
    <w:rsid w:val="000904A0"/>
    <w:rsid w:val="00093598"/>
    <w:rsid w:val="00093758"/>
    <w:rsid w:val="00094372"/>
    <w:rsid w:val="000974FF"/>
    <w:rsid w:val="00097D7D"/>
    <w:rsid w:val="000A026C"/>
    <w:rsid w:val="000A0405"/>
    <w:rsid w:val="000A06F7"/>
    <w:rsid w:val="000A1E5D"/>
    <w:rsid w:val="000A1EB8"/>
    <w:rsid w:val="000A2F8D"/>
    <w:rsid w:val="000A2FD1"/>
    <w:rsid w:val="000A50A6"/>
    <w:rsid w:val="000A670C"/>
    <w:rsid w:val="000A6CAE"/>
    <w:rsid w:val="000A7612"/>
    <w:rsid w:val="000A7A4B"/>
    <w:rsid w:val="000B0BD4"/>
    <w:rsid w:val="000B1350"/>
    <w:rsid w:val="000B18F8"/>
    <w:rsid w:val="000B1D02"/>
    <w:rsid w:val="000B264F"/>
    <w:rsid w:val="000B2FBD"/>
    <w:rsid w:val="000B3599"/>
    <w:rsid w:val="000B3924"/>
    <w:rsid w:val="000B3AC0"/>
    <w:rsid w:val="000B43BE"/>
    <w:rsid w:val="000B4C27"/>
    <w:rsid w:val="000B4F4C"/>
    <w:rsid w:val="000B544E"/>
    <w:rsid w:val="000B55DB"/>
    <w:rsid w:val="000B5FC3"/>
    <w:rsid w:val="000B660C"/>
    <w:rsid w:val="000B69D0"/>
    <w:rsid w:val="000B7C20"/>
    <w:rsid w:val="000B7F96"/>
    <w:rsid w:val="000C037B"/>
    <w:rsid w:val="000C0CB8"/>
    <w:rsid w:val="000C1073"/>
    <w:rsid w:val="000C16CE"/>
    <w:rsid w:val="000C27B6"/>
    <w:rsid w:val="000C3C9F"/>
    <w:rsid w:val="000C3F98"/>
    <w:rsid w:val="000C41C6"/>
    <w:rsid w:val="000C433F"/>
    <w:rsid w:val="000C43F0"/>
    <w:rsid w:val="000C49EA"/>
    <w:rsid w:val="000C4F75"/>
    <w:rsid w:val="000C5D6D"/>
    <w:rsid w:val="000C725C"/>
    <w:rsid w:val="000D04C0"/>
    <w:rsid w:val="000D05F7"/>
    <w:rsid w:val="000D075A"/>
    <w:rsid w:val="000D0B6D"/>
    <w:rsid w:val="000D106C"/>
    <w:rsid w:val="000D190C"/>
    <w:rsid w:val="000D1C7F"/>
    <w:rsid w:val="000D3099"/>
    <w:rsid w:val="000D535E"/>
    <w:rsid w:val="000D55D6"/>
    <w:rsid w:val="000D58B4"/>
    <w:rsid w:val="000D7984"/>
    <w:rsid w:val="000D7D2D"/>
    <w:rsid w:val="000E01D9"/>
    <w:rsid w:val="000E0555"/>
    <w:rsid w:val="000E150E"/>
    <w:rsid w:val="000E1538"/>
    <w:rsid w:val="000E1CB1"/>
    <w:rsid w:val="000E4810"/>
    <w:rsid w:val="000E5735"/>
    <w:rsid w:val="000E577D"/>
    <w:rsid w:val="000E58C3"/>
    <w:rsid w:val="000E7780"/>
    <w:rsid w:val="000E7991"/>
    <w:rsid w:val="000F0892"/>
    <w:rsid w:val="000F1107"/>
    <w:rsid w:val="000F123C"/>
    <w:rsid w:val="000F12E8"/>
    <w:rsid w:val="000F1818"/>
    <w:rsid w:val="000F1851"/>
    <w:rsid w:val="000F3068"/>
    <w:rsid w:val="000F38F1"/>
    <w:rsid w:val="000F53AB"/>
    <w:rsid w:val="000F75EE"/>
    <w:rsid w:val="000F7FD0"/>
    <w:rsid w:val="00100894"/>
    <w:rsid w:val="00100F97"/>
    <w:rsid w:val="001012D8"/>
    <w:rsid w:val="00102545"/>
    <w:rsid w:val="001031C0"/>
    <w:rsid w:val="00103220"/>
    <w:rsid w:val="00103335"/>
    <w:rsid w:val="001043F8"/>
    <w:rsid w:val="001054BE"/>
    <w:rsid w:val="00106448"/>
    <w:rsid w:val="00106C4A"/>
    <w:rsid w:val="00107544"/>
    <w:rsid w:val="00107EAE"/>
    <w:rsid w:val="00110C6D"/>
    <w:rsid w:val="00112870"/>
    <w:rsid w:val="0011316D"/>
    <w:rsid w:val="00113C2A"/>
    <w:rsid w:val="00114447"/>
    <w:rsid w:val="00114C24"/>
    <w:rsid w:val="001156A9"/>
    <w:rsid w:val="00115C07"/>
    <w:rsid w:val="00116B16"/>
    <w:rsid w:val="00117778"/>
    <w:rsid w:val="001177E9"/>
    <w:rsid w:val="00120155"/>
    <w:rsid w:val="001206C2"/>
    <w:rsid w:val="0012136B"/>
    <w:rsid w:val="00121B43"/>
    <w:rsid w:val="00121B70"/>
    <w:rsid w:val="001220C3"/>
    <w:rsid w:val="0012299F"/>
    <w:rsid w:val="00122CE4"/>
    <w:rsid w:val="00123781"/>
    <w:rsid w:val="001243B2"/>
    <w:rsid w:val="00124559"/>
    <w:rsid w:val="001251F0"/>
    <w:rsid w:val="00125C1B"/>
    <w:rsid w:val="00125E84"/>
    <w:rsid w:val="0012606F"/>
    <w:rsid w:val="001262E0"/>
    <w:rsid w:val="00126B14"/>
    <w:rsid w:val="00127496"/>
    <w:rsid w:val="0012798D"/>
    <w:rsid w:val="00127F07"/>
    <w:rsid w:val="00130410"/>
    <w:rsid w:val="00130500"/>
    <w:rsid w:val="0013066B"/>
    <w:rsid w:val="00130AAE"/>
    <w:rsid w:val="00130C32"/>
    <w:rsid w:val="00133AC3"/>
    <w:rsid w:val="00134399"/>
    <w:rsid w:val="00134F1C"/>
    <w:rsid w:val="001361AE"/>
    <w:rsid w:val="00136539"/>
    <w:rsid w:val="001367A1"/>
    <w:rsid w:val="00136A26"/>
    <w:rsid w:val="00136C86"/>
    <w:rsid w:val="00137054"/>
    <w:rsid w:val="00137DD9"/>
    <w:rsid w:val="00140146"/>
    <w:rsid w:val="00141707"/>
    <w:rsid w:val="001419CC"/>
    <w:rsid w:val="00142849"/>
    <w:rsid w:val="00142C30"/>
    <w:rsid w:val="001431B4"/>
    <w:rsid w:val="00145203"/>
    <w:rsid w:val="00145630"/>
    <w:rsid w:val="0014679E"/>
    <w:rsid w:val="00147720"/>
    <w:rsid w:val="00151226"/>
    <w:rsid w:val="00151545"/>
    <w:rsid w:val="00151836"/>
    <w:rsid w:val="001520F1"/>
    <w:rsid w:val="001524D2"/>
    <w:rsid w:val="00153182"/>
    <w:rsid w:val="0015338D"/>
    <w:rsid w:val="0015396A"/>
    <w:rsid w:val="00155E99"/>
    <w:rsid w:val="00156610"/>
    <w:rsid w:val="00156887"/>
    <w:rsid w:val="00160877"/>
    <w:rsid w:val="001616BF"/>
    <w:rsid w:val="00162ABD"/>
    <w:rsid w:val="00162E9E"/>
    <w:rsid w:val="00163034"/>
    <w:rsid w:val="001635E5"/>
    <w:rsid w:val="00164920"/>
    <w:rsid w:val="00164FDC"/>
    <w:rsid w:val="00165018"/>
    <w:rsid w:val="001657F9"/>
    <w:rsid w:val="00165974"/>
    <w:rsid w:val="00166785"/>
    <w:rsid w:val="00166E22"/>
    <w:rsid w:val="00166F4B"/>
    <w:rsid w:val="00166FC2"/>
    <w:rsid w:val="001670E6"/>
    <w:rsid w:val="00167775"/>
    <w:rsid w:val="001678EB"/>
    <w:rsid w:val="00167B98"/>
    <w:rsid w:val="00170190"/>
    <w:rsid w:val="00170C88"/>
    <w:rsid w:val="00171FA5"/>
    <w:rsid w:val="00172065"/>
    <w:rsid w:val="00172950"/>
    <w:rsid w:val="00172AE2"/>
    <w:rsid w:val="00172FDB"/>
    <w:rsid w:val="0017372D"/>
    <w:rsid w:val="00176143"/>
    <w:rsid w:val="001779CC"/>
    <w:rsid w:val="00180462"/>
    <w:rsid w:val="00181512"/>
    <w:rsid w:val="00181A72"/>
    <w:rsid w:val="00182508"/>
    <w:rsid w:val="00182619"/>
    <w:rsid w:val="00185407"/>
    <w:rsid w:val="00185824"/>
    <w:rsid w:val="00185A62"/>
    <w:rsid w:val="00185BF2"/>
    <w:rsid w:val="00185D82"/>
    <w:rsid w:val="00187BB9"/>
    <w:rsid w:val="00187CC1"/>
    <w:rsid w:val="0019230B"/>
    <w:rsid w:val="00192437"/>
    <w:rsid w:val="00192C48"/>
    <w:rsid w:val="00193203"/>
    <w:rsid w:val="0019347E"/>
    <w:rsid w:val="001935C9"/>
    <w:rsid w:val="0019434D"/>
    <w:rsid w:val="001947B8"/>
    <w:rsid w:val="00194CA0"/>
    <w:rsid w:val="001950DB"/>
    <w:rsid w:val="00195627"/>
    <w:rsid w:val="00195D7C"/>
    <w:rsid w:val="00195DAD"/>
    <w:rsid w:val="00196E94"/>
    <w:rsid w:val="00196E99"/>
    <w:rsid w:val="00197206"/>
    <w:rsid w:val="001A0399"/>
    <w:rsid w:val="001A0D9F"/>
    <w:rsid w:val="001A261C"/>
    <w:rsid w:val="001A2A4F"/>
    <w:rsid w:val="001A3DD0"/>
    <w:rsid w:val="001A3DD5"/>
    <w:rsid w:val="001A3FA9"/>
    <w:rsid w:val="001A4C75"/>
    <w:rsid w:val="001A4CB0"/>
    <w:rsid w:val="001A4D5F"/>
    <w:rsid w:val="001A5C5F"/>
    <w:rsid w:val="001A5EEC"/>
    <w:rsid w:val="001A64AB"/>
    <w:rsid w:val="001A64AF"/>
    <w:rsid w:val="001A68E2"/>
    <w:rsid w:val="001A7AE4"/>
    <w:rsid w:val="001A7AF5"/>
    <w:rsid w:val="001B0A14"/>
    <w:rsid w:val="001B1C50"/>
    <w:rsid w:val="001B2014"/>
    <w:rsid w:val="001B28D7"/>
    <w:rsid w:val="001B2E54"/>
    <w:rsid w:val="001B34C5"/>
    <w:rsid w:val="001B3740"/>
    <w:rsid w:val="001B3C1C"/>
    <w:rsid w:val="001B406D"/>
    <w:rsid w:val="001B43E1"/>
    <w:rsid w:val="001B51AF"/>
    <w:rsid w:val="001B6594"/>
    <w:rsid w:val="001B7581"/>
    <w:rsid w:val="001B76DA"/>
    <w:rsid w:val="001B7C83"/>
    <w:rsid w:val="001C0E6F"/>
    <w:rsid w:val="001C20F5"/>
    <w:rsid w:val="001C2B3E"/>
    <w:rsid w:val="001C2E75"/>
    <w:rsid w:val="001C2EB3"/>
    <w:rsid w:val="001C369F"/>
    <w:rsid w:val="001C41F2"/>
    <w:rsid w:val="001C4D4E"/>
    <w:rsid w:val="001C63B0"/>
    <w:rsid w:val="001C63E2"/>
    <w:rsid w:val="001C75F0"/>
    <w:rsid w:val="001C7AF7"/>
    <w:rsid w:val="001C7B14"/>
    <w:rsid w:val="001C7BFF"/>
    <w:rsid w:val="001C7F3C"/>
    <w:rsid w:val="001C7F4C"/>
    <w:rsid w:val="001D0070"/>
    <w:rsid w:val="001D01C8"/>
    <w:rsid w:val="001D06A3"/>
    <w:rsid w:val="001D0FB3"/>
    <w:rsid w:val="001D1A79"/>
    <w:rsid w:val="001D1BF5"/>
    <w:rsid w:val="001D355F"/>
    <w:rsid w:val="001D3A80"/>
    <w:rsid w:val="001D3C47"/>
    <w:rsid w:val="001D4722"/>
    <w:rsid w:val="001D4EC8"/>
    <w:rsid w:val="001D5002"/>
    <w:rsid w:val="001D5278"/>
    <w:rsid w:val="001D5C47"/>
    <w:rsid w:val="001D760A"/>
    <w:rsid w:val="001D7E13"/>
    <w:rsid w:val="001E0356"/>
    <w:rsid w:val="001E0E10"/>
    <w:rsid w:val="001E0E73"/>
    <w:rsid w:val="001E1D0D"/>
    <w:rsid w:val="001E2488"/>
    <w:rsid w:val="001E26D3"/>
    <w:rsid w:val="001E29AD"/>
    <w:rsid w:val="001E2E72"/>
    <w:rsid w:val="001E35B9"/>
    <w:rsid w:val="001E39A9"/>
    <w:rsid w:val="001E3E0F"/>
    <w:rsid w:val="001E41AE"/>
    <w:rsid w:val="001E44A9"/>
    <w:rsid w:val="001E46EA"/>
    <w:rsid w:val="001E4BA0"/>
    <w:rsid w:val="001E4C9F"/>
    <w:rsid w:val="001E5834"/>
    <w:rsid w:val="001E6042"/>
    <w:rsid w:val="001E6785"/>
    <w:rsid w:val="001E67CA"/>
    <w:rsid w:val="001F0093"/>
    <w:rsid w:val="001F0740"/>
    <w:rsid w:val="001F1332"/>
    <w:rsid w:val="001F1AED"/>
    <w:rsid w:val="001F260D"/>
    <w:rsid w:val="001F27FB"/>
    <w:rsid w:val="001F2A15"/>
    <w:rsid w:val="001F2B5E"/>
    <w:rsid w:val="001F30C2"/>
    <w:rsid w:val="001F32B6"/>
    <w:rsid w:val="001F33B2"/>
    <w:rsid w:val="001F3E3F"/>
    <w:rsid w:val="001F4AAA"/>
    <w:rsid w:val="001F67C7"/>
    <w:rsid w:val="001F6943"/>
    <w:rsid w:val="001F6DFC"/>
    <w:rsid w:val="0020034F"/>
    <w:rsid w:val="0020142B"/>
    <w:rsid w:val="00201430"/>
    <w:rsid w:val="00202445"/>
    <w:rsid w:val="00202807"/>
    <w:rsid w:val="00202EC5"/>
    <w:rsid w:val="0020316C"/>
    <w:rsid w:val="00204177"/>
    <w:rsid w:val="00204311"/>
    <w:rsid w:val="0020561A"/>
    <w:rsid w:val="00205ED5"/>
    <w:rsid w:val="002065F2"/>
    <w:rsid w:val="0020670D"/>
    <w:rsid w:val="0020688C"/>
    <w:rsid w:val="00206F90"/>
    <w:rsid w:val="00207516"/>
    <w:rsid w:val="0020796C"/>
    <w:rsid w:val="00207FC6"/>
    <w:rsid w:val="0021059E"/>
    <w:rsid w:val="00210A73"/>
    <w:rsid w:val="00210BFF"/>
    <w:rsid w:val="00211027"/>
    <w:rsid w:val="0021120D"/>
    <w:rsid w:val="002117A4"/>
    <w:rsid w:val="002130D2"/>
    <w:rsid w:val="0021384A"/>
    <w:rsid w:val="002145D9"/>
    <w:rsid w:val="0021566C"/>
    <w:rsid w:val="002157ED"/>
    <w:rsid w:val="00216035"/>
    <w:rsid w:val="00216351"/>
    <w:rsid w:val="002164B4"/>
    <w:rsid w:val="00216A43"/>
    <w:rsid w:val="00216BFB"/>
    <w:rsid w:val="00220464"/>
    <w:rsid w:val="00220DEE"/>
    <w:rsid w:val="002211A6"/>
    <w:rsid w:val="00221275"/>
    <w:rsid w:val="00221C81"/>
    <w:rsid w:val="00221EC9"/>
    <w:rsid w:val="002241DA"/>
    <w:rsid w:val="002244F3"/>
    <w:rsid w:val="002247A0"/>
    <w:rsid w:val="002254F8"/>
    <w:rsid w:val="00225787"/>
    <w:rsid w:val="00225E1B"/>
    <w:rsid w:val="002262A8"/>
    <w:rsid w:val="00226537"/>
    <w:rsid w:val="00226698"/>
    <w:rsid w:val="00226EA8"/>
    <w:rsid w:val="00227095"/>
    <w:rsid w:val="0022767E"/>
    <w:rsid w:val="00227AA2"/>
    <w:rsid w:val="00227C3B"/>
    <w:rsid w:val="00227DAB"/>
    <w:rsid w:val="00227FE4"/>
    <w:rsid w:val="00230821"/>
    <w:rsid w:val="002309E7"/>
    <w:rsid w:val="00231577"/>
    <w:rsid w:val="00231811"/>
    <w:rsid w:val="00232053"/>
    <w:rsid w:val="00233027"/>
    <w:rsid w:val="002340B0"/>
    <w:rsid w:val="00234448"/>
    <w:rsid w:val="0023508B"/>
    <w:rsid w:val="00235925"/>
    <w:rsid w:val="00236384"/>
    <w:rsid w:val="0023794A"/>
    <w:rsid w:val="00240151"/>
    <w:rsid w:val="002405EE"/>
    <w:rsid w:val="00242D83"/>
    <w:rsid w:val="00243E02"/>
    <w:rsid w:val="002441B0"/>
    <w:rsid w:val="00244A0B"/>
    <w:rsid w:val="00244B28"/>
    <w:rsid w:val="0024558C"/>
    <w:rsid w:val="00245A26"/>
    <w:rsid w:val="00245AC8"/>
    <w:rsid w:val="002461FF"/>
    <w:rsid w:val="00246665"/>
    <w:rsid w:val="00246992"/>
    <w:rsid w:val="00246A5B"/>
    <w:rsid w:val="002476C8"/>
    <w:rsid w:val="002479BD"/>
    <w:rsid w:val="00247F6B"/>
    <w:rsid w:val="0025125D"/>
    <w:rsid w:val="00252AEA"/>
    <w:rsid w:val="00253477"/>
    <w:rsid w:val="0025397F"/>
    <w:rsid w:val="00253FDE"/>
    <w:rsid w:val="00254368"/>
    <w:rsid w:val="00254705"/>
    <w:rsid w:val="00255B89"/>
    <w:rsid w:val="0025634B"/>
    <w:rsid w:val="002565EC"/>
    <w:rsid w:val="0025673D"/>
    <w:rsid w:val="00256D1F"/>
    <w:rsid w:val="0025729A"/>
    <w:rsid w:val="002572A7"/>
    <w:rsid w:val="002600C3"/>
    <w:rsid w:val="00260A41"/>
    <w:rsid w:val="00262720"/>
    <w:rsid w:val="0026327A"/>
    <w:rsid w:val="00263CEA"/>
    <w:rsid w:val="00265DAB"/>
    <w:rsid w:val="00266270"/>
    <w:rsid w:val="00267359"/>
    <w:rsid w:val="0027003B"/>
    <w:rsid w:val="0027076B"/>
    <w:rsid w:val="00271A42"/>
    <w:rsid w:val="00271EEB"/>
    <w:rsid w:val="002721AA"/>
    <w:rsid w:val="0027294B"/>
    <w:rsid w:val="00274093"/>
    <w:rsid w:val="00275C3B"/>
    <w:rsid w:val="002761A7"/>
    <w:rsid w:val="0027696C"/>
    <w:rsid w:val="00277698"/>
    <w:rsid w:val="002806D7"/>
    <w:rsid w:val="00280E27"/>
    <w:rsid w:val="002810A6"/>
    <w:rsid w:val="002822B9"/>
    <w:rsid w:val="00282CDE"/>
    <w:rsid w:val="002831A3"/>
    <w:rsid w:val="00283EE0"/>
    <w:rsid w:val="002850C9"/>
    <w:rsid w:val="002857C4"/>
    <w:rsid w:val="00285B1E"/>
    <w:rsid w:val="00285DF7"/>
    <w:rsid w:val="00286338"/>
    <w:rsid w:val="002863F3"/>
    <w:rsid w:val="0028663C"/>
    <w:rsid w:val="0028764F"/>
    <w:rsid w:val="002908D2"/>
    <w:rsid w:val="002912C1"/>
    <w:rsid w:val="00291301"/>
    <w:rsid w:val="002915A1"/>
    <w:rsid w:val="0029175D"/>
    <w:rsid w:val="00291A3B"/>
    <w:rsid w:val="00293ADE"/>
    <w:rsid w:val="002948EF"/>
    <w:rsid w:val="00294997"/>
    <w:rsid w:val="00294DFF"/>
    <w:rsid w:val="00295B41"/>
    <w:rsid w:val="002964AD"/>
    <w:rsid w:val="00296B93"/>
    <w:rsid w:val="00296BDF"/>
    <w:rsid w:val="002A13E7"/>
    <w:rsid w:val="002A17DD"/>
    <w:rsid w:val="002A18A9"/>
    <w:rsid w:val="002A22D1"/>
    <w:rsid w:val="002A2DAD"/>
    <w:rsid w:val="002A38B0"/>
    <w:rsid w:val="002A3CD2"/>
    <w:rsid w:val="002A3F06"/>
    <w:rsid w:val="002A402C"/>
    <w:rsid w:val="002A57D6"/>
    <w:rsid w:val="002A58E7"/>
    <w:rsid w:val="002A61AF"/>
    <w:rsid w:val="002A6428"/>
    <w:rsid w:val="002A65E0"/>
    <w:rsid w:val="002A6EB2"/>
    <w:rsid w:val="002A7039"/>
    <w:rsid w:val="002A75FF"/>
    <w:rsid w:val="002A7F07"/>
    <w:rsid w:val="002B0757"/>
    <w:rsid w:val="002B0953"/>
    <w:rsid w:val="002B2031"/>
    <w:rsid w:val="002B26D0"/>
    <w:rsid w:val="002B29F2"/>
    <w:rsid w:val="002B2AD4"/>
    <w:rsid w:val="002B30DB"/>
    <w:rsid w:val="002B3E3B"/>
    <w:rsid w:val="002B454E"/>
    <w:rsid w:val="002B5A96"/>
    <w:rsid w:val="002B60AC"/>
    <w:rsid w:val="002B670D"/>
    <w:rsid w:val="002B6AC7"/>
    <w:rsid w:val="002B6CCF"/>
    <w:rsid w:val="002B76EC"/>
    <w:rsid w:val="002B7924"/>
    <w:rsid w:val="002B7B98"/>
    <w:rsid w:val="002C0680"/>
    <w:rsid w:val="002C1550"/>
    <w:rsid w:val="002C15B2"/>
    <w:rsid w:val="002C25B7"/>
    <w:rsid w:val="002C3396"/>
    <w:rsid w:val="002C384A"/>
    <w:rsid w:val="002C387C"/>
    <w:rsid w:val="002C3F51"/>
    <w:rsid w:val="002C4EB1"/>
    <w:rsid w:val="002C5113"/>
    <w:rsid w:val="002C729B"/>
    <w:rsid w:val="002C7D91"/>
    <w:rsid w:val="002D07A8"/>
    <w:rsid w:val="002D11E9"/>
    <w:rsid w:val="002D133C"/>
    <w:rsid w:val="002D22A4"/>
    <w:rsid w:val="002D27A8"/>
    <w:rsid w:val="002D2D39"/>
    <w:rsid w:val="002D39F2"/>
    <w:rsid w:val="002D412F"/>
    <w:rsid w:val="002D5105"/>
    <w:rsid w:val="002D546F"/>
    <w:rsid w:val="002D5532"/>
    <w:rsid w:val="002D6590"/>
    <w:rsid w:val="002D6B7F"/>
    <w:rsid w:val="002D6B98"/>
    <w:rsid w:val="002D6E94"/>
    <w:rsid w:val="002D7853"/>
    <w:rsid w:val="002E071F"/>
    <w:rsid w:val="002E1AD8"/>
    <w:rsid w:val="002E1D8A"/>
    <w:rsid w:val="002E3163"/>
    <w:rsid w:val="002E36E1"/>
    <w:rsid w:val="002E45C7"/>
    <w:rsid w:val="002E5293"/>
    <w:rsid w:val="002E54A5"/>
    <w:rsid w:val="002E5D52"/>
    <w:rsid w:val="002E5D8D"/>
    <w:rsid w:val="002E5F49"/>
    <w:rsid w:val="002E627C"/>
    <w:rsid w:val="002E704C"/>
    <w:rsid w:val="002E70CD"/>
    <w:rsid w:val="002E7370"/>
    <w:rsid w:val="002E7AF9"/>
    <w:rsid w:val="002F00FB"/>
    <w:rsid w:val="002F0D5A"/>
    <w:rsid w:val="002F1C0E"/>
    <w:rsid w:val="002F29E0"/>
    <w:rsid w:val="002F29E1"/>
    <w:rsid w:val="002F4067"/>
    <w:rsid w:val="002F4729"/>
    <w:rsid w:val="002F5675"/>
    <w:rsid w:val="002F5F58"/>
    <w:rsid w:val="002F6519"/>
    <w:rsid w:val="002F6A4D"/>
    <w:rsid w:val="002F6F60"/>
    <w:rsid w:val="002F7136"/>
    <w:rsid w:val="002F7165"/>
    <w:rsid w:val="002F79B8"/>
    <w:rsid w:val="0030146B"/>
    <w:rsid w:val="0030212D"/>
    <w:rsid w:val="00302B4A"/>
    <w:rsid w:val="003053FD"/>
    <w:rsid w:val="00305AC7"/>
    <w:rsid w:val="0030626F"/>
    <w:rsid w:val="003072AC"/>
    <w:rsid w:val="003074EE"/>
    <w:rsid w:val="003100C2"/>
    <w:rsid w:val="00311382"/>
    <w:rsid w:val="00311FAA"/>
    <w:rsid w:val="003126DF"/>
    <w:rsid w:val="00312A9A"/>
    <w:rsid w:val="003132DE"/>
    <w:rsid w:val="00313B05"/>
    <w:rsid w:val="00313CC4"/>
    <w:rsid w:val="00313F35"/>
    <w:rsid w:val="003140DD"/>
    <w:rsid w:val="0031468D"/>
    <w:rsid w:val="00315A70"/>
    <w:rsid w:val="00315D2C"/>
    <w:rsid w:val="00315D88"/>
    <w:rsid w:val="00315D95"/>
    <w:rsid w:val="00316240"/>
    <w:rsid w:val="00316519"/>
    <w:rsid w:val="00317AC5"/>
    <w:rsid w:val="003203BB"/>
    <w:rsid w:val="00320BC3"/>
    <w:rsid w:val="00321283"/>
    <w:rsid w:val="00321437"/>
    <w:rsid w:val="0032251C"/>
    <w:rsid w:val="00322668"/>
    <w:rsid w:val="00322743"/>
    <w:rsid w:val="00323058"/>
    <w:rsid w:val="003238A0"/>
    <w:rsid w:val="00325244"/>
    <w:rsid w:val="00325259"/>
    <w:rsid w:val="0032585A"/>
    <w:rsid w:val="00325ADA"/>
    <w:rsid w:val="00325EED"/>
    <w:rsid w:val="00326AEA"/>
    <w:rsid w:val="00327850"/>
    <w:rsid w:val="00327FBF"/>
    <w:rsid w:val="003304CC"/>
    <w:rsid w:val="0033173B"/>
    <w:rsid w:val="003328BA"/>
    <w:rsid w:val="00332A95"/>
    <w:rsid w:val="00333111"/>
    <w:rsid w:val="00333A37"/>
    <w:rsid w:val="0033456F"/>
    <w:rsid w:val="00334709"/>
    <w:rsid w:val="00334C37"/>
    <w:rsid w:val="00334CC6"/>
    <w:rsid w:val="0033558F"/>
    <w:rsid w:val="00337E14"/>
    <w:rsid w:val="00340F93"/>
    <w:rsid w:val="003414FC"/>
    <w:rsid w:val="00342022"/>
    <w:rsid w:val="00342188"/>
    <w:rsid w:val="0034230B"/>
    <w:rsid w:val="00344E62"/>
    <w:rsid w:val="0034554E"/>
    <w:rsid w:val="0034555A"/>
    <w:rsid w:val="003456FF"/>
    <w:rsid w:val="00345B9A"/>
    <w:rsid w:val="003470D8"/>
    <w:rsid w:val="00347890"/>
    <w:rsid w:val="00350590"/>
    <w:rsid w:val="00350EFE"/>
    <w:rsid w:val="00350F23"/>
    <w:rsid w:val="00350F68"/>
    <w:rsid w:val="003513A7"/>
    <w:rsid w:val="00351F21"/>
    <w:rsid w:val="0035226E"/>
    <w:rsid w:val="003534D2"/>
    <w:rsid w:val="003536E2"/>
    <w:rsid w:val="003554A2"/>
    <w:rsid w:val="00355AFE"/>
    <w:rsid w:val="00355F7F"/>
    <w:rsid w:val="00356059"/>
    <w:rsid w:val="00356C5F"/>
    <w:rsid w:val="00357316"/>
    <w:rsid w:val="003600C9"/>
    <w:rsid w:val="0036086C"/>
    <w:rsid w:val="0036114E"/>
    <w:rsid w:val="003618BA"/>
    <w:rsid w:val="00361BF7"/>
    <w:rsid w:val="00361C7B"/>
    <w:rsid w:val="00361E36"/>
    <w:rsid w:val="00364866"/>
    <w:rsid w:val="0036575F"/>
    <w:rsid w:val="0036584A"/>
    <w:rsid w:val="00365E56"/>
    <w:rsid w:val="00367036"/>
    <w:rsid w:val="00367129"/>
    <w:rsid w:val="00367158"/>
    <w:rsid w:val="00367560"/>
    <w:rsid w:val="003678E4"/>
    <w:rsid w:val="00367CCA"/>
    <w:rsid w:val="00370492"/>
    <w:rsid w:val="00371F8D"/>
    <w:rsid w:val="003729F1"/>
    <w:rsid w:val="00374055"/>
    <w:rsid w:val="003742C8"/>
    <w:rsid w:val="00374775"/>
    <w:rsid w:val="00374D8B"/>
    <w:rsid w:val="00375685"/>
    <w:rsid w:val="003762FE"/>
    <w:rsid w:val="00376714"/>
    <w:rsid w:val="003774A2"/>
    <w:rsid w:val="0037771F"/>
    <w:rsid w:val="003778FA"/>
    <w:rsid w:val="00380DAA"/>
    <w:rsid w:val="00381014"/>
    <w:rsid w:val="00382181"/>
    <w:rsid w:val="0038261B"/>
    <w:rsid w:val="00383892"/>
    <w:rsid w:val="003838E5"/>
    <w:rsid w:val="0038531F"/>
    <w:rsid w:val="003853C8"/>
    <w:rsid w:val="00386276"/>
    <w:rsid w:val="00386D9C"/>
    <w:rsid w:val="00387A68"/>
    <w:rsid w:val="00387D36"/>
    <w:rsid w:val="00390F24"/>
    <w:rsid w:val="003910CB"/>
    <w:rsid w:val="0039171E"/>
    <w:rsid w:val="0039190F"/>
    <w:rsid w:val="003925CB"/>
    <w:rsid w:val="00393170"/>
    <w:rsid w:val="003938BA"/>
    <w:rsid w:val="00393FE2"/>
    <w:rsid w:val="003942CC"/>
    <w:rsid w:val="00394AC4"/>
    <w:rsid w:val="0039527A"/>
    <w:rsid w:val="00396870"/>
    <w:rsid w:val="00397B14"/>
    <w:rsid w:val="003A01D7"/>
    <w:rsid w:val="003A0712"/>
    <w:rsid w:val="003A0DDA"/>
    <w:rsid w:val="003A1CC1"/>
    <w:rsid w:val="003A1F0C"/>
    <w:rsid w:val="003A24E4"/>
    <w:rsid w:val="003A39AD"/>
    <w:rsid w:val="003A3C97"/>
    <w:rsid w:val="003A465A"/>
    <w:rsid w:val="003A49D8"/>
    <w:rsid w:val="003A4B7A"/>
    <w:rsid w:val="003A55CD"/>
    <w:rsid w:val="003A56DE"/>
    <w:rsid w:val="003A6594"/>
    <w:rsid w:val="003A6FDC"/>
    <w:rsid w:val="003A7481"/>
    <w:rsid w:val="003A7871"/>
    <w:rsid w:val="003B01AB"/>
    <w:rsid w:val="003B02EE"/>
    <w:rsid w:val="003B0654"/>
    <w:rsid w:val="003B0BEA"/>
    <w:rsid w:val="003B1A9E"/>
    <w:rsid w:val="003B2170"/>
    <w:rsid w:val="003B41C8"/>
    <w:rsid w:val="003B42B8"/>
    <w:rsid w:val="003B4461"/>
    <w:rsid w:val="003B44FE"/>
    <w:rsid w:val="003B4503"/>
    <w:rsid w:val="003B49A5"/>
    <w:rsid w:val="003B4CF9"/>
    <w:rsid w:val="003B4D7E"/>
    <w:rsid w:val="003B5272"/>
    <w:rsid w:val="003B5ECF"/>
    <w:rsid w:val="003B6CFE"/>
    <w:rsid w:val="003B7FE6"/>
    <w:rsid w:val="003C0C52"/>
    <w:rsid w:val="003C1FF3"/>
    <w:rsid w:val="003C21FA"/>
    <w:rsid w:val="003C2456"/>
    <w:rsid w:val="003C2664"/>
    <w:rsid w:val="003C2743"/>
    <w:rsid w:val="003C316C"/>
    <w:rsid w:val="003C31FC"/>
    <w:rsid w:val="003C3D84"/>
    <w:rsid w:val="003C6282"/>
    <w:rsid w:val="003D005C"/>
    <w:rsid w:val="003D0464"/>
    <w:rsid w:val="003D0717"/>
    <w:rsid w:val="003D2DD7"/>
    <w:rsid w:val="003D3A48"/>
    <w:rsid w:val="003D3B68"/>
    <w:rsid w:val="003D5733"/>
    <w:rsid w:val="003D7918"/>
    <w:rsid w:val="003D7ECF"/>
    <w:rsid w:val="003E0482"/>
    <w:rsid w:val="003E0FF0"/>
    <w:rsid w:val="003E2D0F"/>
    <w:rsid w:val="003E2EC7"/>
    <w:rsid w:val="003E38BD"/>
    <w:rsid w:val="003E3B2E"/>
    <w:rsid w:val="003E4055"/>
    <w:rsid w:val="003E4ADD"/>
    <w:rsid w:val="003E4BA8"/>
    <w:rsid w:val="003E53AF"/>
    <w:rsid w:val="003E7014"/>
    <w:rsid w:val="003E7818"/>
    <w:rsid w:val="003E7D67"/>
    <w:rsid w:val="003F067C"/>
    <w:rsid w:val="003F06CD"/>
    <w:rsid w:val="003F0AB4"/>
    <w:rsid w:val="003F18A7"/>
    <w:rsid w:val="003F2E91"/>
    <w:rsid w:val="003F3181"/>
    <w:rsid w:val="003F4255"/>
    <w:rsid w:val="003F4870"/>
    <w:rsid w:val="003F58BD"/>
    <w:rsid w:val="003F5CB0"/>
    <w:rsid w:val="003F65DD"/>
    <w:rsid w:val="003F69C5"/>
    <w:rsid w:val="003F6A84"/>
    <w:rsid w:val="003F7CAD"/>
    <w:rsid w:val="0040118A"/>
    <w:rsid w:val="004011A0"/>
    <w:rsid w:val="00401655"/>
    <w:rsid w:val="00401C1C"/>
    <w:rsid w:val="00401D34"/>
    <w:rsid w:val="00402FE6"/>
    <w:rsid w:val="00403922"/>
    <w:rsid w:val="004041C1"/>
    <w:rsid w:val="004051E9"/>
    <w:rsid w:val="004053AA"/>
    <w:rsid w:val="00405C6E"/>
    <w:rsid w:val="00406ABE"/>
    <w:rsid w:val="004070F0"/>
    <w:rsid w:val="00407535"/>
    <w:rsid w:val="0040768A"/>
    <w:rsid w:val="004079AC"/>
    <w:rsid w:val="00410FD7"/>
    <w:rsid w:val="004114D0"/>
    <w:rsid w:val="0041167C"/>
    <w:rsid w:val="004121C6"/>
    <w:rsid w:val="004138E5"/>
    <w:rsid w:val="0041410D"/>
    <w:rsid w:val="00414264"/>
    <w:rsid w:val="00414409"/>
    <w:rsid w:val="00414A9F"/>
    <w:rsid w:val="00415F1B"/>
    <w:rsid w:val="00416D22"/>
    <w:rsid w:val="00416E13"/>
    <w:rsid w:val="0041722B"/>
    <w:rsid w:val="004205E4"/>
    <w:rsid w:val="00420EF5"/>
    <w:rsid w:val="00421306"/>
    <w:rsid w:val="00421C77"/>
    <w:rsid w:val="00421F7A"/>
    <w:rsid w:val="0042448D"/>
    <w:rsid w:val="00426678"/>
    <w:rsid w:val="004269CC"/>
    <w:rsid w:val="00426CA4"/>
    <w:rsid w:val="0043059A"/>
    <w:rsid w:val="00430A38"/>
    <w:rsid w:val="00430F9B"/>
    <w:rsid w:val="00431119"/>
    <w:rsid w:val="004312F2"/>
    <w:rsid w:val="00432274"/>
    <w:rsid w:val="00434130"/>
    <w:rsid w:val="0043445B"/>
    <w:rsid w:val="004355F3"/>
    <w:rsid w:val="00435792"/>
    <w:rsid w:val="004366B2"/>
    <w:rsid w:val="00436D26"/>
    <w:rsid w:val="00437CA0"/>
    <w:rsid w:val="00440503"/>
    <w:rsid w:val="00440A1D"/>
    <w:rsid w:val="00440F30"/>
    <w:rsid w:val="0044155B"/>
    <w:rsid w:val="0044250B"/>
    <w:rsid w:val="00443554"/>
    <w:rsid w:val="0044390C"/>
    <w:rsid w:val="0044393F"/>
    <w:rsid w:val="0044464B"/>
    <w:rsid w:val="00444FF8"/>
    <w:rsid w:val="00445BDD"/>
    <w:rsid w:val="00446103"/>
    <w:rsid w:val="00446B01"/>
    <w:rsid w:val="00447225"/>
    <w:rsid w:val="00447CC2"/>
    <w:rsid w:val="00450084"/>
    <w:rsid w:val="004502E5"/>
    <w:rsid w:val="00450AAF"/>
    <w:rsid w:val="00451567"/>
    <w:rsid w:val="00451A7C"/>
    <w:rsid w:val="0045248A"/>
    <w:rsid w:val="004541BA"/>
    <w:rsid w:val="004547EB"/>
    <w:rsid w:val="0045524A"/>
    <w:rsid w:val="00455560"/>
    <w:rsid w:val="004566C9"/>
    <w:rsid w:val="00456C09"/>
    <w:rsid w:val="0045745D"/>
    <w:rsid w:val="00457A18"/>
    <w:rsid w:val="00457E22"/>
    <w:rsid w:val="004605BA"/>
    <w:rsid w:val="0046082C"/>
    <w:rsid w:val="004616C9"/>
    <w:rsid w:val="004621DD"/>
    <w:rsid w:val="00462470"/>
    <w:rsid w:val="0046255B"/>
    <w:rsid w:val="00462F1A"/>
    <w:rsid w:val="00463081"/>
    <w:rsid w:val="0046351D"/>
    <w:rsid w:val="00463F5A"/>
    <w:rsid w:val="00465230"/>
    <w:rsid w:val="004656A6"/>
    <w:rsid w:val="00465719"/>
    <w:rsid w:val="00466CB4"/>
    <w:rsid w:val="004672C7"/>
    <w:rsid w:val="00467307"/>
    <w:rsid w:val="004674A7"/>
    <w:rsid w:val="004677DF"/>
    <w:rsid w:val="00467F6D"/>
    <w:rsid w:val="00470BA9"/>
    <w:rsid w:val="0047133C"/>
    <w:rsid w:val="00471C88"/>
    <w:rsid w:val="00471E2B"/>
    <w:rsid w:val="004728F2"/>
    <w:rsid w:val="00472E22"/>
    <w:rsid w:val="004733FE"/>
    <w:rsid w:val="00474030"/>
    <w:rsid w:val="004742FC"/>
    <w:rsid w:val="00474601"/>
    <w:rsid w:val="00476B05"/>
    <w:rsid w:val="00477966"/>
    <w:rsid w:val="0048174B"/>
    <w:rsid w:val="00481904"/>
    <w:rsid w:val="00481D06"/>
    <w:rsid w:val="004826C6"/>
    <w:rsid w:val="00482908"/>
    <w:rsid w:val="00482FF8"/>
    <w:rsid w:val="004836EC"/>
    <w:rsid w:val="00483E39"/>
    <w:rsid w:val="00484240"/>
    <w:rsid w:val="004846F6"/>
    <w:rsid w:val="004862BE"/>
    <w:rsid w:val="00487378"/>
    <w:rsid w:val="0048769D"/>
    <w:rsid w:val="004879CA"/>
    <w:rsid w:val="00491114"/>
    <w:rsid w:val="00491C2E"/>
    <w:rsid w:val="00492CAE"/>
    <w:rsid w:val="00492E84"/>
    <w:rsid w:val="004936A2"/>
    <w:rsid w:val="00493C82"/>
    <w:rsid w:val="00493FA3"/>
    <w:rsid w:val="0049462B"/>
    <w:rsid w:val="004946DB"/>
    <w:rsid w:val="0049548A"/>
    <w:rsid w:val="00495596"/>
    <w:rsid w:val="00495C97"/>
    <w:rsid w:val="00495DEC"/>
    <w:rsid w:val="00496E3A"/>
    <w:rsid w:val="004971F9"/>
    <w:rsid w:val="004974E8"/>
    <w:rsid w:val="004A0670"/>
    <w:rsid w:val="004A0EF6"/>
    <w:rsid w:val="004A147E"/>
    <w:rsid w:val="004A257E"/>
    <w:rsid w:val="004A25DA"/>
    <w:rsid w:val="004A2E4B"/>
    <w:rsid w:val="004A350F"/>
    <w:rsid w:val="004A3AEC"/>
    <w:rsid w:val="004A4685"/>
    <w:rsid w:val="004A5166"/>
    <w:rsid w:val="004A521F"/>
    <w:rsid w:val="004A5320"/>
    <w:rsid w:val="004A5D46"/>
    <w:rsid w:val="004A6BF0"/>
    <w:rsid w:val="004A6C53"/>
    <w:rsid w:val="004A715B"/>
    <w:rsid w:val="004B0844"/>
    <w:rsid w:val="004B164D"/>
    <w:rsid w:val="004B1D13"/>
    <w:rsid w:val="004B20ED"/>
    <w:rsid w:val="004B23AC"/>
    <w:rsid w:val="004B2559"/>
    <w:rsid w:val="004B2622"/>
    <w:rsid w:val="004B274A"/>
    <w:rsid w:val="004B35B9"/>
    <w:rsid w:val="004B3883"/>
    <w:rsid w:val="004B3A30"/>
    <w:rsid w:val="004B42CB"/>
    <w:rsid w:val="004B4933"/>
    <w:rsid w:val="004B5F8F"/>
    <w:rsid w:val="004B6607"/>
    <w:rsid w:val="004B67A5"/>
    <w:rsid w:val="004B690E"/>
    <w:rsid w:val="004B6E88"/>
    <w:rsid w:val="004B6F16"/>
    <w:rsid w:val="004B74A0"/>
    <w:rsid w:val="004B7904"/>
    <w:rsid w:val="004C0CB6"/>
    <w:rsid w:val="004C0E5F"/>
    <w:rsid w:val="004C2C5B"/>
    <w:rsid w:val="004C36F9"/>
    <w:rsid w:val="004C45A4"/>
    <w:rsid w:val="004C5B82"/>
    <w:rsid w:val="004C5C48"/>
    <w:rsid w:val="004C6142"/>
    <w:rsid w:val="004C75A6"/>
    <w:rsid w:val="004D116E"/>
    <w:rsid w:val="004D1347"/>
    <w:rsid w:val="004D1863"/>
    <w:rsid w:val="004D195A"/>
    <w:rsid w:val="004D1A24"/>
    <w:rsid w:val="004D1F3B"/>
    <w:rsid w:val="004D232F"/>
    <w:rsid w:val="004D260A"/>
    <w:rsid w:val="004D27F2"/>
    <w:rsid w:val="004D30DC"/>
    <w:rsid w:val="004D3DD0"/>
    <w:rsid w:val="004D4265"/>
    <w:rsid w:val="004D452A"/>
    <w:rsid w:val="004D4679"/>
    <w:rsid w:val="004D4AEF"/>
    <w:rsid w:val="004D5594"/>
    <w:rsid w:val="004D5C6E"/>
    <w:rsid w:val="004D5F83"/>
    <w:rsid w:val="004D604B"/>
    <w:rsid w:val="004D63A2"/>
    <w:rsid w:val="004D69F8"/>
    <w:rsid w:val="004D6CE6"/>
    <w:rsid w:val="004D6E94"/>
    <w:rsid w:val="004D7E40"/>
    <w:rsid w:val="004E091D"/>
    <w:rsid w:val="004E1045"/>
    <w:rsid w:val="004E1592"/>
    <w:rsid w:val="004E28AF"/>
    <w:rsid w:val="004E2FDD"/>
    <w:rsid w:val="004E3110"/>
    <w:rsid w:val="004E38BD"/>
    <w:rsid w:val="004E3ADF"/>
    <w:rsid w:val="004E3CD6"/>
    <w:rsid w:val="004E4A51"/>
    <w:rsid w:val="004E4ADE"/>
    <w:rsid w:val="004E4F5D"/>
    <w:rsid w:val="004E51AA"/>
    <w:rsid w:val="004E551F"/>
    <w:rsid w:val="004E5D9B"/>
    <w:rsid w:val="004E6DB1"/>
    <w:rsid w:val="004E6DC9"/>
    <w:rsid w:val="004E7AFA"/>
    <w:rsid w:val="004E7B72"/>
    <w:rsid w:val="004F01C1"/>
    <w:rsid w:val="004F0368"/>
    <w:rsid w:val="004F091D"/>
    <w:rsid w:val="004F091E"/>
    <w:rsid w:val="004F09C4"/>
    <w:rsid w:val="004F1848"/>
    <w:rsid w:val="004F1C04"/>
    <w:rsid w:val="004F2B1D"/>
    <w:rsid w:val="004F2F6B"/>
    <w:rsid w:val="004F36A2"/>
    <w:rsid w:val="004F374E"/>
    <w:rsid w:val="004F51D2"/>
    <w:rsid w:val="004F5FDA"/>
    <w:rsid w:val="004F6EF9"/>
    <w:rsid w:val="004F748F"/>
    <w:rsid w:val="004F7EBE"/>
    <w:rsid w:val="00500312"/>
    <w:rsid w:val="00501826"/>
    <w:rsid w:val="00502B26"/>
    <w:rsid w:val="005039D0"/>
    <w:rsid w:val="005047B0"/>
    <w:rsid w:val="00504A51"/>
    <w:rsid w:val="00504DD7"/>
    <w:rsid w:val="00504E06"/>
    <w:rsid w:val="0050520F"/>
    <w:rsid w:val="0050566C"/>
    <w:rsid w:val="005065DB"/>
    <w:rsid w:val="00506A3A"/>
    <w:rsid w:val="005078CC"/>
    <w:rsid w:val="005102B6"/>
    <w:rsid w:val="00511372"/>
    <w:rsid w:val="00511E9B"/>
    <w:rsid w:val="0051233A"/>
    <w:rsid w:val="0051387C"/>
    <w:rsid w:val="005141E0"/>
    <w:rsid w:val="005145AD"/>
    <w:rsid w:val="005146F9"/>
    <w:rsid w:val="00514A86"/>
    <w:rsid w:val="00514FE3"/>
    <w:rsid w:val="005164FE"/>
    <w:rsid w:val="00516FA1"/>
    <w:rsid w:val="00516FB0"/>
    <w:rsid w:val="0051768E"/>
    <w:rsid w:val="00517CFE"/>
    <w:rsid w:val="005200CE"/>
    <w:rsid w:val="00520CED"/>
    <w:rsid w:val="0052136A"/>
    <w:rsid w:val="00521B85"/>
    <w:rsid w:val="00522E69"/>
    <w:rsid w:val="005232E6"/>
    <w:rsid w:val="00524538"/>
    <w:rsid w:val="005248B9"/>
    <w:rsid w:val="00524DC4"/>
    <w:rsid w:val="005257EF"/>
    <w:rsid w:val="00525833"/>
    <w:rsid w:val="00525A52"/>
    <w:rsid w:val="00525B58"/>
    <w:rsid w:val="00525CF4"/>
    <w:rsid w:val="00526B26"/>
    <w:rsid w:val="00527232"/>
    <w:rsid w:val="00527364"/>
    <w:rsid w:val="00527851"/>
    <w:rsid w:val="00527B5C"/>
    <w:rsid w:val="00530C94"/>
    <w:rsid w:val="005312CE"/>
    <w:rsid w:val="0053196E"/>
    <w:rsid w:val="00531DE8"/>
    <w:rsid w:val="005325E8"/>
    <w:rsid w:val="005330B7"/>
    <w:rsid w:val="0053379F"/>
    <w:rsid w:val="00536984"/>
    <w:rsid w:val="005371FD"/>
    <w:rsid w:val="005377C8"/>
    <w:rsid w:val="005377F3"/>
    <w:rsid w:val="00537863"/>
    <w:rsid w:val="00541154"/>
    <w:rsid w:val="005412B5"/>
    <w:rsid w:val="0054148B"/>
    <w:rsid w:val="00541E97"/>
    <w:rsid w:val="00541FE7"/>
    <w:rsid w:val="005420DA"/>
    <w:rsid w:val="00542657"/>
    <w:rsid w:val="00542703"/>
    <w:rsid w:val="00542B13"/>
    <w:rsid w:val="00543703"/>
    <w:rsid w:val="00544923"/>
    <w:rsid w:val="00544BE7"/>
    <w:rsid w:val="005452EC"/>
    <w:rsid w:val="00545D8E"/>
    <w:rsid w:val="00545E9D"/>
    <w:rsid w:val="005470A8"/>
    <w:rsid w:val="0054712A"/>
    <w:rsid w:val="005474D8"/>
    <w:rsid w:val="00547B64"/>
    <w:rsid w:val="00550388"/>
    <w:rsid w:val="00552C52"/>
    <w:rsid w:val="00553E6D"/>
    <w:rsid w:val="00554CD1"/>
    <w:rsid w:val="0055619F"/>
    <w:rsid w:val="00556BA4"/>
    <w:rsid w:val="00557B7F"/>
    <w:rsid w:val="00560D32"/>
    <w:rsid w:val="00560F4C"/>
    <w:rsid w:val="0056163E"/>
    <w:rsid w:val="00561E75"/>
    <w:rsid w:val="005627B4"/>
    <w:rsid w:val="00562BA2"/>
    <w:rsid w:val="0056362E"/>
    <w:rsid w:val="00564450"/>
    <w:rsid w:val="00565933"/>
    <w:rsid w:val="00565E23"/>
    <w:rsid w:val="005661E2"/>
    <w:rsid w:val="00566312"/>
    <w:rsid w:val="00566A99"/>
    <w:rsid w:val="00567002"/>
    <w:rsid w:val="00567266"/>
    <w:rsid w:val="00567B0D"/>
    <w:rsid w:val="005705E0"/>
    <w:rsid w:val="00571045"/>
    <w:rsid w:val="005712E5"/>
    <w:rsid w:val="005714D5"/>
    <w:rsid w:val="0057260F"/>
    <w:rsid w:val="0057286A"/>
    <w:rsid w:val="00572DF3"/>
    <w:rsid w:val="00572E05"/>
    <w:rsid w:val="00574537"/>
    <w:rsid w:val="00574D0B"/>
    <w:rsid w:val="00575164"/>
    <w:rsid w:val="00575A47"/>
    <w:rsid w:val="00576B42"/>
    <w:rsid w:val="005801B2"/>
    <w:rsid w:val="00580B2B"/>
    <w:rsid w:val="00580CF7"/>
    <w:rsid w:val="00580EAF"/>
    <w:rsid w:val="00581883"/>
    <w:rsid w:val="00581D7D"/>
    <w:rsid w:val="0058202E"/>
    <w:rsid w:val="0058242F"/>
    <w:rsid w:val="005827DF"/>
    <w:rsid w:val="005846C5"/>
    <w:rsid w:val="0058480E"/>
    <w:rsid w:val="00584A6E"/>
    <w:rsid w:val="00584D2B"/>
    <w:rsid w:val="00584E92"/>
    <w:rsid w:val="005851EF"/>
    <w:rsid w:val="005856F3"/>
    <w:rsid w:val="00585E96"/>
    <w:rsid w:val="005863CD"/>
    <w:rsid w:val="0058651F"/>
    <w:rsid w:val="005869D7"/>
    <w:rsid w:val="00586AD7"/>
    <w:rsid w:val="0058755D"/>
    <w:rsid w:val="00590325"/>
    <w:rsid w:val="00590716"/>
    <w:rsid w:val="00591AEF"/>
    <w:rsid w:val="00592BD9"/>
    <w:rsid w:val="00592EC1"/>
    <w:rsid w:val="005930A5"/>
    <w:rsid w:val="005932E2"/>
    <w:rsid w:val="00593A30"/>
    <w:rsid w:val="0059452A"/>
    <w:rsid w:val="0059468A"/>
    <w:rsid w:val="00594B7E"/>
    <w:rsid w:val="00595449"/>
    <w:rsid w:val="00595665"/>
    <w:rsid w:val="00595800"/>
    <w:rsid w:val="005958BE"/>
    <w:rsid w:val="005959E8"/>
    <w:rsid w:val="00595ED5"/>
    <w:rsid w:val="005972E8"/>
    <w:rsid w:val="005A13BF"/>
    <w:rsid w:val="005A1570"/>
    <w:rsid w:val="005A2D7D"/>
    <w:rsid w:val="005A409B"/>
    <w:rsid w:val="005A4A6D"/>
    <w:rsid w:val="005A4ECE"/>
    <w:rsid w:val="005A57DD"/>
    <w:rsid w:val="005A5A3C"/>
    <w:rsid w:val="005A5C0E"/>
    <w:rsid w:val="005A5CEB"/>
    <w:rsid w:val="005A62C3"/>
    <w:rsid w:val="005A6F92"/>
    <w:rsid w:val="005A737C"/>
    <w:rsid w:val="005A7532"/>
    <w:rsid w:val="005A7E25"/>
    <w:rsid w:val="005B0109"/>
    <w:rsid w:val="005B0749"/>
    <w:rsid w:val="005B12D6"/>
    <w:rsid w:val="005B12FE"/>
    <w:rsid w:val="005B1388"/>
    <w:rsid w:val="005B25E0"/>
    <w:rsid w:val="005B2808"/>
    <w:rsid w:val="005B2AFD"/>
    <w:rsid w:val="005B3717"/>
    <w:rsid w:val="005B3E42"/>
    <w:rsid w:val="005B45E5"/>
    <w:rsid w:val="005B4C47"/>
    <w:rsid w:val="005B5097"/>
    <w:rsid w:val="005B509C"/>
    <w:rsid w:val="005B63E2"/>
    <w:rsid w:val="005B7106"/>
    <w:rsid w:val="005B774C"/>
    <w:rsid w:val="005C074F"/>
    <w:rsid w:val="005C2374"/>
    <w:rsid w:val="005C3B14"/>
    <w:rsid w:val="005C3DE5"/>
    <w:rsid w:val="005C4ADD"/>
    <w:rsid w:val="005C4B70"/>
    <w:rsid w:val="005C507B"/>
    <w:rsid w:val="005D17ED"/>
    <w:rsid w:val="005D1E2F"/>
    <w:rsid w:val="005D1F0F"/>
    <w:rsid w:val="005D1FFD"/>
    <w:rsid w:val="005D2488"/>
    <w:rsid w:val="005D290A"/>
    <w:rsid w:val="005D3866"/>
    <w:rsid w:val="005D48D1"/>
    <w:rsid w:val="005D68B2"/>
    <w:rsid w:val="005D6F4D"/>
    <w:rsid w:val="005D71DE"/>
    <w:rsid w:val="005D7642"/>
    <w:rsid w:val="005D7DAA"/>
    <w:rsid w:val="005D7E58"/>
    <w:rsid w:val="005D7EF0"/>
    <w:rsid w:val="005E10A1"/>
    <w:rsid w:val="005E24EB"/>
    <w:rsid w:val="005E26D2"/>
    <w:rsid w:val="005E31DC"/>
    <w:rsid w:val="005E3B07"/>
    <w:rsid w:val="005E4179"/>
    <w:rsid w:val="005E4667"/>
    <w:rsid w:val="005E4A5E"/>
    <w:rsid w:val="005E4FD0"/>
    <w:rsid w:val="005E58B3"/>
    <w:rsid w:val="005E5B20"/>
    <w:rsid w:val="005E76EA"/>
    <w:rsid w:val="005F06C6"/>
    <w:rsid w:val="005F06E9"/>
    <w:rsid w:val="005F1124"/>
    <w:rsid w:val="005F208E"/>
    <w:rsid w:val="005F2638"/>
    <w:rsid w:val="005F32CF"/>
    <w:rsid w:val="005F4FE2"/>
    <w:rsid w:val="005F505B"/>
    <w:rsid w:val="005F592F"/>
    <w:rsid w:val="005F6DE2"/>
    <w:rsid w:val="00600BC5"/>
    <w:rsid w:val="006012D1"/>
    <w:rsid w:val="00602D45"/>
    <w:rsid w:val="00603112"/>
    <w:rsid w:val="00605A23"/>
    <w:rsid w:val="00605D47"/>
    <w:rsid w:val="006065C2"/>
    <w:rsid w:val="00606E5D"/>
    <w:rsid w:val="00606E9A"/>
    <w:rsid w:val="0061002F"/>
    <w:rsid w:val="0061045B"/>
    <w:rsid w:val="00611200"/>
    <w:rsid w:val="00611289"/>
    <w:rsid w:val="0061135E"/>
    <w:rsid w:val="006129A3"/>
    <w:rsid w:val="006133C9"/>
    <w:rsid w:val="0061341D"/>
    <w:rsid w:val="00613B2D"/>
    <w:rsid w:val="00613C70"/>
    <w:rsid w:val="00613CD5"/>
    <w:rsid w:val="00615B0E"/>
    <w:rsid w:val="00615DBC"/>
    <w:rsid w:val="00616E9F"/>
    <w:rsid w:val="00617473"/>
    <w:rsid w:val="006209C1"/>
    <w:rsid w:val="00621725"/>
    <w:rsid w:val="00621BB7"/>
    <w:rsid w:val="006239B3"/>
    <w:rsid w:val="0062448F"/>
    <w:rsid w:val="0062464E"/>
    <w:rsid w:val="0062584C"/>
    <w:rsid w:val="0062640A"/>
    <w:rsid w:val="0062670B"/>
    <w:rsid w:val="0063067E"/>
    <w:rsid w:val="006311C7"/>
    <w:rsid w:val="006315E8"/>
    <w:rsid w:val="00631E04"/>
    <w:rsid w:val="00631E2C"/>
    <w:rsid w:val="00631F52"/>
    <w:rsid w:val="00632B99"/>
    <w:rsid w:val="00634226"/>
    <w:rsid w:val="00637229"/>
    <w:rsid w:val="006379B4"/>
    <w:rsid w:val="0064020E"/>
    <w:rsid w:val="0064041C"/>
    <w:rsid w:val="006408D3"/>
    <w:rsid w:val="00641050"/>
    <w:rsid w:val="006412D1"/>
    <w:rsid w:val="00641471"/>
    <w:rsid w:val="00641CCD"/>
    <w:rsid w:val="00642596"/>
    <w:rsid w:val="0064280A"/>
    <w:rsid w:val="006430BF"/>
    <w:rsid w:val="0064319D"/>
    <w:rsid w:val="00644D74"/>
    <w:rsid w:val="00645003"/>
    <w:rsid w:val="006456D2"/>
    <w:rsid w:val="006466F3"/>
    <w:rsid w:val="00646741"/>
    <w:rsid w:val="00647F4E"/>
    <w:rsid w:val="00647FF7"/>
    <w:rsid w:val="006507FE"/>
    <w:rsid w:val="006512C4"/>
    <w:rsid w:val="00651952"/>
    <w:rsid w:val="0065206B"/>
    <w:rsid w:val="00653365"/>
    <w:rsid w:val="00653B89"/>
    <w:rsid w:val="006540BA"/>
    <w:rsid w:val="006559D4"/>
    <w:rsid w:val="00655D23"/>
    <w:rsid w:val="00656D2E"/>
    <w:rsid w:val="006603FB"/>
    <w:rsid w:val="00661402"/>
    <w:rsid w:val="006628BE"/>
    <w:rsid w:val="00662970"/>
    <w:rsid w:val="0066429C"/>
    <w:rsid w:val="00664458"/>
    <w:rsid w:val="00664BBA"/>
    <w:rsid w:val="00666D2F"/>
    <w:rsid w:val="00667F34"/>
    <w:rsid w:val="006703CE"/>
    <w:rsid w:val="006705C8"/>
    <w:rsid w:val="00671260"/>
    <w:rsid w:val="00671AB9"/>
    <w:rsid w:val="0067260B"/>
    <w:rsid w:val="0067298C"/>
    <w:rsid w:val="00672B31"/>
    <w:rsid w:val="00672F57"/>
    <w:rsid w:val="00673377"/>
    <w:rsid w:val="00673765"/>
    <w:rsid w:val="00674365"/>
    <w:rsid w:val="00674590"/>
    <w:rsid w:val="00675F89"/>
    <w:rsid w:val="00676EE0"/>
    <w:rsid w:val="00676F05"/>
    <w:rsid w:val="00677634"/>
    <w:rsid w:val="00677F87"/>
    <w:rsid w:val="0068075B"/>
    <w:rsid w:val="00680E13"/>
    <w:rsid w:val="00681A96"/>
    <w:rsid w:val="00681D8E"/>
    <w:rsid w:val="00681DE5"/>
    <w:rsid w:val="00682A11"/>
    <w:rsid w:val="006839FE"/>
    <w:rsid w:val="00683F51"/>
    <w:rsid w:val="00684611"/>
    <w:rsid w:val="00684983"/>
    <w:rsid w:val="00687714"/>
    <w:rsid w:val="006878E6"/>
    <w:rsid w:val="0069015C"/>
    <w:rsid w:val="00690926"/>
    <w:rsid w:val="00691C30"/>
    <w:rsid w:val="006921E2"/>
    <w:rsid w:val="00692BA9"/>
    <w:rsid w:val="006936EC"/>
    <w:rsid w:val="00693A8B"/>
    <w:rsid w:val="00694304"/>
    <w:rsid w:val="0069489B"/>
    <w:rsid w:val="00694A4A"/>
    <w:rsid w:val="0069553F"/>
    <w:rsid w:val="0069581C"/>
    <w:rsid w:val="00695A73"/>
    <w:rsid w:val="00695E28"/>
    <w:rsid w:val="006973CE"/>
    <w:rsid w:val="006973F7"/>
    <w:rsid w:val="00697698"/>
    <w:rsid w:val="00697B78"/>
    <w:rsid w:val="006A0216"/>
    <w:rsid w:val="006A0470"/>
    <w:rsid w:val="006A0924"/>
    <w:rsid w:val="006A1B77"/>
    <w:rsid w:val="006A2430"/>
    <w:rsid w:val="006A2D00"/>
    <w:rsid w:val="006A3933"/>
    <w:rsid w:val="006A3DDE"/>
    <w:rsid w:val="006A51EE"/>
    <w:rsid w:val="006A7155"/>
    <w:rsid w:val="006A75EB"/>
    <w:rsid w:val="006A7B6D"/>
    <w:rsid w:val="006B0797"/>
    <w:rsid w:val="006B0D76"/>
    <w:rsid w:val="006B13D7"/>
    <w:rsid w:val="006B1413"/>
    <w:rsid w:val="006B2260"/>
    <w:rsid w:val="006B4BA2"/>
    <w:rsid w:val="006B4F6A"/>
    <w:rsid w:val="006B5269"/>
    <w:rsid w:val="006B5480"/>
    <w:rsid w:val="006B59F4"/>
    <w:rsid w:val="006B5B75"/>
    <w:rsid w:val="006B6797"/>
    <w:rsid w:val="006B682A"/>
    <w:rsid w:val="006B69DD"/>
    <w:rsid w:val="006B6B3F"/>
    <w:rsid w:val="006B765B"/>
    <w:rsid w:val="006B7BF2"/>
    <w:rsid w:val="006C06FF"/>
    <w:rsid w:val="006C091F"/>
    <w:rsid w:val="006C0ACF"/>
    <w:rsid w:val="006C205F"/>
    <w:rsid w:val="006C255A"/>
    <w:rsid w:val="006C624F"/>
    <w:rsid w:val="006C670A"/>
    <w:rsid w:val="006C724E"/>
    <w:rsid w:val="006C7530"/>
    <w:rsid w:val="006C79F1"/>
    <w:rsid w:val="006C7D94"/>
    <w:rsid w:val="006D0328"/>
    <w:rsid w:val="006D0C30"/>
    <w:rsid w:val="006D0DBF"/>
    <w:rsid w:val="006D13C7"/>
    <w:rsid w:val="006D18B9"/>
    <w:rsid w:val="006D18CA"/>
    <w:rsid w:val="006D1C7A"/>
    <w:rsid w:val="006D2973"/>
    <w:rsid w:val="006D2E41"/>
    <w:rsid w:val="006D32CF"/>
    <w:rsid w:val="006D5ED5"/>
    <w:rsid w:val="006D61FA"/>
    <w:rsid w:val="006D62D6"/>
    <w:rsid w:val="006D6B5B"/>
    <w:rsid w:val="006D7781"/>
    <w:rsid w:val="006D7C7E"/>
    <w:rsid w:val="006E20FF"/>
    <w:rsid w:val="006E227B"/>
    <w:rsid w:val="006E2C68"/>
    <w:rsid w:val="006E2DA2"/>
    <w:rsid w:val="006E3E66"/>
    <w:rsid w:val="006E3F95"/>
    <w:rsid w:val="006E4149"/>
    <w:rsid w:val="006E4162"/>
    <w:rsid w:val="006E49DE"/>
    <w:rsid w:val="006E50CA"/>
    <w:rsid w:val="006E5325"/>
    <w:rsid w:val="006E547D"/>
    <w:rsid w:val="006E5B6D"/>
    <w:rsid w:val="006E76BD"/>
    <w:rsid w:val="006E7F3C"/>
    <w:rsid w:val="006F0911"/>
    <w:rsid w:val="006F09C2"/>
    <w:rsid w:val="006F257D"/>
    <w:rsid w:val="006F271E"/>
    <w:rsid w:val="006F3212"/>
    <w:rsid w:val="006F337E"/>
    <w:rsid w:val="006F3639"/>
    <w:rsid w:val="006F3AB0"/>
    <w:rsid w:val="006F4EDA"/>
    <w:rsid w:val="006F5943"/>
    <w:rsid w:val="006F616C"/>
    <w:rsid w:val="006F62BB"/>
    <w:rsid w:val="006F62D8"/>
    <w:rsid w:val="006F79E5"/>
    <w:rsid w:val="006F7BAD"/>
    <w:rsid w:val="007002A5"/>
    <w:rsid w:val="007002D5"/>
    <w:rsid w:val="00701454"/>
    <w:rsid w:val="0070148F"/>
    <w:rsid w:val="007023FD"/>
    <w:rsid w:val="0070258B"/>
    <w:rsid w:val="007026ED"/>
    <w:rsid w:val="0070290C"/>
    <w:rsid w:val="007032B4"/>
    <w:rsid w:val="00703481"/>
    <w:rsid w:val="007038AC"/>
    <w:rsid w:val="00704071"/>
    <w:rsid w:val="00704AB6"/>
    <w:rsid w:val="00705116"/>
    <w:rsid w:val="0070564E"/>
    <w:rsid w:val="0070586B"/>
    <w:rsid w:val="007060A1"/>
    <w:rsid w:val="007064C4"/>
    <w:rsid w:val="007065F4"/>
    <w:rsid w:val="00707769"/>
    <w:rsid w:val="00707D4F"/>
    <w:rsid w:val="00710488"/>
    <w:rsid w:val="00711896"/>
    <w:rsid w:val="00713369"/>
    <w:rsid w:val="0071431C"/>
    <w:rsid w:val="00714721"/>
    <w:rsid w:val="007148F7"/>
    <w:rsid w:val="00715413"/>
    <w:rsid w:val="00715645"/>
    <w:rsid w:val="007158DA"/>
    <w:rsid w:val="007174CE"/>
    <w:rsid w:val="00717A43"/>
    <w:rsid w:val="00717DD2"/>
    <w:rsid w:val="0072019D"/>
    <w:rsid w:val="007205CC"/>
    <w:rsid w:val="0072089E"/>
    <w:rsid w:val="00720C86"/>
    <w:rsid w:val="0072104E"/>
    <w:rsid w:val="00721145"/>
    <w:rsid w:val="00721518"/>
    <w:rsid w:val="00721A5A"/>
    <w:rsid w:val="007221CA"/>
    <w:rsid w:val="007221D7"/>
    <w:rsid w:val="00722649"/>
    <w:rsid w:val="00722DC2"/>
    <w:rsid w:val="007239F8"/>
    <w:rsid w:val="00723B76"/>
    <w:rsid w:val="007243F4"/>
    <w:rsid w:val="00724604"/>
    <w:rsid w:val="00726208"/>
    <w:rsid w:val="0072631A"/>
    <w:rsid w:val="00727206"/>
    <w:rsid w:val="00727245"/>
    <w:rsid w:val="00730811"/>
    <w:rsid w:val="0073087C"/>
    <w:rsid w:val="0073091F"/>
    <w:rsid w:val="007320FE"/>
    <w:rsid w:val="00732920"/>
    <w:rsid w:val="007337EA"/>
    <w:rsid w:val="00734A0C"/>
    <w:rsid w:val="007353C3"/>
    <w:rsid w:val="0073661A"/>
    <w:rsid w:val="00737211"/>
    <w:rsid w:val="0073726F"/>
    <w:rsid w:val="007376AE"/>
    <w:rsid w:val="00740B31"/>
    <w:rsid w:val="007412AF"/>
    <w:rsid w:val="007416D3"/>
    <w:rsid w:val="00741DAF"/>
    <w:rsid w:val="0074252E"/>
    <w:rsid w:val="00742613"/>
    <w:rsid w:val="00743B6A"/>
    <w:rsid w:val="00743BDE"/>
    <w:rsid w:val="00743C1F"/>
    <w:rsid w:val="007441F8"/>
    <w:rsid w:val="00744A87"/>
    <w:rsid w:val="00744B38"/>
    <w:rsid w:val="00744C34"/>
    <w:rsid w:val="00745295"/>
    <w:rsid w:val="0074540D"/>
    <w:rsid w:val="0074670F"/>
    <w:rsid w:val="00750220"/>
    <w:rsid w:val="007508AF"/>
    <w:rsid w:val="00751793"/>
    <w:rsid w:val="00752B9F"/>
    <w:rsid w:val="007530F0"/>
    <w:rsid w:val="00753386"/>
    <w:rsid w:val="00753BA7"/>
    <w:rsid w:val="00753BE7"/>
    <w:rsid w:val="00754FC3"/>
    <w:rsid w:val="00755AF3"/>
    <w:rsid w:val="00755C40"/>
    <w:rsid w:val="007561A6"/>
    <w:rsid w:val="00760471"/>
    <w:rsid w:val="00760D91"/>
    <w:rsid w:val="00761B5D"/>
    <w:rsid w:val="00761C68"/>
    <w:rsid w:val="00762391"/>
    <w:rsid w:val="0076276C"/>
    <w:rsid w:val="007636BB"/>
    <w:rsid w:val="00764782"/>
    <w:rsid w:val="00764CD5"/>
    <w:rsid w:val="00764D3F"/>
    <w:rsid w:val="00765D78"/>
    <w:rsid w:val="00767198"/>
    <w:rsid w:val="00767E9C"/>
    <w:rsid w:val="007709B0"/>
    <w:rsid w:val="00770F76"/>
    <w:rsid w:val="00771FE4"/>
    <w:rsid w:val="00772F55"/>
    <w:rsid w:val="007742A9"/>
    <w:rsid w:val="00775197"/>
    <w:rsid w:val="00775F60"/>
    <w:rsid w:val="0077623A"/>
    <w:rsid w:val="00776A83"/>
    <w:rsid w:val="007806B4"/>
    <w:rsid w:val="007809A6"/>
    <w:rsid w:val="00780A19"/>
    <w:rsid w:val="00781245"/>
    <w:rsid w:val="0078144E"/>
    <w:rsid w:val="0078186F"/>
    <w:rsid w:val="00782429"/>
    <w:rsid w:val="00782F97"/>
    <w:rsid w:val="00783D3F"/>
    <w:rsid w:val="00784F22"/>
    <w:rsid w:val="0078536E"/>
    <w:rsid w:val="00785A00"/>
    <w:rsid w:val="007864B9"/>
    <w:rsid w:val="00786AD3"/>
    <w:rsid w:val="00787CF4"/>
    <w:rsid w:val="00787D08"/>
    <w:rsid w:val="00790EF7"/>
    <w:rsid w:val="00791427"/>
    <w:rsid w:val="00791A38"/>
    <w:rsid w:val="00792150"/>
    <w:rsid w:val="007933F1"/>
    <w:rsid w:val="00793E77"/>
    <w:rsid w:val="00794146"/>
    <w:rsid w:val="007950BE"/>
    <w:rsid w:val="007959A8"/>
    <w:rsid w:val="007965A8"/>
    <w:rsid w:val="00796A59"/>
    <w:rsid w:val="00797965"/>
    <w:rsid w:val="00797AB3"/>
    <w:rsid w:val="007A07D7"/>
    <w:rsid w:val="007A0FE6"/>
    <w:rsid w:val="007A146F"/>
    <w:rsid w:val="007A1A76"/>
    <w:rsid w:val="007A23B4"/>
    <w:rsid w:val="007A2D85"/>
    <w:rsid w:val="007A2E6A"/>
    <w:rsid w:val="007A2F6C"/>
    <w:rsid w:val="007A3440"/>
    <w:rsid w:val="007A3751"/>
    <w:rsid w:val="007A41AF"/>
    <w:rsid w:val="007A42CC"/>
    <w:rsid w:val="007A4B4D"/>
    <w:rsid w:val="007A544A"/>
    <w:rsid w:val="007A589C"/>
    <w:rsid w:val="007A5A96"/>
    <w:rsid w:val="007A783D"/>
    <w:rsid w:val="007B014F"/>
    <w:rsid w:val="007B070A"/>
    <w:rsid w:val="007B078E"/>
    <w:rsid w:val="007B2900"/>
    <w:rsid w:val="007B2F34"/>
    <w:rsid w:val="007B348D"/>
    <w:rsid w:val="007B4246"/>
    <w:rsid w:val="007B4912"/>
    <w:rsid w:val="007B6A67"/>
    <w:rsid w:val="007B6EE9"/>
    <w:rsid w:val="007B79A0"/>
    <w:rsid w:val="007C000F"/>
    <w:rsid w:val="007C072D"/>
    <w:rsid w:val="007C0FBD"/>
    <w:rsid w:val="007C13A8"/>
    <w:rsid w:val="007C1AB5"/>
    <w:rsid w:val="007C2E5B"/>
    <w:rsid w:val="007C4222"/>
    <w:rsid w:val="007C450A"/>
    <w:rsid w:val="007C45F8"/>
    <w:rsid w:val="007C4619"/>
    <w:rsid w:val="007C4DBD"/>
    <w:rsid w:val="007C4F77"/>
    <w:rsid w:val="007C503A"/>
    <w:rsid w:val="007C589A"/>
    <w:rsid w:val="007C5D48"/>
    <w:rsid w:val="007C627C"/>
    <w:rsid w:val="007C6A84"/>
    <w:rsid w:val="007C7B4B"/>
    <w:rsid w:val="007D1099"/>
    <w:rsid w:val="007D2A34"/>
    <w:rsid w:val="007D2E7F"/>
    <w:rsid w:val="007D4701"/>
    <w:rsid w:val="007D4A4C"/>
    <w:rsid w:val="007D55FE"/>
    <w:rsid w:val="007D563D"/>
    <w:rsid w:val="007D5A47"/>
    <w:rsid w:val="007D683E"/>
    <w:rsid w:val="007D70C5"/>
    <w:rsid w:val="007E01C8"/>
    <w:rsid w:val="007E065C"/>
    <w:rsid w:val="007E075F"/>
    <w:rsid w:val="007E1088"/>
    <w:rsid w:val="007E17B3"/>
    <w:rsid w:val="007E17DF"/>
    <w:rsid w:val="007E22D1"/>
    <w:rsid w:val="007E2CE1"/>
    <w:rsid w:val="007E421E"/>
    <w:rsid w:val="007E4A77"/>
    <w:rsid w:val="007E4D14"/>
    <w:rsid w:val="007E5F06"/>
    <w:rsid w:val="007E62FA"/>
    <w:rsid w:val="007E6623"/>
    <w:rsid w:val="007E7036"/>
    <w:rsid w:val="007F0153"/>
    <w:rsid w:val="007F03A4"/>
    <w:rsid w:val="007F1F97"/>
    <w:rsid w:val="007F24CA"/>
    <w:rsid w:val="007F2BE7"/>
    <w:rsid w:val="007F3874"/>
    <w:rsid w:val="007F3939"/>
    <w:rsid w:val="007F4248"/>
    <w:rsid w:val="007F4438"/>
    <w:rsid w:val="007F4957"/>
    <w:rsid w:val="007F61D9"/>
    <w:rsid w:val="007F75EC"/>
    <w:rsid w:val="008000D5"/>
    <w:rsid w:val="00800859"/>
    <w:rsid w:val="00801187"/>
    <w:rsid w:val="00801B94"/>
    <w:rsid w:val="0080229E"/>
    <w:rsid w:val="00803767"/>
    <w:rsid w:val="00803C5E"/>
    <w:rsid w:val="008042A5"/>
    <w:rsid w:val="0080461F"/>
    <w:rsid w:val="0080489C"/>
    <w:rsid w:val="00804D72"/>
    <w:rsid w:val="008051A1"/>
    <w:rsid w:val="0080561F"/>
    <w:rsid w:val="008057DA"/>
    <w:rsid w:val="00805930"/>
    <w:rsid w:val="0080626D"/>
    <w:rsid w:val="00806270"/>
    <w:rsid w:val="00807966"/>
    <w:rsid w:val="00810007"/>
    <w:rsid w:val="008101E8"/>
    <w:rsid w:val="00811F70"/>
    <w:rsid w:val="008133A9"/>
    <w:rsid w:val="00813799"/>
    <w:rsid w:val="00813B92"/>
    <w:rsid w:val="00813E9C"/>
    <w:rsid w:val="008145BA"/>
    <w:rsid w:val="0081494C"/>
    <w:rsid w:val="00816440"/>
    <w:rsid w:val="0081721D"/>
    <w:rsid w:val="00817638"/>
    <w:rsid w:val="00817E82"/>
    <w:rsid w:val="008209D3"/>
    <w:rsid w:val="00820FE3"/>
    <w:rsid w:val="00821709"/>
    <w:rsid w:val="008226A4"/>
    <w:rsid w:val="00823869"/>
    <w:rsid w:val="00823A4A"/>
    <w:rsid w:val="0082428D"/>
    <w:rsid w:val="008242AE"/>
    <w:rsid w:val="00824E21"/>
    <w:rsid w:val="0082504C"/>
    <w:rsid w:val="00825683"/>
    <w:rsid w:val="008261AE"/>
    <w:rsid w:val="00826224"/>
    <w:rsid w:val="0082791E"/>
    <w:rsid w:val="00827940"/>
    <w:rsid w:val="008304AF"/>
    <w:rsid w:val="00831F43"/>
    <w:rsid w:val="00832778"/>
    <w:rsid w:val="00832F0F"/>
    <w:rsid w:val="00833372"/>
    <w:rsid w:val="00833B49"/>
    <w:rsid w:val="00834240"/>
    <w:rsid w:val="00834FF4"/>
    <w:rsid w:val="008357AC"/>
    <w:rsid w:val="00836D70"/>
    <w:rsid w:val="00836E92"/>
    <w:rsid w:val="00837803"/>
    <w:rsid w:val="008402C2"/>
    <w:rsid w:val="0084034F"/>
    <w:rsid w:val="008418FE"/>
    <w:rsid w:val="00842212"/>
    <w:rsid w:val="00843428"/>
    <w:rsid w:val="00843992"/>
    <w:rsid w:val="00843C6D"/>
    <w:rsid w:val="00843C98"/>
    <w:rsid w:val="008452C8"/>
    <w:rsid w:val="008453D2"/>
    <w:rsid w:val="008458C3"/>
    <w:rsid w:val="0084598B"/>
    <w:rsid w:val="008469B0"/>
    <w:rsid w:val="00846FF3"/>
    <w:rsid w:val="0085120A"/>
    <w:rsid w:val="0085238E"/>
    <w:rsid w:val="00852689"/>
    <w:rsid w:val="00852B40"/>
    <w:rsid w:val="00852BDC"/>
    <w:rsid w:val="00852DAE"/>
    <w:rsid w:val="00856EE9"/>
    <w:rsid w:val="008570AB"/>
    <w:rsid w:val="0085753D"/>
    <w:rsid w:val="00857591"/>
    <w:rsid w:val="00857D04"/>
    <w:rsid w:val="008601F0"/>
    <w:rsid w:val="008608B3"/>
    <w:rsid w:val="00860BF5"/>
    <w:rsid w:val="0086184D"/>
    <w:rsid w:val="00861985"/>
    <w:rsid w:val="00861A7C"/>
    <w:rsid w:val="0086287B"/>
    <w:rsid w:val="008634CF"/>
    <w:rsid w:val="00864A82"/>
    <w:rsid w:val="00865386"/>
    <w:rsid w:val="00865F24"/>
    <w:rsid w:val="0086650A"/>
    <w:rsid w:val="00866690"/>
    <w:rsid w:val="00867AFB"/>
    <w:rsid w:val="00867C3A"/>
    <w:rsid w:val="00870475"/>
    <w:rsid w:val="008713FB"/>
    <w:rsid w:val="008720DE"/>
    <w:rsid w:val="0087244A"/>
    <w:rsid w:val="0087263B"/>
    <w:rsid w:val="008731B2"/>
    <w:rsid w:val="00873929"/>
    <w:rsid w:val="00873C5A"/>
    <w:rsid w:val="008743E0"/>
    <w:rsid w:val="00874F58"/>
    <w:rsid w:val="00875463"/>
    <w:rsid w:val="008755D7"/>
    <w:rsid w:val="00875682"/>
    <w:rsid w:val="00875A1B"/>
    <w:rsid w:val="00875DB3"/>
    <w:rsid w:val="00877711"/>
    <w:rsid w:val="0087781D"/>
    <w:rsid w:val="0087797C"/>
    <w:rsid w:val="00881760"/>
    <w:rsid w:val="008819D8"/>
    <w:rsid w:val="008834C2"/>
    <w:rsid w:val="00885A58"/>
    <w:rsid w:val="008864AE"/>
    <w:rsid w:val="008867B0"/>
    <w:rsid w:val="00887332"/>
    <w:rsid w:val="00887B74"/>
    <w:rsid w:val="00887BDC"/>
    <w:rsid w:val="00890887"/>
    <w:rsid w:val="00891039"/>
    <w:rsid w:val="008915DC"/>
    <w:rsid w:val="00891D20"/>
    <w:rsid w:val="0089250D"/>
    <w:rsid w:val="0089342A"/>
    <w:rsid w:val="00893CE9"/>
    <w:rsid w:val="00893E92"/>
    <w:rsid w:val="00894992"/>
    <w:rsid w:val="00894E7A"/>
    <w:rsid w:val="008952B6"/>
    <w:rsid w:val="00896C1F"/>
    <w:rsid w:val="008A0DF6"/>
    <w:rsid w:val="008A180F"/>
    <w:rsid w:val="008A1ED2"/>
    <w:rsid w:val="008A31FB"/>
    <w:rsid w:val="008A380E"/>
    <w:rsid w:val="008A397E"/>
    <w:rsid w:val="008A5237"/>
    <w:rsid w:val="008A53BE"/>
    <w:rsid w:val="008A546C"/>
    <w:rsid w:val="008A617D"/>
    <w:rsid w:val="008A76F1"/>
    <w:rsid w:val="008B0849"/>
    <w:rsid w:val="008B0C47"/>
    <w:rsid w:val="008B0E18"/>
    <w:rsid w:val="008B0EDE"/>
    <w:rsid w:val="008B1182"/>
    <w:rsid w:val="008B1AA8"/>
    <w:rsid w:val="008B29A2"/>
    <w:rsid w:val="008B2C0D"/>
    <w:rsid w:val="008B318B"/>
    <w:rsid w:val="008B3D06"/>
    <w:rsid w:val="008B3ECD"/>
    <w:rsid w:val="008B412D"/>
    <w:rsid w:val="008B4DFB"/>
    <w:rsid w:val="008B502F"/>
    <w:rsid w:val="008B54CF"/>
    <w:rsid w:val="008B703B"/>
    <w:rsid w:val="008B70A9"/>
    <w:rsid w:val="008B7ED3"/>
    <w:rsid w:val="008C0636"/>
    <w:rsid w:val="008C08A7"/>
    <w:rsid w:val="008C0C93"/>
    <w:rsid w:val="008C0EE0"/>
    <w:rsid w:val="008C12C2"/>
    <w:rsid w:val="008C18FA"/>
    <w:rsid w:val="008C2120"/>
    <w:rsid w:val="008C2D7A"/>
    <w:rsid w:val="008C34AC"/>
    <w:rsid w:val="008C3662"/>
    <w:rsid w:val="008C3C4F"/>
    <w:rsid w:val="008C464C"/>
    <w:rsid w:val="008C4CAD"/>
    <w:rsid w:val="008C52A2"/>
    <w:rsid w:val="008C6B70"/>
    <w:rsid w:val="008C6F26"/>
    <w:rsid w:val="008C6FF7"/>
    <w:rsid w:val="008C718D"/>
    <w:rsid w:val="008C79EB"/>
    <w:rsid w:val="008C7F77"/>
    <w:rsid w:val="008D01D9"/>
    <w:rsid w:val="008D133E"/>
    <w:rsid w:val="008D1CCB"/>
    <w:rsid w:val="008D2040"/>
    <w:rsid w:val="008D2A8C"/>
    <w:rsid w:val="008D3D3F"/>
    <w:rsid w:val="008D43D7"/>
    <w:rsid w:val="008D55C0"/>
    <w:rsid w:val="008D5638"/>
    <w:rsid w:val="008D57E3"/>
    <w:rsid w:val="008D5C2A"/>
    <w:rsid w:val="008D66C1"/>
    <w:rsid w:val="008D74F3"/>
    <w:rsid w:val="008D7511"/>
    <w:rsid w:val="008D7AAE"/>
    <w:rsid w:val="008D7EAB"/>
    <w:rsid w:val="008E0AAB"/>
    <w:rsid w:val="008E0F7D"/>
    <w:rsid w:val="008E1276"/>
    <w:rsid w:val="008E1456"/>
    <w:rsid w:val="008E1837"/>
    <w:rsid w:val="008E2342"/>
    <w:rsid w:val="008E2A88"/>
    <w:rsid w:val="008E3663"/>
    <w:rsid w:val="008E3E87"/>
    <w:rsid w:val="008E5211"/>
    <w:rsid w:val="008E54F4"/>
    <w:rsid w:val="008E6186"/>
    <w:rsid w:val="008E73AC"/>
    <w:rsid w:val="008E7C5C"/>
    <w:rsid w:val="008F0626"/>
    <w:rsid w:val="008F0B23"/>
    <w:rsid w:val="008F0E1C"/>
    <w:rsid w:val="008F19F7"/>
    <w:rsid w:val="008F2074"/>
    <w:rsid w:val="008F24BC"/>
    <w:rsid w:val="008F2C01"/>
    <w:rsid w:val="008F2DFA"/>
    <w:rsid w:val="008F3210"/>
    <w:rsid w:val="008F496F"/>
    <w:rsid w:val="008F4E6C"/>
    <w:rsid w:val="008F548D"/>
    <w:rsid w:val="008F55F8"/>
    <w:rsid w:val="008F6671"/>
    <w:rsid w:val="009003C6"/>
    <w:rsid w:val="009004FE"/>
    <w:rsid w:val="00900E25"/>
    <w:rsid w:val="009012B5"/>
    <w:rsid w:val="00902935"/>
    <w:rsid w:val="00902AFD"/>
    <w:rsid w:val="0090385D"/>
    <w:rsid w:val="00903A1A"/>
    <w:rsid w:val="00903B37"/>
    <w:rsid w:val="00903B73"/>
    <w:rsid w:val="00903FC5"/>
    <w:rsid w:val="0090401F"/>
    <w:rsid w:val="0090417E"/>
    <w:rsid w:val="0090426C"/>
    <w:rsid w:val="00904597"/>
    <w:rsid w:val="00904ACC"/>
    <w:rsid w:val="00905588"/>
    <w:rsid w:val="00906430"/>
    <w:rsid w:val="00906C3F"/>
    <w:rsid w:val="00910139"/>
    <w:rsid w:val="009116E2"/>
    <w:rsid w:val="00911E6A"/>
    <w:rsid w:val="00911EC6"/>
    <w:rsid w:val="00912D31"/>
    <w:rsid w:val="00913494"/>
    <w:rsid w:val="009144ED"/>
    <w:rsid w:val="00916F91"/>
    <w:rsid w:val="0091758F"/>
    <w:rsid w:val="009176F1"/>
    <w:rsid w:val="00917743"/>
    <w:rsid w:val="00917E51"/>
    <w:rsid w:val="009200DA"/>
    <w:rsid w:val="00921A40"/>
    <w:rsid w:val="00921B0C"/>
    <w:rsid w:val="0092200C"/>
    <w:rsid w:val="009223EC"/>
    <w:rsid w:val="00922B1D"/>
    <w:rsid w:val="009232A1"/>
    <w:rsid w:val="009252AB"/>
    <w:rsid w:val="00925496"/>
    <w:rsid w:val="009257F7"/>
    <w:rsid w:val="009275AE"/>
    <w:rsid w:val="009276FE"/>
    <w:rsid w:val="009278CD"/>
    <w:rsid w:val="00927BF1"/>
    <w:rsid w:val="00927D7A"/>
    <w:rsid w:val="00927F0F"/>
    <w:rsid w:val="00930D36"/>
    <w:rsid w:val="00931C00"/>
    <w:rsid w:val="009322F9"/>
    <w:rsid w:val="00932626"/>
    <w:rsid w:val="00932E71"/>
    <w:rsid w:val="00933A8F"/>
    <w:rsid w:val="00933F0B"/>
    <w:rsid w:val="00934932"/>
    <w:rsid w:val="00935D3B"/>
    <w:rsid w:val="00936B95"/>
    <w:rsid w:val="00937334"/>
    <w:rsid w:val="00937534"/>
    <w:rsid w:val="00937923"/>
    <w:rsid w:val="00937B94"/>
    <w:rsid w:val="009401F7"/>
    <w:rsid w:val="0094126F"/>
    <w:rsid w:val="009416AD"/>
    <w:rsid w:val="00941B51"/>
    <w:rsid w:val="009427E4"/>
    <w:rsid w:val="00942C84"/>
    <w:rsid w:val="009447E8"/>
    <w:rsid w:val="00944948"/>
    <w:rsid w:val="00945E47"/>
    <w:rsid w:val="009465D6"/>
    <w:rsid w:val="00946649"/>
    <w:rsid w:val="00946C32"/>
    <w:rsid w:val="0094777D"/>
    <w:rsid w:val="00947815"/>
    <w:rsid w:val="00947A77"/>
    <w:rsid w:val="0095173B"/>
    <w:rsid w:val="00951CB3"/>
    <w:rsid w:val="00952977"/>
    <w:rsid w:val="00953F86"/>
    <w:rsid w:val="009543D3"/>
    <w:rsid w:val="0095565C"/>
    <w:rsid w:val="00956155"/>
    <w:rsid w:val="00956AF0"/>
    <w:rsid w:val="00956C23"/>
    <w:rsid w:val="00957008"/>
    <w:rsid w:val="00960167"/>
    <w:rsid w:val="0096079B"/>
    <w:rsid w:val="00960B31"/>
    <w:rsid w:val="00960DF1"/>
    <w:rsid w:val="00961110"/>
    <w:rsid w:val="0096158A"/>
    <w:rsid w:val="00961592"/>
    <w:rsid w:val="00961641"/>
    <w:rsid w:val="00963205"/>
    <w:rsid w:val="009634AD"/>
    <w:rsid w:val="009641A8"/>
    <w:rsid w:val="00964A15"/>
    <w:rsid w:val="00964C66"/>
    <w:rsid w:val="0096579C"/>
    <w:rsid w:val="009675BC"/>
    <w:rsid w:val="00967DCD"/>
    <w:rsid w:val="00970376"/>
    <w:rsid w:val="0097180E"/>
    <w:rsid w:val="009724E4"/>
    <w:rsid w:val="00972F5B"/>
    <w:rsid w:val="009730C7"/>
    <w:rsid w:val="009748EF"/>
    <w:rsid w:val="00975F6E"/>
    <w:rsid w:val="0097609D"/>
    <w:rsid w:val="0097705E"/>
    <w:rsid w:val="00977B38"/>
    <w:rsid w:val="0098160B"/>
    <w:rsid w:val="00981D10"/>
    <w:rsid w:val="009831D5"/>
    <w:rsid w:val="00984259"/>
    <w:rsid w:val="00984396"/>
    <w:rsid w:val="00984644"/>
    <w:rsid w:val="00984E0B"/>
    <w:rsid w:val="00985F68"/>
    <w:rsid w:val="00986293"/>
    <w:rsid w:val="0098667E"/>
    <w:rsid w:val="0098668D"/>
    <w:rsid w:val="00987CC5"/>
    <w:rsid w:val="00990EC8"/>
    <w:rsid w:val="00991241"/>
    <w:rsid w:val="00991A2A"/>
    <w:rsid w:val="00992901"/>
    <w:rsid w:val="009930CE"/>
    <w:rsid w:val="00993930"/>
    <w:rsid w:val="00993AAF"/>
    <w:rsid w:val="00993E38"/>
    <w:rsid w:val="00994120"/>
    <w:rsid w:val="00995FFF"/>
    <w:rsid w:val="0099712E"/>
    <w:rsid w:val="00997826"/>
    <w:rsid w:val="009A0306"/>
    <w:rsid w:val="009A07CF"/>
    <w:rsid w:val="009A1180"/>
    <w:rsid w:val="009A167A"/>
    <w:rsid w:val="009A23EF"/>
    <w:rsid w:val="009A2836"/>
    <w:rsid w:val="009A2BC5"/>
    <w:rsid w:val="009A3623"/>
    <w:rsid w:val="009A3C6D"/>
    <w:rsid w:val="009A4B03"/>
    <w:rsid w:val="009A4FD3"/>
    <w:rsid w:val="009A69F7"/>
    <w:rsid w:val="009A75AD"/>
    <w:rsid w:val="009A7652"/>
    <w:rsid w:val="009A7CB0"/>
    <w:rsid w:val="009B0DBE"/>
    <w:rsid w:val="009B13EB"/>
    <w:rsid w:val="009B18BD"/>
    <w:rsid w:val="009B2845"/>
    <w:rsid w:val="009B45A2"/>
    <w:rsid w:val="009B6512"/>
    <w:rsid w:val="009B7140"/>
    <w:rsid w:val="009B77EC"/>
    <w:rsid w:val="009C07F2"/>
    <w:rsid w:val="009C22FE"/>
    <w:rsid w:val="009C284E"/>
    <w:rsid w:val="009C45CE"/>
    <w:rsid w:val="009C737E"/>
    <w:rsid w:val="009C767D"/>
    <w:rsid w:val="009C7B51"/>
    <w:rsid w:val="009C7DFC"/>
    <w:rsid w:val="009D08B0"/>
    <w:rsid w:val="009D0AF4"/>
    <w:rsid w:val="009D14B3"/>
    <w:rsid w:val="009D1DD6"/>
    <w:rsid w:val="009D20E8"/>
    <w:rsid w:val="009D2135"/>
    <w:rsid w:val="009D29FB"/>
    <w:rsid w:val="009D322F"/>
    <w:rsid w:val="009D3315"/>
    <w:rsid w:val="009D4107"/>
    <w:rsid w:val="009D4214"/>
    <w:rsid w:val="009D4319"/>
    <w:rsid w:val="009D46B2"/>
    <w:rsid w:val="009D488D"/>
    <w:rsid w:val="009D529C"/>
    <w:rsid w:val="009D61D3"/>
    <w:rsid w:val="009D6236"/>
    <w:rsid w:val="009D6B2E"/>
    <w:rsid w:val="009D6BF3"/>
    <w:rsid w:val="009D7B6B"/>
    <w:rsid w:val="009E086F"/>
    <w:rsid w:val="009E0D2C"/>
    <w:rsid w:val="009E0DCF"/>
    <w:rsid w:val="009E0FF6"/>
    <w:rsid w:val="009E1938"/>
    <w:rsid w:val="009E2854"/>
    <w:rsid w:val="009E3712"/>
    <w:rsid w:val="009E3C17"/>
    <w:rsid w:val="009E444A"/>
    <w:rsid w:val="009E4601"/>
    <w:rsid w:val="009E503B"/>
    <w:rsid w:val="009E5EC8"/>
    <w:rsid w:val="009E703A"/>
    <w:rsid w:val="009E791D"/>
    <w:rsid w:val="009E7969"/>
    <w:rsid w:val="009F11DC"/>
    <w:rsid w:val="009F161A"/>
    <w:rsid w:val="009F16D1"/>
    <w:rsid w:val="009F2278"/>
    <w:rsid w:val="009F35F8"/>
    <w:rsid w:val="009F371C"/>
    <w:rsid w:val="009F3D6A"/>
    <w:rsid w:val="009F43A7"/>
    <w:rsid w:val="009F43F3"/>
    <w:rsid w:val="009F4EDA"/>
    <w:rsid w:val="009F7B1E"/>
    <w:rsid w:val="009F7BD5"/>
    <w:rsid w:val="00A00C16"/>
    <w:rsid w:val="00A01C22"/>
    <w:rsid w:val="00A045F4"/>
    <w:rsid w:val="00A05C9C"/>
    <w:rsid w:val="00A06B24"/>
    <w:rsid w:val="00A101F6"/>
    <w:rsid w:val="00A10440"/>
    <w:rsid w:val="00A10649"/>
    <w:rsid w:val="00A10885"/>
    <w:rsid w:val="00A1093F"/>
    <w:rsid w:val="00A11200"/>
    <w:rsid w:val="00A1143D"/>
    <w:rsid w:val="00A12579"/>
    <w:rsid w:val="00A12D27"/>
    <w:rsid w:val="00A1327B"/>
    <w:rsid w:val="00A136D5"/>
    <w:rsid w:val="00A13F97"/>
    <w:rsid w:val="00A162E3"/>
    <w:rsid w:val="00A169E1"/>
    <w:rsid w:val="00A16B8A"/>
    <w:rsid w:val="00A16C5F"/>
    <w:rsid w:val="00A17F65"/>
    <w:rsid w:val="00A20342"/>
    <w:rsid w:val="00A21152"/>
    <w:rsid w:val="00A230B1"/>
    <w:rsid w:val="00A2385C"/>
    <w:rsid w:val="00A23B5E"/>
    <w:rsid w:val="00A2498A"/>
    <w:rsid w:val="00A24A16"/>
    <w:rsid w:val="00A24B8F"/>
    <w:rsid w:val="00A26263"/>
    <w:rsid w:val="00A2646A"/>
    <w:rsid w:val="00A26BC3"/>
    <w:rsid w:val="00A27FEE"/>
    <w:rsid w:val="00A30669"/>
    <w:rsid w:val="00A31C03"/>
    <w:rsid w:val="00A31C15"/>
    <w:rsid w:val="00A3212E"/>
    <w:rsid w:val="00A32191"/>
    <w:rsid w:val="00A322D0"/>
    <w:rsid w:val="00A3235C"/>
    <w:rsid w:val="00A32361"/>
    <w:rsid w:val="00A323DA"/>
    <w:rsid w:val="00A32A26"/>
    <w:rsid w:val="00A33469"/>
    <w:rsid w:val="00A348A9"/>
    <w:rsid w:val="00A34E9F"/>
    <w:rsid w:val="00A352D5"/>
    <w:rsid w:val="00A352D7"/>
    <w:rsid w:val="00A36064"/>
    <w:rsid w:val="00A36539"/>
    <w:rsid w:val="00A368D9"/>
    <w:rsid w:val="00A37BA5"/>
    <w:rsid w:val="00A401B5"/>
    <w:rsid w:val="00A41871"/>
    <w:rsid w:val="00A41A91"/>
    <w:rsid w:val="00A41CD8"/>
    <w:rsid w:val="00A42A64"/>
    <w:rsid w:val="00A42BC8"/>
    <w:rsid w:val="00A42F36"/>
    <w:rsid w:val="00A477FD"/>
    <w:rsid w:val="00A5022A"/>
    <w:rsid w:val="00A50DA2"/>
    <w:rsid w:val="00A51459"/>
    <w:rsid w:val="00A51648"/>
    <w:rsid w:val="00A5196C"/>
    <w:rsid w:val="00A51E78"/>
    <w:rsid w:val="00A52BF7"/>
    <w:rsid w:val="00A52D9E"/>
    <w:rsid w:val="00A53771"/>
    <w:rsid w:val="00A539CB"/>
    <w:rsid w:val="00A53F23"/>
    <w:rsid w:val="00A54019"/>
    <w:rsid w:val="00A54462"/>
    <w:rsid w:val="00A54BA5"/>
    <w:rsid w:val="00A55009"/>
    <w:rsid w:val="00A55F1B"/>
    <w:rsid w:val="00A55FEF"/>
    <w:rsid w:val="00A562D5"/>
    <w:rsid w:val="00A56BA2"/>
    <w:rsid w:val="00A56DB0"/>
    <w:rsid w:val="00A570EA"/>
    <w:rsid w:val="00A60C51"/>
    <w:rsid w:val="00A61250"/>
    <w:rsid w:val="00A61D69"/>
    <w:rsid w:val="00A62493"/>
    <w:rsid w:val="00A62548"/>
    <w:rsid w:val="00A62F0D"/>
    <w:rsid w:val="00A6340C"/>
    <w:rsid w:val="00A63D95"/>
    <w:rsid w:val="00A63DFB"/>
    <w:rsid w:val="00A64377"/>
    <w:rsid w:val="00A64AE2"/>
    <w:rsid w:val="00A652E9"/>
    <w:rsid w:val="00A66F10"/>
    <w:rsid w:val="00A6747D"/>
    <w:rsid w:val="00A7027B"/>
    <w:rsid w:val="00A703CF"/>
    <w:rsid w:val="00A709C0"/>
    <w:rsid w:val="00A70DDE"/>
    <w:rsid w:val="00A72ACF"/>
    <w:rsid w:val="00A730A3"/>
    <w:rsid w:val="00A734A9"/>
    <w:rsid w:val="00A73B85"/>
    <w:rsid w:val="00A7430C"/>
    <w:rsid w:val="00A750EF"/>
    <w:rsid w:val="00A759EF"/>
    <w:rsid w:val="00A77246"/>
    <w:rsid w:val="00A8018E"/>
    <w:rsid w:val="00A8154B"/>
    <w:rsid w:val="00A81764"/>
    <w:rsid w:val="00A817EF"/>
    <w:rsid w:val="00A81963"/>
    <w:rsid w:val="00A81C66"/>
    <w:rsid w:val="00A81D8E"/>
    <w:rsid w:val="00A82C3D"/>
    <w:rsid w:val="00A8341D"/>
    <w:rsid w:val="00A839D4"/>
    <w:rsid w:val="00A843B6"/>
    <w:rsid w:val="00A84B9D"/>
    <w:rsid w:val="00A84DD9"/>
    <w:rsid w:val="00A85187"/>
    <w:rsid w:val="00A85BFD"/>
    <w:rsid w:val="00A86AB9"/>
    <w:rsid w:val="00A87416"/>
    <w:rsid w:val="00A87D6A"/>
    <w:rsid w:val="00A87F48"/>
    <w:rsid w:val="00A90E3F"/>
    <w:rsid w:val="00A9123B"/>
    <w:rsid w:val="00A9157A"/>
    <w:rsid w:val="00A91B95"/>
    <w:rsid w:val="00A91C8B"/>
    <w:rsid w:val="00A94035"/>
    <w:rsid w:val="00A944F8"/>
    <w:rsid w:val="00A952DB"/>
    <w:rsid w:val="00A96A54"/>
    <w:rsid w:val="00A971AD"/>
    <w:rsid w:val="00A9794A"/>
    <w:rsid w:val="00AA08ED"/>
    <w:rsid w:val="00AA246F"/>
    <w:rsid w:val="00AA2685"/>
    <w:rsid w:val="00AA29C5"/>
    <w:rsid w:val="00AA4356"/>
    <w:rsid w:val="00AA4390"/>
    <w:rsid w:val="00AA4FCC"/>
    <w:rsid w:val="00AA754C"/>
    <w:rsid w:val="00AA7B63"/>
    <w:rsid w:val="00AA7BEE"/>
    <w:rsid w:val="00AB05FC"/>
    <w:rsid w:val="00AB0AD4"/>
    <w:rsid w:val="00AB11F2"/>
    <w:rsid w:val="00AB14C5"/>
    <w:rsid w:val="00AB19F1"/>
    <w:rsid w:val="00AB2B84"/>
    <w:rsid w:val="00AB3138"/>
    <w:rsid w:val="00AB3561"/>
    <w:rsid w:val="00AB4792"/>
    <w:rsid w:val="00AB59CB"/>
    <w:rsid w:val="00AB5B17"/>
    <w:rsid w:val="00AB63A0"/>
    <w:rsid w:val="00AB66BF"/>
    <w:rsid w:val="00AB66C7"/>
    <w:rsid w:val="00AB6902"/>
    <w:rsid w:val="00AB7246"/>
    <w:rsid w:val="00AB7CE1"/>
    <w:rsid w:val="00AC0F19"/>
    <w:rsid w:val="00AC19DF"/>
    <w:rsid w:val="00AC1CB9"/>
    <w:rsid w:val="00AC2469"/>
    <w:rsid w:val="00AC2B16"/>
    <w:rsid w:val="00AC2CCB"/>
    <w:rsid w:val="00AC2E11"/>
    <w:rsid w:val="00AC3C51"/>
    <w:rsid w:val="00AC415A"/>
    <w:rsid w:val="00AC42DF"/>
    <w:rsid w:val="00AC44A5"/>
    <w:rsid w:val="00AC469A"/>
    <w:rsid w:val="00AC46F8"/>
    <w:rsid w:val="00AC5805"/>
    <w:rsid w:val="00AC599D"/>
    <w:rsid w:val="00AC5CA6"/>
    <w:rsid w:val="00AC5D5B"/>
    <w:rsid w:val="00AC67A1"/>
    <w:rsid w:val="00AC6800"/>
    <w:rsid w:val="00AC6A84"/>
    <w:rsid w:val="00AC7FCB"/>
    <w:rsid w:val="00AD0035"/>
    <w:rsid w:val="00AD050F"/>
    <w:rsid w:val="00AD138B"/>
    <w:rsid w:val="00AD1A27"/>
    <w:rsid w:val="00AD1D12"/>
    <w:rsid w:val="00AD2686"/>
    <w:rsid w:val="00AD3517"/>
    <w:rsid w:val="00AD35B8"/>
    <w:rsid w:val="00AD4067"/>
    <w:rsid w:val="00AD4387"/>
    <w:rsid w:val="00AD5D5A"/>
    <w:rsid w:val="00AD64FE"/>
    <w:rsid w:val="00AD68A3"/>
    <w:rsid w:val="00AD6DAE"/>
    <w:rsid w:val="00AD7393"/>
    <w:rsid w:val="00AD7479"/>
    <w:rsid w:val="00AD75F5"/>
    <w:rsid w:val="00AD7DF5"/>
    <w:rsid w:val="00AE02A8"/>
    <w:rsid w:val="00AE086C"/>
    <w:rsid w:val="00AE0CB0"/>
    <w:rsid w:val="00AE1139"/>
    <w:rsid w:val="00AE1164"/>
    <w:rsid w:val="00AE2016"/>
    <w:rsid w:val="00AE2E2A"/>
    <w:rsid w:val="00AE48FF"/>
    <w:rsid w:val="00AE4AF6"/>
    <w:rsid w:val="00AE5194"/>
    <w:rsid w:val="00AE7597"/>
    <w:rsid w:val="00AF1CA1"/>
    <w:rsid w:val="00AF1CDB"/>
    <w:rsid w:val="00AF29FA"/>
    <w:rsid w:val="00AF340B"/>
    <w:rsid w:val="00AF3A7C"/>
    <w:rsid w:val="00AF5428"/>
    <w:rsid w:val="00AF5503"/>
    <w:rsid w:val="00AF62C3"/>
    <w:rsid w:val="00AF6745"/>
    <w:rsid w:val="00AF76FE"/>
    <w:rsid w:val="00AF7BE0"/>
    <w:rsid w:val="00AF7CDC"/>
    <w:rsid w:val="00AF7ED6"/>
    <w:rsid w:val="00B00087"/>
    <w:rsid w:val="00B010B0"/>
    <w:rsid w:val="00B02787"/>
    <w:rsid w:val="00B031D3"/>
    <w:rsid w:val="00B03976"/>
    <w:rsid w:val="00B03A6B"/>
    <w:rsid w:val="00B04BBF"/>
    <w:rsid w:val="00B05055"/>
    <w:rsid w:val="00B05290"/>
    <w:rsid w:val="00B05D2D"/>
    <w:rsid w:val="00B05DA4"/>
    <w:rsid w:val="00B069E8"/>
    <w:rsid w:val="00B078FA"/>
    <w:rsid w:val="00B107F6"/>
    <w:rsid w:val="00B10989"/>
    <w:rsid w:val="00B10C34"/>
    <w:rsid w:val="00B11714"/>
    <w:rsid w:val="00B11B3D"/>
    <w:rsid w:val="00B12428"/>
    <w:rsid w:val="00B134D1"/>
    <w:rsid w:val="00B1393E"/>
    <w:rsid w:val="00B14BBA"/>
    <w:rsid w:val="00B14E6E"/>
    <w:rsid w:val="00B15AB0"/>
    <w:rsid w:val="00B16C5F"/>
    <w:rsid w:val="00B170CE"/>
    <w:rsid w:val="00B17743"/>
    <w:rsid w:val="00B17A64"/>
    <w:rsid w:val="00B20583"/>
    <w:rsid w:val="00B20BC5"/>
    <w:rsid w:val="00B2170D"/>
    <w:rsid w:val="00B22261"/>
    <w:rsid w:val="00B228C5"/>
    <w:rsid w:val="00B235A7"/>
    <w:rsid w:val="00B23692"/>
    <w:rsid w:val="00B242FA"/>
    <w:rsid w:val="00B245E2"/>
    <w:rsid w:val="00B250F8"/>
    <w:rsid w:val="00B25E3F"/>
    <w:rsid w:val="00B26108"/>
    <w:rsid w:val="00B27230"/>
    <w:rsid w:val="00B302FE"/>
    <w:rsid w:val="00B303F4"/>
    <w:rsid w:val="00B3102F"/>
    <w:rsid w:val="00B323C2"/>
    <w:rsid w:val="00B323E0"/>
    <w:rsid w:val="00B327B1"/>
    <w:rsid w:val="00B32994"/>
    <w:rsid w:val="00B32C3D"/>
    <w:rsid w:val="00B3388D"/>
    <w:rsid w:val="00B34190"/>
    <w:rsid w:val="00B3603A"/>
    <w:rsid w:val="00B365E5"/>
    <w:rsid w:val="00B36A7A"/>
    <w:rsid w:val="00B3706B"/>
    <w:rsid w:val="00B379C0"/>
    <w:rsid w:val="00B37BB6"/>
    <w:rsid w:val="00B41085"/>
    <w:rsid w:val="00B4150B"/>
    <w:rsid w:val="00B421E8"/>
    <w:rsid w:val="00B42938"/>
    <w:rsid w:val="00B444D6"/>
    <w:rsid w:val="00B45E61"/>
    <w:rsid w:val="00B47FD4"/>
    <w:rsid w:val="00B50086"/>
    <w:rsid w:val="00B500A3"/>
    <w:rsid w:val="00B502BC"/>
    <w:rsid w:val="00B528B4"/>
    <w:rsid w:val="00B5338E"/>
    <w:rsid w:val="00B538C7"/>
    <w:rsid w:val="00B556FE"/>
    <w:rsid w:val="00B5687F"/>
    <w:rsid w:val="00B5751E"/>
    <w:rsid w:val="00B60411"/>
    <w:rsid w:val="00B60DBE"/>
    <w:rsid w:val="00B61448"/>
    <w:rsid w:val="00B61B16"/>
    <w:rsid w:val="00B625C6"/>
    <w:rsid w:val="00B62A83"/>
    <w:rsid w:val="00B62BF4"/>
    <w:rsid w:val="00B63003"/>
    <w:rsid w:val="00B644EC"/>
    <w:rsid w:val="00B65016"/>
    <w:rsid w:val="00B65112"/>
    <w:rsid w:val="00B65C54"/>
    <w:rsid w:val="00B666AF"/>
    <w:rsid w:val="00B66C1A"/>
    <w:rsid w:val="00B67176"/>
    <w:rsid w:val="00B67402"/>
    <w:rsid w:val="00B676EA"/>
    <w:rsid w:val="00B7143C"/>
    <w:rsid w:val="00B71DD0"/>
    <w:rsid w:val="00B73894"/>
    <w:rsid w:val="00B7400B"/>
    <w:rsid w:val="00B76371"/>
    <w:rsid w:val="00B80D74"/>
    <w:rsid w:val="00B81AD7"/>
    <w:rsid w:val="00B82654"/>
    <w:rsid w:val="00B838AC"/>
    <w:rsid w:val="00B838AD"/>
    <w:rsid w:val="00B842BF"/>
    <w:rsid w:val="00B8430D"/>
    <w:rsid w:val="00B84D69"/>
    <w:rsid w:val="00B85AAE"/>
    <w:rsid w:val="00B8636D"/>
    <w:rsid w:val="00B869EF"/>
    <w:rsid w:val="00B870A5"/>
    <w:rsid w:val="00B870F4"/>
    <w:rsid w:val="00B871F6"/>
    <w:rsid w:val="00B87891"/>
    <w:rsid w:val="00B932B0"/>
    <w:rsid w:val="00B933F9"/>
    <w:rsid w:val="00B947ED"/>
    <w:rsid w:val="00B947F6"/>
    <w:rsid w:val="00B94A9D"/>
    <w:rsid w:val="00B952B4"/>
    <w:rsid w:val="00B958DA"/>
    <w:rsid w:val="00B96049"/>
    <w:rsid w:val="00B96110"/>
    <w:rsid w:val="00B961CC"/>
    <w:rsid w:val="00B9640D"/>
    <w:rsid w:val="00B96416"/>
    <w:rsid w:val="00B97481"/>
    <w:rsid w:val="00B97554"/>
    <w:rsid w:val="00BA022B"/>
    <w:rsid w:val="00BA0AC9"/>
    <w:rsid w:val="00BA131E"/>
    <w:rsid w:val="00BA281D"/>
    <w:rsid w:val="00BA2ADB"/>
    <w:rsid w:val="00BA3E4B"/>
    <w:rsid w:val="00BA4180"/>
    <w:rsid w:val="00BA4276"/>
    <w:rsid w:val="00BA45B5"/>
    <w:rsid w:val="00BA51F6"/>
    <w:rsid w:val="00BA5E31"/>
    <w:rsid w:val="00BA6550"/>
    <w:rsid w:val="00BA6DA3"/>
    <w:rsid w:val="00BB0B10"/>
    <w:rsid w:val="00BB0F81"/>
    <w:rsid w:val="00BB1218"/>
    <w:rsid w:val="00BB247D"/>
    <w:rsid w:val="00BB275D"/>
    <w:rsid w:val="00BB27F6"/>
    <w:rsid w:val="00BB5A3D"/>
    <w:rsid w:val="00BB5F16"/>
    <w:rsid w:val="00BB661D"/>
    <w:rsid w:val="00BB6BC7"/>
    <w:rsid w:val="00BB7657"/>
    <w:rsid w:val="00BB7F57"/>
    <w:rsid w:val="00BC117D"/>
    <w:rsid w:val="00BC1965"/>
    <w:rsid w:val="00BC1D2A"/>
    <w:rsid w:val="00BC2CA9"/>
    <w:rsid w:val="00BC4307"/>
    <w:rsid w:val="00BC4A61"/>
    <w:rsid w:val="00BC4F73"/>
    <w:rsid w:val="00BC5598"/>
    <w:rsid w:val="00BC67E6"/>
    <w:rsid w:val="00BC6E14"/>
    <w:rsid w:val="00BC7002"/>
    <w:rsid w:val="00BC71D5"/>
    <w:rsid w:val="00BC739C"/>
    <w:rsid w:val="00BD1752"/>
    <w:rsid w:val="00BD1FD3"/>
    <w:rsid w:val="00BD2FC5"/>
    <w:rsid w:val="00BD4A98"/>
    <w:rsid w:val="00BD4AEB"/>
    <w:rsid w:val="00BD6651"/>
    <w:rsid w:val="00BD67D8"/>
    <w:rsid w:val="00BD6AA5"/>
    <w:rsid w:val="00BD7A03"/>
    <w:rsid w:val="00BE018F"/>
    <w:rsid w:val="00BE0BB1"/>
    <w:rsid w:val="00BE19EE"/>
    <w:rsid w:val="00BE2244"/>
    <w:rsid w:val="00BE2FBB"/>
    <w:rsid w:val="00BE31DD"/>
    <w:rsid w:val="00BE35BC"/>
    <w:rsid w:val="00BE3808"/>
    <w:rsid w:val="00BE3BD4"/>
    <w:rsid w:val="00BE3BD8"/>
    <w:rsid w:val="00BE5416"/>
    <w:rsid w:val="00BE578A"/>
    <w:rsid w:val="00BE75D4"/>
    <w:rsid w:val="00BE7671"/>
    <w:rsid w:val="00BE76C6"/>
    <w:rsid w:val="00BE7E7E"/>
    <w:rsid w:val="00BE7EE5"/>
    <w:rsid w:val="00BF04E0"/>
    <w:rsid w:val="00BF0BD2"/>
    <w:rsid w:val="00BF1810"/>
    <w:rsid w:val="00BF1A12"/>
    <w:rsid w:val="00BF1D9D"/>
    <w:rsid w:val="00BF30B8"/>
    <w:rsid w:val="00BF4CDF"/>
    <w:rsid w:val="00BF4F4D"/>
    <w:rsid w:val="00BF55AD"/>
    <w:rsid w:val="00BF55E4"/>
    <w:rsid w:val="00BF64D4"/>
    <w:rsid w:val="00BF68DF"/>
    <w:rsid w:val="00BF7906"/>
    <w:rsid w:val="00C03294"/>
    <w:rsid w:val="00C038BA"/>
    <w:rsid w:val="00C03AA1"/>
    <w:rsid w:val="00C03BBB"/>
    <w:rsid w:val="00C0426C"/>
    <w:rsid w:val="00C049B4"/>
    <w:rsid w:val="00C05728"/>
    <w:rsid w:val="00C061F5"/>
    <w:rsid w:val="00C064B2"/>
    <w:rsid w:val="00C067F5"/>
    <w:rsid w:val="00C1018A"/>
    <w:rsid w:val="00C114D5"/>
    <w:rsid w:val="00C115DB"/>
    <w:rsid w:val="00C1234F"/>
    <w:rsid w:val="00C12A8D"/>
    <w:rsid w:val="00C14365"/>
    <w:rsid w:val="00C14532"/>
    <w:rsid w:val="00C14A0B"/>
    <w:rsid w:val="00C14DE2"/>
    <w:rsid w:val="00C15580"/>
    <w:rsid w:val="00C159E1"/>
    <w:rsid w:val="00C174CD"/>
    <w:rsid w:val="00C17CFA"/>
    <w:rsid w:val="00C2071C"/>
    <w:rsid w:val="00C208E9"/>
    <w:rsid w:val="00C20FFD"/>
    <w:rsid w:val="00C2145B"/>
    <w:rsid w:val="00C21A3F"/>
    <w:rsid w:val="00C24773"/>
    <w:rsid w:val="00C24B50"/>
    <w:rsid w:val="00C25477"/>
    <w:rsid w:val="00C25922"/>
    <w:rsid w:val="00C264DA"/>
    <w:rsid w:val="00C2654B"/>
    <w:rsid w:val="00C27519"/>
    <w:rsid w:val="00C27EBF"/>
    <w:rsid w:val="00C318CB"/>
    <w:rsid w:val="00C31C3B"/>
    <w:rsid w:val="00C3310C"/>
    <w:rsid w:val="00C3382D"/>
    <w:rsid w:val="00C33A5C"/>
    <w:rsid w:val="00C345ED"/>
    <w:rsid w:val="00C34DC7"/>
    <w:rsid w:val="00C357D5"/>
    <w:rsid w:val="00C35FB7"/>
    <w:rsid w:val="00C36BF2"/>
    <w:rsid w:val="00C370DF"/>
    <w:rsid w:val="00C40739"/>
    <w:rsid w:val="00C426D7"/>
    <w:rsid w:val="00C42702"/>
    <w:rsid w:val="00C4369C"/>
    <w:rsid w:val="00C46039"/>
    <w:rsid w:val="00C46627"/>
    <w:rsid w:val="00C46F97"/>
    <w:rsid w:val="00C501BA"/>
    <w:rsid w:val="00C509B1"/>
    <w:rsid w:val="00C50CBE"/>
    <w:rsid w:val="00C50EA0"/>
    <w:rsid w:val="00C511B2"/>
    <w:rsid w:val="00C51584"/>
    <w:rsid w:val="00C53F3E"/>
    <w:rsid w:val="00C57145"/>
    <w:rsid w:val="00C60199"/>
    <w:rsid w:val="00C60BA0"/>
    <w:rsid w:val="00C612D7"/>
    <w:rsid w:val="00C6181E"/>
    <w:rsid w:val="00C6191D"/>
    <w:rsid w:val="00C61DB7"/>
    <w:rsid w:val="00C623D2"/>
    <w:rsid w:val="00C63163"/>
    <w:rsid w:val="00C63268"/>
    <w:rsid w:val="00C63273"/>
    <w:rsid w:val="00C63C82"/>
    <w:rsid w:val="00C63F89"/>
    <w:rsid w:val="00C648A5"/>
    <w:rsid w:val="00C64B86"/>
    <w:rsid w:val="00C65D18"/>
    <w:rsid w:val="00C6603D"/>
    <w:rsid w:val="00C6683A"/>
    <w:rsid w:val="00C66B94"/>
    <w:rsid w:val="00C67034"/>
    <w:rsid w:val="00C67962"/>
    <w:rsid w:val="00C70848"/>
    <w:rsid w:val="00C71323"/>
    <w:rsid w:val="00C724DE"/>
    <w:rsid w:val="00C729BC"/>
    <w:rsid w:val="00C734C4"/>
    <w:rsid w:val="00C737B7"/>
    <w:rsid w:val="00C74C69"/>
    <w:rsid w:val="00C74D59"/>
    <w:rsid w:val="00C75243"/>
    <w:rsid w:val="00C75A1A"/>
    <w:rsid w:val="00C75BAC"/>
    <w:rsid w:val="00C7622E"/>
    <w:rsid w:val="00C76643"/>
    <w:rsid w:val="00C7680C"/>
    <w:rsid w:val="00C80694"/>
    <w:rsid w:val="00C80B15"/>
    <w:rsid w:val="00C80C44"/>
    <w:rsid w:val="00C81347"/>
    <w:rsid w:val="00C81F5F"/>
    <w:rsid w:val="00C82569"/>
    <w:rsid w:val="00C82736"/>
    <w:rsid w:val="00C8281E"/>
    <w:rsid w:val="00C82A6C"/>
    <w:rsid w:val="00C82B51"/>
    <w:rsid w:val="00C82D43"/>
    <w:rsid w:val="00C834BB"/>
    <w:rsid w:val="00C83854"/>
    <w:rsid w:val="00C83E05"/>
    <w:rsid w:val="00C8417C"/>
    <w:rsid w:val="00C84501"/>
    <w:rsid w:val="00C85A18"/>
    <w:rsid w:val="00C87359"/>
    <w:rsid w:val="00C875C8"/>
    <w:rsid w:val="00C902EC"/>
    <w:rsid w:val="00C90C3C"/>
    <w:rsid w:val="00C91265"/>
    <w:rsid w:val="00C912AE"/>
    <w:rsid w:val="00C935AD"/>
    <w:rsid w:val="00C938C7"/>
    <w:rsid w:val="00C93ACB"/>
    <w:rsid w:val="00C94141"/>
    <w:rsid w:val="00C95BAA"/>
    <w:rsid w:val="00C9696C"/>
    <w:rsid w:val="00C9791C"/>
    <w:rsid w:val="00CA06B9"/>
    <w:rsid w:val="00CA0FA1"/>
    <w:rsid w:val="00CA1794"/>
    <w:rsid w:val="00CA3427"/>
    <w:rsid w:val="00CA46BA"/>
    <w:rsid w:val="00CA52CB"/>
    <w:rsid w:val="00CA5470"/>
    <w:rsid w:val="00CA5A8A"/>
    <w:rsid w:val="00CA7E3A"/>
    <w:rsid w:val="00CB009A"/>
    <w:rsid w:val="00CB0332"/>
    <w:rsid w:val="00CB05FB"/>
    <w:rsid w:val="00CB1708"/>
    <w:rsid w:val="00CB1A5B"/>
    <w:rsid w:val="00CB2AC9"/>
    <w:rsid w:val="00CB446B"/>
    <w:rsid w:val="00CB7A29"/>
    <w:rsid w:val="00CC02FC"/>
    <w:rsid w:val="00CC03C7"/>
    <w:rsid w:val="00CC0790"/>
    <w:rsid w:val="00CC099D"/>
    <w:rsid w:val="00CC1540"/>
    <w:rsid w:val="00CC1D3B"/>
    <w:rsid w:val="00CC2576"/>
    <w:rsid w:val="00CC3816"/>
    <w:rsid w:val="00CC3AC2"/>
    <w:rsid w:val="00CC4949"/>
    <w:rsid w:val="00CC4EA5"/>
    <w:rsid w:val="00CC52C7"/>
    <w:rsid w:val="00CC576B"/>
    <w:rsid w:val="00CC5C37"/>
    <w:rsid w:val="00CC5DED"/>
    <w:rsid w:val="00CC630D"/>
    <w:rsid w:val="00CC6869"/>
    <w:rsid w:val="00CC6C3E"/>
    <w:rsid w:val="00CC7683"/>
    <w:rsid w:val="00CD12BE"/>
    <w:rsid w:val="00CD148A"/>
    <w:rsid w:val="00CD151C"/>
    <w:rsid w:val="00CD1C32"/>
    <w:rsid w:val="00CD2579"/>
    <w:rsid w:val="00CD2E60"/>
    <w:rsid w:val="00CD3031"/>
    <w:rsid w:val="00CD3A2F"/>
    <w:rsid w:val="00CD4E97"/>
    <w:rsid w:val="00CD579F"/>
    <w:rsid w:val="00CD5D46"/>
    <w:rsid w:val="00CD6389"/>
    <w:rsid w:val="00CD653B"/>
    <w:rsid w:val="00CD74EF"/>
    <w:rsid w:val="00CD76B8"/>
    <w:rsid w:val="00CE2188"/>
    <w:rsid w:val="00CE37CB"/>
    <w:rsid w:val="00CE6798"/>
    <w:rsid w:val="00CE697D"/>
    <w:rsid w:val="00CE6E08"/>
    <w:rsid w:val="00CE74FD"/>
    <w:rsid w:val="00CE7829"/>
    <w:rsid w:val="00CF0EC2"/>
    <w:rsid w:val="00CF1917"/>
    <w:rsid w:val="00CF2041"/>
    <w:rsid w:val="00CF2322"/>
    <w:rsid w:val="00CF2881"/>
    <w:rsid w:val="00CF2E02"/>
    <w:rsid w:val="00CF4E4E"/>
    <w:rsid w:val="00CF5184"/>
    <w:rsid w:val="00CF5269"/>
    <w:rsid w:val="00CF54FA"/>
    <w:rsid w:val="00CF55E5"/>
    <w:rsid w:val="00CF5FE1"/>
    <w:rsid w:val="00CF6301"/>
    <w:rsid w:val="00CF6845"/>
    <w:rsid w:val="00CF6C3C"/>
    <w:rsid w:val="00CF7B11"/>
    <w:rsid w:val="00D00729"/>
    <w:rsid w:val="00D00BC8"/>
    <w:rsid w:val="00D01AC3"/>
    <w:rsid w:val="00D0234B"/>
    <w:rsid w:val="00D02705"/>
    <w:rsid w:val="00D0294C"/>
    <w:rsid w:val="00D03082"/>
    <w:rsid w:val="00D04B40"/>
    <w:rsid w:val="00D04FC5"/>
    <w:rsid w:val="00D05F53"/>
    <w:rsid w:val="00D06AC7"/>
    <w:rsid w:val="00D06D7E"/>
    <w:rsid w:val="00D07D05"/>
    <w:rsid w:val="00D07E08"/>
    <w:rsid w:val="00D10119"/>
    <w:rsid w:val="00D10551"/>
    <w:rsid w:val="00D10E4C"/>
    <w:rsid w:val="00D10F44"/>
    <w:rsid w:val="00D11439"/>
    <w:rsid w:val="00D11D22"/>
    <w:rsid w:val="00D12068"/>
    <w:rsid w:val="00D12558"/>
    <w:rsid w:val="00D12821"/>
    <w:rsid w:val="00D12A54"/>
    <w:rsid w:val="00D12C4F"/>
    <w:rsid w:val="00D138F6"/>
    <w:rsid w:val="00D14072"/>
    <w:rsid w:val="00D14691"/>
    <w:rsid w:val="00D14D29"/>
    <w:rsid w:val="00D14F98"/>
    <w:rsid w:val="00D15815"/>
    <w:rsid w:val="00D16275"/>
    <w:rsid w:val="00D16DB5"/>
    <w:rsid w:val="00D177D2"/>
    <w:rsid w:val="00D17A96"/>
    <w:rsid w:val="00D17D00"/>
    <w:rsid w:val="00D2129D"/>
    <w:rsid w:val="00D2152A"/>
    <w:rsid w:val="00D215C9"/>
    <w:rsid w:val="00D226E6"/>
    <w:rsid w:val="00D2357D"/>
    <w:rsid w:val="00D23D95"/>
    <w:rsid w:val="00D23FE7"/>
    <w:rsid w:val="00D2494C"/>
    <w:rsid w:val="00D2511D"/>
    <w:rsid w:val="00D25A00"/>
    <w:rsid w:val="00D2625F"/>
    <w:rsid w:val="00D2639F"/>
    <w:rsid w:val="00D2799E"/>
    <w:rsid w:val="00D27B26"/>
    <w:rsid w:val="00D30694"/>
    <w:rsid w:val="00D30AE6"/>
    <w:rsid w:val="00D30E69"/>
    <w:rsid w:val="00D3132E"/>
    <w:rsid w:val="00D3133D"/>
    <w:rsid w:val="00D318E3"/>
    <w:rsid w:val="00D31B5F"/>
    <w:rsid w:val="00D32D77"/>
    <w:rsid w:val="00D33126"/>
    <w:rsid w:val="00D339F2"/>
    <w:rsid w:val="00D3499A"/>
    <w:rsid w:val="00D349F5"/>
    <w:rsid w:val="00D34B6A"/>
    <w:rsid w:val="00D35CAD"/>
    <w:rsid w:val="00D36168"/>
    <w:rsid w:val="00D367DA"/>
    <w:rsid w:val="00D37C4B"/>
    <w:rsid w:val="00D37E83"/>
    <w:rsid w:val="00D37F6A"/>
    <w:rsid w:val="00D400D7"/>
    <w:rsid w:val="00D40407"/>
    <w:rsid w:val="00D4090C"/>
    <w:rsid w:val="00D40AAF"/>
    <w:rsid w:val="00D40F8A"/>
    <w:rsid w:val="00D4125E"/>
    <w:rsid w:val="00D4175C"/>
    <w:rsid w:val="00D41878"/>
    <w:rsid w:val="00D41A91"/>
    <w:rsid w:val="00D41B99"/>
    <w:rsid w:val="00D41EC9"/>
    <w:rsid w:val="00D4495A"/>
    <w:rsid w:val="00D45642"/>
    <w:rsid w:val="00D46D08"/>
    <w:rsid w:val="00D47174"/>
    <w:rsid w:val="00D4772D"/>
    <w:rsid w:val="00D47ABE"/>
    <w:rsid w:val="00D47E1C"/>
    <w:rsid w:val="00D50ED7"/>
    <w:rsid w:val="00D51298"/>
    <w:rsid w:val="00D51D1E"/>
    <w:rsid w:val="00D51FF3"/>
    <w:rsid w:val="00D52793"/>
    <w:rsid w:val="00D53363"/>
    <w:rsid w:val="00D53879"/>
    <w:rsid w:val="00D53E8C"/>
    <w:rsid w:val="00D54EFE"/>
    <w:rsid w:val="00D56108"/>
    <w:rsid w:val="00D572F7"/>
    <w:rsid w:val="00D60E2C"/>
    <w:rsid w:val="00D60FD3"/>
    <w:rsid w:val="00D6207F"/>
    <w:rsid w:val="00D63AF4"/>
    <w:rsid w:val="00D63C0D"/>
    <w:rsid w:val="00D6489A"/>
    <w:rsid w:val="00D6517F"/>
    <w:rsid w:val="00D65FB5"/>
    <w:rsid w:val="00D66BED"/>
    <w:rsid w:val="00D66DB3"/>
    <w:rsid w:val="00D671E1"/>
    <w:rsid w:val="00D673F8"/>
    <w:rsid w:val="00D67B7D"/>
    <w:rsid w:val="00D67E87"/>
    <w:rsid w:val="00D7010E"/>
    <w:rsid w:val="00D702AD"/>
    <w:rsid w:val="00D707C1"/>
    <w:rsid w:val="00D70A6E"/>
    <w:rsid w:val="00D70AAC"/>
    <w:rsid w:val="00D71123"/>
    <w:rsid w:val="00D718EC"/>
    <w:rsid w:val="00D721AC"/>
    <w:rsid w:val="00D727D4"/>
    <w:rsid w:val="00D72E01"/>
    <w:rsid w:val="00D73106"/>
    <w:rsid w:val="00D732A1"/>
    <w:rsid w:val="00D73584"/>
    <w:rsid w:val="00D73C50"/>
    <w:rsid w:val="00D740BA"/>
    <w:rsid w:val="00D7430A"/>
    <w:rsid w:val="00D74328"/>
    <w:rsid w:val="00D746AF"/>
    <w:rsid w:val="00D749D2"/>
    <w:rsid w:val="00D74DFB"/>
    <w:rsid w:val="00D752E6"/>
    <w:rsid w:val="00D755D2"/>
    <w:rsid w:val="00D75830"/>
    <w:rsid w:val="00D7737D"/>
    <w:rsid w:val="00D774EB"/>
    <w:rsid w:val="00D77E6F"/>
    <w:rsid w:val="00D80545"/>
    <w:rsid w:val="00D80A81"/>
    <w:rsid w:val="00D80D76"/>
    <w:rsid w:val="00D80E04"/>
    <w:rsid w:val="00D81FF2"/>
    <w:rsid w:val="00D8210E"/>
    <w:rsid w:val="00D82788"/>
    <w:rsid w:val="00D82833"/>
    <w:rsid w:val="00D83F94"/>
    <w:rsid w:val="00D84391"/>
    <w:rsid w:val="00D844AF"/>
    <w:rsid w:val="00D844D6"/>
    <w:rsid w:val="00D860D3"/>
    <w:rsid w:val="00D91EDC"/>
    <w:rsid w:val="00D920E1"/>
    <w:rsid w:val="00D93935"/>
    <w:rsid w:val="00D94AB5"/>
    <w:rsid w:val="00D96459"/>
    <w:rsid w:val="00D97FBA"/>
    <w:rsid w:val="00DA2E99"/>
    <w:rsid w:val="00DA32D1"/>
    <w:rsid w:val="00DA3641"/>
    <w:rsid w:val="00DA619D"/>
    <w:rsid w:val="00DA65D6"/>
    <w:rsid w:val="00DA69C8"/>
    <w:rsid w:val="00DA6C80"/>
    <w:rsid w:val="00DA6F0E"/>
    <w:rsid w:val="00DA7029"/>
    <w:rsid w:val="00DA7186"/>
    <w:rsid w:val="00DA71AA"/>
    <w:rsid w:val="00DA7D82"/>
    <w:rsid w:val="00DB00F4"/>
    <w:rsid w:val="00DB04AB"/>
    <w:rsid w:val="00DB0749"/>
    <w:rsid w:val="00DB0A59"/>
    <w:rsid w:val="00DB0B70"/>
    <w:rsid w:val="00DB0FA8"/>
    <w:rsid w:val="00DB1266"/>
    <w:rsid w:val="00DB191F"/>
    <w:rsid w:val="00DB1BE2"/>
    <w:rsid w:val="00DB248C"/>
    <w:rsid w:val="00DB2E73"/>
    <w:rsid w:val="00DB3526"/>
    <w:rsid w:val="00DB4E60"/>
    <w:rsid w:val="00DB5A59"/>
    <w:rsid w:val="00DB690B"/>
    <w:rsid w:val="00DB7F14"/>
    <w:rsid w:val="00DC0E83"/>
    <w:rsid w:val="00DC16F0"/>
    <w:rsid w:val="00DC18C9"/>
    <w:rsid w:val="00DC1912"/>
    <w:rsid w:val="00DC2A41"/>
    <w:rsid w:val="00DC36E8"/>
    <w:rsid w:val="00DC3E1C"/>
    <w:rsid w:val="00DC3EA0"/>
    <w:rsid w:val="00DC3F6B"/>
    <w:rsid w:val="00DC43DA"/>
    <w:rsid w:val="00DC4A89"/>
    <w:rsid w:val="00DC4F27"/>
    <w:rsid w:val="00DC5BDC"/>
    <w:rsid w:val="00DC5C5A"/>
    <w:rsid w:val="00DC63C7"/>
    <w:rsid w:val="00DC66F0"/>
    <w:rsid w:val="00DC6849"/>
    <w:rsid w:val="00DD033C"/>
    <w:rsid w:val="00DD0C99"/>
    <w:rsid w:val="00DD1863"/>
    <w:rsid w:val="00DD1FB3"/>
    <w:rsid w:val="00DD27B3"/>
    <w:rsid w:val="00DD33A6"/>
    <w:rsid w:val="00DD3731"/>
    <w:rsid w:val="00DD3763"/>
    <w:rsid w:val="00DD3CF0"/>
    <w:rsid w:val="00DD47C4"/>
    <w:rsid w:val="00DD4C28"/>
    <w:rsid w:val="00DD4E6A"/>
    <w:rsid w:val="00DD567F"/>
    <w:rsid w:val="00DD5A3D"/>
    <w:rsid w:val="00DD6021"/>
    <w:rsid w:val="00DD60D0"/>
    <w:rsid w:val="00DD716C"/>
    <w:rsid w:val="00DE001C"/>
    <w:rsid w:val="00DE028C"/>
    <w:rsid w:val="00DE06C5"/>
    <w:rsid w:val="00DE1352"/>
    <w:rsid w:val="00DE23E9"/>
    <w:rsid w:val="00DE277A"/>
    <w:rsid w:val="00DE27A6"/>
    <w:rsid w:val="00DE2904"/>
    <w:rsid w:val="00DE3122"/>
    <w:rsid w:val="00DE384D"/>
    <w:rsid w:val="00DE3DC9"/>
    <w:rsid w:val="00DE3EB0"/>
    <w:rsid w:val="00DE4144"/>
    <w:rsid w:val="00DE444D"/>
    <w:rsid w:val="00DE48F0"/>
    <w:rsid w:val="00DE5627"/>
    <w:rsid w:val="00DE6253"/>
    <w:rsid w:val="00DE64AF"/>
    <w:rsid w:val="00DE68E8"/>
    <w:rsid w:val="00DE6D53"/>
    <w:rsid w:val="00DE6E69"/>
    <w:rsid w:val="00DE70DB"/>
    <w:rsid w:val="00DE7CE5"/>
    <w:rsid w:val="00DF00B2"/>
    <w:rsid w:val="00DF0461"/>
    <w:rsid w:val="00DF0DDA"/>
    <w:rsid w:val="00DF12A9"/>
    <w:rsid w:val="00DF13E1"/>
    <w:rsid w:val="00DF145F"/>
    <w:rsid w:val="00DF1E1C"/>
    <w:rsid w:val="00DF2038"/>
    <w:rsid w:val="00DF3C92"/>
    <w:rsid w:val="00DF4198"/>
    <w:rsid w:val="00DF4668"/>
    <w:rsid w:val="00DF4C30"/>
    <w:rsid w:val="00DF5387"/>
    <w:rsid w:val="00DF55D0"/>
    <w:rsid w:val="00DF564E"/>
    <w:rsid w:val="00DF58E9"/>
    <w:rsid w:val="00DF6797"/>
    <w:rsid w:val="00DF6D9B"/>
    <w:rsid w:val="00DF737E"/>
    <w:rsid w:val="00DF787A"/>
    <w:rsid w:val="00DF798B"/>
    <w:rsid w:val="00DF7DBF"/>
    <w:rsid w:val="00E00FA6"/>
    <w:rsid w:val="00E01A18"/>
    <w:rsid w:val="00E0351D"/>
    <w:rsid w:val="00E03A4A"/>
    <w:rsid w:val="00E03CE1"/>
    <w:rsid w:val="00E04FBB"/>
    <w:rsid w:val="00E05DFC"/>
    <w:rsid w:val="00E06721"/>
    <w:rsid w:val="00E10337"/>
    <w:rsid w:val="00E1148F"/>
    <w:rsid w:val="00E124A1"/>
    <w:rsid w:val="00E12C98"/>
    <w:rsid w:val="00E13047"/>
    <w:rsid w:val="00E13C7C"/>
    <w:rsid w:val="00E13E9D"/>
    <w:rsid w:val="00E15F4F"/>
    <w:rsid w:val="00E1798F"/>
    <w:rsid w:val="00E179F7"/>
    <w:rsid w:val="00E2017A"/>
    <w:rsid w:val="00E21C4C"/>
    <w:rsid w:val="00E21F5E"/>
    <w:rsid w:val="00E2245F"/>
    <w:rsid w:val="00E2413D"/>
    <w:rsid w:val="00E24486"/>
    <w:rsid w:val="00E246E9"/>
    <w:rsid w:val="00E2571C"/>
    <w:rsid w:val="00E26FB9"/>
    <w:rsid w:val="00E2744B"/>
    <w:rsid w:val="00E2790C"/>
    <w:rsid w:val="00E27917"/>
    <w:rsid w:val="00E2793D"/>
    <w:rsid w:val="00E308C7"/>
    <w:rsid w:val="00E30AF2"/>
    <w:rsid w:val="00E30FA9"/>
    <w:rsid w:val="00E31166"/>
    <w:rsid w:val="00E3156B"/>
    <w:rsid w:val="00E36708"/>
    <w:rsid w:val="00E37E38"/>
    <w:rsid w:val="00E4003A"/>
    <w:rsid w:val="00E40335"/>
    <w:rsid w:val="00E40467"/>
    <w:rsid w:val="00E40C9D"/>
    <w:rsid w:val="00E41F63"/>
    <w:rsid w:val="00E42C58"/>
    <w:rsid w:val="00E4372F"/>
    <w:rsid w:val="00E43A0B"/>
    <w:rsid w:val="00E43F7E"/>
    <w:rsid w:val="00E44343"/>
    <w:rsid w:val="00E450B8"/>
    <w:rsid w:val="00E45A8E"/>
    <w:rsid w:val="00E45E4A"/>
    <w:rsid w:val="00E46B79"/>
    <w:rsid w:val="00E47828"/>
    <w:rsid w:val="00E47BFE"/>
    <w:rsid w:val="00E47C4D"/>
    <w:rsid w:val="00E51490"/>
    <w:rsid w:val="00E51954"/>
    <w:rsid w:val="00E51F7A"/>
    <w:rsid w:val="00E52E8F"/>
    <w:rsid w:val="00E5399A"/>
    <w:rsid w:val="00E54FB4"/>
    <w:rsid w:val="00E55CF8"/>
    <w:rsid w:val="00E56238"/>
    <w:rsid w:val="00E56338"/>
    <w:rsid w:val="00E5638D"/>
    <w:rsid w:val="00E568C1"/>
    <w:rsid w:val="00E5714B"/>
    <w:rsid w:val="00E57541"/>
    <w:rsid w:val="00E5765F"/>
    <w:rsid w:val="00E60034"/>
    <w:rsid w:val="00E6089C"/>
    <w:rsid w:val="00E608A1"/>
    <w:rsid w:val="00E61015"/>
    <w:rsid w:val="00E61035"/>
    <w:rsid w:val="00E6248D"/>
    <w:rsid w:val="00E638A8"/>
    <w:rsid w:val="00E63D7F"/>
    <w:rsid w:val="00E64D8C"/>
    <w:rsid w:val="00E6532F"/>
    <w:rsid w:val="00E65AB6"/>
    <w:rsid w:val="00E65CBF"/>
    <w:rsid w:val="00E6625D"/>
    <w:rsid w:val="00E66479"/>
    <w:rsid w:val="00E66A79"/>
    <w:rsid w:val="00E673E0"/>
    <w:rsid w:val="00E67C1B"/>
    <w:rsid w:val="00E67F07"/>
    <w:rsid w:val="00E713FD"/>
    <w:rsid w:val="00E71975"/>
    <w:rsid w:val="00E72699"/>
    <w:rsid w:val="00E7290A"/>
    <w:rsid w:val="00E72E10"/>
    <w:rsid w:val="00E739DD"/>
    <w:rsid w:val="00E73FCB"/>
    <w:rsid w:val="00E74140"/>
    <w:rsid w:val="00E7428F"/>
    <w:rsid w:val="00E74C96"/>
    <w:rsid w:val="00E76C83"/>
    <w:rsid w:val="00E76E2B"/>
    <w:rsid w:val="00E77737"/>
    <w:rsid w:val="00E77BD2"/>
    <w:rsid w:val="00E8031C"/>
    <w:rsid w:val="00E80792"/>
    <w:rsid w:val="00E80946"/>
    <w:rsid w:val="00E82F67"/>
    <w:rsid w:val="00E835E4"/>
    <w:rsid w:val="00E84142"/>
    <w:rsid w:val="00E8447D"/>
    <w:rsid w:val="00E85E32"/>
    <w:rsid w:val="00E860A2"/>
    <w:rsid w:val="00E86664"/>
    <w:rsid w:val="00E86899"/>
    <w:rsid w:val="00E86E4B"/>
    <w:rsid w:val="00E87A5A"/>
    <w:rsid w:val="00E87B14"/>
    <w:rsid w:val="00E87D03"/>
    <w:rsid w:val="00E912DC"/>
    <w:rsid w:val="00E91FB3"/>
    <w:rsid w:val="00E92749"/>
    <w:rsid w:val="00E92E44"/>
    <w:rsid w:val="00E933BE"/>
    <w:rsid w:val="00E937AE"/>
    <w:rsid w:val="00E93821"/>
    <w:rsid w:val="00E93B49"/>
    <w:rsid w:val="00E93FD2"/>
    <w:rsid w:val="00E947DC"/>
    <w:rsid w:val="00E94A39"/>
    <w:rsid w:val="00E94ED3"/>
    <w:rsid w:val="00E94EED"/>
    <w:rsid w:val="00E95247"/>
    <w:rsid w:val="00E95E6C"/>
    <w:rsid w:val="00E95EA6"/>
    <w:rsid w:val="00E9700A"/>
    <w:rsid w:val="00E97065"/>
    <w:rsid w:val="00EA0044"/>
    <w:rsid w:val="00EA2FB4"/>
    <w:rsid w:val="00EA3191"/>
    <w:rsid w:val="00EA47D8"/>
    <w:rsid w:val="00EA4B9F"/>
    <w:rsid w:val="00EA4BAC"/>
    <w:rsid w:val="00EA5465"/>
    <w:rsid w:val="00EA56C2"/>
    <w:rsid w:val="00EA5CD2"/>
    <w:rsid w:val="00EA5EE0"/>
    <w:rsid w:val="00EB03DA"/>
    <w:rsid w:val="00EB0FE6"/>
    <w:rsid w:val="00EB1FBB"/>
    <w:rsid w:val="00EB2D4C"/>
    <w:rsid w:val="00EB32EC"/>
    <w:rsid w:val="00EB3B8F"/>
    <w:rsid w:val="00EB409D"/>
    <w:rsid w:val="00EB5270"/>
    <w:rsid w:val="00EB6A32"/>
    <w:rsid w:val="00EB7242"/>
    <w:rsid w:val="00EC11BD"/>
    <w:rsid w:val="00EC1C4F"/>
    <w:rsid w:val="00EC2F72"/>
    <w:rsid w:val="00EC306E"/>
    <w:rsid w:val="00EC32F1"/>
    <w:rsid w:val="00EC3C17"/>
    <w:rsid w:val="00EC40B8"/>
    <w:rsid w:val="00EC44CC"/>
    <w:rsid w:val="00EC4695"/>
    <w:rsid w:val="00EC4C56"/>
    <w:rsid w:val="00EC59FE"/>
    <w:rsid w:val="00EC5A4A"/>
    <w:rsid w:val="00EC63EE"/>
    <w:rsid w:val="00EC76C5"/>
    <w:rsid w:val="00EC7C48"/>
    <w:rsid w:val="00EC7CE1"/>
    <w:rsid w:val="00ED005B"/>
    <w:rsid w:val="00ED03D7"/>
    <w:rsid w:val="00ED088E"/>
    <w:rsid w:val="00ED0906"/>
    <w:rsid w:val="00ED0A64"/>
    <w:rsid w:val="00ED0D7E"/>
    <w:rsid w:val="00ED1850"/>
    <w:rsid w:val="00ED20D0"/>
    <w:rsid w:val="00ED2752"/>
    <w:rsid w:val="00ED2907"/>
    <w:rsid w:val="00ED2CEB"/>
    <w:rsid w:val="00ED2DD7"/>
    <w:rsid w:val="00ED43B6"/>
    <w:rsid w:val="00ED4846"/>
    <w:rsid w:val="00ED49A4"/>
    <w:rsid w:val="00ED53B7"/>
    <w:rsid w:val="00ED70FB"/>
    <w:rsid w:val="00ED7447"/>
    <w:rsid w:val="00EE0713"/>
    <w:rsid w:val="00EE0A29"/>
    <w:rsid w:val="00EE1311"/>
    <w:rsid w:val="00EE160A"/>
    <w:rsid w:val="00EE22CC"/>
    <w:rsid w:val="00EE258E"/>
    <w:rsid w:val="00EE2D68"/>
    <w:rsid w:val="00EE38F2"/>
    <w:rsid w:val="00EE3920"/>
    <w:rsid w:val="00EE3928"/>
    <w:rsid w:val="00EE3CFA"/>
    <w:rsid w:val="00EE501B"/>
    <w:rsid w:val="00EE56D6"/>
    <w:rsid w:val="00EE6AAD"/>
    <w:rsid w:val="00EE6BC5"/>
    <w:rsid w:val="00EE754E"/>
    <w:rsid w:val="00EE7DEE"/>
    <w:rsid w:val="00EF0485"/>
    <w:rsid w:val="00EF0496"/>
    <w:rsid w:val="00EF0852"/>
    <w:rsid w:val="00EF1FB6"/>
    <w:rsid w:val="00EF2006"/>
    <w:rsid w:val="00EF2C7F"/>
    <w:rsid w:val="00EF3E67"/>
    <w:rsid w:val="00EF45AC"/>
    <w:rsid w:val="00EF4994"/>
    <w:rsid w:val="00EF4A74"/>
    <w:rsid w:val="00EF59C3"/>
    <w:rsid w:val="00EF5BD1"/>
    <w:rsid w:val="00EF61BF"/>
    <w:rsid w:val="00EF6AAC"/>
    <w:rsid w:val="00EF6DCD"/>
    <w:rsid w:val="00EF7216"/>
    <w:rsid w:val="00EF78B2"/>
    <w:rsid w:val="00F006E5"/>
    <w:rsid w:val="00F01784"/>
    <w:rsid w:val="00F01D78"/>
    <w:rsid w:val="00F0492A"/>
    <w:rsid w:val="00F0657D"/>
    <w:rsid w:val="00F07BD5"/>
    <w:rsid w:val="00F10175"/>
    <w:rsid w:val="00F10745"/>
    <w:rsid w:val="00F12021"/>
    <w:rsid w:val="00F1219C"/>
    <w:rsid w:val="00F13A5C"/>
    <w:rsid w:val="00F13F49"/>
    <w:rsid w:val="00F142D0"/>
    <w:rsid w:val="00F14650"/>
    <w:rsid w:val="00F14738"/>
    <w:rsid w:val="00F14F83"/>
    <w:rsid w:val="00F154AF"/>
    <w:rsid w:val="00F15D03"/>
    <w:rsid w:val="00F15DE7"/>
    <w:rsid w:val="00F1634C"/>
    <w:rsid w:val="00F17104"/>
    <w:rsid w:val="00F201BD"/>
    <w:rsid w:val="00F209BB"/>
    <w:rsid w:val="00F21444"/>
    <w:rsid w:val="00F219F9"/>
    <w:rsid w:val="00F228BD"/>
    <w:rsid w:val="00F22A72"/>
    <w:rsid w:val="00F230DA"/>
    <w:rsid w:val="00F23649"/>
    <w:rsid w:val="00F23BE5"/>
    <w:rsid w:val="00F265AE"/>
    <w:rsid w:val="00F265C5"/>
    <w:rsid w:val="00F26F98"/>
    <w:rsid w:val="00F30810"/>
    <w:rsid w:val="00F30EFC"/>
    <w:rsid w:val="00F319BA"/>
    <w:rsid w:val="00F31B94"/>
    <w:rsid w:val="00F32B42"/>
    <w:rsid w:val="00F33030"/>
    <w:rsid w:val="00F33226"/>
    <w:rsid w:val="00F33280"/>
    <w:rsid w:val="00F3338A"/>
    <w:rsid w:val="00F33A6E"/>
    <w:rsid w:val="00F358B3"/>
    <w:rsid w:val="00F361B8"/>
    <w:rsid w:val="00F3643C"/>
    <w:rsid w:val="00F367EF"/>
    <w:rsid w:val="00F377EA"/>
    <w:rsid w:val="00F40640"/>
    <w:rsid w:val="00F40864"/>
    <w:rsid w:val="00F41B90"/>
    <w:rsid w:val="00F41E86"/>
    <w:rsid w:val="00F42794"/>
    <w:rsid w:val="00F442CF"/>
    <w:rsid w:val="00F45872"/>
    <w:rsid w:val="00F46A6F"/>
    <w:rsid w:val="00F47B93"/>
    <w:rsid w:val="00F501FE"/>
    <w:rsid w:val="00F5049F"/>
    <w:rsid w:val="00F511D1"/>
    <w:rsid w:val="00F51AC2"/>
    <w:rsid w:val="00F522E5"/>
    <w:rsid w:val="00F52460"/>
    <w:rsid w:val="00F525FA"/>
    <w:rsid w:val="00F52D37"/>
    <w:rsid w:val="00F53DAA"/>
    <w:rsid w:val="00F540AA"/>
    <w:rsid w:val="00F54F2E"/>
    <w:rsid w:val="00F555E7"/>
    <w:rsid w:val="00F557AF"/>
    <w:rsid w:val="00F55B58"/>
    <w:rsid w:val="00F55CAC"/>
    <w:rsid w:val="00F562FF"/>
    <w:rsid w:val="00F5744E"/>
    <w:rsid w:val="00F57BB1"/>
    <w:rsid w:val="00F57C95"/>
    <w:rsid w:val="00F57E37"/>
    <w:rsid w:val="00F601D1"/>
    <w:rsid w:val="00F603AE"/>
    <w:rsid w:val="00F60912"/>
    <w:rsid w:val="00F60FD1"/>
    <w:rsid w:val="00F627B6"/>
    <w:rsid w:val="00F6283B"/>
    <w:rsid w:val="00F62EF5"/>
    <w:rsid w:val="00F62FFE"/>
    <w:rsid w:val="00F63F6F"/>
    <w:rsid w:val="00F642A9"/>
    <w:rsid w:val="00F652CD"/>
    <w:rsid w:val="00F66111"/>
    <w:rsid w:val="00F663AA"/>
    <w:rsid w:val="00F66483"/>
    <w:rsid w:val="00F667C7"/>
    <w:rsid w:val="00F66C2C"/>
    <w:rsid w:val="00F674EC"/>
    <w:rsid w:val="00F67682"/>
    <w:rsid w:val="00F70597"/>
    <w:rsid w:val="00F70676"/>
    <w:rsid w:val="00F70F7D"/>
    <w:rsid w:val="00F73195"/>
    <w:rsid w:val="00F731BA"/>
    <w:rsid w:val="00F7351A"/>
    <w:rsid w:val="00F73644"/>
    <w:rsid w:val="00F740D4"/>
    <w:rsid w:val="00F750DD"/>
    <w:rsid w:val="00F76024"/>
    <w:rsid w:val="00F76490"/>
    <w:rsid w:val="00F76BA0"/>
    <w:rsid w:val="00F80333"/>
    <w:rsid w:val="00F81D88"/>
    <w:rsid w:val="00F8222C"/>
    <w:rsid w:val="00F839CC"/>
    <w:rsid w:val="00F8463B"/>
    <w:rsid w:val="00F84818"/>
    <w:rsid w:val="00F86ABA"/>
    <w:rsid w:val="00F86B7B"/>
    <w:rsid w:val="00F8707D"/>
    <w:rsid w:val="00F8767E"/>
    <w:rsid w:val="00F87724"/>
    <w:rsid w:val="00F87A10"/>
    <w:rsid w:val="00F900D3"/>
    <w:rsid w:val="00F902E3"/>
    <w:rsid w:val="00F9189F"/>
    <w:rsid w:val="00F92EA9"/>
    <w:rsid w:val="00F9363F"/>
    <w:rsid w:val="00F93AA5"/>
    <w:rsid w:val="00F93EF5"/>
    <w:rsid w:val="00F93F28"/>
    <w:rsid w:val="00F94A9F"/>
    <w:rsid w:val="00F94E79"/>
    <w:rsid w:val="00F958BE"/>
    <w:rsid w:val="00F964A5"/>
    <w:rsid w:val="00FA05D9"/>
    <w:rsid w:val="00FA176A"/>
    <w:rsid w:val="00FA1B36"/>
    <w:rsid w:val="00FA210B"/>
    <w:rsid w:val="00FA3B90"/>
    <w:rsid w:val="00FA3FE4"/>
    <w:rsid w:val="00FA4167"/>
    <w:rsid w:val="00FA4BCA"/>
    <w:rsid w:val="00FA4C7B"/>
    <w:rsid w:val="00FA4F47"/>
    <w:rsid w:val="00FA5021"/>
    <w:rsid w:val="00FA5BAF"/>
    <w:rsid w:val="00FA69D4"/>
    <w:rsid w:val="00FA6A03"/>
    <w:rsid w:val="00FA7BF9"/>
    <w:rsid w:val="00FA7D95"/>
    <w:rsid w:val="00FB1AFE"/>
    <w:rsid w:val="00FB22D8"/>
    <w:rsid w:val="00FB2838"/>
    <w:rsid w:val="00FB2923"/>
    <w:rsid w:val="00FB31D6"/>
    <w:rsid w:val="00FB37F7"/>
    <w:rsid w:val="00FB3C60"/>
    <w:rsid w:val="00FB46F9"/>
    <w:rsid w:val="00FB4C3D"/>
    <w:rsid w:val="00FB4F0D"/>
    <w:rsid w:val="00FB4F66"/>
    <w:rsid w:val="00FB5107"/>
    <w:rsid w:val="00FB5631"/>
    <w:rsid w:val="00FB5C8A"/>
    <w:rsid w:val="00FB5F5F"/>
    <w:rsid w:val="00FB62A9"/>
    <w:rsid w:val="00FB6528"/>
    <w:rsid w:val="00FB7299"/>
    <w:rsid w:val="00FC037F"/>
    <w:rsid w:val="00FC0FDA"/>
    <w:rsid w:val="00FC1E0A"/>
    <w:rsid w:val="00FC1F17"/>
    <w:rsid w:val="00FC384B"/>
    <w:rsid w:val="00FC3EF2"/>
    <w:rsid w:val="00FC5242"/>
    <w:rsid w:val="00FC54A6"/>
    <w:rsid w:val="00FC6FF9"/>
    <w:rsid w:val="00FD0A04"/>
    <w:rsid w:val="00FD10B7"/>
    <w:rsid w:val="00FD2630"/>
    <w:rsid w:val="00FD31CE"/>
    <w:rsid w:val="00FD3D54"/>
    <w:rsid w:val="00FD462F"/>
    <w:rsid w:val="00FD5FEE"/>
    <w:rsid w:val="00FD6A49"/>
    <w:rsid w:val="00FD7373"/>
    <w:rsid w:val="00FD7656"/>
    <w:rsid w:val="00FD77A5"/>
    <w:rsid w:val="00FE0EBE"/>
    <w:rsid w:val="00FE0F07"/>
    <w:rsid w:val="00FE14CA"/>
    <w:rsid w:val="00FE2498"/>
    <w:rsid w:val="00FE36A6"/>
    <w:rsid w:val="00FE39FB"/>
    <w:rsid w:val="00FE3F62"/>
    <w:rsid w:val="00FE613E"/>
    <w:rsid w:val="00FE655B"/>
    <w:rsid w:val="00FE7513"/>
    <w:rsid w:val="00FE79C1"/>
    <w:rsid w:val="00FF12FE"/>
    <w:rsid w:val="00FF192A"/>
    <w:rsid w:val="00FF33FC"/>
    <w:rsid w:val="00FF3E62"/>
    <w:rsid w:val="00FF43FA"/>
    <w:rsid w:val="00FF4970"/>
    <w:rsid w:val="00FF4FEB"/>
    <w:rsid w:val="00FF528C"/>
    <w:rsid w:val="00FF53E0"/>
    <w:rsid w:val="00FF55EE"/>
    <w:rsid w:val="00FF60AA"/>
    <w:rsid w:val="00FF7E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E87A90"/>
  <w15:docId w15:val="{A9279E72-90F8-485C-A5A1-82685D04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Table Web 3" w:uiPriority="0"/>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036"/>
  </w:style>
  <w:style w:type="paragraph" w:styleId="10">
    <w:name w:val="heading 1"/>
    <w:basedOn w:val="a"/>
    <w:next w:val="a"/>
    <w:link w:val="11"/>
    <w:uiPriority w:val="9"/>
    <w:qFormat/>
    <w:rsid w:val="00A42A64"/>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uiPriority w:val="9"/>
    <w:unhideWhenUsed/>
    <w:qFormat/>
    <w:rsid w:val="00A42A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3522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62A83"/>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val="ru-RU" w:eastAsia="ru-RU"/>
    </w:rPr>
  </w:style>
  <w:style w:type="paragraph" w:styleId="5">
    <w:name w:val="heading 5"/>
    <w:basedOn w:val="a"/>
    <w:next w:val="a"/>
    <w:link w:val="50"/>
    <w:uiPriority w:val="9"/>
    <w:semiHidden/>
    <w:unhideWhenUsed/>
    <w:qFormat/>
    <w:rsid w:val="00320BC3"/>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320BC3"/>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67337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80626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0626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03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E7036"/>
    <w:rPr>
      <w:rFonts w:ascii="Tahoma" w:hAnsi="Tahoma" w:cs="Tahoma"/>
      <w:sz w:val="16"/>
      <w:szCs w:val="16"/>
    </w:rPr>
  </w:style>
  <w:style w:type="paragraph" w:styleId="a5">
    <w:name w:val="List Paragraph"/>
    <w:aliases w:val="List Paragraph,1. Абзац списка,List Paragraph1"/>
    <w:basedOn w:val="a"/>
    <w:link w:val="a6"/>
    <w:uiPriority w:val="34"/>
    <w:qFormat/>
    <w:rsid w:val="008D7511"/>
    <w:pPr>
      <w:ind w:left="720"/>
      <w:contextualSpacing/>
    </w:pPr>
  </w:style>
  <w:style w:type="paragraph" w:customStyle="1" w:styleId="Style1">
    <w:name w:val="Style1"/>
    <w:basedOn w:val="a"/>
    <w:rsid w:val="007D2A34"/>
    <w:pPr>
      <w:widowControl w:val="0"/>
      <w:autoSpaceDE w:val="0"/>
      <w:autoSpaceDN w:val="0"/>
      <w:adjustRightInd w:val="0"/>
      <w:spacing w:after="0" w:line="281" w:lineRule="exact"/>
      <w:ind w:firstLine="439"/>
      <w:jc w:val="both"/>
    </w:pPr>
    <w:rPr>
      <w:rFonts w:ascii="Times New Roman" w:eastAsiaTheme="minorEastAsia" w:hAnsi="Times New Roman" w:cs="Times New Roman"/>
      <w:sz w:val="24"/>
      <w:szCs w:val="24"/>
      <w:lang w:eastAsia="uk-UA"/>
    </w:rPr>
  </w:style>
  <w:style w:type="paragraph" w:customStyle="1" w:styleId="Style2">
    <w:name w:val="Style2"/>
    <w:basedOn w:val="a"/>
    <w:uiPriority w:val="99"/>
    <w:rsid w:val="007D2A34"/>
    <w:pPr>
      <w:widowControl w:val="0"/>
      <w:autoSpaceDE w:val="0"/>
      <w:autoSpaceDN w:val="0"/>
      <w:adjustRightInd w:val="0"/>
      <w:spacing w:after="0" w:line="281" w:lineRule="exact"/>
      <w:ind w:firstLine="432"/>
    </w:pPr>
    <w:rPr>
      <w:rFonts w:ascii="Times New Roman" w:eastAsiaTheme="minorEastAsia" w:hAnsi="Times New Roman" w:cs="Times New Roman"/>
      <w:sz w:val="24"/>
      <w:szCs w:val="24"/>
      <w:lang w:eastAsia="uk-UA"/>
    </w:rPr>
  </w:style>
  <w:style w:type="paragraph" w:customStyle="1" w:styleId="Style3">
    <w:name w:val="Style3"/>
    <w:basedOn w:val="a"/>
    <w:uiPriority w:val="99"/>
    <w:rsid w:val="007D2A34"/>
    <w:pPr>
      <w:widowControl w:val="0"/>
      <w:autoSpaceDE w:val="0"/>
      <w:autoSpaceDN w:val="0"/>
      <w:adjustRightInd w:val="0"/>
      <w:spacing w:after="0" w:line="281" w:lineRule="exact"/>
    </w:pPr>
    <w:rPr>
      <w:rFonts w:ascii="Times New Roman" w:eastAsiaTheme="minorEastAsia" w:hAnsi="Times New Roman" w:cs="Times New Roman"/>
      <w:sz w:val="24"/>
      <w:szCs w:val="24"/>
      <w:lang w:eastAsia="uk-UA"/>
    </w:rPr>
  </w:style>
  <w:style w:type="paragraph" w:customStyle="1" w:styleId="Style4">
    <w:name w:val="Style4"/>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5">
    <w:name w:val="Style5"/>
    <w:basedOn w:val="a"/>
    <w:uiPriority w:val="99"/>
    <w:rsid w:val="007D2A34"/>
    <w:pPr>
      <w:widowControl w:val="0"/>
      <w:autoSpaceDE w:val="0"/>
      <w:autoSpaceDN w:val="0"/>
      <w:adjustRightInd w:val="0"/>
      <w:spacing w:after="0" w:line="274" w:lineRule="exact"/>
    </w:pPr>
    <w:rPr>
      <w:rFonts w:ascii="Times New Roman" w:eastAsiaTheme="minorEastAsia" w:hAnsi="Times New Roman" w:cs="Times New Roman"/>
      <w:sz w:val="24"/>
      <w:szCs w:val="24"/>
      <w:lang w:eastAsia="uk-UA"/>
    </w:rPr>
  </w:style>
  <w:style w:type="paragraph" w:customStyle="1" w:styleId="Style6">
    <w:name w:val="Style6"/>
    <w:basedOn w:val="a"/>
    <w:uiPriority w:val="99"/>
    <w:rsid w:val="007D2A34"/>
    <w:pPr>
      <w:widowControl w:val="0"/>
      <w:autoSpaceDE w:val="0"/>
      <w:autoSpaceDN w:val="0"/>
      <w:adjustRightInd w:val="0"/>
      <w:spacing w:after="0" w:line="277" w:lineRule="exact"/>
      <w:ind w:firstLine="360"/>
      <w:jc w:val="both"/>
    </w:pPr>
    <w:rPr>
      <w:rFonts w:ascii="Times New Roman" w:eastAsiaTheme="minorEastAsia" w:hAnsi="Times New Roman" w:cs="Times New Roman"/>
      <w:sz w:val="24"/>
      <w:szCs w:val="24"/>
      <w:lang w:eastAsia="uk-UA"/>
    </w:rPr>
  </w:style>
  <w:style w:type="paragraph" w:customStyle="1" w:styleId="Style7">
    <w:name w:val="Style7"/>
    <w:basedOn w:val="a"/>
    <w:uiPriority w:val="99"/>
    <w:rsid w:val="007D2A34"/>
    <w:pPr>
      <w:widowControl w:val="0"/>
      <w:autoSpaceDE w:val="0"/>
      <w:autoSpaceDN w:val="0"/>
      <w:adjustRightInd w:val="0"/>
      <w:spacing w:after="0" w:line="277" w:lineRule="exact"/>
      <w:ind w:firstLine="713"/>
      <w:jc w:val="both"/>
    </w:pPr>
    <w:rPr>
      <w:rFonts w:ascii="Times New Roman" w:eastAsiaTheme="minorEastAsia" w:hAnsi="Times New Roman" w:cs="Times New Roman"/>
      <w:sz w:val="24"/>
      <w:szCs w:val="24"/>
      <w:lang w:eastAsia="uk-UA"/>
    </w:rPr>
  </w:style>
  <w:style w:type="paragraph" w:customStyle="1" w:styleId="Style8">
    <w:name w:val="Style8"/>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9">
    <w:name w:val="Style9"/>
    <w:basedOn w:val="a"/>
    <w:uiPriority w:val="99"/>
    <w:rsid w:val="007D2A34"/>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uk-UA"/>
    </w:rPr>
  </w:style>
  <w:style w:type="paragraph" w:customStyle="1" w:styleId="Style11">
    <w:name w:val="Style11"/>
    <w:basedOn w:val="a"/>
    <w:uiPriority w:val="99"/>
    <w:rsid w:val="007D2A34"/>
    <w:pPr>
      <w:widowControl w:val="0"/>
      <w:autoSpaceDE w:val="0"/>
      <w:autoSpaceDN w:val="0"/>
      <w:adjustRightInd w:val="0"/>
      <w:spacing w:after="0" w:line="425" w:lineRule="exact"/>
    </w:pPr>
    <w:rPr>
      <w:rFonts w:ascii="Times New Roman" w:eastAsiaTheme="minorEastAsia" w:hAnsi="Times New Roman" w:cs="Times New Roman"/>
      <w:sz w:val="24"/>
      <w:szCs w:val="24"/>
      <w:lang w:eastAsia="uk-UA"/>
    </w:rPr>
  </w:style>
  <w:style w:type="character" w:customStyle="1" w:styleId="FontStyle13">
    <w:name w:val="Font Style13"/>
    <w:basedOn w:val="a0"/>
    <w:uiPriority w:val="99"/>
    <w:rsid w:val="007D2A34"/>
    <w:rPr>
      <w:rFonts w:ascii="Times New Roman" w:hAnsi="Times New Roman" w:cs="Times New Roman"/>
      <w:sz w:val="22"/>
      <w:szCs w:val="22"/>
    </w:rPr>
  </w:style>
  <w:style w:type="character" w:customStyle="1" w:styleId="FontStyle14">
    <w:name w:val="Font Style14"/>
    <w:basedOn w:val="a0"/>
    <w:uiPriority w:val="99"/>
    <w:rsid w:val="007D2A34"/>
    <w:rPr>
      <w:rFonts w:ascii="Times New Roman" w:hAnsi="Times New Roman" w:cs="Times New Roman"/>
      <w:b/>
      <w:bCs/>
      <w:sz w:val="22"/>
      <w:szCs w:val="22"/>
    </w:rPr>
  </w:style>
  <w:style w:type="character" w:customStyle="1" w:styleId="FontStyle15">
    <w:name w:val="Font Style15"/>
    <w:basedOn w:val="a0"/>
    <w:uiPriority w:val="99"/>
    <w:rsid w:val="007D2A34"/>
    <w:rPr>
      <w:rFonts w:ascii="Times New Roman" w:hAnsi="Times New Roman" w:cs="Times New Roman"/>
      <w:sz w:val="18"/>
      <w:szCs w:val="18"/>
    </w:rPr>
  </w:style>
  <w:style w:type="character" w:customStyle="1" w:styleId="11">
    <w:name w:val="Заголовок 1 Знак"/>
    <w:basedOn w:val="a0"/>
    <w:link w:val="10"/>
    <w:uiPriority w:val="9"/>
    <w:rsid w:val="00A42A64"/>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uiPriority w:val="9"/>
    <w:rsid w:val="00A42A64"/>
    <w:rPr>
      <w:rFonts w:asciiTheme="majorHAnsi" w:eastAsiaTheme="majorEastAsia" w:hAnsiTheme="majorHAnsi" w:cstheme="majorBidi"/>
      <w:color w:val="365F91" w:themeColor="accent1" w:themeShade="BF"/>
      <w:sz w:val="26"/>
      <w:szCs w:val="26"/>
    </w:rPr>
  </w:style>
  <w:style w:type="paragraph" w:styleId="a7">
    <w:name w:val="Body Text"/>
    <w:basedOn w:val="a"/>
    <w:link w:val="a8"/>
    <w:uiPriority w:val="99"/>
    <w:unhideWhenUsed/>
    <w:qFormat/>
    <w:rsid w:val="00A42A64"/>
    <w:pPr>
      <w:suppressAutoHyphens/>
      <w:spacing w:after="120" w:line="240" w:lineRule="auto"/>
      <w:ind w:firstLine="709"/>
      <w:jc w:val="both"/>
    </w:pPr>
    <w:rPr>
      <w:rFonts w:ascii="Times New Roman" w:eastAsia="Times New Roman" w:hAnsi="Times New Roman" w:cs="Times New Roman"/>
      <w:sz w:val="28"/>
      <w:szCs w:val="28"/>
      <w:lang w:eastAsia="ar-SA"/>
    </w:rPr>
  </w:style>
  <w:style w:type="character" w:customStyle="1" w:styleId="a8">
    <w:name w:val="Основний текст Знак"/>
    <w:basedOn w:val="a0"/>
    <w:link w:val="a7"/>
    <w:uiPriority w:val="99"/>
    <w:rsid w:val="00A42A64"/>
    <w:rPr>
      <w:rFonts w:ascii="Times New Roman" w:eastAsia="Times New Roman" w:hAnsi="Times New Roman" w:cs="Times New Roman"/>
      <w:sz w:val="28"/>
      <w:szCs w:val="28"/>
      <w:lang w:eastAsia="ar-SA"/>
    </w:rPr>
  </w:style>
  <w:style w:type="table" w:styleId="a9">
    <w:name w:val="Table Grid"/>
    <w:basedOn w:val="a1"/>
    <w:uiPriority w:val="39"/>
    <w:qFormat/>
    <w:rsid w:val="00A42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b"/>
    <w:uiPriority w:val="99"/>
    <w:unhideWhenUsed/>
    <w:qFormat/>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Абзац списку2"/>
    <w:basedOn w:val="a"/>
    <w:rsid w:val="00A42A64"/>
    <w:pPr>
      <w:spacing w:after="160" w:line="259" w:lineRule="auto"/>
      <w:ind w:left="720"/>
    </w:pPr>
    <w:rPr>
      <w:rFonts w:ascii="Calibri" w:eastAsia="Times New Roman" w:hAnsi="Calibri" w:cs="Calibri"/>
      <w:lang w:val="ru-RU"/>
    </w:rPr>
  </w:style>
  <w:style w:type="paragraph" w:customStyle="1" w:styleId="12">
    <w:name w:val="Абзац списку1"/>
    <w:basedOn w:val="a"/>
    <w:rsid w:val="00A42A64"/>
    <w:pPr>
      <w:spacing w:after="160" w:line="259" w:lineRule="auto"/>
      <w:ind w:left="720"/>
    </w:pPr>
    <w:rPr>
      <w:rFonts w:ascii="Calibri" w:eastAsia="Times New Roman" w:hAnsi="Calibri" w:cs="Calibri"/>
      <w:lang w:val="ru-RU"/>
    </w:rPr>
  </w:style>
  <w:style w:type="paragraph" w:styleId="ac">
    <w:name w:val="header"/>
    <w:basedOn w:val="a"/>
    <w:link w:val="ad"/>
    <w:unhideWhenUsed/>
    <w:rsid w:val="00A42A64"/>
    <w:pPr>
      <w:tabs>
        <w:tab w:val="center" w:pos="4819"/>
        <w:tab w:val="right" w:pos="9639"/>
      </w:tabs>
      <w:spacing w:after="0" w:line="240" w:lineRule="auto"/>
    </w:pPr>
  </w:style>
  <w:style w:type="character" w:customStyle="1" w:styleId="ad">
    <w:name w:val="Верхній колонтитул Знак"/>
    <w:basedOn w:val="a0"/>
    <w:link w:val="ac"/>
    <w:rsid w:val="00A42A64"/>
  </w:style>
  <w:style w:type="paragraph" w:styleId="ae">
    <w:name w:val="footer"/>
    <w:basedOn w:val="a"/>
    <w:link w:val="af"/>
    <w:uiPriority w:val="99"/>
    <w:unhideWhenUsed/>
    <w:rsid w:val="00A42A64"/>
    <w:pPr>
      <w:tabs>
        <w:tab w:val="center" w:pos="4819"/>
        <w:tab w:val="right" w:pos="9639"/>
      </w:tabs>
      <w:spacing w:after="0" w:line="240" w:lineRule="auto"/>
    </w:pPr>
  </w:style>
  <w:style w:type="character" w:customStyle="1" w:styleId="af">
    <w:name w:val="Нижній колонтитул Знак"/>
    <w:basedOn w:val="a0"/>
    <w:link w:val="ae"/>
    <w:uiPriority w:val="99"/>
    <w:rsid w:val="00A42A64"/>
  </w:style>
  <w:style w:type="paragraph" w:styleId="af0">
    <w:name w:val="Body Text Indent"/>
    <w:basedOn w:val="a"/>
    <w:link w:val="af1"/>
    <w:uiPriority w:val="99"/>
    <w:unhideWhenUsed/>
    <w:rsid w:val="00A42A64"/>
    <w:pPr>
      <w:spacing w:after="120"/>
      <w:ind w:left="283"/>
    </w:pPr>
  </w:style>
  <w:style w:type="character" w:customStyle="1" w:styleId="af1">
    <w:name w:val="Основний текст з відступом Знак"/>
    <w:basedOn w:val="a0"/>
    <w:link w:val="af0"/>
    <w:uiPriority w:val="99"/>
    <w:rsid w:val="00A42A64"/>
  </w:style>
  <w:style w:type="paragraph" w:styleId="22">
    <w:name w:val="Body Text Indent 2"/>
    <w:basedOn w:val="a"/>
    <w:link w:val="23"/>
    <w:uiPriority w:val="99"/>
    <w:unhideWhenUsed/>
    <w:rsid w:val="00A42A64"/>
    <w:pPr>
      <w:spacing w:after="120" w:line="480" w:lineRule="auto"/>
      <w:ind w:left="283"/>
    </w:pPr>
  </w:style>
  <w:style w:type="character" w:customStyle="1" w:styleId="23">
    <w:name w:val="Основний текст з відступом 2 Знак"/>
    <w:basedOn w:val="a0"/>
    <w:link w:val="22"/>
    <w:uiPriority w:val="99"/>
    <w:rsid w:val="00A42A64"/>
  </w:style>
  <w:style w:type="character" w:customStyle="1" w:styleId="FontStyle11">
    <w:name w:val="Font Style11"/>
    <w:basedOn w:val="a0"/>
    <w:uiPriority w:val="99"/>
    <w:rsid w:val="00A42A64"/>
    <w:rPr>
      <w:rFonts w:ascii="Times New Roman" w:hAnsi="Times New Roman" w:cs="Times New Roman" w:hint="default"/>
      <w:b/>
      <w:bCs/>
      <w:sz w:val="28"/>
      <w:szCs w:val="28"/>
    </w:rPr>
  </w:style>
  <w:style w:type="paragraph" w:styleId="HTML">
    <w:name w:val="HTML Preformatted"/>
    <w:aliases w:val="Знак2"/>
    <w:basedOn w:val="a"/>
    <w:link w:val="HTML0"/>
    <w:uiPriority w:val="99"/>
    <w:unhideWhenUsed/>
    <w:rsid w:val="00A42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aliases w:val="Знак2 Знак"/>
    <w:basedOn w:val="a0"/>
    <w:link w:val="HTML"/>
    <w:uiPriority w:val="99"/>
    <w:rsid w:val="00A42A64"/>
    <w:rPr>
      <w:rFonts w:ascii="Courier New" w:eastAsia="Times New Roman" w:hAnsi="Courier New" w:cs="Courier New"/>
      <w:sz w:val="20"/>
      <w:szCs w:val="20"/>
      <w:lang w:val="ru-RU" w:eastAsia="ru-RU"/>
    </w:rPr>
  </w:style>
  <w:style w:type="paragraph" w:customStyle="1" w:styleId="rvps2">
    <w:name w:val="rvps2"/>
    <w:basedOn w:val="a"/>
    <w:qFormat/>
    <w:rsid w:val="00A42A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3">
    <w:name w:val="Абзац списка1"/>
    <w:basedOn w:val="a"/>
    <w:qFormat/>
    <w:rsid w:val="00A42A64"/>
    <w:pPr>
      <w:ind w:left="720"/>
    </w:pPr>
    <w:rPr>
      <w:rFonts w:ascii="Calibri" w:eastAsia="Calibri" w:hAnsi="Calibri" w:cs="Calibri"/>
      <w:lang w:val="ru-RU"/>
    </w:rPr>
  </w:style>
  <w:style w:type="character" w:customStyle="1" w:styleId="rvts44">
    <w:name w:val="rvts44"/>
    <w:basedOn w:val="a0"/>
    <w:rsid w:val="00A42A64"/>
  </w:style>
  <w:style w:type="character" w:styleId="af2">
    <w:name w:val="Hyperlink"/>
    <w:basedOn w:val="a0"/>
    <w:uiPriority w:val="99"/>
    <w:unhideWhenUsed/>
    <w:rsid w:val="00A42A64"/>
    <w:rPr>
      <w:color w:val="0000FF"/>
      <w:u w:val="single"/>
    </w:rPr>
  </w:style>
  <w:style w:type="character" w:styleId="af3">
    <w:name w:val="Strong"/>
    <w:basedOn w:val="a0"/>
    <w:uiPriority w:val="22"/>
    <w:qFormat/>
    <w:rsid w:val="00A42A64"/>
    <w:rPr>
      <w:b/>
      <w:bCs/>
    </w:rPr>
  </w:style>
  <w:style w:type="character" w:customStyle="1" w:styleId="rvts0">
    <w:name w:val="rvts0"/>
    <w:basedOn w:val="a0"/>
    <w:rsid w:val="00A42A64"/>
  </w:style>
  <w:style w:type="character" w:customStyle="1" w:styleId="af4">
    <w:name w:val="Без інтервалів Знак"/>
    <w:link w:val="af5"/>
    <w:uiPriority w:val="1"/>
    <w:locked/>
    <w:rsid w:val="00A42A64"/>
    <w:rPr>
      <w:rFonts w:ascii="Times New Roman" w:eastAsia="Times New Roman" w:hAnsi="Times New Roman"/>
      <w:lang w:val="ru-RU"/>
    </w:rPr>
  </w:style>
  <w:style w:type="paragraph" w:styleId="af5">
    <w:name w:val="No Spacing"/>
    <w:link w:val="af4"/>
    <w:uiPriority w:val="1"/>
    <w:qFormat/>
    <w:rsid w:val="00A42A64"/>
    <w:pPr>
      <w:spacing w:after="0" w:line="240" w:lineRule="auto"/>
    </w:pPr>
    <w:rPr>
      <w:rFonts w:ascii="Times New Roman" w:eastAsia="Times New Roman" w:hAnsi="Times New Roman"/>
      <w:lang w:val="ru-RU"/>
    </w:rPr>
  </w:style>
  <w:style w:type="paragraph" w:customStyle="1" w:styleId="Standard">
    <w:name w:val="Standard"/>
    <w:rsid w:val="00A42A64"/>
    <w:pPr>
      <w:suppressAutoHyphens/>
      <w:autoSpaceDN w:val="0"/>
      <w:spacing w:after="0" w:line="240" w:lineRule="auto"/>
    </w:pPr>
    <w:rPr>
      <w:rFonts w:ascii="Arial" w:eastAsia="SimSun" w:hAnsi="Arial" w:cs="Mangal"/>
      <w:kern w:val="3"/>
      <w:sz w:val="24"/>
      <w:szCs w:val="24"/>
      <w:lang w:eastAsia="zh-CN" w:bidi="hi-IN"/>
    </w:rPr>
  </w:style>
  <w:style w:type="paragraph" w:customStyle="1" w:styleId="xfmc2">
    <w:name w:val="xfmc2"/>
    <w:basedOn w:val="a"/>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
    <w:name w:val="Без інтервалів1"/>
    <w:rsid w:val="00A42A64"/>
    <w:pPr>
      <w:suppressAutoHyphens/>
      <w:spacing w:after="0" w:line="240" w:lineRule="auto"/>
    </w:pPr>
    <w:rPr>
      <w:rFonts w:ascii="Calibri" w:eastAsia="Times New Roman" w:hAnsi="Calibri" w:cs="Calibri"/>
      <w:lang w:eastAsia="zh-CN"/>
    </w:rPr>
  </w:style>
  <w:style w:type="paragraph" w:customStyle="1" w:styleId="24">
    <w:name w:val="Без інтервалів2"/>
    <w:rsid w:val="00A42A64"/>
    <w:pPr>
      <w:suppressAutoHyphens/>
      <w:spacing w:after="0" w:line="240" w:lineRule="auto"/>
    </w:pPr>
    <w:rPr>
      <w:rFonts w:ascii="Calibri" w:eastAsia="Times New Roman" w:hAnsi="Calibri" w:cs="Calibri"/>
      <w:lang w:eastAsia="zh-CN"/>
    </w:rPr>
  </w:style>
  <w:style w:type="paragraph" w:customStyle="1" w:styleId="31">
    <w:name w:val="Без інтервалів3"/>
    <w:rsid w:val="00A42A64"/>
    <w:pPr>
      <w:suppressAutoHyphens/>
      <w:spacing w:after="0" w:line="240" w:lineRule="auto"/>
    </w:pPr>
    <w:rPr>
      <w:rFonts w:ascii="Calibri" w:eastAsia="Times New Roman" w:hAnsi="Calibri" w:cs="Calibri"/>
      <w:lang w:eastAsia="zh-CN"/>
    </w:rPr>
  </w:style>
  <w:style w:type="paragraph" w:customStyle="1" w:styleId="41">
    <w:name w:val="Без інтервалів4"/>
    <w:rsid w:val="00A42A64"/>
    <w:pPr>
      <w:suppressAutoHyphens/>
      <w:spacing w:after="0" w:line="240" w:lineRule="auto"/>
    </w:pPr>
    <w:rPr>
      <w:rFonts w:ascii="Calibri" w:eastAsia="Times New Roman" w:hAnsi="Calibri" w:cs="Calibri"/>
      <w:lang w:eastAsia="zh-CN"/>
    </w:rPr>
  </w:style>
  <w:style w:type="paragraph" w:customStyle="1" w:styleId="af6">
    <w:name w:val="Рішення назва"/>
    <w:basedOn w:val="10"/>
    <w:link w:val="af7"/>
    <w:qFormat/>
    <w:rsid w:val="00A42A64"/>
    <w:pPr>
      <w:keepLines/>
      <w:ind w:right="4820"/>
      <w:jc w:val="both"/>
    </w:pPr>
    <w:rPr>
      <w:color w:val="365F91"/>
      <w:sz w:val="28"/>
      <w:szCs w:val="28"/>
    </w:rPr>
  </w:style>
  <w:style w:type="character" w:customStyle="1" w:styleId="af7">
    <w:name w:val="Рішення назва Знак"/>
    <w:link w:val="af6"/>
    <w:rsid w:val="00A42A64"/>
    <w:rPr>
      <w:rFonts w:ascii="Times New Roman" w:eastAsia="Times New Roman" w:hAnsi="Times New Roman" w:cs="Times New Roman"/>
      <w:b/>
      <w:bCs/>
      <w:color w:val="365F91"/>
      <w:sz w:val="28"/>
      <w:szCs w:val="28"/>
      <w:lang w:eastAsia="ru-RU"/>
    </w:rPr>
  </w:style>
  <w:style w:type="paragraph" w:customStyle="1" w:styleId="51">
    <w:name w:val="Без інтервалів5"/>
    <w:rsid w:val="00A42A64"/>
    <w:pPr>
      <w:suppressAutoHyphens/>
      <w:spacing w:after="0" w:line="240" w:lineRule="auto"/>
    </w:pPr>
    <w:rPr>
      <w:rFonts w:ascii="Calibri" w:eastAsia="Times New Roman" w:hAnsi="Calibri" w:cs="Calibri"/>
      <w:lang w:eastAsia="zh-CN"/>
    </w:rPr>
  </w:style>
  <w:style w:type="paragraph" w:customStyle="1" w:styleId="61">
    <w:name w:val="Без інтервалів6"/>
    <w:rsid w:val="00A42A64"/>
    <w:pPr>
      <w:suppressAutoHyphens/>
      <w:spacing w:after="0" w:line="240" w:lineRule="auto"/>
    </w:pPr>
    <w:rPr>
      <w:rFonts w:ascii="Calibri" w:eastAsia="Times New Roman" w:hAnsi="Calibri" w:cs="Calibri"/>
      <w:lang w:eastAsia="zh-CN"/>
    </w:rPr>
  </w:style>
  <w:style w:type="paragraph" w:customStyle="1" w:styleId="71">
    <w:name w:val="Без інтервалів7"/>
    <w:rsid w:val="00A42A64"/>
    <w:pPr>
      <w:suppressAutoHyphens/>
      <w:spacing w:after="0" w:line="240" w:lineRule="auto"/>
    </w:pPr>
    <w:rPr>
      <w:rFonts w:ascii="Calibri" w:eastAsia="Times New Roman" w:hAnsi="Calibri" w:cs="Calibri"/>
      <w:lang w:eastAsia="zh-CN"/>
    </w:rPr>
  </w:style>
  <w:style w:type="paragraph" w:customStyle="1" w:styleId="81">
    <w:name w:val="Без інтервалів8"/>
    <w:rsid w:val="00A42A64"/>
    <w:pPr>
      <w:suppressAutoHyphens/>
      <w:spacing w:after="0" w:line="240" w:lineRule="auto"/>
    </w:pPr>
    <w:rPr>
      <w:rFonts w:ascii="Calibri" w:eastAsia="Times New Roman" w:hAnsi="Calibri" w:cs="Calibri"/>
      <w:lang w:eastAsia="zh-CN"/>
    </w:rPr>
  </w:style>
  <w:style w:type="character" w:customStyle="1" w:styleId="af8">
    <w:name w:val="Основний текст_"/>
    <w:basedOn w:val="a0"/>
    <w:link w:val="15"/>
    <w:rsid w:val="004D69F8"/>
    <w:rPr>
      <w:rFonts w:ascii="Times New Roman" w:eastAsia="Times New Roman" w:hAnsi="Times New Roman" w:cs="Times New Roman"/>
      <w:sz w:val="27"/>
      <w:szCs w:val="27"/>
      <w:shd w:val="clear" w:color="auto" w:fill="FFFFFF"/>
    </w:rPr>
  </w:style>
  <w:style w:type="paragraph" w:customStyle="1" w:styleId="15">
    <w:name w:val="Основний текст1"/>
    <w:basedOn w:val="a"/>
    <w:link w:val="af8"/>
    <w:rsid w:val="004D69F8"/>
    <w:pPr>
      <w:shd w:val="clear" w:color="auto" w:fill="FFFFFF"/>
      <w:spacing w:before="420" w:after="420" w:line="0" w:lineRule="atLeast"/>
      <w:ind w:hanging="360"/>
    </w:pPr>
    <w:rPr>
      <w:rFonts w:ascii="Times New Roman" w:eastAsia="Times New Roman" w:hAnsi="Times New Roman" w:cs="Times New Roman"/>
      <w:sz w:val="27"/>
      <w:szCs w:val="27"/>
    </w:rPr>
  </w:style>
  <w:style w:type="paragraph" w:styleId="32">
    <w:name w:val="Body Text 3"/>
    <w:basedOn w:val="a"/>
    <w:link w:val="33"/>
    <w:uiPriority w:val="99"/>
    <w:semiHidden/>
    <w:unhideWhenUsed/>
    <w:rsid w:val="0070564E"/>
    <w:pPr>
      <w:spacing w:after="120"/>
    </w:pPr>
    <w:rPr>
      <w:sz w:val="16"/>
      <w:szCs w:val="16"/>
    </w:rPr>
  </w:style>
  <w:style w:type="character" w:customStyle="1" w:styleId="33">
    <w:name w:val="Основний текст 3 Знак"/>
    <w:basedOn w:val="a0"/>
    <w:link w:val="32"/>
    <w:uiPriority w:val="99"/>
    <w:semiHidden/>
    <w:rsid w:val="0070564E"/>
    <w:rPr>
      <w:sz w:val="16"/>
      <w:szCs w:val="16"/>
    </w:rPr>
  </w:style>
  <w:style w:type="paragraph" w:customStyle="1" w:styleId="rvps141">
    <w:name w:val="rvps141"/>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C81347"/>
  </w:style>
  <w:style w:type="paragraph" w:customStyle="1" w:styleId="rvps142">
    <w:name w:val="rvps142"/>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9">
    <w:name w:val="Emphasis"/>
    <w:basedOn w:val="a0"/>
    <w:uiPriority w:val="20"/>
    <w:qFormat/>
    <w:rsid w:val="00FF4FEB"/>
    <w:rPr>
      <w:i/>
      <w:iCs/>
    </w:rPr>
  </w:style>
  <w:style w:type="character" w:customStyle="1" w:styleId="afa">
    <w:name w:val="Основной текст_"/>
    <w:basedOn w:val="a0"/>
    <w:link w:val="16"/>
    <w:locked/>
    <w:rsid w:val="00DF4C30"/>
    <w:rPr>
      <w:rFonts w:ascii="Times New Roman" w:hAnsi="Times New Roman" w:cs="Times New Roman"/>
      <w:spacing w:val="10"/>
      <w:shd w:val="clear" w:color="auto" w:fill="FFFFFF"/>
    </w:rPr>
  </w:style>
  <w:style w:type="paragraph" w:customStyle="1" w:styleId="16">
    <w:name w:val="Основной текст1"/>
    <w:basedOn w:val="a"/>
    <w:link w:val="afa"/>
    <w:uiPriority w:val="99"/>
    <w:rsid w:val="00DF4C30"/>
    <w:pPr>
      <w:widowControl w:val="0"/>
      <w:shd w:val="clear" w:color="auto" w:fill="FFFFFF"/>
      <w:spacing w:before="60" w:after="240" w:line="326" w:lineRule="exact"/>
      <w:jc w:val="center"/>
    </w:pPr>
    <w:rPr>
      <w:rFonts w:ascii="Times New Roman" w:hAnsi="Times New Roman" w:cs="Times New Roman"/>
      <w:spacing w:val="10"/>
    </w:rPr>
  </w:style>
  <w:style w:type="character" w:customStyle="1" w:styleId="ab">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a"/>
    <w:uiPriority w:val="99"/>
    <w:locked/>
    <w:rsid w:val="002600C3"/>
    <w:rPr>
      <w:rFonts w:ascii="Times New Roman" w:eastAsia="Times New Roman" w:hAnsi="Times New Roman" w:cs="Times New Roman"/>
      <w:sz w:val="24"/>
      <w:szCs w:val="24"/>
      <w:lang w:eastAsia="uk-UA"/>
    </w:rPr>
  </w:style>
  <w:style w:type="paragraph" w:styleId="afb">
    <w:name w:val="Title"/>
    <w:basedOn w:val="a"/>
    <w:link w:val="afc"/>
    <w:uiPriority w:val="99"/>
    <w:qFormat/>
    <w:rsid w:val="00011859"/>
    <w:pPr>
      <w:spacing w:after="0" w:line="240" w:lineRule="auto"/>
      <w:jc w:val="center"/>
    </w:pPr>
    <w:rPr>
      <w:rFonts w:ascii="Times New Roman" w:eastAsia="Times New Roman" w:hAnsi="Times New Roman" w:cs="Times New Roman"/>
      <w:sz w:val="24"/>
      <w:szCs w:val="20"/>
      <w:lang w:eastAsia="ru-RU"/>
    </w:rPr>
  </w:style>
  <w:style w:type="character" w:customStyle="1" w:styleId="afc">
    <w:name w:val="Назва Знак"/>
    <w:basedOn w:val="a0"/>
    <w:link w:val="afb"/>
    <w:uiPriority w:val="99"/>
    <w:rsid w:val="00011859"/>
    <w:rPr>
      <w:rFonts w:ascii="Times New Roman" w:eastAsia="Times New Roman" w:hAnsi="Times New Roman" w:cs="Times New Roman"/>
      <w:sz w:val="24"/>
      <w:szCs w:val="20"/>
      <w:lang w:eastAsia="ru-RU"/>
    </w:rPr>
  </w:style>
  <w:style w:type="character" w:customStyle="1" w:styleId="apple-converted-space">
    <w:name w:val="apple-converted-space"/>
    <w:basedOn w:val="a0"/>
    <w:rsid w:val="000F53AB"/>
  </w:style>
  <w:style w:type="paragraph" w:customStyle="1" w:styleId="afd">
    <w:name w:val="[Без стиля]"/>
    <w:rsid w:val="002948EF"/>
    <w:pPr>
      <w:autoSpaceDE w:val="0"/>
      <w:autoSpaceDN w:val="0"/>
      <w:adjustRightInd w:val="0"/>
      <w:spacing w:after="0" w:line="288" w:lineRule="auto"/>
      <w:textAlignment w:val="center"/>
    </w:pPr>
    <w:rPr>
      <w:rFonts w:ascii="Times (T1) Roman" w:eastAsia="Calibri" w:hAnsi="Times (T1) Roman" w:cs="Times (T1) Roman"/>
      <w:color w:val="000000"/>
      <w:sz w:val="24"/>
      <w:szCs w:val="24"/>
      <w:lang w:val="en-US"/>
    </w:rPr>
  </w:style>
  <w:style w:type="paragraph" w:customStyle="1" w:styleId="afe">
    <w:name w:val="Додаток_основной_текст (Додаток)"/>
    <w:basedOn w:val="afd"/>
    <w:uiPriority w:val="99"/>
    <w:rsid w:val="002948EF"/>
    <w:pPr>
      <w:spacing w:line="228" w:lineRule="atLeast"/>
      <w:ind w:firstLine="454"/>
      <w:jc w:val="both"/>
    </w:pPr>
    <w:rPr>
      <w:rFonts w:ascii="Myriad Pro" w:hAnsi="Myriad Pro" w:cs="Myriad Pro"/>
      <w:sz w:val="20"/>
      <w:szCs w:val="20"/>
      <w:lang w:val="uk-UA"/>
    </w:rPr>
  </w:style>
  <w:style w:type="paragraph" w:customStyle="1" w:styleId="aff">
    <w:name w:val="Таблица шапка (Таблица)"/>
    <w:basedOn w:val="afd"/>
    <w:uiPriority w:val="99"/>
    <w:rsid w:val="002948EF"/>
    <w:pPr>
      <w:suppressAutoHyphens/>
      <w:spacing w:line="180" w:lineRule="atLeast"/>
      <w:jc w:val="center"/>
    </w:pPr>
    <w:rPr>
      <w:rFonts w:ascii="Myriad Pro" w:hAnsi="Myriad Pro" w:cs="Myriad Pro"/>
      <w:b/>
      <w:bCs/>
      <w:sz w:val="16"/>
      <w:szCs w:val="16"/>
      <w:lang w:val="uk-UA"/>
    </w:rPr>
  </w:style>
  <w:style w:type="paragraph" w:customStyle="1" w:styleId="17">
    <w:name w:val="Обычный1"/>
    <w:rsid w:val="00E85E32"/>
    <w:pPr>
      <w:widowControl w:val="0"/>
      <w:snapToGrid w:val="0"/>
      <w:spacing w:before="220" w:after="0" w:line="240" w:lineRule="auto"/>
      <w:jc w:val="both"/>
    </w:pPr>
    <w:rPr>
      <w:rFonts w:ascii="Times New Roman" w:eastAsia="Times New Roman" w:hAnsi="Times New Roman" w:cs="Times New Roman"/>
      <w:b/>
      <w:szCs w:val="20"/>
      <w:lang w:eastAsia="ru-RU"/>
    </w:rPr>
  </w:style>
  <w:style w:type="paragraph" w:customStyle="1" w:styleId="42">
    <w:name w:val="заголовок 4"/>
    <w:basedOn w:val="a"/>
    <w:next w:val="a"/>
    <w:rsid w:val="009E791D"/>
    <w:pPr>
      <w:keepNext/>
      <w:autoSpaceDE w:val="0"/>
      <w:autoSpaceDN w:val="0"/>
      <w:spacing w:after="0" w:line="240" w:lineRule="auto"/>
      <w:ind w:firstLine="1701"/>
      <w:jc w:val="both"/>
    </w:pPr>
    <w:rPr>
      <w:rFonts w:ascii="Bookman Old Style" w:eastAsia="Times New Roman" w:hAnsi="Bookman Old Style" w:cs="Bookman Old Style"/>
      <w:sz w:val="27"/>
      <w:szCs w:val="27"/>
      <w:lang w:val="ru-RU" w:eastAsia="ru-RU"/>
    </w:rPr>
  </w:style>
  <w:style w:type="paragraph" w:customStyle="1" w:styleId="25">
    <w:name w:val="Абзац списка2"/>
    <w:basedOn w:val="a"/>
    <w:uiPriority w:val="34"/>
    <w:qFormat/>
    <w:rsid w:val="00C511B2"/>
    <w:pPr>
      <w:spacing w:after="0" w:line="240" w:lineRule="auto"/>
      <w:ind w:left="708"/>
    </w:pPr>
    <w:rPr>
      <w:rFonts w:ascii="Times New Roman" w:eastAsia="Times New Roman" w:hAnsi="Times New Roman" w:cs="Times New Roman"/>
      <w:sz w:val="24"/>
      <w:szCs w:val="24"/>
      <w:lang w:val="ru-RU" w:eastAsia="ru-RU"/>
    </w:rPr>
  </w:style>
  <w:style w:type="character" w:customStyle="1" w:styleId="docdata">
    <w:name w:val="docdata"/>
    <w:aliases w:val="docy,v5,2756,baiaagaaboqcaaad+ggaaauicqaaaaaaaaaaaaaaaaaaaaaaaaaaaaaaaaaaaaaaaaaaaaaaaaaaaaaaaaaaaaaaaaaaaaaaaaaaaaaaaaaaaaaaaaaaaaaaaaaaaaaaaaaaaaaaaaaaaaaaaaaaaaaaaaaaaaaaaaaaaaaaaaaaaaaaaaaaaaaaaaaaaaaaaaaaaaaaaaaaaaaaaaaaaaaaaaaaaaaaaaaaaaaa"/>
    <w:basedOn w:val="a0"/>
    <w:rsid w:val="00C511B2"/>
  </w:style>
  <w:style w:type="paragraph" w:customStyle="1" w:styleId="72">
    <w:name w:val="Основной текст (7)"/>
    <w:basedOn w:val="a"/>
    <w:link w:val="73"/>
    <w:rsid w:val="00A73B85"/>
    <w:pPr>
      <w:widowControl w:val="0"/>
      <w:shd w:val="clear" w:color="auto" w:fill="FFFFFF"/>
      <w:spacing w:after="0" w:line="283" w:lineRule="exact"/>
      <w:jc w:val="both"/>
    </w:pPr>
    <w:rPr>
      <w:rFonts w:ascii="Times New Roman" w:eastAsia="SimSun" w:hAnsi="Times New Roman" w:cs="Times New Roman"/>
      <w:lang w:eastAsia="uk-UA"/>
    </w:rPr>
  </w:style>
  <w:style w:type="paragraph" w:customStyle="1" w:styleId="26">
    <w:name w:val="Основной текст (2)"/>
    <w:basedOn w:val="a"/>
    <w:link w:val="27"/>
    <w:rsid w:val="00A73B85"/>
    <w:pPr>
      <w:widowControl w:val="0"/>
      <w:shd w:val="clear" w:color="auto" w:fill="FFFFFF"/>
      <w:spacing w:before="300" w:after="0" w:line="240" w:lineRule="atLeast"/>
      <w:jc w:val="center"/>
    </w:pPr>
    <w:rPr>
      <w:rFonts w:ascii="Times New Roman" w:eastAsia="SimSun" w:hAnsi="Times New Roman" w:cs="Times New Roman"/>
      <w:lang w:eastAsia="uk-UA"/>
    </w:rPr>
  </w:style>
  <w:style w:type="character" w:customStyle="1" w:styleId="73">
    <w:name w:val="Основной текст (7)_"/>
    <w:basedOn w:val="a0"/>
    <w:link w:val="72"/>
    <w:locked/>
    <w:rsid w:val="00A73B85"/>
    <w:rPr>
      <w:rFonts w:ascii="Times New Roman" w:eastAsia="SimSun" w:hAnsi="Times New Roman" w:cs="Times New Roman"/>
      <w:shd w:val="clear" w:color="auto" w:fill="FFFFFF"/>
      <w:lang w:eastAsia="uk-UA"/>
    </w:rPr>
  </w:style>
  <w:style w:type="character" w:customStyle="1" w:styleId="27">
    <w:name w:val="Основной текст (2)_"/>
    <w:basedOn w:val="a0"/>
    <w:link w:val="26"/>
    <w:uiPriority w:val="99"/>
    <w:locked/>
    <w:rsid w:val="00A73B85"/>
    <w:rPr>
      <w:rFonts w:ascii="Times New Roman" w:eastAsia="SimSun" w:hAnsi="Times New Roman" w:cs="Times New Roman"/>
      <w:shd w:val="clear" w:color="auto" w:fill="FFFFFF"/>
      <w:lang w:eastAsia="uk-UA"/>
    </w:rPr>
  </w:style>
  <w:style w:type="paragraph" w:customStyle="1" w:styleId="aff0">
    <w:name w:val="Нормальний текст"/>
    <w:basedOn w:val="a"/>
    <w:rsid w:val="00EF2006"/>
    <w:pPr>
      <w:spacing w:before="120" w:after="0" w:line="240" w:lineRule="auto"/>
      <w:ind w:firstLine="567"/>
      <w:jc w:val="both"/>
    </w:pPr>
    <w:rPr>
      <w:rFonts w:ascii="Antiqua" w:eastAsia="Times New Roman" w:hAnsi="Antiqua" w:cs="Times New Roman"/>
      <w:sz w:val="26"/>
      <w:szCs w:val="20"/>
      <w:lang w:eastAsia="ru-RU"/>
    </w:rPr>
  </w:style>
  <w:style w:type="paragraph" w:customStyle="1" w:styleId="3677">
    <w:name w:val="3677"/>
    <w:aliases w:val="baiaagaaboqcaaadkwwaaawhdaaaaaaaaaaaaaaaaaaaaaaaaaaaaaaaaaaaaaaaaaaaaaaaaaaaaaaaaaaaaaaaaaaaaaaaaaaaaaaaaaaaaaaaaaaaaaaaaaaaaaaaaaaaaaaaaaaaaaaaaaaaaaaaaaaaaaaaaaaaaaaaaaaaaaaaaaaaaaaaaaaaaaaaaaaaaaaaaaaaaaaaaaaaaaaaaaaaaaaaaaaaaaaa"/>
    <w:basedOn w:val="a"/>
    <w:uiPriority w:val="99"/>
    <w:semiHidden/>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bmf">
    <w:name w:val="tj bmf"/>
    <w:basedOn w:val="a"/>
    <w:uiPriority w:val="99"/>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30">
    <w:name w:val="Font Style30"/>
    <w:uiPriority w:val="99"/>
    <w:rsid w:val="006E3F95"/>
    <w:rPr>
      <w:rFonts w:ascii="Times New Roman" w:hAnsi="Times New Roman" w:cs="Times New Roman" w:hint="default"/>
      <w:sz w:val="22"/>
      <w:szCs w:val="22"/>
    </w:rPr>
  </w:style>
  <w:style w:type="paragraph" w:customStyle="1" w:styleId="Default">
    <w:name w:val="Default"/>
    <w:qFormat/>
    <w:rsid w:val="00D05F5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f1">
    <w:name w:val="FollowedHyperlink"/>
    <w:basedOn w:val="a0"/>
    <w:uiPriority w:val="99"/>
    <w:semiHidden/>
    <w:unhideWhenUsed/>
    <w:rsid w:val="005F592F"/>
    <w:rPr>
      <w:color w:val="954F72"/>
      <w:u w:val="single"/>
    </w:rPr>
  </w:style>
  <w:style w:type="paragraph" w:customStyle="1" w:styleId="msonormal0">
    <w:name w:val="msonormal"/>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5">
    <w:name w:val="font5"/>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4">
    <w:name w:val="xl64"/>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65">
    <w:name w:val="xl65"/>
    <w:basedOn w:val="a"/>
    <w:rsid w:val="005F592F"/>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66">
    <w:name w:val="xl66"/>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7">
    <w:name w:val="xl6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uk-UA"/>
    </w:rPr>
  </w:style>
  <w:style w:type="paragraph" w:customStyle="1" w:styleId="xl68">
    <w:name w:val="xl68"/>
    <w:basedOn w:val="a"/>
    <w:rsid w:val="005F592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9">
    <w:name w:val="xl69"/>
    <w:basedOn w:val="a"/>
    <w:rsid w:val="005F592F"/>
    <w:pP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0">
    <w:name w:val="xl7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71">
    <w:name w:val="xl7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uk-UA"/>
    </w:rPr>
  </w:style>
  <w:style w:type="paragraph" w:customStyle="1" w:styleId="xl72">
    <w:name w:val="xl7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8"/>
      <w:szCs w:val="28"/>
      <w:lang w:eastAsia="uk-UA"/>
    </w:rPr>
  </w:style>
  <w:style w:type="paragraph" w:customStyle="1" w:styleId="xl73">
    <w:name w:val="xl73"/>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4">
    <w:name w:val="xl7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uk-UA"/>
    </w:rPr>
  </w:style>
  <w:style w:type="paragraph" w:customStyle="1" w:styleId="xl75">
    <w:name w:val="xl7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76">
    <w:name w:val="xl7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7">
    <w:name w:val="xl7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78">
    <w:name w:val="xl7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79">
    <w:name w:val="xl7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80">
    <w:name w:val="xl8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81">
    <w:name w:val="xl8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82">
    <w:name w:val="xl8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3">
    <w:name w:val="xl83"/>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4">
    <w:name w:val="xl8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5">
    <w:name w:val="xl8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6">
    <w:name w:val="xl8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uk-UA"/>
    </w:rPr>
  </w:style>
  <w:style w:type="paragraph" w:customStyle="1" w:styleId="xl87">
    <w:name w:val="xl87"/>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8">
    <w:name w:val="xl88"/>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9">
    <w:name w:val="xl8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90">
    <w:name w:val="xl9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1">
    <w:name w:val="xl91"/>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2">
    <w:name w:val="xl92"/>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3">
    <w:name w:val="xl93"/>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4">
    <w:name w:val="xl94"/>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5">
    <w:name w:val="xl95"/>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6">
    <w:name w:val="xl96"/>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7">
    <w:name w:val="xl9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8">
    <w:name w:val="xl9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9">
    <w:name w:val="xl99"/>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0">
    <w:name w:val="xl100"/>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1">
    <w:name w:val="xl101"/>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fmc1">
    <w:name w:val="xfmc1"/>
    <w:basedOn w:val="a"/>
    <w:rsid w:val="00D721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
    <w:name w:val="Абзац списку3"/>
    <w:basedOn w:val="a"/>
    <w:rsid w:val="00A8018E"/>
    <w:pPr>
      <w:ind w:left="720"/>
    </w:pPr>
    <w:rPr>
      <w:rFonts w:ascii="Calibri" w:eastAsia="Times New Roman" w:hAnsi="Calibri" w:cs="Calibri"/>
      <w:lang w:val="ru-RU" w:eastAsia="ru-RU"/>
    </w:rPr>
  </w:style>
  <w:style w:type="paragraph" w:customStyle="1" w:styleId="18">
    <w:name w:val="Без интервала1"/>
    <w:link w:val="NoSpacingChar"/>
    <w:qFormat/>
    <w:rsid w:val="00A8018E"/>
    <w:pPr>
      <w:spacing w:after="0" w:line="240" w:lineRule="auto"/>
    </w:pPr>
    <w:rPr>
      <w:rFonts w:ascii="Calibri" w:eastAsia="Times New Roman" w:hAnsi="Calibri" w:cs="Calibri"/>
      <w:lang w:val="ru-RU" w:eastAsia="ru-RU"/>
    </w:rPr>
  </w:style>
  <w:style w:type="character" w:customStyle="1" w:styleId="NoSpacingChar">
    <w:name w:val="No Spacing Char"/>
    <w:link w:val="18"/>
    <w:locked/>
    <w:rsid w:val="00A8018E"/>
    <w:rPr>
      <w:rFonts w:ascii="Calibri" w:eastAsia="Times New Roman" w:hAnsi="Calibri" w:cs="Calibri"/>
      <w:lang w:val="ru-RU" w:eastAsia="ru-RU"/>
    </w:rPr>
  </w:style>
  <w:style w:type="paragraph" w:customStyle="1" w:styleId="91">
    <w:name w:val="Без інтервалів9"/>
    <w:rsid w:val="001F1AED"/>
    <w:pPr>
      <w:suppressAutoHyphens/>
      <w:spacing w:after="0" w:line="240" w:lineRule="auto"/>
    </w:pPr>
    <w:rPr>
      <w:rFonts w:ascii="Calibri" w:eastAsia="Times New Roman" w:hAnsi="Calibri" w:cs="Calibri"/>
      <w:lang w:eastAsia="zh-CN"/>
    </w:rPr>
  </w:style>
  <w:style w:type="paragraph" w:customStyle="1" w:styleId="15952">
    <w:name w:val="15952"/>
    <w:aliases w:val="baiaagaaboqcaaad/zeaaauhngaaaaaaaaaaaaaaaaaaaaaaaaaaaaaaaaaaaaaaaaaaaaaaaaaaaaaaaaaaaaaaaaaaaaaaaaaaaaaaaaaaaaaaaaaaaaaaaaaaaaaaaaaaaaaaaaaaaaaaaaaaaaaaaaaaaaaaaaaaaaaaaaaaaaaaaaaaaaaaaaaaaaaaaaaaaaaaaaaaaaaaaaaaaaaaaaaaaaaaaaaaaaa"/>
    <w:basedOn w:val="a"/>
    <w:rsid w:val="001F1AE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
    <w:name w:val="Основной текст2"/>
    <w:basedOn w:val="a"/>
    <w:qFormat/>
    <w:rsid w:val="00527B5C"/>
    <w:pPr>
      <w:widowControl w:val="0"/>
      <w:shd w:val="clear" w:color="auto" w:fill="FFFFFF"/>
      <w:spacing w:before="720" w:after="0" w:line="0" w:lineRule="atLeast"/>
      <w:jc w:val="both"/>
    </w:pPr>
    <w:rPr>
      <w:sz w:val="23"/>
      <w:szCs w:val="23"/>
    </w:rPr>
  </w:style>
  <w:style w:type="character" w:customStyle="1" w:styleId="29">
    <w:name w:val="Основний текст (2)_"/>
    <w:link w:val="210"/>
    <w:uiPriority w:val="99"/>
    <w:locked/>
    <w:rsid w:val="004011A0"/>
    <w:rPr>
      <w:rFonts w:ascii="Times New Roman" w:hAnsi="Times New Roman" w:cs="Times New Roman"/>
      <w:shd w:val="clear" w:color="auto" w:fill="FFFFFF"/>
    </w:rPr>
  </w:style>
  <w:style w:type="paragraph" w:customStyle="1" w:styleId="210">
    <w:name w:val="Основний текст (2)1"/>
    <w:basedOn w:val="a"/>
    <w:link w:val="29"/>
    <w:uiPriority w:val="99"/>
    <w:rsid w:val="004011A0"/>
    <w:pPr>
      <w:widowControl w:val="0"/>
      <w:shd w:val="clear" w:color="auto" w:fill="FFFFFF"/>
      <w:spacing w:after="0" w:line="274" w:lineRule="exact"/>
    </w:pPr>
    <w:rPr>
      <w:rFonts w:ascii="Times New Roman" w:hAnsi="Times New Roman" w:cs="Times New Roman"/>
    </w:rPr>
  </w:style>
  <w:style w:type="character" w:customStyle="1" w:styleId="43">
    <w:name w:val="Основний текст (4)_"/>
    <w:basedOn w:val="a0"/>
    <w:link w:val="44"/>
    <w:uiPriority w:val="99"/>
    <w:locked/>
    <w:rsid w:val="008634CF"/>
    <w:rPr>
      <w:rFonts w:ascii="Times New Roman" w:hAnsi="Times New Roman" w:cs="Times New Roman"/>
      <w:shd w:val="clear" w:color="auto" w:fill="FFFFFF"/>
    </w:rPr>
  </w:style>
  <w:style w:type="character" w:customStyle="1" w:styleId="52">
    <w:name w:val="Основний текст (5)_"/>
    <w:basedOn w:val="a0"/>
    <w:link w:val="53"/>
    <w:uiPriority w:val="99"/>
    <w:locked/>
    <w:rsid w:val="008634CF"/>
    <w:rPr>
      <w:rFonts w:ascii="Times New Roman" w:hAnsi="Times New Roman" w:cs="Times New Roman"/>
      <w:b/>
      <w:bCs/>
      <w:sz w:val="28"/>
      <w:szCs w:val="28"/>
      <w:shd w:val="clear" w:color="auto" w:fill="FFFFFF"/>
    </w:rPr>
  </w:style>
  <w:style w:type="paragraph" w:customStyle="1" w:styleId="2a">
    <w:name w:val="Основний текст (2)"/>
    <w:basedOn w:val="a"/>
    <w:rsid w:val="008634CF"/>
    <w:pPr>
      <w:widowControl w:val="0"/>
      <w:shd w:val="clear" w:color="auto" w:fill="FFFFFF"/>
      <w:spacing w:before="120" w:after="240" w:line="322" w:lineRule="exact"/>
      <w:ind w:hanging="360"/>
      <w:jc w:val="center"/>
    </w:pPr>
    <w:rPr>
      <w:rFonts w:ascii="Times New Roman" w:eastAsia="Times New Roman" w:hAnsi="Times New Roman" w:cs="Times New Roman"/>
      <w:sz w:val="28"/>
      <w:szCs w:val="28"/>
      <w:lang w:eastAsia="uk-UA"/>
    </w:rPr>
  </w:style>
  <w:style w:type="paragraph" w:customStyle="1" w:styleId="44">
    <w:name w:val="Основний текст (4)"/>
    <w:basedOn w:val="a"/>
    <w:link w:val="43"/>
    <w:uiPriority w:val="99"/>
    <w:rsid w:val="008634CF"/>
    <w:pPr>
      <w:widowControl w:val="0"/>
      <w:shd w:val="clear" w:color="auto" w:fill="FFFFFF"/>
      <w:spacing w:after="0" w:line="274" w:lineRule="exact"/>
    </w:pPr>
    <w:rPr>
      <w:rFonts w:ascii="Times New Roman" w:hAnsi="Times New Roman" w:cs="Times New Roman"/>
    </w:rPr>
  </w:style>
  <w:style w:type="paragraph" w:customStyle="1" w:styleId="53">
    <w:name w:val="Основний текст (5)"/>
    <w:basedOn w:val="a"/>
    <w:link w:val="52"/>
    <w:uiPriority w:val="99"/>
    <w:rsid w:val="008634CF"/>
    <w:pPr>
      <w:widowControl w:val="0"/>
      <w:shd w:val="clear" w:color="auto" w:fill="FFFFFF"/>
      <w:spacing w:before="840" w:after="0" w:line="322" w:lineRule="exact"/>
      <w:jc w:val="center"/>
    </w:pPr>
    <w:rPr>
      <w:rFonts w:ascii="Times New Roman" w:hAnsi="Times New Roman" w:cs="Times New Roman"/>
      <w:b/>
      <w:bCs/>
      <w:sz w:val="28"/>
      <w:szCs w:val="28"/>
    </w:rPr>
  </w:style>
  <w:style w:type="character" w:customStyle="1" w:styleId="30">
    <w:name w:val="Заголовок 3 Знак"/>
    <w:basedOn w:val="a0"/>
    <w:link w:val="3"/>
    <w:uiPriority w:val="9"/>
    <w:rsid w:val="0035226E"/>
    <w:rPr>
      <w:rFonts w:asciiTheme="majorHAnsi" w:eastAsiaTheme="majorEastAsia" w:hAnsiTheme="majorHAnsi" w:cstheme="majorBidi"/>
      <w:color w:val="243F60" w:themeColor="accent1" w:themeShade="7F"/>
      <w:sz w:val="24"/>
      <w:szCs w:val="24"/>
    </w:rPr>
  </w:style>
  <w:style w:type="numbering" w:customStyle="1" w:styleId="WWNum2">
    <w:name w:val="WWNum2"/>
    <w:basedOn w:val="a2"/>
    <w:rsid w:val="00DF0461"/>
    <w:pPr>
      <w:numPr>
        <w:numId w:val="1"/>
      </w:numPr>
    </w:pPr>
  </w:style>
  <w:style w:type="paragraph" w:customStyle="1" w:styleId="aff2">
    <w:name w:val="???????? ?????"/>
    <w:basedOn w:val="a"/>
    <w:uiPriority w:val="99"/>
    <w:semiHidden/>
    <w:rsid w:val="003126DF"/>
    <w:pPr>
      <w:suppressAutoHyphens/>
      <w:spacing w:after="120" w:line="240" w:lineRule="auto"/>
    </w:pPr>
    <w:rPr>
      <w:rFonts w:ascii="Times New Roman" w:eastAsia="Times New Roman" w:hAnsi="Times New Roman" w:cs="Times New Roman"/>
      <w:sz w:val="20"/>
      <w:szCs w:val="20"/>
      <w:lang w:val="ru-RU" w:eastAsia="zh-CN"/>
    </w:rPr>
  </w:style>
  <w:style w:type="paragraph" w:customStyle="1" w:styleId="19">
    <w:name w:val="?????????1"/>
    <w:basedOn w:val="a"/>
    <w:next w:val="aff2"/>
    <w:uiPriority w:val="99"/>
    <w:semiHidden/>
    <w:rsid w:val="003126DF"/>
    <w:pPr>
      <w:suppressAutoHyphens/>
      <w:spacing w:after="0" w:line="240" w:lineRule="auto"/>
      <w:jc w:val="center"/>
    </w:pPr>
    <w:rPr>
      <w:rFonts w:ascii="Times New Roman" w:eastAsia="Times New Roman" w:hAnsi="Times New Roman" w:cs="Times New Roman"/>
      <w:b/>
      <w:bCs/>
      <w:sz w:val="20"/>
      <w:szCs w:val="20"/>
      <w:lang w:val="en-US" w:eastAsia="zh-CN"/>
    </w:rPr>
  </w:style>
  <w:style w:type="character" w:customStyle="1" w:styleId="aff3">
    <w:name w:val="?????????"/>
    <w:uiPriority w:val="99"/>
    <w:rsid w:val="003126DF"/>
    <w:rPr>
      <w:i/>
      <w:iCs w:val="0"/>
    </w:rPr>
  </w:style>
  <w:style w:type="character" w:customStyle="1" w:styleId="3Exact">
    <w:name w:val="Основной текст (3) Exact"/>
    <w:basedOn w:val="a0"/>
    <w:link w:val="35"/>
    <w:uiPriority w:val="99"/>
    <w:locked/>
    <w:rsid w:val="00A37BA5"/>
    <w:rPr>
      <w:rFonts w:ascii="Trebuchet MS" w:hAnsi="Trebuchet MS" w:cs="Trebuchet MS"/>
      <w:spacing w:val="4"/>
      <w:sz w:val="23"/>
      <w:szCs w:val="23"/>
      <w:shd w:val="clear" w:color="auto" w:fill="FFFFFF"/>
    </w:rPr>
  </w:style>
  <w:style w:type="paragraph" w:customStyle="1" w:styleId="35">
    <w:name w:val="Основной текст (3)"/>
    <w:basedOn w:val="a"/>
    <w:link w:val="3Exact"/>
    <w:rsid w:val="00A37BA5"/>
    <w:pPr>
      <w:widowControl w:val="0"/>
      <w:shd w:val="clear" w:color="auto" w:fill="FFFFFF"/>
      <w:spacing w:after="0" w:line="240" w:lineRule="atLeast"/>
    </w:pPr>
    <w:rPr>
      <w:rFonts w:ascii="Trebuchet MS" w:hAnsi="Trebuchet MS" w:cs="Trebuchet MS"/>
      <w:spacing w:val="4"/>
      <w:sz w:val="23"/>
      <w:szCs w:val="23"/>
    </w:rPr>
  </w:style>
  <w:style w:type="character" w:customStyle="1" w:styleId="110">
    <w:name w:val="Основной текст11"/>
    <w:basedOn w:val="a0"/>
    <w:uiPriority w:val="99"/>
    <w:rsid w:val="00A37BA5"/>
    <w:rPr>
      <w:rFonts w:ascii="Times New Roman" w:hAnsi="Times New Roman" w:cs="Times New Roman" w:hint="default"/>
      <w:color w:val="000000"/>
      <w:spacing w:val="0"/>
      <w:w w:val="100"/>
      <w:position w:val="0"/>
      <w:sz w:val="26"/>
      <w:szCs w:val="26"/>
      <w:u w:val="single"/>
      <w:shd w:val="clear" w:color="auto" w:fill="FFFFFF"/>
      <w:lang w:val="uk-UA"/>
    </w:rPr>
  </w:style>
  <w:style w:type="paragraph" w:customStyle="1" w:styleId="western">
    <w:name w:val="western"/>
    <w:basedOn w:val="a"/>
    <w:rsid w:val="007D470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b">
    <w:name w:val="Заголовок №2_"/>
    <w:basedOn w:val="a0"/>
    <w:link w:val="2c"/>
    <w:rsid w:val="00406ABE"/>
    <w:rPr>
      <w:rFonts w:ascii="Times New Roman" w:eastAsia="Times New Roman" w:hAnsi="Times New Roman" w:cs="Times New Roman"/>
      <w:b/>
      <w:bCs/>
      <w:sz w:val="28"/>
      <w:szCs w:val="28"/>
    </w:rPr>
  </w:style>
  <w:style w:type="character" w:customStyle="1" w:styleId="1a">
    <w:name w:val="Заголовок №1_"/>
    <w:basedOn w:val="a0"/>
    <w:link w:val="1b"/>
    <w:rsid w:val="00406ABE"/>
    <w:rPr>
      <w:rFonts w:ascii="Arial" w:eastAsia="Arial" w:hAnsi="Arial" w:cs="Arial"/>
      <w:b/>
      <w:bCs/>
      <w:sz w:val="28"/>
      <w:szCs w:val="28"/>
    </w:rPr>
  </w:style>
  <w:style w:type="paragraph" w:customStyle="1" w:styleId="2c">
    <w:name w:val="Заголовок №2"/>
    <w:basedOn w:val="a"/>
    <w:link w:val="2b"/>
    <w:rsid w:val="00406ABE"/>
    <w:pPr>
      <w:widowControl w:val="0"/>
      <w:spacing w:after="0" w:line="240" w:lineRule="auto"/>
      <w:outlineLvl w:val="1"/>
    </w:pPr>
    <w:rPr>
      <w:rFonts w:ascii="Times New Roman" w:eastAsia="Times New Roman" w:hAnsi="Times New Roman" w:cs="Times New Roman"/>
      <w:b/>
      <w:bCs/>
      <w:sz w:val="28"/>
      <w:szCs w:val="28"/>
    </w:rPr>
  </w:style>
  <w:style w:type="paragraph" w:customStyle="1" w:styleId="1b">
    <w:name w:val="Заголовок №1"/>
    <w:basedOn w:val="a"/>
    <w:link w:val="1a"/>
    <w:rsid w:val="00406ABE"/>
    <w:pPr>
      <w:widowControl w:val="0"/>
      <w:spacing w:after="0" w:line="240" w:lineRule="auto"/>
      <w:jc w:val="center"/>
      <w:outlineLvl w:val="0"/>
    </w:pPr>
    <w:rPr>
      <w:rFonts w:ascii="Arial" w:eastAsia="Arial" w:hAnsi="Arial" w:cs="Arial"/>
      <w:b/>
      <w:bCs/>
      <w:sz w:val="28"/>
      <w:szCs w:val="28"/>
    </w:rPr>
  </w:style>
  <w:style w:type="character" w:customStyle="1" w:styleId="ng-scope">
    <w:name w:val="ng-scope"/>
    <w:basedOn w:val="a0"/>
    <w:rsid w:val="00093758"/>
  </w:style>
  <w:style w:type="paragraph" w:styleId="aff4">
    <w:name w:val="caption"/>
    <w:basedOn w:val="a"/>
    <w:next w:val="a"/>
    <w:unhideWhenUsed/>
    <w:qFormat/>
    <w:rsid w:val="00D11D22"/>
    <w:pPr>
      <w:spacing w:after="0" w:line="240" w:lineRule="auto"/>
      <w:jc w:val="center"/>
    </w:pPr>
    <w:rPr>
      <w:rFonts w:ascii="Times New Roman" w:eastAsia="Times New Roman" w:hAnsi="Times New Roman" w:cs="Times New Roman"/>
      <w:b/>
      <w:color w:val="000000"/>
      <w:sz w:val="32"/>
      <w:szCs w:val="20"/>
      <w:lang w:val="ru-RU" w:eastAsia="ru-RU"/>
    </w:rPr>
  </w:style>
  <w:style w:type="character" w:customStyle="1" w:styleId="a6">
    <w:name w:val="Абзац списку Знак"/>
    <w:aliases w:val="List Paragraph Знак,1. Абзац списка Знак,List Paragraph1 Знак"/>
    <w:link w:val="a5"/>
    <w:uiPriority w:val="34"/>
    <w:locked/>
    <w:rsid w:val="001A2A4F"/>
  </w:style>
  <w:style w:type="paragraph" w:customStyle="1" w:styleId="StyleZakonu">
    <w:name w:val="StyleZakonu"/>
    <w:basedOn w:val="a"/>
    <w:uiPriority w:val="99"/>
    <w:rsid w:val="001012D8"/>
    <w:pPr>
      <w:spacing w:after="60" w:line="220" w:lineRule="exact"/>
      <w:ind w:firstLine="284"/>
      <w:jc w:val="both"/>
    </w:pPr>
    <w:rPr>
      <w:rFonts w:ascii="Times New Roman" w:eastAsia="Times New Roman" w:hAnsi="Times New Roman" w:cs="Times New Roman"/>
      <w:sz w:val="20"/>
      <w:szCs w:val="20"/>
      <w:lang w:eastAsia="ru-RU"/>
    </w:rPr>
  </w:style>
  <w:style w:type="paragraph" w:styleId="aff5">
    <w:name w:val="footnote text"/>
    <w:basedOn w:val="a"/>
    <w:link w:val="aff6"/>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6">
    <w:name w:val="Текст виноски Знак"/>
    <w:basedOn w:val="a0"/>
    <w:link w:val="aff5"/>
    <w:semiHidden/>
    <w:rsid w:val="00E4003A"/>
    <w:rPr>
      <w:rFonts w:ascii="Times New Roman" w:eastAsia="Times New Roman" w:hAnsi="Times New Roman" w:cs="Times New Roman"/>
      <w:sz w:val="20"/>
      <w:szCs w:val="20"/>
      <w:lang w:eastAsia="ru-RU"/>
    </w:rPr>
  </w:style>
  <w:style w:type="paragraph" w:styleId="aff7">
    <w:name w:val="annotation text"/>
    <w:basedOn w:val="a"/>
    <w:link w:val="aff8"/>
    <w:uiPriority w:val="99"/>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8">
    <w:name w:val="Текст примітки Знак"/>
    <w:basedOn w:val="a0"/>
    <w:link w:val="aff7"/>
    <w:uiPriority w:val="99"/>
    <w:semiHidden/>
    <w:rsid w:val="00E4003A"/>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E4003A"/>
    <w:rPr>
      <w:b/>
      <w:bCs/>
    </w:rPr>
  </w:style>
  <w:style w:type="character" w:customStyle="1" w:styleId="affa">
    <w:name w:val="Тема примітки Знак"/>
    <w:basedOn w:val="aff8"/>
    <w:link w:val="aff9"/>
    <w:uiPriority w:val="99"/>
    <w:semiHidden/>
    <w:rsid w:val="00E4003A"/>
    <w:rPr>
      <w:rFonts w:ascii="Times New Roman" w:eastAsia="Times New Roman" w:hAnsi="Times New Roman" w:cs="Times New Roman"/>
      <w:b/>
      <w:bCs/>
      <w:sz w:val="20"/>
      <w:szCs w:val="20"/>
      <w:lang w:eastAsia="ru-RU"/>
    </w:rPr>
  </w:style>
  <w:style w:type="paragraph" w:styleId="affb">
    <w:name w:val="Revision"/>
    <w:uiPriority w:val="99"/>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1c">
    <w:name w:val="Рецензия1"/>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c">
    <w:name w:val="footnote reference"/>
    <w:semiHidden/>
    <w:unhideWhenUsed/>
    <w:rsid w:val="00E4003A"/>
    <w:rPr>
      <w:rFonts w:ascii="Times New Roman" w:hAnsi="Times New Roman" w:cs="Times New Roman" w:hint="default"/>
      <w:vertAlign w:val="superscript"/>
    </w:rPr>
  </w:style>
  <w:style w:type="character" w:styleId="affd">
    <w:name w:val="annotation reference"/>
    <w:uiPriority w:val="99"/>
    <w:semiHidden/>
    <w:unhideWhenUsed/>
    <w:rsid w:val="00E4003A"/>
    <w:rPr>
      <w:rFonts w:ascii="Times New Roman" w:hAnsi="Times New Roman" w:cs="Times New Roman" w:hint="default"/>
      <w:sz w:val="16"/>
      <w:szCs w:val="16"/>
    </w:rPr>
  </w:style>
  <w:style w:type="character" w:customStyle="1" w:styleId="rvts23">
    <w:name w:val="rvts23"/>
    <w:rsid w:val="00E4003A"/>
  </w:style>
  <w:style w:type="character" w:customStyle="1" w:styleId="1d">
    <w:name w:val="Основний текст Знак1"/>
    <w:basedOn w:val="a0"/>
    <w:semiHidden/>
    <w:rsid w:val="00E4003A"/>
    <w:rPr>
      <w:sz w:val="24"/>
      <w:szCs w:val="24"/>
      <w:lang w:eastAsia="ru-RU"/>
    </w:rPr>
  </w:style>
  <w:style w:type="character" w:customStyle="1" w:styleId="1e">
    <w:name w:val="Основной текст Знак1"/>
    <w:uiPriority w:val="99"/>
    <w:rsid w:val="00E4003A"/>
    <w:rPr>
      <w:rFonts w:ascii="Times New Roman" w:hAnsi="Times New Roman" w:cs="Times New Roman" w:hint="default"/>
      <w:sz w:val="24"/>
      <w:szCs w:val="24"/>
      <w:lang w:eastAsia="ru-RU"/>
    </w:rPr>
  </w:style>
  <w:style w:type="table" w:styleId="-3">
    <w:name w:val="Table Web 3"/>
    <w:basedOn w:val="a1"/>
    <w:semiHidden/>
    <w:unhideWhenUsed/>
    <w:rsid w:val="00E4003A"/>
    <w:pPr>
      <w:spacing w:after="0" w:line="240" w:lineRule="auto"/>
    </w:pPr>
    <w:rPr>
      <w:rFonts w:ascii="Times New Roman" w:eastAsia="Times New Roman" w:hAnsi="Times New Roman" w:cs="Times New Roman"/>
      <w:sz w:val="20"/>
      <w:szCs w:val="20"/>
      <w:lang w:eastAsia="uk-UA"/>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character" w:customStyle="1" w:styleId="1920">
    <w:name w:val="1920"/>
    <w:aliases w:val="baiaagaaboqcaaadsamaaavwawaaaaaaaaaaaaaaaaaaaaaaaaaaaaaaaaaaaaaaaaaaaaaaaaaaaaaaaaaaaaaaaaaaaaaaaaaaaaaaaaaaaaaaaaaaaaaaaaaaaaaaaaaaaaaaaaaaaaaaaaaaaaaaaaaaaaaaaaaaaaaaaaaaaaaaaaaaaaaaaaaaaaaaaaaaaaaaaaaaaaaaaaaaaaaaaaaaaaaaaaaaaaaa"/>
    <w:rsid w:val="006512C4"/>
  </w:style>
  <w:style w:type="paragraph" w:customStyle="1" w:styleId="affe">
    <w:name w:val="Назва документа"/>
    <w:basedOn w:val="a"/>
    <w:next w:val="aff0"/>
    <w:rsid w:val="00B870F4"/>
    <w:pPr>
      <w:keepNext/>
      <w:keepLines/>
      <w:spacing w:before="240" w:after="240" w:line="240" w:lineRule="auto"/>
      <w:jc w:val="center"/>
    </w:pPr>
    <w:rPr>
      <w:rFonts w:ascii="Antiqua" w:eastAsia="Times New Roman" w:hAnsi="Antiqua" w:cs="Times New Roman"/>
      <w:b/>
      <w:sz w:val="26"/>
      <w:szCs w:val="20"/>
      <w:lang w:eastAsia="ru-RU"/>
    </w:rPr>
  </w:style>
  <w:style w:type="paragraph" w:customStyle="1" w:styleId="ShapkaDocumentu">
    <w:name w:val="Shapka Documentu"/>
    <w:basedOn w:val="a"/>
    <w:rsid w:val="00B870F4"/>
    <w:pPr>
      <w:keepNext/>
      <w:keepLines/>
      <w:spacing w:after="240" w:line="240" w:lineRule="auto"/>
      <w:ind w:left="3969"/>
      <w:jc w:val="center"/>
    </w:pPr>
    <w:rPr>
      <w:rFonts w:ascii="Antiqua" w:eastAsia="Times New Roman" w:hAnsi="Antiqua" w:cs="Times New Roman"/>
      <w:sz w:val="26"/>
      <w:szCs w:val="20"/>
      <w:lang w:eastAsia="ru-RU"/>
    </w:rPr>
  </w:style>
  <w:style w:type="paragraph" w:customStyle="1" w:styleId="xl63">
    <w:name w:val="xl63"/>
    <w:basedOn w:val="a"/>
    <w:rsid w:val="00B12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5">
    <w:name w:val="Абзац списку4"/>
    <w:basedOn w:val="a"/>
    <w:rsid w:val="003E4BA8"/>
    <w:pPr>
      <w:spacing w:after="0" w:line="240" w:lineRule="auto"/>
      <w:ind w:left="720"/>
      <w:contextualSpacing/>
    </w:pPr>
    <w:rPr>
      <w:rFonts w:ascii="Times New Roman" w:eastAsia="Times New Roman" w:hAnsi="Times New Roman" w:cs="Times New Roman"/>
      <w:sz w:val="24"/>
      <w:szCs w:val="24"/>
      <w:lang w:eastAsia="uk-UA"/>
    </w:rPr>
  </w:style>
  <w:style w:type="character" w:styleId="afff">
    <w:name w:val="page number"/>
    <w:basedOn w:val="a0"/>
    <w:rsid w:val="003E4BA8"/>
  </w:style>
  <w:style w:type="character" w:customStyle="1" w:styleId="40">
    <w:name w:val="Заголовок 4 Знак"/>
    <w:basedOn w:val="a0"/>
    <w:link w:val="4"/>
    <w:uiPriority w:val="9"/>
    <w:semiHidden/>
    <w:rsid w:val="00B62A83"/>
    <w:rPr>
      <w:rFonts w:asciiTheme="majorHAnsi" w:eastAsiaTheme="majorEastAsia" w:hAnsiTheme="majorHAnsi" w:cstheme="majorBidi"/>
      <w:i/>
      <w:iCs/>
      <w:color w:val="365F91" w:themeColor="accent1" w:themeShade="BF"/>
      <w:sz w:val="24"/>
      <w:szCs w:val="24"/>
      <w:lang w:val="ru-RU" w:eastAsia="ru-RU"/>
    </w:rPr>
  </w:style>
  <w:style w:type="paragraph" w:styleId="afff0">
    <w:name w:val="Plain Text"/>
    <w:basedOn w:val="a"/>
    <w:link w:val="afff1"/>
    <w:uiPriority w:val="99"/>
    <w:rsid w:val="00F87A10"/>
    <w:pPr>
      <w:spacing w:after="0" w:line="240" w:lineRule="auto"/>
    </w:pPr>
    <w:rPr>
      <w:rFonts w:ascii="Courier New" w:eastAsia="Times New Roman" w:hAnsi="Courier New" w:cs="Times New Roman"/>
      <w:sz w:val="20"/>
      <w:szCs w:val="20"/>
      <w:lang w:val="ru-RU" w:eastAsia="ru-RU"/>
    </w:rPr>
  </w:style>
  <w:style w:type="character" w:customStyle="1" w:styleId="afff1">
    <w:name w:val="Текст Знак"/>
    <w:basedOn w:val="a0"/>
    <w:link w:val="afff0"/>
    <w:uiPriority w:val="99"/>
    <w:rsid w:val="00F87A10"/>
    <w:rPr>
      <w:rFonts w:ascii="Courier New" w:eastAsia="Times New Roman" w:hAnsi="Courier New" w:cs="Times New Roman"/>
      <w:sz w:val="20"/>
      <w:szCs w:val="20"/>
      <w:lang w:val="ru-RU" w:eastAsia="ru-RU"/>
    </w:rPr>
  </w:style>
  <w:style w:type="character" w:customStyle="1" w:styleId="70">
    <w:name w:val="Заголовок 7 Знак"/>
    <w:basedOn w:val="a0"/>
    <w:link w:val="7"/>
    <w:uiPriority w:val="9"/>
    <w:semiHidden/>
    <w:rsid w:val="00673377"/>
    <w:rPr>
      <w:rFonts w:asciiTheme="majorHAnsi" w:eastAsiaTheme="majorEastAsia" w:hAnsiTheme="majorHAnsi" w:cstheme="majorBidi"/>
      <w:i/>
      <w:iCs/>
      <w:color w:val="243F60" w:themeColor="accent1" w:themeShade="7F"/>
    </w:rPr>
  </w:style>
  <w:style w:type="paragraph" w:customStyle="1" w:styleId="54">
    <w:name w:val="Абзац списку5"/>
    <w:basedOn w:val="a"/>
    <w:rsid w:val="00673377"/>
    <w:pPr>
      <w:spacing w:after="0" w:line="240" w:lineRule="auto"/>
      <w:ind w:left="720"/>
      <w:contextualSpacing/>
    </w:pPr>
    <w:rPr>
      <w:rFonts w:ascii="Times New Roman" w:eastAsia="Calibri" w:hAnsi="Times New Roman" w:cs="Times New Roman"/>
      <w:sz w:val="24"/>
      <w:szCs w:val="24"/>
      <w:lang w:eastAsia="ru-RU"/>
    </w:rPr>
  </w:style>
  <w:style w:type="paragraph" w:customStyle="1" w:styleId="100">
    <w:name w:val="Без інтервалів10"/>
    <w:rsid w:val="00673377"/>
    <w:pPr>
      <w:spacing w:after="0" w:line="240" w:lineRule="auto"/>
    </w:pPr>
    <w:rPr>
      <w:rFonts w:ascii="Calibri" w:eastAsia="Times New Roman" w:hAnsi="Calibri" w:cs="Times New Roman"/>
      <w:lang w:val="ru-RU" w:eastAsia="ru-RU"/>
    </w:rPr>
  </w:style>
  <w:style w:type="character" w:customStyle="1" w:styleId="3Candara">
    <w:name w:val="Основной текст (3) + Candara"/>
    <w:aliases w:val="13 pt,Интервал 0 pt Exact"/>
    <w:basedOn w:val="3Exact"/>
    <w:uiPriority w:val="99"/>
    <w:rsid w:val="00865386"/>
    <w:rPr>
      <w:rFonts w:ascii="Candara" w:hAnsi="Candara" w:cs="Candara"/>
      <w:spacing w:val="0"/>
      <w:sz w:val="26"/>
      <w:szCs w:val="26"/>
      <w:shd w:val="clear" w:color="auto" w:fill="FFFFFF"/>
    </w:rPr>
  </w:style>
  <w:style w:type="character" w:customStyle="1" w:styleId="Exact">
    <w:name w:val="Основной текст Exact"/>
    <w:basedOn w:val="a0"/>
    <w:uiPriority w:val="99"/>
    <w:rsid w:val="00865386"/>
    <w:rPr>
      <w:rFonts w:ascii="Times New Roman" w:hAnsi="Times New Roman" w:cs="Times New Roman" w:hint="default"/>
      <w:strike w:val="0"/>
      <w:dstrike w:val="0"/>
      <w:spacing w:val="12"/>
      <w:sz w:val="23"/>
      <w:szCs w:val="23"/>
      <w:u w:val="none"/>
      <w:effect w:val="none"/>
    </w:rPr>
  </w:style>
  <w:style w:type="paragraph" w:customStyle="1" w:styleId="31932">
    <w:name w:val="31932"/>
    <w:aliases w:val="baiaagaaboqcaaad9xoaaaudew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198">
    <w:name w:val="24198"/>
    <w:aliases w:val="baiaagaaboqcaaadvfwaaaxkxa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6">
    <w:name w:val="Основной текст (3)_"/>
    <w:basedOn w:val="a0"/>
    <w:locked/>
    <w:rsid w:val="00865386"/>
    <w:rPr>
      <w:rFonts w:ascii="Times New Roman" w:hAnsi="Times New Roman" w:cs="Times New Roman"/>
      <w:spacing w:val="4"/>
      <w:sz w:val="21"/>
      <w:szCs w:val="21"/>
      <w:shd w:val="clear" w:color="auto" w:fill="FFFFFF"/>
    </w:rPr>
  </w:style>
  <w:style w:type="paragraph" w:customStyle="1" w:styleId="236569">
    <w:name w:val="236569"/>
    <w:aliases w:val="baiaagaaboqcaaadipydaavamgm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69">
    <w:name w:val="36969"/>
    <w:aliases w:val="baiaagaaboqcaaadn44aaawtjgaa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9559">
    <w:name w:val="509559"/>
    <w:aliases w:val="baiaagaaboqcaaadsmqhaaw+xac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373">
    <w:name w:val="23373"/>
    <w:aliases w:val="baiaagaaboqcaaadovcaaavhvw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217">
    <w:name w:val="63217"/>
    <w:aliases w:val="baiaagaaboqcaaadw+saaau19q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87">
    <w:name w:val="25487"/>
    <w:aliases w:val="baiaagaaboqcaaadhweaaawtyqaaaaaaaaaaaaaaaaaaaaaaaaaaaaaaaaaaaaaaaaaaaaaaaaaaaaaaaaaaaaaaaaaaaaaaaaaaaaaaaaaaaaaaaaaaaaaaaaaaaaaaaaaaaaaaaaaaaaaaaaaaaaaaaaaaaaaaaaaaaaaaaaaaaaaaaaaaaaaaaaaaaaaaaaaaaaaaaaaaaaaaaaaaaaaaaaaaaaaaaaaaaaa"/>
    <w:basedOn w:val="a"/>
    <w:rsid w:val="009200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351">
    <w:name w:val="73351"/>
    <w:aliases w:val="baiaagaaboqcaaadze4aaaxteweaaaaaaaaaaaaaaaaaaaaaaaaaaaaaaaaaaaaaaaaaaaaaaaaaaaaaaaaaaaaaaaaaaaaaaaaaaaaaaaaaaaaaaaaaaaaaaaaaaaaaaaaaaaaaaaaaaaaaaaaaaaaaaaaaaaaaaaaaaaaaaaaaaaaaaaaaaaaaaaaaaaaaaaaaaaaaaaaaaaaaaaaaaaaaaaaaaaaaaaaaaaa"/>
    <w:basedOn w:val="a"/>
    <w:rsid w:val="0066429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7F61D9"/>
    <w:pPr>
      <w:widowControl w:val="0"/>
      <w:autoSpaceDE w:val="0"/>
      <w:autoSpaceDN w:val="0"/>
      <w:spacing w:after="0" w:line="268" w:lineRule="exact"/>
      <w:ind w:left="105"/>
    </w:pPr>
    <w:rPr>
      <w:rFonts w:ascii="Times New Roman" w:eastAsia="Times New Roman" w:hAnsi="Times New Roman" w:cs="Times New Roman"/>
    </w:rPr>
  </w:style>
  <w:style w:type="paragraph" w:customStyle="1" w:styleId="2458">
    <w:name w:val="2458"/>
    <w:aliases w:val="baiaagaaboqcaaadzguaaav0bqaaaaaaaaaaaaaaaaaaaaaaaaaaaaaaaaaaaaaaaaaaaaaaaaaaaaaaaaaaaaaaaaaaaaaaaaaaaaaaaaaaaaaaaaaaaaaaaaaaaaaaaaaaaaaaaaaaaaaaaaaaaaaaaaaaaaaaaaaaaaaaaaaaaaaaaaaaaaaaaaaaaaaaaaaaaaaaaaaaaaaaaaaaaaaaaaaaaaaaaaaaaaaa"/>
    <w:basedOn w:val="a"/>
    <w:rsid w:val="007F61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12pt">
    <w:name w:val="Основной текст (2) + 12 pt"/>
    <w:rsid w:val="007F61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rvts90">
    <w:name w:val="rvts90"/>
    <w:basedOn w:val="a0"/>
    <w:rsid w:val="007F61D9"/>
  </w:style>
  <w:style w:type="character" w:customStyle="1" w:styleId="rvts82">
    <w:name w:val="rvts82"/>
    <w:basedOn w:val="a0"/>
    <w:rsid w:val="007F61D9"/>
  </w:style>
  <w:style w:type="paragraph" w:customStyle="1" w:styleId="32104">
    <w:name w:val="32104"/>
    <w:aliases w:val="baiaagaaboqcaaadbxeaaaumdqaaaaaaaaaaaaaaaaaaaaaaaaaaaaaaaaaaaaaaaaaaaaaaaaaaaaaaaaaaaaaaaaaaaaaaaaaaaaaaaaaaaaaaaaaaaaaaaaaaaaaaaaaaaaaaaaaaaaaaaaaaaaaaaaaaaaaaaaaaaaaaaaaaaaaaaaaaaaaaaaaaaaaaaaaaaaaaaaaaaaaaaaaaaaaaaaaaaaaaaaaaaaa"/>
    <w:basedOn w:val="a"/>
    <w:rsid w:val="00D01A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779">
    <w:name w:val="22779"/>
    <w:aliases w:val="baiaagaaboqcaaadhveaaavbvqaaaaaaaaaaaaaaaaaaaaaaaaaaaaaaaaaaaaaaaaaaaaaaaaaaaaaaaaaaaaaaaaaaaaaaaaaaaaaaaaaaaaaaaaaaaaaaaaaaaaaaaaaaaaaaaaaaaaaaaaaaaaaaaaaaaaaaaaaaaaaaaaaaaaaaaaaaaaaaaaaaaaaaaaaaaaaaaaaaaaaaaaaaaaaaaaaaaaaaaaaaaaa"/>
    <w:basedOn w:val="a"/>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9141">
    <w:name w:val="19141"/>
    <w:aliases w:val="baiaagaaboqcaaadb0eaaaxvrgaaaaaaaaaaaaaaaaaaaaaaaaaaaaaaaaaaaaaaaaaaaaaaaaaaaaaaaaaaaaaaaaaaaaaaaaaaaaaaaaaaaaaaaaaaaaaaaaaaaaaaaaaaaaaaaaaaaaaaaaaaaaaaaaaaaaaaaaaaaaaaaaaaaaaaaaaaaaaaaaaaaaaaaaaaaaaaaaaaaaaaaaaaaaaaaaaaaaaaaaaaaaa"/>
    <w:basedOn w:val="a"/>
    <w:qFormat/>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798">
    <w:name w:val="18798"/>
    <w:aliases w:val="baiaagaaboqcaaadp0caaaw1rwaaaaaaaaaaaaaaaaaaaaaaaaaaaaaaaaaaaaaaaaaaaaaaaaaaaaaaaaaaaaaaaaaaaaaaaaaaaaaaaaaaaaaaaaaaaaaaaaaaaaaaaaaaaaaaaaaaaaaaaaaaaaaaaaaaaaaaaaaaaaaaaaaaaaaaaaaaaaaaaaaaaaaaaaaaaaaaaaaaaaaaaaaaaaaaaaaaaaaaaaaaaaa"/>
    <w:basedOn w:val="a"/>
    <w:rsid w:val="008000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3">
    <w:name w:val="28103"/>
    <w:aliases w:val="baiaagaaboqcaaadzgkaaaxaaqaaaaaaaaaaaaaaaaaaaaaaaaaaaaaaaaaaaaaaaaaaaaaaaaaaaaaaaaaaaaaaaaaaaaaaaaaaaaaaaaaaaaaaaaaaaaaaaaaaaaaaaaaaaaaaaaaaaaaaaaaaaaaaaaaaaaaaaaaaaaaaaaaaaaaaaaaaaaaaaaaaaaaaaaaaaaaaaaaaaaaaaaaaaaaaaaaaaaaaaaaaaaa"/>
    <w:basedOn w:val="a"/>
    <w:rsid w:val="001D06A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80">
    <w:name w:val="31080"/>
    <w:aliases w:val="baiaagaaboqcaaadnhmaaavccwaaaaaaaaaaaaaaaaaaaaaaaaaaaaaaaaaaaaaaaaaaaaaaaaaaaaaaaaaaaaaaaaaaaaaaaaaaaaaaaaaaaaaaaaaaaaaaaaaaaaaaaaaaaaaaaaaaaaaaaaaaaaaaaaaaaaaaaaaaaaaaaaaaaaaaaaaaaaaaaaaaaaaaaaaaaaaaaaaaaaaaaaaaaaaaaaaaaaaaaaaaaaa"/>
    <w:basedOn w:val="a"/>
    <w:rsid w:val="00003C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701">
    <w:name w:val="36701"/>
    <w:aliases w:val="baiaagaaboqcaaadf4saaawni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222">
    <w:name w:val="44222"/>
    <w:aliases w:val="baiaagaaboqcaaadgogaaawem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39">
    <w:name w:val="30739"/>
    <w:aliases w:val="baiaagaaboqcaaadthyaaavadg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387">
    <w:name w:val="41387"/>
    <w:aliases w:val="baiaagaaboqcaaadtp0aaaxen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197">
    <w:name w:val="20197"/>
    <w:aliases w:val="baiaagaaboqcaaad/kwaaaumt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7392">
    <w:name w:val="67392"/>
    <w:aliases w:val="baiaagaaboqcaaadequbaawhbqea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
    <w:name w:val="Нет списка1"/>
    <w:next w:val="a2"/>
    <w:uiPriority w:val="99"/>
    <w:semiHidden/>
    <w:unhideWhenUsed/>
    <w:rsid w:val="00B00087"/>
  </w:style>
  <w:style w:type="paragraph" w:customStyle="1" w:styleId="103633">
    <w:name w:val="103633"/>
    <w:aliases w:val="baiaagaaboqcaaadvhybaaxlkae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7432">
    <w:name w:val="167432"/>
    <w:aliases w:val="baiaagaaboqcaaad5gucaawliqi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2277">
    <w:name w:val="42277"/>
    <w:aliases w:val="baiaagaaboqcaaadkpkaaaxjna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297">
    <w:name w:val="21297"/>
    <w:aliases w:val="baiaagaaboqcaaadj1eaaau1uq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436">
    <w:name w:val="29436"/>
    <w:aliases w:val="baiaagaaboqcaaadawcaaaw6agaaaaaaaaaaaaaaaaaaaaaaaaaaaaaaaaaaaaaaaaaaaaaaaaaaaaaaaaaaaaaaaaaaaaaaaaaaaaaaaaaaaaaaaaaaaaaaaaaaaaaaaaaaaaaaaaaaaaaaaaaaaaaaaaaaaaaaaaaaaaaaaaaaaaaaaaaaaaaaaaaaaaaaaaaaaaaaaaaaaaaaaaaaaaaaaaaaaaaaaaaaaaa"/>
    <w:basedOn w:val="a"/>
    <w:rsid w:val="0069015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t42">
    <w:name w:val="st42"/>
    <w:uiPriority w:val="99"/>
    <w:rsid w:val="00A31C03"/>
    <w:rPr>
      <w:color w:val="000000"/>
    </w:rPr>
  </w:style>
  <w:style w:type="paragraph" w:customStyle="1" w:styleId="26245">
    <w:name w:val="26245"/>
    <w:aliases w:val="baiaagaaboqcaaadklaaaaxyyqaaaaaaaaaaaaaaaaaaaaaaaaaaaaaaaaaaaaaaaaaaaaaaaaaaaaaaaaaaaaaaaaaaaaaaaaaaaaaaaaaaaaaaaaaaaaaaaaaaaaaaaaaaaaaaaaaaaaaaaaaaaaaaaaaaaaaaaaaaaaaaaaaaaaaaaaaaaaaaaaaaaaaaaaaaaaaaaaaaaaaaaaaaaaaaaaaaaaaaaaaaaaa"/>
    <w:basedOn w:val="a"/>
    <w:rsid w:val="009278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450">
    <w:name w:val="59450"/>
    <w:aliases w:val="baiaagaaboqcaaad2t0aaawn5aaaaaaaaaaaaaaaaaaaaaaaaaaaaaaaaaaaaaaaaaaaaaaaaaaaaaaaaaaaaaaaaaaaaaaaaaaaaaaaaaaaaaaaaaaaaaaaaaaaaaaaaaaaaaaaaaaaaaaaaaaaaaaaaaaaaaaaaaaaaaaaaaaaaaaaaaaaaaaaaaaaaaaaaaaaaaaaaaaaaaaaaaaaaaaaaaaaaaaaaaaaaaa"/>
    <w:basedOn w:val="a"/>
    <w:rsid w:val="00615B0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955">
    <w:name w:val="24955"/>
    <w:aliases w:val="baiaagaaboqcaaadkvgaaaw7xqaaaaaaaaaaaaaaaaaaaaaaaaaaaaaaaaaaaaaaaaaaaaaaaaaaaaaaaaaaaaaaaaaaaaaaaaaaaaaaaaaaaaaaaaaaaaaaaaaaaaaaaaaaaaaaaaaaaaaaaaaaaaaaaaaaaaaaaaaaaaaaaaaaaaaaaaaaaaaaaaaaaaaaaaaaaaaaaaaaaaaaaaaaaaaaaaaaaaaaaaaaaaa"/>
    <w:basedOn w:val="a"/>
    <w:rsid w:val="00C2071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5089">
    <w:name w:val="135089"/>
    <w:aliases w:val="baiaagaaboqcaaadtowbaaxaagiaaaaaaaaaaaaaaaaaaaaaaaaaaaaaaaaaaaaaaaaaaaaaaaaaaaaaaaaaaaaaaaaaaaaaaaaaaaaaaaaaaaaaaaaaaaaaaaaaaaaaaaaaaaaaaaaaaaaaaaaaaaaaaaaaaaaaaaaaaaaaaaaaaaaaaaaaaaaaaaaaaaaaaaaaaaaaaaaaaaaaaaaaaaaaaaaaaaaaaaaaaa"/>
    <w:basedOn w:val="a"/>
    <w:rsid w:val="001F2A1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829">
    <w:name w:val="542829"/>
    <w:aliases w:val="baiaagaaboqcaaadruiiaaw7qggaaaaaaaaaaaaaaaaaaaaaaaaaaaaaaaaaaaaaaaaaaaaaaaaaaaaaaaaaaaaaaaaaaaaaaaaaaaaaaaaaaaaaaaaaaaaaaaaaaaaaaaaaaaaaaaaaaaaaaaaaaaaaaaaaaaaaaaaaaaaaaaaaaaaaaaaaaaaaaaaaaaaaaaaaaaaaaaaaaaaaaaaaaaaaaaaaaaaaaaaaaa"/>
    <w:basedOn w:val="a"/>
    <w:rsid w:val="00187CC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0788">
    <w:name w:val="70788"/>
    <w:aliases w:val="baiaagaaboqcaaaduhibaaxieg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2089">
    <w:name w:val="72089"/>
    <w:aliases w:val="baiaagaaboqcaaadvaobaav4e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169">
    <w:name w:val="15169"/>
    <w:aliases w:val="baiaagaaboqcaaad2zqaaaxpn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7277">
    <w:name w:val="117277"/>
    <w:aliases w:val="baiaagaaboqcaaad/74baavlxae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72">
    <w:name w:val="17572"/>
    <w:aliases w:val="baiaagaaboqcaaadveaaaaviq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004">
    <w:name w:val="95004"/>
    <w:aliases w:val="baiaagaaboqcaaadn28baavfbw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933">
    <w:name w:val="41933"/>
    <w:aliases w:val="baiaagaaboqcaaad6j8aaax2nw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8655">
    <w:name w:val="68655"/>
    <w:aliases w:val="baiaagaaboqcaaad3ewaaavhb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206">
    <w:name w:val="26206"/>
    <w:aliases w:val="baiaagaaboqcaaadlgqaaawiz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177">
    <w:name w:val="21177"/>
    <w:aliases w:val="baiaagaaboqcaaad/k4aaaumtwaaaaaaaaaaaaaaaaaaaaaaaaaaaaaaaaaaaaaaaaaaaaaaaaaaaaaaaaaaaaaaaaaaaaaaaaaaaaaaaaaaaaaaaaaaaaaaaaaaaaaaaaaaaaaaaaaaaaaaaaaaaaaaaaaaaaaaaaaaaaaaaaaaaaaaaaaaaaaaaaaaaaaaaaaaaaaaaaaaaaaaaaaaaaaaaaaaaaaaaaaaaaa"/>
    <w:basedOn w:val="a"/>
    <w:rsid w:val="00E95E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495">
    <w:name w:val="10495"/>
    <w:aliases w:val="baiaagaaboqcaaadfscaaaujjwaaaaaaaaaaaaaaaaaaaaaaaaaaaaaaaaaaaaaaaaaaaaaaaaaaaaaaaaaaaaaaaaaaaaaaaaaaaaaaaaaaaaaaaaaaaaaaaaaaaaaaaaaaaaaaaaaaaaaaaaaaaaaaaaaaaaaaaaaaaaaaaaaaaaaaaaaaaaaaaaaaaaaaaaaaaaaaaaaaaaaaaaaaaaaaaaaaaaaaaaaaaaa"/>
    <w:basedOn w:val="a"/>
    <w:rsid w:val="0014679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8775">
    <w:name w:val="38775"/>
    <w:aliases w:val="baiaagaaboqcaaadd5maaawfkwaaaaaaaaaaaaaaaaaaaaaaaaaaaaaaaaaaaaaaaaaaaaaaaaaaaaaaaaaaaaaaaaaaaaaaaaaaaaaaaaaaaaaaaaaaaaaaaaaaaaaaaaaaaaaaaaaaaaaaaaaaaaaaaaaaaaaaaaaaaaaaaaaaaaaaaaaaaaaaaaaaaaaaaaaaaaaaaaaaaaaaaaaaaaaaaaaaaaaaaaaaaaa"/>
    <w:basedOn w:val="a"/>
    <w:rsid w:val="00D8439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418">
    <w:name w:val="236418"/>
    <w:aliases w:val="baiaagaaboqcaaadu5kdaaxjmqmaaaaaaaaaaaaaaaaaaaaaaaaaaaaaaaaaaaaaaaaaaaaaaaaaaaaaaaaaaaaaaaaaaaaaaaaaaaaaaaaaaaaaaaaaaaaaaaaaaaaaaaaaaaaaaaaaaaaaaaaaaaaaaaaaaaaaaaaaaaaaaaaaaaaaaaaaaaaaaaaaaaaaaaaaaaaaaaaaaaaaaaaaaaaaaaaaaaaaaaaaaa"/>
    <w:basedOn w:val="a"/>
    <w:rsid w:val="00E4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1008">
    <w:name w:val="131008"/>
    <w:aliases w:val="baiaagaaboqcaaadmfcbaavp+weaaaaaaaaaaaaaaaaaaaaaaaaaaaaaaaaaaaaaaaaaaaaaaaaaaaaaaaaaaaaaaaaaaaaaaaaaaaaaaaaaaaaaaaaaaaaaaaaaaaaaaaaaaaaaaaaaaaaaaaaaaaaaaaaaaaaaaaaaaaaaaaaaaaaaaaaaaaaaaaaaaaaaaaaaaaaaaaaaaaaaaaaaaaaaaaaaaaaaaaaaaa"/>
    <w:basedOn w:val="a"/>
    <w:rsid w:val="00896C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830">
    <w:name w:val="21830"/>
    <w:aliases w:val="baiaagaaboqcaaadpfmaaavkuwaaaaaaaaaaaaaaaaaaaaaaaaaaaaaaaaaaaaaaaaaaaaaaaaaaaaaaaaaaaaaaaaaaaaaaaaaaaaaaaaaaaaaaaaaaaaaaaaaaaaaaaaaaaaaaaaaaaaaaaaaaaaaaaaaaaaaaaaaaaaaaaaaaaaaaaaaaaaaaaaaaaaaaaaaaaaaaaaaaaaaaaaaaaaaaaaaaaaaaaaaaaaa"/>
    <w:basedOn w:val="a"/>
    <w:rsid w:val="000F38F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445">
    <w:name w:val="14445"/>
    <w:aliases w:val="baiaagaaboqcaaadwdaaaav5naaaaaaaaaaaaaaaaaaaaaaaaaaaaaaaaaaaaaaaaaaaaaaaaaaaaaaaaaaaaaaaaaaaaaaaaaaaaaaaaaaaaaaaaaaaaaaaaaaaaaaaaaaaaaaaaaaaaaaaaaaaaaaaaaaaaaaaaaaaaaaaaaaaaaaaaaaaaaaaaaaaaaaaaaaaaaaaaaaaaaaaaaaaaaaaaaaaaaaaaaaaaaa"/>
    <w:basedOn w:val="a"/>
    <w:rsid w:val="001D00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206">
    <w:name w:val="14206"/>
    <w:aliases w:val="baiaagaaboqcaaad0s8aaawkmwaaaaaaaaaaaaaaaaaaaaaaaaaaaaaaaaaaaaaaaaaaaaaaaaaaaaaaaaaaaaaaaaaaaaaaaaaaaaaaaaaaaaaaaaaaaaaaaaaaaaaaaaaaaaaaaaaaaaaaaaaaaaaaaaaaaaaaaaaaaaaaaaaaaaaaaaaaaaaaaaaaaaaaaaaaaaaaaaaaaaaaaaaaaaaaaaaaaaaaaaaaaaa"/>
    <w:basedOn w:val="a"/>
    <w:rsid w:val="00BF04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2406">
    <w:name w:val="62406"/>
    <w:aliases w:val="baiaagaaboqcaaadyoyaaax57aaaaaaaaaaaaaaaaaaaaaaaaaaaaaaaaaaaaaaaaaaaaaaaaaaaaaaaaaaaaaaaaaaaaaaaaaaaaaaaaaaaaaaaaaaaaaaaaaaaaaaaaaaaaaaaaaaaaaaaaaaaaaaaaaaaaaaaaaaaaaaaaaaaaaaaaaaaaaaaaaaaaaaaaaaaaaaaaaaaaaaaaaaaaaaaaaaaaaaaaaaaaaa"/>
    <w:basedOn w:val="a"/>
    <w:rsid w:val="00B052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070">
    <w:name w:val="34070"/>
    <w:aliases w:val="baiaagaaboqcaaadriaaaaw6g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440">
    <w:name w:val="28440"/>
    <w:aliases w:val="baiaagaaboqcaaadomcaaavyaw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57">
    <w:name w:val="30757"/>
    <w:aliases w:val="baiaagaaboqcaaada24aaauhc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971">
    <w:name w:val="15971"/>
    <w:aliases w:val="baiaagaaboqcaaad/tcaaaulo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0529">
    <w:name w:val="40529"/>
    <w:aliases w:val="baiaagaaboqcaaadh5waaawvn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704">
    <w:name w:val="25704"/>
    <w:aliases w:val="baiaagaaboqcaaadnmiaaawsy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125E84"/>
  </w:style>
  <w:style w:type="paragraph" w:customStyle="1" w:styleId="29142">
    <w:name w:val="29142"/>
    <w:aliases w:val="baiaagaaboqcaaadswgaaavtb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581">
    <w:name w:val="28581"/>
    <w:aliases w:val="baiaagaaboqcaaadcvsaaawiz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6349">
    <w:name w:val="176349"/>
    <w:aliases w:val="baiaagaaboqcaaadmaacaax/pq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91">
    <w:name w:val="61091"/>
    <w:aliases w:val="baiaagaaboqcaaad3owaaaxq7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7999">
    <w:name w:val="57999"/>
    <w:aliases w:val="baiaagaaboqcaaadxeaaaaxt4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803">
    <w:name w:val="22803"/>
    <w:aliases w:val="baiaagaaboqcaaadcvcaaauxvw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065">
    <w:name w:val="175065"/>
    <w:aliases w:val="baiaagaaboqcaaadfzgcaaugqg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8">
    <w:name w:val="3798"/>
    <w:aliases w:val="baiaagaaboqcaaadda0aaauadq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08">
    <w:name w:val="37908"/>
    <w:aliases w:val="baiaagaaboqcaaadtziaaavbk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736">
    <w:name w:val="41736"/>
    <w:aliases w:val="baiaagaaboqcaaadgjmaaaucnqaaaaaaaaaaaaaaaaaaaaaaaaaaaaaaaaaaaaaaaaaaaaaaaaaaaaaaaaaaaaaaaaaaaaaaaaaaaaaaaaaaaaaaaaaaaaaaaaaaaaaaaaaaaaaaaaaaaaaaaaaaaaaaaaaaaaaaaaaaaaaaaaaaaaaaaaaaaaaaaaaaaaaaaaaaaaaaaaaaaaaaaaaaaaaaaaaaaaaaaaaaaaa"/>
    <w:basedOn w:val="a"/>
    <w:rsid w:val="007C450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216">
    <w:name w:val="369216"/>
    <w:aliases w:val="baiaagaaboqcaaadmzqfaavpmauaaaaaaaaaaaaaaaaaaaaaaaaaaaaaaaaaaaaaaaaaaaaaaaaaaaaaaaaaaaaaaaaaaaaaaaaaaaaaaaaaaaaaaaaaaaaaaaaaaaaaaaaaaaaaaaaaaaaaaaaaaaaaaaaaaaaaaaaaaaaaaaaaaaaaaaaaaaaaaaaaaaaaaaaaaaaaaaaaaaaaaaaaaaaaaaaaaaaaaaaaaa"/>
    <w:basedOn w:val="a"/>
    <w:rsid w:val="00787D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2064">
    <w:name w:val="222064"/>
    <w:aliases w:val="baiaagaaboqcaaadlfmdaawswam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011">
    <w:name w:val="16011"/>
    <w:aliases w:val="baiaagaaboqcaaadjtgaaauzo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241">
    <w:name w:val="36241"/>
    <w:aliases w:val="baiaagaaboqcaaadfokaaawmi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432">
    <w:name w:val="23432"/>
    <w:aliases w:val="baiaagaaboqcaaadflkaaawmw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3355">
    <w:name w:val="53355"/>
    <w:aliases w:val="baiaagaaboqcaaadgcuaaawrz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367129"/>
  </w:style>
  <w:style w:type="paragraph" w:styleId="1">
    <w:name w:val="toc 1"/>
    <w:basedOn w:val="a"/>
    <w:next w:val="a"/>
    <w:autoRedefine/>
    <w:uiPriority w:val="39"/>
    <w:semiHidden/>
    <w:unhideWhenUsed/>
    <w:rsid w:val="00367129"/>
    <w:pPr>
      <w:numPr>
        <w:numId w:val="2"/>
      </w:numPr>
      <w:tabs>
        <w:tab w:val="left" w:pos="851"/>
        <w:tab w:val="right" w:leader="dot" w:pos="9356"/>
      </w:tabs>
      <w:spacing w:after="0"/>
      <w:ind w:left="0" w:firstLine="284"/>
    </w:pPr>
    <w:rPr>
      <w:rFonts w:ascii="Times New Roman" w:eastAsia="Times New Roman" w:hAnsi="Times New Roman" w:cs="Calibri"/>
      <w:sz w:val="20"/>
      <w:szCs w:val="20"/>
      <w:lang w:val="ru-RU" w:eastAsia="ru-RU"/>
    </w:rPr>
  </w:style>
  <w:style w:type="paragraph" w:customStyle="1" w:styleId="HTML1">
    <w:name w:val="Стандартний HTML1"/>
    <w:basedOn w:val="a"/>
    <w:rsid w:val="00367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2"/>
      <w:sz w:val="20"/>
      <w:szCs w:val="20"/>
      <w:lang w:val="x-none" w:eastAsia="ar-SA"/>
    </w:rPr>
  </w:style>
  <w:style w:type="table" w:customStyle="1" w:styleId="1f0">
    <w:name w:val="Сітка таблиці1"/>
    <w:basedOn w:val="a1"/>
    <w:rsid w:val="00367129"/>
    <w:pPr>
      <w:widowControl w:val="0"/>
      <w:suppressAutoHyphens/>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240">
    <w:name w:val="32240"/>
    <w:aliases w:val="baiaagaaboqcaaad9xeaaawudqaaaaaaaaaaaaaaaaaaaaaaaaaaaaaaaaaaaaaaaaaaaaaaaaaaaaaaaaaaaaaaaaaaaaaaaaaaaaaaaaaaaaaaaaaaaaaaaaaaaaaaaaaaaaaaaaaaaaaaaaaaaaaaaaaaaaaaaaaaaaaaaaaaaaaaaaaaaaaaaaaaaaaaaaaaaaaaaaaaaaaaaaaaaaaaaaaaaaaaaaaaaaa"/>
    <w:basedOn w:val="a"/>
    <w:rsid w:val="004E7A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1668">
    <w:name w:val="111668"/>
    <w:aliases w:val="baiaagaaboqcaaadh5ybaavis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051">
    <w:name w:val="21051"/>
    <w:aliases w:val="baiaagaaboqcaaadvfaaaavi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50">
    <w:name w:val="54250"/>
    <w:aliases w:val="baiaagaaboqcaaadq8gaaau9z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value-title">
    <w:name w:val="value-title"/>
    <w:rsid w:val="007E17B3"/>
  </w:style>
  <w:style w:type="paragraph" w:customStyle="1" w:styleId="26722">
    <w:name w:val="26722"/>
    <w:aliases w:val="baiaagaaboqcaaadffwaaau4y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675">
    <w:name w:val="24675"/>
    <w:aliases w:val="baiaagaaboqcaaadtlqaaavs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682">
    <w:name w:val="33682"/>
    <w:aliases w:val="baiaagaaboqcaaad5xcaaawbe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623">
    <w:name w:val="95623"/>
    <w:aliases w:val="baiaagaaboqcaaadf3ebaawncq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3461">
    <w:name w:val="83461"/>
    <w:aliases w:val="baiaagaaboqcaaad9tkbaau0pw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7233">
    <w:name w:val="87233"/>
    <w:aliases w:val="baiaagaaboqcaaadrd0baaxeua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03">
    <w:name w:val="31003"/>
    <w:aliases w:val="baiaagaaboqcaaadywoaaavdd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7">
    <w:name w:val="p1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8">
    <w:name w:val="p18"/>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9">
    <w:name w:val="p19"/>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1">
    <w:name w:val="p1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21">
    <w:name w:val="p2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7">
    <w:name w:val="p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6">
    <w:name w:val="p6"/>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1">
    <w:name w:val="s1"/>
    <w:basedOn w:val="a0"/>
    <w:uiPriority w:val="99"/>
    <w:rsid w:val="007E17B3"/>
    <w:rPr>
      <w:rFonts w:ascii="Times New Roman" w:hAnsi="Times New Roman" w:cs="Times New Roman" w:hint="default"/>
    </w:rPr>
  </w:style>
  <w:style w:type="character" w:customStyle="1" w:styleId="s3">
    <w:name w:val="s3"/>
    <w:basedOn w:val="a0"/>
    <w:uiPriority w:val="99"/>
    <w:rsid w:val="007E17B3"/>
    <w:rPr>
      <w:rFonts w:ascii="Times New Roman" w:hAnsi="Times New Roman" w:cs="Times New Roman" w:hint="default"/>
    </w:rPr>
  </w:style>
  <w:style w:type="character" w:customStyle="1" w:styleId="s4">
    <w:name w:val="s4"/>
    <w:basedOn w:val="a0"/>
    <w:uiPriority w:val="99"/>
    <w:rsid w:val="007E17B3"/>
    <w:rPr>
      <w:rFonts w:ascii="Times New Roman" w:hAnsi="Times New Roman" w:cs="Times New Roman" w:hint="default"/>
    </w:rPr>
  </w:style>
  <w:style w:type="character" w:customStyle="1" w:styleId="s5">
    <w:name w:val="s5"/>
    <w:basedOn w:val="a0"/>
    <w:uiPriority w:val="99"/>
    <w:rsid w:val="007E17B3"/>
    <w:rPr>
      <w:rFonts w:ascii="Times New Roman" w:hAnsi="Times New Roman" w:cs="Times New Roman" w:hint="default"/>
    </w:rPr>
  </w:style>
  <w:style w:type="paragraph" w:styleId="afff2">
    <w:name w:val="Subtitle"/>
    <w:basedOn w:val="a"/>
    <w:link w:val="afff3"/>
    <w:uiPriority w:val="11"/>
    <w:qFormat/>
    <w:rsid w:val="007E17B3"/>
    <w:pPr>
      <w:spacing w:after="0" w:line="240" w:lineRule="auto"/>
      <w:ind w:left="5529"/>
      <w:jc w:val="center"/>
    </w:pPr>
    <w:rPr>
      <w:rFonts w:ascii="Times New Roman" w:eastAsia="Times New Roman" w:hAnsi="Times New Roman" w:cs="Times New Roman"/>
      <w:sz w:val="24"/>
      <w:szCs w:val="20"/>
      <w:lang w:eastAsia="ru-RU"/>
    </w:rPr>
  </w:style>
  <w:style w:type="character" w:customStyle="1" w:styleId="afff3">
    <w:name w:val="Підзаголовок Знак"/>
    <w:basedOn w:val="a0"/>
    <w:link w:val="afff2"/>
    <w:uiPriority w:val="11"/>
    <w:rsid w:val="007E17B3"/>
    <w:rPr>
      <w:rFonts w:ascii="Times New Roman" w:eastAsia="Times New Roman" w:hAnsi="Times New Roman" w:cs="Times New Roman"/>
      <w:sz w:val="24"/>
      <w:szCs w:val="20"/>
      <w:lang w:eastAsia="ru-RU"/>
    </w:rPr>
  </w:style>
  <w:style w:type="paragraph" w:customStyle="1" w:styleId="47695">
    <w:name w:val="47695"/>
    <w:aliases w:val="baiaagaaboqcaaadhbgaaawt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98">
    <w:name w:val="23598"/>
    <w:aliases w:val="baiaagaaboqcaaadovgaaavh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3841">
    <w:name w:val="103841"/>
    <w:aliases w:val="baiaagaaboqcaaadwmibaaxwd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3890">
    <w:name w:val="43890"/>
    <w:aliases w:val="baiaagaaboqcaaadnocaaavsm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Normal">
    <w:name w:val="Table Normal"/>
    <w:uiPriority w:val="2"/>
    <w:semiHidden/>
    <w:qFormat/>
    <w:rsid w:val="007E17B3"/>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35857">
    <w:name w:val="35857"/>
    <w:aliases w:val="baiaagaaboqcaaad/ocaaaumi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7531">
    <w:name w:val="47531"/>
    <w:aliases w:val="baiaagaaboqcaaad4bcaaaxvt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7663">
    <w:name w:val="147663"/>
    <w:aliases w:val="baiaagaaboqcaaadriycaaxdpai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798">
    <w:name w:val="34798"/>
    <w:aliases w:val="baiaagaaboqcaaad83saaawsf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088">
    <w:name w:val="44088"/>
    <w:aliases w:val="baiaagaaboqcaaad7j8aaawxo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s-inline-color">
    <w:name w:val="has-inline-color"/>
    <w:basedOn w:val="a0"/>
    <w:rsid w:val="00BF1D9D"/>
  </w:style>
  <w:style w:type="paragraph" w:customStyle="1" w:styleId="74025">
    <w:name w:val="74025"/>
    <w:aliases w:val="baiaagaaboqcaaaduhgbaavthweaaaaaaaaaaaaaaaaaaaaaaaaaaaaaaaaaaaaaaaaaaaaaaaaaaaaaaaaaaaaaaaaaaaaaaaaaaaaaaaaaaaaaaaaaaaaaaaaaaaaaaaaaaaaaaaaaaaaaaaaaaaaaaaaaaaaaaaaaaaaaaaaaaaaaaaaaaaaaaaaaaaaaaaaaaaaaaaaaaaaaaaaaaaaaaaaaaaaaaaaaaaa"/>
    <w:basedOn w:val="a"/>
    <w:rsid w:val="00531D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918">
    <w:name w:val="28918"/>
    <w:aliases w:val="baiaagaaboqcaaadkggaaau2bqaaaaaaaaaaaaaaaaaaaaaaaaaaaaaaaaaaaaaaaaaaaaaaaaaaaaaaaaaaaaaaaaaaaaaaaaaaaaaaaaaaaaaaaaaaaaaaaaaaaaaaaaaaaaaaaaaaaaaaaaaaaaaaaaaaaaaaaaaaaaaaaaaaaaaaaaaaaaaaaaaaaaaaaaaaaaaaaaaaaaaaaaaaaaaaaaaaaaaaaaaaaaa"/>
    <w:basedOn w:val="a"/>
    <w:rsid w:val="004D23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873">
    <w:name w:val="33873"/>
    <w:aliases w:val="baiaagaaboqcaaadg3saaawrewaaaaaaaaaaaaaaaaaaaaaaaaaaaaaaaaaaaaaaaaaaaaaaaaaaaaaaaaaaaaaaaaaaaaaaaaaaaaaaaaaaaaaaaaaaaaaaaaaaaaaaaaaaaaaaaaaaaaaaaaaaaaaaaaaaaaaaaaaaaaaaaaaaaaaaaaaaaaaaaaaaaaaaaaaaaaaaaaaaaaaaaaaaaaaaaaaaaaaaaaaaaaa"/>
    <w:basedOn w:val="a"/>
    <w:rsid w:val="004616C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39">
    <w:name w:val="23639"/>
    <w:aliases w:val="baiaagaaboqcaaadtvoaaavbwgaaaaaaaaaaaaaaaaaaaaaaaaaaaaaaaaaaaaaaaaaaaaaaaaaaaaaaaaaaaaaaaaaaaaaaaaaaaaaaaaaaaaaaaaaaaaaaaaaaaaaaaaaaaaaaaaaaaaaaaaaaaaaaaaaaaaaaaaaaaaaaaaaaaaaaaaaaaaaaaaaaaaaaaaaaaaaaaaaaaaaaaaaaaaaaaaaaaaaaaaaaaaa"/>
    <w:basedOn w:val="a"/>
    <w:rsid w:val="008D563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20">
    <w:name w:val="Font Style20"/>
    <w:basedOn w:val="a0"/>
    <w:uiPriority w:val="99"/>
    <w:rsid w:val="001520F1"/>
    <w:rPr>
      <w:rFonts w:ascii="Times New Roman" w:hAnsi="Times New Roman" w:cs="Times New Roman"/>
      <w:sz w:val="26"/>
      <w:szCs w:val="26"/>
    </w:rPr>
  </w:style>
  <w:style w:type="character" w:customStyle="1" w:styleId="FontStyle22">
    <w:name w:val="Font Style22"/>
    <w:basedOn w:val="a0"/>
    <w:uiPriority w:val="99"/>
    <w:rsid w:val="001520F1"/>
    <w:rPr>
      <w:rFonts w:ascii="Times New Roman" w:hAnsi="Times New Roman" w:cs="Times New Roman"/>
      <w:b/>
      <w:bCs/>
      <w:sz w:val="22"/>
      <w:szCs w:val="22"/>
    </w:rPr>
  </w:style>
  <w:style w:type="paragraph" w:customStyle="1" w:styleId="41428">
    <w:name w:val="41428"/>
    <w:aliases w:val="baiaagaaboqcaaadvzsaaaxlmwaaaaaaaaaaaaaaaaaaaaaaaaaaaaaaaaaaaaaaaaaaaaaaaaaaaaaaaaaaaaaaaaaaaaaaaaaaaaaaaaaaaaaaaaaaaaaaaaaaaaaaaaaaaaaaaaaaaaaaaaaaaaaaaaaaaaaaaaaaaaaaaaaaaaaaaaaaaaaaaaaaaaaaaaaaaaaaaaaaaaaaaaaaaaaaaaaaaaaaaaaaaaa"/>
    <w:basedOn w:val="a"/>
    <w:rsid w:val="007742A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08">
    <w:name w:val="11208"/>
    <w:aliases w:val="baiaagaaboqcaaaddyqaaaxi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32">
    <w:name w:val="11232"/>
    <w:aliases w:val="baiaagaaboqcaaadjyqaaaxg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1">
    <w:name w:val="1"/>
    <w:basedOn w:val="a"/>
    <w:rsid w:val="00381014"/>
    <w:pPr>
      <w:spacing w:after="0" w:line="240" w:lineRule="auto"/>
    </w:pPr>
    <w:rPr>
      <w:rFonts w:ascii="Verdana" w:eastAsia="Times New Roman" w:hAnsi="Verdana" w:cs="Times New Roman"/>
      <w:sz w:val="20"/>
      <w:szCs w:val="20"/>
      <w:lang w:val="en-US"/>
    </w:rPr>
  </w:style>
  <w:style w:type="paragraph" w:customStyle="1" w:styleId="30910">
    <w:name w:val="30910"/>
    <w:aliases w:val="baiaagaaboqcaaadvxiaaaxlcgaaaaaaaaaaaaaaaaaaaaaaaaaaaaaaaaaaaaaaaaaaaaaaaaaaaaaaaaaaaaaaaaaaaaaaaaaaaaaaaaaaaaaaaaaaaaaaaaaaaaaaaaaaaaaaaaaaaaaaaaaaaaaaaaaaaaaaaaaaaaaaaaaaaaaaaaaaaaaaaaaaaaaaaaaaaaaaaaaaaaaaaaaaaaaaaaaaaaaaaaaaaaa"/>
    <w:basedOn w:val="a"/>
    <w:rsid w:val="007A0FE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46">
    <w:name w:val="Основной текст (4)_"/>
    <w:basedOn w:val="a0"/>
    <w:link w:val="47"/>
    <w:rsid w:val="00445BDD"/>
    <w:rPr>
      <w:rFonts w:ascii="Times New Roman" w:eastAsia="Times New Roman" w:hAnsi="Times New Roman" w:cs="Times New Roman"/>
      <w:b/>
      <w:bCs/>
      <w:sz w:val="36"/>
      <w:szCs w:val="36"/>
      <w:shd w:val="clear" w:color="auto" w:fill="FFFFFF"/>
    </w:rPr>
  </w:style>
  <w:style w:type="paragraph" w:customStyle="1" w:styleId="47">
    <w:name w:val="Основной текст (4)"/>
    <w:basedOn w:val="a"/>
    <w:link w:val="46"/>
    <w:rsid w:val="00445BDD"/>
    <w:pPr>
      <w:widowControl w:val="0"/>
      <w:shd w:val="clear" w:color="auto" w:fill="FFFFFF"/>
      <w:spacing w:before="1740" w:after="300" w:line="0" w:lineRule="atLeast"/>
      <w:jc w:val="center"/>
    </w:pPr>
    <w:rPr>
      <w:rFonts w:ascii="Times New Roman" w:eastAsia="Times New Roman" w:hAnsi="Times New Roman" w:cs="Times New Roman"/>
      <w:b/>
      <w:bCs/>
      <w:sz w:val="36"/>
      <w:szCs w:val="36"/>
    </w:rPr>
  </w:style>
  <w:style w:type="paragraph" w:customStyle="1" w:styleId="21435">
    <w:name w:val="21435"/>
    <w:aliases w:val="baiaagaaboqcaaadavaaaaupuaaaaaaaaaaaaaaaaaaaaaaaaaaaaaaaaaaaaaaaaaaaaaaaaaaaaaaaaaaaaaaaaaaaaaaaaaaaaaaaaaaaaaaaaaaaaaaaaaaaaaaaaaaaaaaaaaaaaaaaaaaaaaaaaaaaaaaaaaaaaaaaaaaaaaaaaaaaaaaaaaaaaaaaaaaaaaaaaaaaaaaaaaaaaaaaaaaaaaaaaaaaaaa"/>
    <w:basedOn w:val="a"/>
    <w:rsid w:val="00445BD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2">
    <w:name w:val="Заголовок змісту1"/>
    <w:basedOn w:val="10"/>
    <w:next w:val="a"/>
    <w:rsid w:val="009E503B"/>
    <w:pPr>
      <w:keepLines/>
      <w:suppressAutoHyphens/>
      <w:spacing w:before="480" w:line="276" w:lineRule="auto"/>
      <w:jc w:val="left"/>
    </w:pPr>
    <w:rPr>
      <w:rFonts w:ascii="Cambria" w:hAnsi="Cambria" w:cs="Cambria"/>
      <w:color w:val="365F91"/>
      <w:kern w:val="1"/>
      <w:sz w:val="28"/>
      <w:szCs w:val="28"/>
      <w:lang w:eastAsia="zh-CN"/>
    </w:rPr>
  </w:style>
  <w:style w:type="paragraph" w:customStyle="1" w:styleId="76613">
    <w:name w:val="76613"/>
    <w:aliases w:val="baiaagaaboqcaaadnr8baav0jaeaaaaaaaaaaaaaaaaaaaaaaaaaaaaaaaaaaaaaaaaaaaaaaaaaaaaaaaaaaaaaaaaaaaaaaaaaaaaaaaaaaaaaaaaaaaaaaaaaaaaaaaaaaaaaaaaaaaaaaaaaaaaaaaaaaaaaaaaaaaaaaaaaaaaaaaaaaaaaaaaaaaaaaaaaaaaaaaaaaaaaaaaaaaaaaaaaaaaaaaaaaaa"/>
    <w:basedOn w:val="a"/>
    <w:rsid w:val="008B412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50">
    <w:name w:val="Заголовок 5 Знак"/>
    <w:basedOn w:val="a0"/>
    <w:link w:val="5"/>
    <w:uiPriority w:val="9"/>
    <w:semiHidden/>
    <w:rsid w:val="00320BC3"/>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320BC3"/>
    <w:rPr>
      <w:rFonts w:asciiTheme="majorHAnsi" w:eastAsiaTheme="majorEastAsia" w:hAnsiTheme="majorHAnsi" w:cstheme="majorBidi"/>
      <w:color w:val="243F60" w:themeColor="accent1" w:themeShade="7F"/>
    </w:rPr>
  </w:style>
  <w:style w:type="paragraph" w:styleId="2d">
    <w:name w:val="Body Text 2"/>
    <w:basedOn w:val="a"/>
    <w:link w:val="2e"/>
    <w:uiPriority w:val="99"/>
    <w:semiHidden/>
    <w:unhideWhenUsed/>
    <w:rsid w:val="00320BC3"/>
    <w:pPr>
      <w:spacing w:after="120" w:line="480" w:lineRule="auto"/>
    </w:pPr>
  </w:style>
  <w:style w:type="character" w:customStyle="1" w:styleId="2e">
    <w:name w:val="Основний текст 2 Знак"/>
    <w:basedOn w:val="a0"/>
    <w:link w:val="2d"/>
    <w:uiPriority w:val="99"/>
    <w:semiHidden/>
    <w:rsid w:val="00320BC3"/>
  </w:style>
  <w:style w:type="paragraph" w:customStyle="1" w:styleId="4935">
    <w:name w:val="4935"/>
    <w:aliases w:val="baiaagaaboqcaaadpreaaavleqaaaaaaaaaaaaaaaaaaaaaaaaaaaaaaaaaaaaaaaaaaaaaaaaaaaaaaaaaaaaaaaaaaaaaaaaaaaaaaaaaaaaaaaaaaaaaaaaaaaaaaaaaaaaaaaaaaaaaaaaaaaaaaaaaaaaaaaaaaaaaaaaaaaaaaaaaaaaaaaaaaaaaaaaaaaaaaaaaaaaaaaaaaaaaaaaaaaaaaaaaaaaaa"/>
    <w:basedOn w:val="a"/>
    <w:rsid w:val="00545E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800">
    <w:name w:val="28800"/>
    <w:aliases w:val="baiaagaaboqcaaadf2oaaawnagaaaaaaaaaaaaaaaaaaaaaaaaaaaaaaaaaaaaaaaaaaaaaaaaaaaaaaaaaaaaaaaaaaaaaaaaaaaaaaaaaaaaaaaaaaaaaaaaaaaaaaaaaaaaaaaaaaaaaaaaaaaaaaaaaaaaaaaaaaaaaaaaaaaaaaaaaaaaaaaaaaaaaaaaaaaaaaaaaaaaaaaaaaaaaaaaaaaaaaaaaaaaa"/>
    <w:basedOn w:val="a"/>
    <w:rsid w:val="00DE3E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6013">
    <w:name w:val="66013"/>
    <w:aliases w:val="baiaagaaboqcaaadeakaaaxe6g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308">
    <w:name w:val="37308"/>
    <w:aliases w:val="baiaagaaboqcaaadlogaaaulja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370">
    <w:name w:val="27370"/>
    <w:aliases w:val="baiaagaaboqcaaad6wqaaax3zaa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6857">
    <w:name w:val="76857"/>
    <w:aliases w:val="baiaagaaboqcaaadksabaavojqe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8303">
    <w:name w:val="188303"/>
    <w:aliases w:val="baiaagaaboqcaaadyn0caaxw3qiaaaaaaaaaaaaaaaaaaaaaaaaaaaaaaaaaaaaaaaaaaaaaaaaaaaaaaaaaaaaaaaaaaaaaaaaaaaaaaaaaaaaaaaaaaaaaaaaaaaaaaaaaaaaaaaaaaaaaaaaaaaaaaaaaaaaaaaaaaaaaaaaaaaaaaaaaaaaaaaaaaaaaaaaaaaaaaaaaaaaaaaaaaaaaaaaaaaaaaaaaaa"/>
    <w:basedOn w:val="a"/>
    <w:rsid w:val="00D4090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R1">
    <w:name w:val="FR1"/>
    <w:rsid w:val="00DA69C8"/>
    <w:pPr>
      <w:widowControl w:val="0"/>
      <w:autoSpaceDE w:val="0"/>
      <w:autoSpaceDN w:val="0"/>
      <w:adjustRightInd w:val="0"/>
      <w:spacing w:before="280" w:after="0" w:line="240" w:lineRule="auto"/>
      <w:jc w:val="center"/>
    </w:pPr>
    <w:rPr>
      <w:rFonts w:ascii="Times New Roman" w:eastAsia="Times New Roman" w:hAnsi="Times New Roman" w:cs="Times New Roman"/>
      <w:sz w:val="32"/>
      <w:szCs w:val="32"/>
      <w:lang w:eastAsia="ru-RU"/>
    </w:rPr>
  </w:style>
  <w:style w:type="paragraph" w:customStyle="1" w:styleId="22614">
    <w:name w:val="22614"/>
    <w:aliases w:val="baiaagaaboqcaaadquwaaavfua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685">
    <w:name w:val="29685"/>
    <w:aliases w:val="baiaagaaboqcaaadsggaaax+a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373">
    <w:name w:val="64373"/>
    <w:aliases w:val="baiaagaaboqcaaadlvmaaawk8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55">
    <w:name w:val="281055"/>
    <w:aliases w:val="baiaagaaboqcaaadodceaauspqq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35">
    <w:name w:val="25035"/>
    <w:aliases w:val="baiaagaaboqcaaadhlyaaaxuwq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742">
    <w:name w:val="64742"/>
    <w:aliases w:val="baiaagaaboqcaaadvogaaaxk6aa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9399">
    <w:name w:val="79399"/>
    <w:aliases w:val="baiaagaaboqcaaadkjebaawgmqe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f">
    <w:name w:val="Обычный2"/>
    <w:rsid w:val="007F75EC"/>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37">
    <w:name w:val="Абзац списка3"/>
    <w:basedOn w:val="a"/>
    <w:rsid w:val="007F75EC"/>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538900">
    <w:name w:val="538900"/>
    <w:aliases w:val="baiaagaaboqcaaadzbaiaaxghwg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1978">
    <w:name w:val="51978"/>
    <w:aliases w:val="baiaagaaboqcaaadqmkaaavoyq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351">
    <w:name w:val="34351"/>
    <w:aliases w:val="baiaagaaboqcaaad238aaaxpfw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259">
    <w:name w:val="30259"/>
    <w:aliases w:val="baiaagaaboqcaaadexiaaawhcgaa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5118">
    <w:name w:val="145118"/>
    <w:aliases w:val="baiaagaaboqcaaadzcucaaummqi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765">
    <w:name w:val="48765"/>
    <w:aliases w:val="baiaagaaboqcaaadprmaaaxquaaaaaaaaaaaaaaaaaaaaaaaaaaaaaaaaaaaaaaaaaaaaaaaaaaaaaaaaaaaaaaaaaaaaaaaaaaaaaaaaaaaaaaaaaaaaaaaaaaaaaaaaaaaaaaaaaaaaaaaaaaaaaaaaaaaaaaaaaaaaaaaaaaaaaaaaaaaaaaaaaaaaaaaaaaaaaaaaaaaaaaaaaaaaaaaaaaaaaaaaaaaaaa"/>
    <w:basedOn w:val="a"/>
    <w:rsid w:val="00B10C3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744">
    <w:name w:val="13744"/>
    <w:aliases w:val="baiaagaaboqcaaad5jmaaax0mwaaaaaaaaaaaaaaaaaaaaaaaaaaaaaaaaaaaaaaaaaaaaaaaaaaaaaaaaaaaaaaaaaaaaaaaaaaaaaaaaaaaaaaaaaaaaaaaaaaaaaaaaaaaaaaaaaaaaaaaaaaaaaaaaaaaaaaaaaaaaaaaaaaaaaaaaaaaaaaaaaaaaaaaaaaaaaaaaaaaaaaaaaaaaaaaaaaaaaaaaaaaaa"/>
    <w:basedOn w:val="a"/>
    <w:rsid w:val="00A54462"/>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3">
    <w:name w:val="Немає списку1"/>
    <w:next w:val="a2"/>
    <w:uiPriority w:val="99"/>
    <w:semiHidden/>
    <w:unhideWhenUsed/>
    <w:rsid w:val="00AE0CB0"/>
  </w:style>
  <w:style w:type="paragraph" w:customStyle="1" w:styleId="26831">
    <w:name w:val="26831"/>
    <w:aliases w:val="baiaagaaboqcaaadfwuaaaujzqaaaaaaaaaaaaaaaaaaaaaaaaaaaaaaaaaaaaaaaaaaaaaaaaaaaaaaaaaaaaaaaaaaaaaaaaaaaaaaaaaaaaaaaaaaaaaaaaaaaaaaaaaaaaaaaaaaaaaaaaaaaaaaaaaaaaaaaaaaaaaaaaaaaaaaaaaaaaaaaaaaaaaaaaaaaaaaaaaaaaaaaaaaaaaaaaaaaaaaaaaaaaa"/>
    <w:basedOn w:val="a"/>
    <w:rsid w:val="00414A9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5443">
    <w:name w:val="35443"/>
    <w:aliases w:val="baiaagaaboqcaaadryqaaavthaaaaaaaaaaaaaaaaaaaaaaaaaaaaaaaaaaaaaaaaaaaaaaaaaaaaaaaaaaaaaaaaaaaaaaaaaaaaaaaaaaaaaaaaaaaaaaaaaaaaaaaaaaaaaaaaaaaaaaaaaaaaaaaaaaaaaaaaaaaaaaaaaaaaaaaaaaaaaaaaaaaaaaaaaaaaaaaaaaaaaaaaaaaaaaaaaaaaaaaaaaaaaa"/>
    <w:basedOn w:val="a"/>
    <w:rsid w:val="001950D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03">
    <w:name w:val="61003"/>
    <w:aliases w:val="baiaagaaboqcaaadvdgaaawv4qaaaaaaaaaaaaaaaaaaaaaaaaaaaaaaaaaaaaaaaaaaaaaaaaaaaaaaaaaaaaaaaaaaaaaaaaaaaaaaaaaaaaaaaaaaaaaaaaaaaaaaaaaaaaaaaaaaaaaaaaaaaaaaaaaaaaaaaaaaaaaaaaaaaaaaaaaaaaaaaaaaaaaaaaaaaaaaaaaaaaaaaaaaaaaaaaaaaaaaaaaaaaa"/>
    <w:basedOn w:val="a"/>
    <w:rsid w:val="00D6489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608">
    <w:name w:val="134608"/>
    <w:aliases w:val="baiaagaaboqcaaadeqocaaufcgiaaaaaaaaaaaaaaaaaaaaaaaaaaaaaaaaaaaaaaaaaaaaaaaaaaaaaaaaaaaaaaaaaaaaaaaaaaaaaaaaaaaaaaaaaaaaaaaaaaaaaaaaaaaaaaaaaaaaaaaaaaaaaaaaaaaaaaaaaaaaaaaaaaaaaaaaaaaaaaaaaaaaaaaaaaaaaaaaaaaaaaaaaaaaaaaaaaaaaaaaaaa"/>
    <w:basedOn w:val="a"/>
    <w:rsid w:val="00E40C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24545">
    <w:name w:val="124545"/>
    <w:aliases w:val="baiaagaaboqcaaadbt8baaxh4geaaaaaaaaaaaaaaaaaaaaaaaaaaaaaaaaaaaaaaaaaaaaaaaaaaaaaaaaaaaaaaaaaaaaaaaaaaaaaaaaaaaaaaaaaaaaaaaaaaaaaaaaaaaaaaaaaaaaaaaaaaaaaaaaaaaaaaaaaaaaaaaaaaaaaaaaaaaaaaaaaaaaaaaaaaaaaaaaaaaaaaaaaaaaaaaaaaaaaaaaaaa"/>
    <w:basedOn w:val="a"/>
    <w:rsid w:val="005865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576">
    <w:name w:val="26576"/>
    <w:aliases w:val="baiaagaaboqcaaadz2eaaaxdyqaaaaaaaaaaaaaaaaaaaaaaaaaaaaaaaaaaaaaaaaaaaaaaaaaaaaaaaaaaaaaaaaaaaaaaaaaaaaaaaaaaaaaaaaaaaaaaaaaaaaaaaaaaaaaaaaaaaaaaaaaaaaaaaaaaaaaaaaaaaaaaaaaaaaaaaaaaaaaaaaaaaaaaaaaaaaaaaaaaaaaaaaaaaaaaaaaaaaaaaaaaaaa"/>
    <w:basedOn w:val="a"/>
    <w:rsid w:val="004F374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879">
    <w:name w:val="134879"/>
    <w:aliases w:val="baiaagaaboqcaaadb/gbaaxzcgiaaaaaaaaaaaaaaaaaaaaaaaaaaaaaaaaaaaaaaaaaaaaaaaaaaaaaaaaaaaaaaaaaaaaaaaaaaaaaaaaaaaaaaaaaaaaaaaaaaaaaaaaaaaaaaaaaaaaaaaaaaaaaaaaaaaaaaaaaaaaaaaaaaaaaaaaaaaaaaaaaaaaaaaaaaaaaaaaaaaaaaaaaaaaaaaaaaaaaaaaaaa"/>
    <w:basedOn w:val="a"/>
    <w:rsid w:val="00B80D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E5293"/>
  </w:style>
  <w:style w:type="character" w:customStyle="1" w:styleId="rvts11">
    <w:name w:val="rvts11"/>
    <w:basedOn w:val="a0"/>
    <w:rsid w:val="002E5293"/>
  </w:style>
  <w:style w:type="character" w:customStyle="1" w:styleId="1f4">
    <w:name w:val="Незакрита згадка1"/>
    <w:basedOn w:val="a0"/>
    <w:uiPriority w:val="99"/>
    <w:semiHidden/>
    <w:unhideWhenUsed/>
    <w:rsid w:val="002E5293"/>
    <w:rPr>
      <w:color w:val="605E5C"/>
      <w:shd w:val="clear" w:color="auto" w:fill="E1DFDD"/>
    </w:rPr>
  </w:style>
  <w:style w:type="paragraph" w:customStyle="1" w:styleId="79581">
    <w:name w:val="79581"/>
    <w:aliases w:val="baiaagaaboqcaaadtcqbaawqkweaaaaaaaaaaaaaaaaaaaaaaaaaaaaaaaaaaaaaaaaaaaaaaaaaaaaaaaaaaaaaaaaaaaaaaaaaaaaaaaaaaaaaaaaaaaaaaaaaaaaaaaaaaaaaaaaaaaaaaaaaaaaaaaaaaaaaaaaaaaaaaaaaaaaaaaaaaaaaaaaaaaaaaaaaaaaaaaaaaaaaaaaaaaaaaaaaaaaaaaaaaaa"/>
    <w:basedOn w:val="a"/>
    <w:rsid w:val="009447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W-Normal">
    <w:name w:val="WW-Normal"/>
    <w:rsid w:val="005E4A5E"/>
    <w:pPr>
      <w:suppressAutoHyphens/>
      <w:spacing w:after="0" w:line="240" w:lineRule="auto"/>
      <w:textAlignment w:val="baseline"/>
    </w:pPr>
    <w:rPr>
      <w:rFonts w:ascii="Arial" w:eastAsia="Times New Roman" w:hAnsi="Arial" w:cs="Wingdings"/>
      <w:color w:val="000000"/>
      <w:kern w:val="1"/>
      <w:sz w:val="24"/>
      <w:szCs w:val="24"/>
      <w:lang w:val="ru-RU" w:eastAsia="ar-SA"/>
    </w:rPr>
  </w:style>
  <w:style w:type="paragraph" w:customStyle="1" w:styleId="23422">
    <w:name w:val="23422"/>
    <w:aliases w:val="baiaagaaboqcaaad0u8aaawhuw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685">
    <w:name w:val="30685"/>
    <w:aliases w:val="baiaagaaboqcaaadsneaaaxacq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902">
    <w:name w:val="17902"/>
    <w:aliases w:val="baiaagaaboqcaaadm0iaaavbqgaaaaaaaaaaaaaaaaaaaaaaaaaaaaaaaaaaaaaaaaaaaaaaaaaaaaaaaaaaaaaaaaaaaaaaaaaaaaaaaaaaaaaaaaaaaaaaaaaaaaaaaaaaaaaaaaaaaaaaaaaaaaaaaaaaaaaaaaaaaaaaaaaaaaaaaaaaaaaaaaaaaaaaaaaaaaaaaaaaaaaaaaaaaaaaaaaaaaaaaaaaaaa"/>
    <w:basedOn w:val="a"/>
    <w:rsid w:val="006A3D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62">
    <w:name w:val="17562"/>
    <w:aliases w:val="baiaagaaboqcaaadskaaaavyqa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575">
    <w:name w:val="31575"/>
    <w:aliases w:val="baiaagaaboqcaaadxg8aaauvc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91">
    <w:name w:val="20791"/>
    <w:aliases w:val="baiaagaaboqcaaadlu8aaau7t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194">
    <w:name w:val="63194"/>
    <w:aliases w:val="baiaagaaboqcaaad3+oaaawy7gaaaaaaaaaaaaaaaaaaaaaaaaaaaaaaaaaaaaaaaaaaaaaaaaaaaaaaaaaaaaaaaaaaaaaaaaaaaaaaaaaaaaaaaaaaaaaaaaaaaaaaaaaaaaaaaaaaaaaaaaaaaaaaaaaaaaaaaaaaaaaaaaaaaaaaaaaaaaaaaaaaaaaaaaaaaaaaaaaaaaaaaaaaaaaaaaaaaaaaaaaaaaa"/>
    <w:basedOn w:val="a"/>
    <w:rsid w:val="00CA54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179">
    <w:name w:val="48179"/>
    <w:aliases w:val="baiaagaaboqcaaadaboaaav3ugaaaaaaaaaaaaaaaaaaaaaaaaaaaaaaaaaaaaaaaaaaaaaaaaaaaaaaaaaaaaaaaaaaaaaaaaaaaaaaaaaaaaaaaaaaaaaaaaaaaaaaaaaaaaaaaaaaaaaaaaaaaaaaaaaaaaaaaaaaaaaaaaaaaaaaaaaaaaaaaaaaaaaaaaaaaaaaaaaaaaaaaaaaaaaaaaaaaaaaaaaaaaa"/>
    <w:basedOn w:val="a"/>
    <w:rsid w:val="000C725C"/>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f5">
    <w:name w:val="Сетка таблицы1"/>
    <w:basedOn w:val="a1"/>
    <w:next w:val="a9"/>
    <w:uiPriority w:val="59"/>
    <w:rsid w:val="00B11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750">
    <w:name w:val="24750"/>
    <w:aliases w:val="baiaagaaboqcaaadyfwaaavuxaaaaaaaaaaaaaaaaaaaaaaaaaaaaaaaaaaaaaaaaaaaaaaaaaaaaaaaaaaaaaaaaaaaaaaaaaaaaaaaaaaaaaaaaaaaaaaaaaaaaaaaaaaaaaaaaaaaaaaaaaaaaaaaaaaaaaaaaaaaaaaaaaaaaaaaaaaaaaaaaaaaaaaaaaaaaaaaaaaaaaaaaaaaaaaaaaaaaaaaaaaaaaa"/>
    <w:basedOn w:val="a"/>
    <w:rsid w:val="00DA2E9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231">
    <w:name w:val="73231"/>
    <w:aliases w:val="baiaagaaboqcaaadfbibaaxnfqe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212">
    <w:name w:val="31212"/>
    <w:aliases w:val="baiaagaaboqcaaady3maaavxcwa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36">
    <w:name w:val="6336"/>
    <w:aliases w:val="baiaagaaboqcaaad9hyaaauefwaaaaaaaaaaaaaaaaaaaaaaaaaaaaaaaaaaaaaaaaaaaaaaaaaaaaaaaaaaaaaaaaaaaaaaaaaaaaaaaaaaaaaaaaaaaaaaaaaaaaaaaaaaaaaaaaaaaaaaaaaaaaaaaaaaaaaaaaaaaaaaaaaaaaaaaaaaaaaaaaaaaaaaaaaaaaaaaaaaaaaaaaaaaaaaaaaaaaaaaaaaaaaa"/>
    <w:basedOn w:val="a"/>
    <w:rsid w:val="00B250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9924">
    <w:name w:val="49924"/>
    <w:aliases w:val="baiaagaaboqcaaadqr8aaavqvwaaaaaaaaaaaaaaaaaaaaaaaaaaaaaaaaaaaaaaaaaaaaaaaaaaaaaaaaaaaaaaaaaaaaaaaaaaaaaaaaaaaaaaaaaaaaaaaaaaaaaaaaaaaaaaaaaaaaaaaaaaaaaaaaaaaaaaaaaaaaaaaaaaaaaaaaaaaaaaaaaaaaaaaaaaaaaaaaaaaaaaaaaaaaaaaaaaaaaaaaaaaaa"/>
    <w:basedOn w:val="a"/>
    <w:rsid w:val="00AC0F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592">
    <w:name w:val="50592"/>
    <w:aliases w:val="baiaagaaboqcaaadyboaaaxzvwaaaaaaaaaaaaaaaaaaaaaaaaaaaaaaaaaaaaaaaaaaaaaaaaaaaaaaaaaaaaaaaaaaaaaaaaaaaaaaaaaaaaaaaaaaaaaaaaaaaaaaaaaaaaaaaaaaaaaaaaaaaaaaaaaaaaaaaaaaaaaaaaaaaaaaaaaaaaaaaaaaaaaaaaaaaaaaaaaaaaaaaaaaaaaaaaaaaaaaaaaaaaa"/>
    <w:basedOn w:val="a"/>
    <w:rsid w:val="007032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4">
    <w:name w:val="Інше_"/>
    <w:basedOn w:val="a0"/>
    <w:link w:val="afff5"/>
    <w:rsid w:val="009B6512"/>
    <w:rPr>
      <w:rFonts w:ascii="Arial" w:eastAsia="Arial" w:hAnsi="Arial" w:cs="Arial"/>
      <w:sz w:val="20"/>
      <w:szCs w:val="20"/>
    </w:rPr>
  </w:style>
  <w:style w:type="character" w:customStyle="1" w:styleId="afff6">
    <w:name w:val="Підпис до таблиці_"/>
    <w:basedOn w:val="a0"/>
    <w:link w:val="afff7"/>
    <w:rsid w:val="009B6512"/>
    <w:rPr>
      <w:rFonts w:ascii="Arial" w:eastAsia="Arial" w:hAnsi="Arial" w:cs="Arial"/>
      <w:sz w:val="17"/>
      <w:szCs w:val="17"/>
    </w:rPr>
  </w:style>
  <w:style w:type="paragraph" w:customStyle="1" w:styleId="afff5">
    <w:name w:val="Інше"/>
    <w:basedOn w:val="a"/>
    <w:link w:val="afff4"/>
    <w:rsid w:val="009B6512"/>
    <w:pPr>
      <w:widowControl w:val="0"/>
      <w:spacing w:after="0" w:line="240" w:lineRule="auto"/>
      <w:jc w:val="center"/>
    </w:pPr>
    <w:rPr>
      <w:rFonts w:ascii="Arial" w:eastAsia="Arial" w:hAnsi="Arial" w:cs="Arial"/>
      <w:sz w:val="20"/>
      <w:szCs w:val="20"/>
    </w:rPr>
  </w:style>
  <w:style w:type="paragraph" w:customStyle="1" w:styleId="afff7">
    <w:name w:val="Підпис до таблиці"/>
    <w:basedOn w:val="a"/>
    <w:link w:val="afff6"/>
    <w:rsid w:val="009B6512"/>
    <w:pPr>
      <w:widowControl w:val="0"/>
      <w:spacing w:after="0" w:line="240" w:lineRule="auto"/>
    </w:pPr>
    <w:rPr>
      <w:rFonts w:ascii="Arial" w:eastAsia="Arial" w:hAnsi="Arial" w:cs="Arial"/>
      <w:sz w:val="17"/>
      <w:szCs w:val="17"/>
    </w:rPr>
  </w:style>
  <w:style w:type="character" w:styleId="afff8">
    <w:name w:val="Placeholder Text"/>
    <w:basedOn w:val="a0"/>
    <w:uiPriority w:val="99"/>
    <w:semiHidden/>
    <w:rsid w:val="00002BD4"/>
    <w:rPr>
      <w:color w:val="808080"/>
    </w:rPr>
  </w:style>
  <w:style w:type="paragraph" w:customStyle="1" w:styleId="345800">
    <w:name w:val="345800"/>
    <w:aliases w:val="baiaagaaboqcaaadxtwfaaxsqguaaaaaaaaaaaaaaaaaaaaaaaaaaaaaaaaaaaaaaaaaaaaaaaaaaaaaaaaaaaaaaaaaaaaaaaaaaaaaaaaaaaaaaaaaaaaaaaaaaaaaaaaaaaaaaaaaaaaaaaaaaaaaaaaaaaaaaaaaaaaaaaaaaaaaaaaaaaaaaaaaaaaaaaaaaaaaaaaaaaaaaaaaaaaaaaaaaaaaaaaaaa"/>
    <w:basedOn w:val="a"/>
    <w:rsid w:val="007A4B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9">
    <w:name w:val="Зміст_"/>
    <w:basedOn w:val="a0"/>
    <w:link w:val="afffa"/>
    <w:rsid w:val="008E6186"/>
    <w:rPr>
      <w:rFonts w:ascii="Times New Roman" w:eastAsia="Times New Roman" w:hAnsi="Times New Roman" w:cs="Times New Roman"/>
      <w:color w:val="4F4F4F"/>
      <w:sz w:val="28"/>
      <w:szCs w:val="28"/>
    </w:rPr>
  </w:style>
  <w:style w:type="paragraph" w:customStyle="1" w:styleId="afffa">
    <w:name w:val="Зміст"/>
    <w:basedOn w:val="a"/>
    <w:link w:val="afff9"/>
    <w:rsid w:val="008E6186"/>
    <w:pPr>
      <w:widowControl w:val="0"/>
      <w:spacing w:after="160" w:line="240" w:lineRule="auto"/>
    </w:pPr>
    <w:rPr>
      <w:rFonts w:ascii="Times New Roman" w:eastAsia="Times New Roman" w:hAnsi="Times New Roman" w:cs="Times New Roman"/>
      <w:color w:val="4F4F4F"/>
      <w:sz w:val="28"/>
      <w:szCs w:val="28"/>
    </w:rPr>
  </w:style>
  <w:style w:type="character" w:customStyle="1" w:styleId="afffb">
    <w:name w:val="Колонтитул_"/>
    <w:basedOn w:val="a0"/>
    <w:link w:val="afffc"/>
    <w:rsid w:val="008E6186"/>
    <w:rPr>
      <w:color w:val="4F4F4F"/>
      <w:sz w:val="19"/>
      <w:szCs w:val="19"/>
    </w:rPr>
  </w:style>
  <w:style w:type="paragraph" w:customStyle="1" w:styleId="afffc">
    <w:name w:val="Колонтитул"/>
    <w:basedOn w:val="a"/>
    <w:link w:val="afffb"/>
    <w:rsid w:val="008E6186"/>
    <w:pPr>
      <w:widowControl w:val="0"/>
      <w:spacing w:after="0" w:line="240" w:lineRule="auto"/>
    </w:pPr>
    <w:rPr>
      <w:color w:val="4F4F4F"/>
      <w:sz w:val="19"/>
      <w:szCs w:val="19"/>
    </w:rPr>
  </w:style>
  <w:style w:type="character" w:customStyle="1" w:styleId="FontStyle26">
    <w:name w:val="Font Style26"/>
    <w:basedOn w:val="a0"/>
    <w:uiPriority w:val="99"/>
    <w:rsid w:val="00FD7373"/>
    <w:rPr>
      <w:rFonts w:ascii="Times New Roman" w:hAnsi="Times New Roman" w:cs="Times New Roman"/>
      <w:sz w:val="26"/>
      <w:szCs w:val="26"/>
    </w:rPr>
  </w:style>
  <w:style w:type="character" w:customStyle="1" w:styleId="FontStyle37">
    <w:name w:val="Font Style37"/>
    <w:basedOn w:val="a0"/>
    <w:uiPriority w:val="99"/>
    <w:rsid w:val="00FD7373"/>
    <w:rPr>
      <w:rFonts w:ascii="Times New Roman" w:hAnsi="Times New Roman" w:cs="Times New Roman"/>
      <w:b/>
      <w:bCs/>
      <w:sz w:val="26"/>
      <w:szCs w:val="26"/>
    </w:rPr>
  </w:style>
  <w:style w:type="paragraph" w:customStyle="1" w:styleId="Style13">
    <w:name w:val="Style13"/>
    <w:basedOn w:val="a"/>
    <w:uiPriority w:val="99"/>
    <w:rsid w:val="00FD7373"/>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14">
    <w:name w:val="Style14"/>
    <w:basedOn w:val="a"/>
    <w:uiPriority w:val="99"/>
    <w:rsid w:val="00FD7373"/>
    <w:pPr>
      <w:widowControl w:val="0"/>
      <w:autoSpaceDE w:val="0"/>
      <w:autoSpaceDN w:val="0"/>
      <w:adjustRightInd w:val="0"/>
      <w:spacing w:after="0" w:line="322" w:lineRule="exact"/>
      <w:ind w:hanging="1022"/>
    </w:pPr>
    <w:rPr>
      <w:rFonts w:ascii="Times New Roman" w:eastAsiaTheme="minorEastAsia" w:hAnsi="Times New Roman" w:cs="Times New Roman"/>
      <w:sz w:val="24"/>
      <w:szCs w:val="24"/>
      <w:lang w:eastAsia="uk-UA"/>
    </w:rPr>
  </w:style>
  <w:style w:type="paragraph" w:customStyle="1" w:styleId="Style15">
    <w:name w:val="Style15"/>
    <w:basedOn w:val="a"/>
    <w:uiPriority w:val="99"/>
    <w:rsid w:val="00FD7373"/>
    <w:pPr>
      <w:widowControl w:val="0"/>
      <w:autoSpaceDE w:val="0"/>
      <w:autoSpaceDN w:val="0"/>
      <w:adjustRightInd w:val="0"/>
      <w:spacing w:after="0" w:line="370" w:lineRule="exact"/>
      <w:ind w:firstLine="730"/>
      <w:jc w:val="both"/>
    </w:pPr>
    <w:rPr>
      <w:rFonts w:ascii="Times New Roman" w:eastAsiaTheme="minorEastAsia" w:hAnsi="Times New Roman" w:cs="Times New Roman"/>
      <w:sz w:val="24"/>
      <w:szCs w:val="24"/>
      <w:lang w:eastAsia="uk-UA"/>
    </w:rPr>
  </w:style>
  <w:style w:type="paragraph" w:customStyle="1" w:styleId="Style18">
    <w:name w:val="Style18"/>
    <w:basedOn w:val="a"/>
    <w:uiPriority w:val="99"/>
    <w:rsid w:val="00FD7373"/>
    <w:pPr>
      <w:widowControl w:val="0"/>
      <w:autoSpaceDE w:val="0"/>
      <w:autoSpaceDN w:val="0"/>
      <w:adjustRightInd w:val="0"/>
      <w:spacing w:after="0" w:line="336" w:lineRule="exact"/>
    </w:pPr>
    <w:rPr>
      <w:rFonts w:ascii="Times New Roman" w:eastAsiaTheme="minorEastAsia" w:hAnsi="Times New Roman" w:cs="Times New Roman"/>
      <w:sz w:val="24"/>
      <w:szCs w:val="24"/>
      <w:lang w:eastAsia="uk-UA"/>
    </w:rPr>
  </w:style>
  <w:style w:type="paragraph" w:customStyle="1" w:styleId="Style19">
    <w:name w:val="Style19"/>
    <w:basedOn w:val="a"/>
    <w:uiPriority w:val="99"/>
    <w:rsid w:val="00FD7373"/>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uk-UA"/>
    </w:rPr>
  </w:style>
  <w:style w:type="paragraph" w:customStyle="1" w:styleId="Style23">
    <w:name w:val="Style23"/>
    <w:basedOn w:val="a"/>
    <w:uiPriority w:val="99"/>
    <w:rsid w:val="00FD7373"/>
    <w:pPr>
      <w:widowControl w:val="0"/>
      <w:autoSpaceDE w:val="0"/>
      <w:autoSpaceDN w:val="0"/>
      <w:adjustRightInd w:val="0"/>
      <w:spacing w:after="0" w:line="365" w:lineRule="exact"/>
      <w:ind w:firstLine="691"/>
    </w:pPr>
    <w:rPr>
      <w:rFonts w:ascii="Times New Roman" w:eastAsiaTheme="minorEastAsia" w:hAnsi="Times New Roman" w:cs="Times New Roman"/>
      <w:sz w:val="24"/>
      <w:szCs w:val="24"/>
      <w:lang w:eastAsia="uk-UA"/>
    </w:rPr>
  </w:style>
  <w:style w:type="character" w:customStyle="1" w:styleId="FontStyle36">
    <w:name w:val="Font Style36"/>
    <w:basedOn w:val="a0"/>
    <w:uiPriority w:val="99"/>
    <w:rsid w:val="00FD7373"/>
    <w:rPr>
      <w:rFonts w:ascii="Times New Roman" w:hAnsi="Times New Roman" w:cs="Times New Roman"/>
      <w:sz w:val="26"/>
      <w:szCs w:val="26"/>
    </w:rPr>
  </w:style>
  <w:style w:type="character" w:customStyle="1" w:styleId="fontstyle01">
    <w:name w:val="fontstyle01"/>
    <w:rsid w:val="00F40640"/>
    <w:rPr>
      <w:rFonts w:ascii="TimesNewRomanPS-BoldItalicMT" w:hAnsi="TimesNewRomanPS-BoldItalicMT" w:hint="default"/>
      <w:b/>
      <w:bCs/>
      <w:i/>
      <w:iCs/>
      <w:color w:val="000000"/>
      <w:sz w:val="32"/>
      <w:szCs w:val="32"/>
    </w:rPr>
  </w:style>
  <w:style w:type="paragraph" w:customStyle="1" w:styleId="6106">
    <w:name w:val="6106"/>
    <w:aliases w:val="baiaagaaboqcaaadebyaaauefgaaaaaaaaaaaaaaaaaaaaaaaaaaaaaaaaaaaaaaaaaaaaaaaaaaaaaaaaaaaaaaaaaaaaaaaaaaaaaaaaaaaaaaaaaaaaaaaaaaaaaaaaaaaaaaaaaaaaaaaaaaaaaaaaaaaaaaaaaaaaaaaaaaaaaaaaaaaaaaaaaaaaaaaaaaaaaaaaaaaaaaaaaaaaaaaaaaaaaaaaaaaaaa"/>
    <w:basedOn w:val="a"/>
    <w:rsid w:val="00DD2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096">
    <w:name w:val="15096"/>
    <w:aliases w:val="baiaagaaboqcaaadljkaaau8oqaaaaaaaaaaaaaaaaaaaaaaaaaaaaaaaaaaaaaaaaaaaaaaaaaaaaaaaaaaaaaaaaaaaaaaaaaaaaaaaaaaaaaaaaaaaaaaaaaaaaaaaaaaaaaaaaaaaaaaaaaaaaaaaaaaaaaaaaaaaaaaaaaaaaaaaaaaaaaaaaaaaaaaaaaaaaaaaaaaaaaaaaaaaaaaaaaaaaaaaaaaaaa"/>
    <w:basedOn w:val="a"/>
    <w:rsid w:val="002B5A9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3240">
    <w:name w:val="143240"/>
    <w:aliases w:val="baiaagaaboqcaaadhymcaaxtkai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20">
    <w:name w:val="25020"/>
    <w:aliases w:val="baiaagaaboqcaaadal4aaauqxgaa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d">
    <w:name w:val="Підпис до зображення_"/>
    <w:basedOn w:val="a0"/>
    <w:link w:val="afffe"/>
    <w:rsid w:val="00B500A3"/>
    <w:rPr>
      <w:rFonts w:ascii="Times New Roman" w:eastAsia="Times New Roman" w:hAnsi="Times New Roman" w:cs="Times New Roman"/>
      <w:color w:val="4F4F4F"/>
      <w:sz w:val="28"/>
      <w:szCs w:val="28"/>
    </w:rPr>
  </w:style>
  <w:style w:type="paragraph" w:customStyle="1" w:styleId="afffe">
    <w:name w:val="Підпис до зображення"/>
    <w:basedOn w:val="a"/>
    <w:link w:val="afffd"/>
    <w:rsid w:val="00B500A3"/>
    <w:pPr>
      <w:widowControl w:val="0"/>
      <w:spacing w:after="0" w:line="240" w:lineRule="auto"/>
    </w:pPr>
    <w:rPr>
      <w:rFonts w:ascii="Times New Roman" w:eastAsia="Times New Roman" w:hAnsi="Times New Roman" w:cs="Times New Roman"/>
      <w:color w:val="4F4F4F"/>
      <w:sz w:val="28"/>
      <w:szCs w:val="28"/>
    </w:rPr>
  </w:style>
  <w:style w:type="paragraph" w:customStyle="1" w:styleId="28354">
    <w:name w:val="28354"/>
    <w:aliases w:val="baiaagaaboqcaaadwwgaaaxpaaaaaaaaaaaaaaaaaaaaaaaaaaaaaaaaaaaaaaaaaaaaaaaaaaaaaaaaaaaaaaaaaaaaaaaaaaaaaaaaaaaaaaaaaaaaaaaaaaaaaaaaaaaaaaaaaaaaaaaaaaaaaaaaaaaaaaaaaaaaaaaaaaaaaaaaaaaaaaaaaaaaaaaaaaaaaaaaaaaaaaaaaaaaaaaaaaaaaaaaaaaaaaa"/>
    <w:basedOn w:val="a"/>
    <w:rsid w:val="00E41F6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5939">
    <w:name w:val="255939"/>
    <w:aliases w:val="baiaagaaboqcaaad1umdaaxk4wmaaaaaaaaaaaaaaaaaaaaaaaaaaaaaaaaaaaaaaaaaaaaaaaaaaaaaaaaaaaaaaaaaaaaaaaaaaaaaaaaaaaaaaaaaaaaaaaaaaaaaaaaaaaaaaaaaaaaaaaaaaaaaaaaaaaaaaaaaaaaaaaaaaaaaaaaaaaaaaaaaaaaaaaaaaaaaaaaaaaaaaaaaaaaaaaaaaaaaaaaaaa"/>
    <w:basedOn w:val="a"/>
    <w:rsid w:val="00F740D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9416">
    <w:name w:val="99416"/>
    <w:aliases w:val="baiaagaaboqcaaadxxgbaauwfaeaaaaaaaaaaaaaaaaaaaaaaaaaaaaaaaaaaaaaaaaaaaaaaaaaaaaaaaaaaaaaaaaaaaaaaaaaaaaaaaaaaaaaaaaaaaaaaaaaaaaaaaaaaaaaaaaaaaaaaaaaaaaaaaaaaaaaaaaaaaaaaaaaaaaaaaaaaaaaaaaaaaaaaaaaaaaaaaaaaaaaaaaaaaaaaaaaaaaaaaaaaaa"/>
    <w:basedOn w:val="a"/>
    <w:rsid w:val="0083337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2">
    <w:name w:val="Font Style12"/>
    <w:basedOn w:val="a0"/>
    <w:uiPriority w:val="99"/>
    <w:rsid w:val="00BE5416"/>
    <w:rPr>
      <w:rFonts w:ascii="Times New Roman" w:hAnsi="Times New Roman" w:cs="Times New Roman" w:hint="default"/>
      <w:b/>
      <w:bCs/>
      <w:sz w:val="24"/>
      <w:szCs w:val="24"/>
    </w:rPr>
  </w:style>
  <w:style w:type="paragraph" w:customStyle="1" w:styleId="602169">
    <w:name w:val="602169"/>
    <w:aliases w:val="baiaagaaboqcaaadsqwjaaukiwkaaaaaaaaaaaaaaaaaaaaaaaaaaaaaaaaaaaaaaaaaaaaaaaaaaaaaaaaaaaaaaaaaaaaaaaaaaaaaaaaaaaaaaaaaaaaaaaaaaaaaaaaaaaaaaaaaaaaaaaaaaaaaaaaaaaaaaaaaaaaaaaaaaaaaaaaaaaaaaaaaaaaaaaaaaaaaaaaaaaaaaaaaaaaaaaaaaaaaaaaaaa"/>
    <w:basedOn w:val="a"/>
    <w:rsid w:val="00E450B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330">
    <w:name w:val="18330"/>
    <w:aliases w:val="baiaagaaboqcaaadmj0aaaxrqaaaaaaaaaaaaaaaaaaaaaaaaaaaaaaaaaaaaaaaaaaaaaaaaaaaaaaaaaaaaaaaaaaaaaaaaaaaaaaaaaaaaaaaaaaaaaaaaaaaaaaaaaaaaaaaaaaaaaaaaaaaaaaaaaaaaaaaaaaaaaaaaaaaaaaaaaaaaaaaaaaaaaaaaaaaaaaaaaaaaaaaaaaaaaaaaaaaaaaaaaaaaaa"/>
    <w:basedOn w:val="a"/>
    <w:rsid w:val="006F59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fff">
    <w:name w:val="Содержимое таблицы"/>
    <w:basedOn w:val="a"/>
    <w:rsid w:val="00514FE3"/>
    <w:pPr>
      <w:widowControl w:val="0"/>
      <w:suppressLineNumbers/>
      <w:suppressAutoHyphens/>
      <w:spacing w:after="0" w:line="240" w:lineRule="auto"/>
    </w:pPr>
    <w:rPr>
      <w:rFonts w:ascii="Times New Roman" w:eastAsia="Lucida Sans Unicode" w:hAnsi="Times New Roman" w:cs="Times New Roman"/>
      <w:sz w:val="24"/>
      <w:szCs w:val="20"/>
      <w:lang w:eastAsia="uk-UA"/>
    </w:rPr>
  </w:style>
  <w:style w:type="paragraph" w:customStyle="1" w:styleId="affff0">
    <w:name w:val="Заголовок таблицы"/>
    <w:basedOn w:val="affff"/>
    <w:rsid w:val="00514FE3"/>
    <w:pPr>
      <w:jc w:val="center"/>
    </w:pPr>
    <w:rPr>
      <w:b/>
      <w:bCs/>
      <w:i/>
      <w:iCs/>
    </w:rPr>
  </w:style>
  <w:style w:type="paragraph" w:customStyle="1" w:styleId="8423">
    <w:name w:val="8423"/>
    <w:aliases w:val="baiaagaaboqcaaadvbwaaaxkhaaaaaaaaaaaaaaaaaaaaaaaaaaaaaaaaaaaaaaaaaaaaaaaaaaaaaaaaaaaaaaaaaaaaaaaaaaaaaaaaaaaaaaaaaaaaaaaaaaaaaaaaaaaaaaaaaaaaaaaaaaaaaaaaaaaaaaaaaaaaaaaaaaaaaaaaaaaaaaaaaaaaaaaaaaaaaaaaaaaaaaaaaaaaaaaaaaaaaaaaaaaaaaa"/>
    <w:basedOn w:val="a"/>
    <w:rsid w:val="00D07D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98">
    <w:name w:val="5998"/>
    <w:aliases w:val="baiaagaaboqcaaadzxuaaav1fqaaaaaaaaaaaaaaaaaaaaaaaaaaaaaaaaaaaaaaaaaaaaaaaaaaaaaaaaaaaaaaaaaaaaaaaaaaaaaaaaaaaaaaaaaaaaaaaaaaaaaaaaaaaaaaaaaaaaaaaaaaaaaaaaaaaaaaaaaaaaaaaaaaaaaaaaaaaaaaaaaaaaaaaaaaaaaaaaaaaaaaaaaaaaaaaaaaaaaaaaaaaaaa"/>
    <w:basedOn w:val="a"/>
    <w:rsid w:val="00A540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719">
    <w:name w:val="21719"/>
    <w:aliases w:val="baiaagaaboqcaaad50gaaaw0taaaaaaaaaaaaaaaaaaaaaaaaaaaaaaaaaaaaaaaaaaaaaaaaaaaaaaaaaaaaaaaaaaaaaaaaaaaaaaaaaaaaaaaaaaaaaaaaaaaaaaaaaaaaaaaaaaaaaaaaaaaaaaaaaaaaaaaaaaaaaaaaaaaaaaaaaaaaaaaaaaaaaaaaaaaaaaaaaaaaaaaaaaaaaaaaaaaaaaaaaaaaaa"/>
    <w:basedOn w:val="a"/>
    <w:rsid w:val="006B4BA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45">
    <w:name w:val="23545"/>
    <w:aliases w:val="baiaagaaboqcaaadgfqaaau5waaaaaaaaaaaaaaaaaaaaaaaaaaaaaaaaaaaaaaaaaaaaaaaaaaaaaaaaaaaaaaaaaaaaaaaaaaaaaaaaaaaaaaaaaaaaaaaaaaaaaaaaaaaaaaaaaaaaaaaaaaaaaaaaaaaaaaaaaaaaaaaaaaaaaaaaaaaaaaaaaaaaaaaaaaaaaaaaaaaaaaaaaaaaaaaaaaaaaaaaaaaaaa"/>
    <w:basedOn w:val="a"/>
    <w:rsid w:val="00A519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Text">
    <w:name w:val="Normal Text"/>
    <w:basedOn w:val="a"/>
    <w:rsid w:val="001E6785"/>
    <w:pPr>
      <w:suppressAutoHyphens/>
      <w:spacing w:after="0" w:line="240" w:lineRule="auto"/>
      <w:ind w:firstLine="567"/>
      <w:jc w:val="both"/>
    </w:pPr>
    <w:rPr>
      <w:rFonts w:ascii="Times New Roman" w:eastAsia="Times New Roman" w:hAnsi="Times New Roman" w:cs="Calibri"/>
      <w:sz w:val="26"/>
      <w:szCs w:val="20"/>
      <w:lang w:val="en-US" w:eastAsia="ar-SA"/>
    </w:rPr>
  </w:style>
  <w:style w:type="paragraph" w:customStyle="1" w:styleId="38">
    <w:name w:val="Обычный3"/>
    <w:rsid w:val="00367036"/>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48">
    <w:name w:val="Абзац списка4"/>
    <w:basedOn w:val="a"/>
    <w:rsid w:val="00367036"/>
    <w:pPr>
      <w:spacing w:after="0" w:line="240" w:lineRule="auto"/>
      <w:ind w:left="720"/>
      <w:contextualSpacing/>
      <w:jc w:val="center"/>
    </w:pPr>
    <w:rPr>
      <w:rFonts w:ascii="Times New Roman" w:eastAsia="Times New Roman" w:hAnsi="Times New Roman" w:cs="Times New Roman"/>
      <w:sz w:val="28"/>
      <w:szCs w:val="28"/>
    </w:rPr>
  </w:style>
  <w:style w:type="character" w:customStyle="1" w:styleId="affff1">
    <w:name w:val="Основной текст + Полужирный"/>
    <w:rsid w:val="000B7C20"/>
    <w:rPr>
      <w:b/>
      <w:bCs/>
      <w:sz w:val="23"/>
      <w:szCs w:val="23"/>
      <w:lang w:bidi="ar-SA"/>
    </w:rPr>
  </w:style>
  <w:style w:type="character" w:customStyle="1" w:styleId="9pt">
    <w:name w:val="Основной текст + 9 pt"/>
    <w:rsid w:val="000B7C20"/>
    <w:rPr>
      <w:b/>
      <w:bCs/>
      <w:smallCaps/>
      <w:sz w:val="18"/>
      <w:szCs w:val="18"/>
      <w:lang w:bidi="ar-SA"/>
    </w:rPr>
  </w:style>
  <w:style w:type="character" w:customStyle="1" w:styleId="43pt">
    <w:name w:val="Основной текст (4) + Интервал 3 pt"/>
    <w:rsid w:val="000B7C20"/>
    <w:rPr>
      <w:b/>
      <w:bCs/>
      <w:spacing w:val="60"/>
      <w:sz w:val="23"/>
      <w:szCs w:val="23"/>
      <w:lang w:bidi="ar-SA"/>
    </w:rPr>
  </w:style>
  <w:style w:type="character" w:customStyle="1" w:styleId="49">
    <w:name w:val="Основной текст (4) + Не полужирный"/>
    <w:rsid w:val="000B7C20"/>
    <w:rPr>
      <w:b/>
      <w:bCs/>
      <w:sz w:val="23"/>
      <w:szCs w:val="23"/>
      <w:lang w:bidi="ar-SA"/>
    </w:rPr>
  </w:style>
  <w:style w:type="paragraph" w:customStyle="1" w:styleId="410">
    <w:name w:val="Основной текст (4)1"/>
    <w:basedOn w:val="a"/>
    <w:rsid w:val="000B7C20"/>
    <w:pPr>
      <w:shd w:val="clear" w:color="auto" w:fill="FFFFFF"/>
      <w:suppressAutoHyphens/>
      <w:spacing w:after="0" w:line="283" w:lineRule="exact"/>
      <w:jc w:val="center"/>
    </w:pPr>
    <w:rPr>
      <w:rFonts w:ascii="Times New Roman" w:eastAsia="Times New Roman" w:hAnsi="Times New Roman" w:cs="Times New Roman"/>
      <w:b/>
      <w:bCs/>
      <w:sz w:val="23"/>
      <w:szCs w:val="23"/>
      <w:lang w:eastAsia="uk-UA"/>
    </w:rPr>
  </w:style>
  <w:style w:type="paragraph" w:customStyle="1" w:styleId="211">
    <w:name w:val="Основной текст 21"/>
    <w:basedOn w:val="a"/>
    <w:rsid w:val="000B7C20"/>
    <w:pPr>
      <w:suppressAutoHyphens/>
      <w:spacing w:after="120" w:line="480" w:lineRule="auto"/>
    </w:pPr>
    <w:rPr>
      <w:rFonts w:ascii="Times New Roman" w:eastAsia="Times New Roman" w:hAnsi="Times New Roman" w:cs="Times New Roman"/>
      <w:sz w:val="24"/>
      <w:szCs w:val="24"/>
      <w:lang w:val="ru-RU" w:eastAsia="zh-CN"/>
    </w:rPr>
  </w:style>
  <w:style w:type="paragraph" w:customStyle="1" w:styleId="4a">
    <w:name w:val="Обычный4"/>
    <w:rsid w:val="00931C00"/>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55">
    <w:name w:val="Абзац списка5"/>
    <w:basedOn w:val="a"/>
    <w:rsid w:val="00931C00"/>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3404">
    <w:name w:val="3404"/>
    <w:aliases w:val="baiaagaaboqcaaadggsaaawqcwaaaaaaaaaaaaaaaaaaaaaaaaaaaaaaaaaaaaaaaaaaaaaaaaaaaaaaaaaaaaaaaaaaaaaaaaaaaaaaaaaaaaaaaaaaaaaaaaaaaaaaaaaaaaaaaaaaaaaaaaaaaaaaaaaaaaaaaaaaaaaaaaaaaaaaaaaaaaaaaaaaaaaaaaaaaaaaaaaaaaaaaaaaaaaaaaaaaaaaaaaaaaaa"/>
    <w:basedOn w:val="a"/>
    <w:rsid w:val="00D7010E"/>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Grid">
    <w:name w:val="TableGrid"/>
    <w:rsid w:val="000B69D0"/>
    <w:pPr>
      <w:spacing w:after="0" w:line="240" w:lineRule="auto"/>
    </w:pPr>
    <w:rPr>
      <w:rFonts w:eastAsiaTheme="minorEastAsia"/>
      <w:lang w:eastAsia="uk-UA"/>
    </w:rPr>
    <w:tblPr>
      <w:tblCellMar>
        <w:top w:w="0" w:type="dxa"/>
        <w:left w:w="0" w:type="dxa"/>
        <w:bottom w:w="0" w:type="dxa"/>
        <w:right w:w="0" w:type="dxa"/>
      </w:tblCellMar>
    </w:tblPr>
  </w:style>
  <w:style w:type="paragraph" w:customStyle="1" w:styleId="15204">
    <w:name w:val="15204"/>
    <w:aliases w:val="baiaagaaboqcaaad6zmaaawknwaaaaaaaaaaaaaaaaaaaaaaaaaaaaaaaaaaaaaaaaaaaaaaaaaaaaaaaaaaaaaaaaaaaaaaaaaaaaaaaaaaaaaaaaaaaaaaaaaaaaaaaaaaaaaaaaaaaaaaaaaaaaaaaaaaaaaaaaaaaaaaaaaaaaaaaaaaaaaaaaaaaaaaaaaaaaaaaaaaaaaaaaaaaaaaaaaaaaaaaaaaaaa"/>
    <w:basedOn w:val="a"/>
    <w:rsid w:val="00E6248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
    <w:name w:val="Заголовок 31"/>
    <w:basedOn w:val="a"/>
    <w:uiPriority w:val="1"/>
    <w:qFormat/>
    <w:rsid w:val="005A1570"/>
    <w:pPr>
      <w:widowControl w:val="0"/>
      <w:autoSpaceDE w:val="0"/>
      <w:autoSpaceDN w:val="0"/>
      <w:spacing w:after="0" w:line="240" w:lineRule="auto"/>
      <w:ind w:left="2718" w:right="2998"/>
      <w:jc w:val="center"/>
      <w:outlineLvl w:val="3"/>
    </w:pPr>
    <w:rPr>
      <w:rFonts w:ascii="Times New Roman" w:eastAsia="Times New Roman" w:hAnsi="Times New Roman" w:cs="Times New Roman"/>
      <w:b/>
      <w:bCs/>
      <w:sz w:val="28"/>
      <w:szCs w:val="28"/>
    </w:rPr>
  </w:style>
  <w:style w:type="paragraph" w:customStyle="1" w:styleId="xl102">
    <w:name w:val="xl10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3">
    <w:name w:val="xl10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4">
    <w:name w:val="xl10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5">
    <w:name w:val="xl10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6">
    <w:name w:val="xl10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7">
    <w:name w:val="xl10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8">
    <w:name w:val="xl10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9">
    <w:name w:val="xl109"/>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0">
    <w:name w:val="xl110"/>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11">
    <w:name w:val="xl111"/>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uk-UA"/>
    </w:rPr>
  </w:style>
  <w:style w:type="paragraph" w:customStyle="1" w:styleId="xl112">
    <w:name w:val="xl11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uk-UA"/>
    </w:rPr>
  </w:style>
  <w:style w:type="paragraph" w:customStyle="1" w:styleId="xl113">
    <w:name w:val="xl11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4">
    <w:name w:val="xl11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5">
    <w:name w:val="xl11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6">
    <w:name w:val="xl11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7">
    <w:name w:val="xl11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8">
    <w:name w:val="xl11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9">
    <w:name w:val="xl119"/>
    <w:basedOn w:val="a"/>
    <w:rsid w:val="000A1E5D"/>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0">
    <w:name w:val="xl120"/>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1">
    <w:name w:val="xl121"/>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2">
    <w:name w:val="xl122"/>
    <w:basedOn w:val="a"/>
    <w:rsid w:val="000A1E5D"/>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23">
    <w:name w:val="xl123"/>
    <w:basedOn w:val="a"/>
    <w:rsid w:val="000A1E5D"/>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24">
    <w:name w:val="xl124"/>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25">
    <w:name w:val="xl125"/>
    <w:basedOn w:val="a"/>
    <w:rsid w:val="000A1E5D"/>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26">
    <w:name w:val="xl126"/>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styleId="39">
    <w:name w:val="Body Text Indent 3"/>
    <w:basedOn w:val="a"/>
    <w:link w:val="3a"/>
    <w:uiPriority w:val="99"/>
    <w:semiHidden/>
    <w:unhideWhenUsed/>
    <w:rsid w:val="00AD35B8"/>
    <w:pPr>
      <w:spacing w:after="120"/>
      <w:ind w:left="283"/>
    </w:pPr>
    <w:rPr>
      <w:sz w:val="16"/>
      <w:szCs w:val="16"/>
    </w:rPr>
  </w:style>
  <w:style w:type="character" w:customStyle="1" w:styleId="3a">
    <w:name w:val="Основний текст з відступом 3 Знак"/>
    <w:basedOn w:val="a0"/>
    <w:link w:val="39"/>
    <w:uiPriority w:val="99"/>
    <w:semiHidden/>
    <w:rsid w:val="00AD35B8"/>
    <w:rPr>
      <w:sz w:val="16"/>
      <w:szCs w:val="16"/>
    </w:rPr>
  </w:style>
  <w:style w:type="character" w:customStyle="1" w:styleId="3b">
    <w:name w:val="Заголовок №3_"/>
    <w:link w:val="3c"/>
    <w:rsid w:val="00AD35B8"/>
    <w:rPr>
      <w:b/>
      <w:bCs/>
      <w:sz w:val="28"/>
      <w:szCs w:val="28"/>
      <w:shd w:val="clear" w:color="auto" w:fill="FFFFFF"/>
    </w:rPr>
  </w:style>
  <w:style w:type="paragraph" w:customStyle="1" w:styleId="3c">
    <w:name w:val="Заголовок №3"/>
    <w:basedOn w:val="a"/>
    <w:link w:val="3b"/>
    <w:rsid w:val="00AD35B8"/>
    <w:pPr>
      <w:widowControl w:val="0"/>
      <w:shd w:val="clear" w:color="auto" w:fill="FFFFFF"/>
      <w:spacing w:after="240" w:line="326" w:lineRule="exact"/>
      <w:ind w:hanging="1300"/>
      <w:jc w:val="center"/>
      <w:outlineLvl w:val="2"/>
    </w:pPr>
    <w:rPr>
      <w:b/>
      <w:bCs/>
      <w:sz w:val="28"/>
      <w:szCs w:val="28"/>
    </w:rPr>
  </w:style>
  <w:style w:type="paragraph" w:customStyle="1" w:styleId="affff2">
    <w:name w:val="Содержимое врезки"/>
    <w:basedOn w:val="a7"/>
    <w:rsid w:val="00024CFE"/>
    <w:pPr>
      <w:spacing w:line="100" w:lineRule="atLeast"/>
      <w:ind w:firstLine="0"/>
    </w:pPr>
    <w:rPr>
      <w:sz w:val="26"/>
      <w:szCs w:val="26"/>
      <w:lang w:eastAsia="zh-CN"/>
    </w:rPr>
  </w:style>
  <w:style w:type="paragraph" w:customStyle="1" w:styleId="Pa12">
    <w:name w:val="Pa12"/>
    <w:basedOn w:val="a"/>
    <w:next w:val="a"/>
    <w:uiPriority w:val="99"/>
    <w:rsid w:val="00024CFE"/>
    <w:pPr>
      <w:autoSpaceDE w:val="0"/>
      <w:autoSpaceDN w:val="0"/>
      <w:adjustRightInd w:val="0"/>
      <w:spacing w:after="0" w:line="241" w:lineRule="atLeast"/>
    </w:pPr>
    <w:rPr>
      <w:rFonts w:ascii="Roboto" w:hAnsi="Roboto"/>
      <w:sz w:val="24"/>
      <w:szCs w:val="24"/>
      <w:lang w:val="ru-RU"/>
    </w:rPr>
  </w:style>
  <w:style w:type="paragraph" w:customStyle="1" w:styleId="font6">
    <w:name w:val="font6"/>
    <w:basedOn w:val="a"/>
    <w:rsid w:val="00E24486"/>
    <w:pPr>
      <w:spacing w:before="100" w:beforeAutospacing="1" w:after="100" w:afterAutospacing="1" w:line="240" w:lineRule="auto"/>
    </w:pPr>
    <w:rPr>
      <w:rFonts w:ascii="Calibri" w:eastAsia="Times New Roman" w:hAnsi="Calibri" w:cs="Calibri"/>
      <w:color w:val="000000"/>
      <w:sz w:val="24"/>
      <w:szCs w:val="24"/>
      <w:lang w:eastAsia="uk-UA"/>
    </w:rPr>
  </w:style>
  <w:style w:type="paragraph" w:customStyle="1" w:styleId="xl127">
    <w:name w:val="xl127"/>
    <w:basedOn w:val="a"/>
    <w:rsid w:val="002211A6"/>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8">
    <w:name w:val="xl128"/>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9">
    <w:name w:val="xl129"/>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30">
    <w:name w:val="xl130"/>
    <w:basedOn w:val="a"/>
    <w:rsid w:val="002211A6"/>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31">
    <w:name w:val="xl131"/>
    <w:basedOn w:val="a"/>
    <w:rsid w:val="002211A6"/>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32">
    <w:name w:val="xl132"/>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33">
    <w:name w:val="xl133"/>
    <w:basedOn w:val="a"/>
    <w:rsid w:val="002211A6"/>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34">
    <w:name w:val="xl134"/>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5344">
    <w:name w:val="5344"/>
    <w:aliases w:val="baiaagaaboqcaaadgrmaaaunewaaaaaaaaaaaaaaaaaaaaaaaaaaaaaaaaaaaaaaaaaaaaaaaaaaaaaaaaaaaaaaaaaaaaaaaaaaaaaaaaaaaaaaaaaaaaaaaaaaaaaaaaaaaaaaaaaaaaaaaaaaaaaaaaaaaaaaaaaaaaaaaaaaaaaaaaaaaaaaaaaaaaaaaaaaaaaaaaaaaaaaaaaaaaaaaaaaaaaaaaaaaaaa"/>
    <w:basedOn w:val="a"/>
    <w:rsid w:val="00D83F9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
    <w:name w:val="rvts7"/>
    <w:rsid w:val="00F55B58"/>
  </w:style>
  <w:style w:type="character" w:customStyle="1" w:styleId="spanrvts0">
    <w:name w:val="span_rvts0"/>
    <w:basedOn w:val="a0"/>
    <w:rsid w:val="0074252E"/>
    <w:rPr>
      <w:rFonts w:ascii="Times New Roman" w:eastAsia="Times New Roman" w:hAnsi="Times New Roman" w:cs="Times New Roman"/>
      <w:b w:val="0"/>
      <w:bCs w:val="0"/>
      <w:i w:val="0"/>
      <w:iCs w:val="0"/>
      <w:sz w:val="24"/>
      <w:szCs w:val="24"/>
    </w:rPr>
  </w:style>
  <w:style w:type="character" w:customStyle="1" w:styleId="spanrvts9">
    <w:name w:val="span_rvts9"/>
    <w:basedOn w:val="a0"/>
    <w:rsid w:val="0074252E"/>
    <w:rPr>
      <w:rFonts w:ascii="Times New Roman" w:eastAsia="Times New Roman" w:hAnsi="Times New Roman" w:cs="Times New Roman"/>
      <w:b/>
      <w:bCs/>
      <w:i w:val="0"/>
      <w:iCs w:val="0"/>
      <w:sz w:val="24"/>
      <w:szCs w:val="24"/>
    </w:rPr>
  </w:style>
  <w:style w:type="character" w:customStyle="1" w:styleId="arvts96">
    <w:name w:val="a_rvts96"/>
    <w:basedOn w:val="a0"/>
    <w:rsid w:val="0074252E"/>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a0"/>
    <w:rsid w:val="0074252E"/>
    <w:rPr>
      <w:rFonts w:ascii="Times New Roman" w:eastAsia="Times New Roman" w:hAnsi="Times New Roman" w:cs="Times New Roman"/>
      <w:b/>
      <w:bCs/>
      <w:i w:val="0"/>
      <w:iCs w:val="0"/>
      <w:spacing w:val="30"/>
      <w:sz w:val="24"/>
      <w:szCs w:val="24"/>
    </w:rPr>
  </w:style>
  <w:style w:type="character" w:customStyle="1" w:styleId="arvts99">
    <w:name w:val="a_rvts99"/>
    <w:basedOn w:val="a0"/>
    <w:rsid w:val="0074252E"/>
    <w:rPr>
      <w:rFonts w:ascii="Times New Roman" w:eastAsia="Times New Roman" w:hAnsi="Times New Roman" w:cs="Times New Roman"/>
      <w:b w:val="0"/>
      <w:bCs w:val="0"/>
      <w:i w:val="0"/>
      <w:iCs w:val="0"/>
      <w:color w:val="006600"/>
      <w:sz w:val="24"/>
      <w:szCs w:val="24"/>
    </w:rPr>
  </w:style>
  <w:style w:type="paragraph" w:customStyle="1" w:styleId="break">
    <w:name w:val="break"/>
    <w:basedOn w:val="a"/>
    <w:rsid w:val="0074252E"/>
    <w:pPr>
      <w:pageBreakBefore/>
      <w:spacing w:after="0" w:line="240" w:lineRule="auto"/>
    </w:pPr>
    <w:rPr>
      <w:rFonts w:ascii="Times New Roman" w:eastAsia="Times New Roman" w:hAnsi="Times New Roman" w:cs="Times New Roman"/>
      <w:sz w:val="24"/>
      <w:szCs w:val="24"/>
      <w:lang w:val="en-US"/>
    </w:rPr>
  </w:style>
  <w:style w:type="paragraph" w:customStyle="1" w:styleId="rvps3">
    <w:name w:val="rvps3"/>
    <w:basedOn w:val="a"/>
    <w:rsid w:val="0074252E"/>
    <w:pPr>
      <w:spacing w:after="0" w:line="240" w:lineRule="auto"/>
      <w:jc w:val="center"/>
    </w:pPr>
    <w:rPr>
      <w:rFonts w:ascii="Times New Roman" w:eastAsia="Times New Roman" w:hAnsi="Times New Roman" w:cs="Times New Roman"/>
      <w:sz w:val="24"/>
      <w:szCs w:val="24"/>
      <w:lang w:val="en-US"/>
    </w:rPr>
  </w:style>
  <w:style w:type="character" w:customStyle="1" w:styleId="spanrvts82">
    <w:name w:val="span_rvts82"/>
    <w:basedOn w:val="a0"/>
    <w:rsid w:val="0074252E"/>
    <w:rPr>
      <w:rFonts w:ascii="Times New Roman" w:eastAsia="Times New Roman" w:hAnsi="Times New Roman" w:cs="Times New Roman"/>
      <w:b w:val="0"/>
      <w:bCs w:val="0"/>
      <w:i w:val="0"/>
      <w:iCs w:val="0"/>
      <w:sz w:val="20"/>
      <w:szCs w:val="20"/>
    </w:rPr>
  </w:style>
  <w:style w:type="character" w:customStyle="1" w:styleId="arvts117">
    <w:name w:val="a_rvts117"/>
    <w:basedOn w:val="a0"/>
    <w:rsid w:val="0074252E"/>
    <w:rPr>
      <w:rFonts w:ascii="Times New Roman" w:eastAsia="Times New Roman" w:hAnsi="Times New Roman" w:cs="Times New Roman"/>
      <w:b/>
      <w:bCs/>
      <w:i w:val="0"/>
      <w:iCs w:val="0"/>
      <w:color w:val="000099"/>
      <w:sz w:val="24"/>
      <w:szCs w:val="24"/>
      <w:vertAlign w:val="superscript"/>
    </w:rPr>
  </w:style>
  <w:style w:type="character" w:customStyle="1" w:styleId="80">
    <w:name w:val="Заголовок 8 Знак"/>
    <w:basedOn w:val="a0"/>
    <w:link w:val="8"/>
    <w:uiPriority w:val="9"/>
    <w:semiHidden/>
    <w:rsid w:val="0080626D"/>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80626D"/>
    <w:rPr>
      <w:rFonts w:eastAsiaTheme="majorEastAsia" w:cstheme="majorBidi"/>
      <w:color w:val="272727" w:themeColor="text1" w:themeTint="D8"/>
      <w:kern w:val="2"/>
      <w:sz w:val="24"/>
      <w:szCs w:val="24"/>
      <w14:ligatures w14:val="standardContextual"/>
    </w:rPr>
  </w:style>
  <w:style w:type="paragraph" w:styleId="affff3">
    <w:name w:val="Quote"/>
    <w:basedOn w:val="a"/>
    <w:next w:val="a"/>
    <w:link w:val="affff4"/>
    <w:uiPriority w:val="29"/>
    <w:qFormat/>
    <w:rsid w:val="0080626D"/>
    <w:pPr>
      <w:spacing w:before="160" w:after="160" w:line="278" w:lineRule="auto"/>
      <w:jc w:val="center"/>
    </w:pPr>
    <w:rPr>
      <w:i/>
      <w:iCs/>
      <w:color w:val="404040" w:themeColor="text1" w:themeTint="BF"/>
      <w:kern w:val="2"/>
      <w:sz w:val="24"/>
      <w:szCs w:val="24"/>
      <w14:ligatures w14:val="standardContextual"/>
    </w:rPr>
  </w:style>
  <w:style w:type="character" w:customStyle="1" w:styleId="affff4">
    <w:name w:val="Цитата Знак"/>
    <w:basedOn w:val="a0"/>
    <w:link w:val="affff3"/>
    <w:uiPriority w:val="29"/>
    <w:rsid w:val="0080626D"/>
    <w:rPr>
      <w:i/>
      <w:iCs/>
      <w:color w:val="404040" w:themeColor="text1" w:themeTint="BF"/>
      <w:kern w:val="2"/>
      <w:sz w:val="24"/>
      <w:szCs w:val="24"/>
      <w14:ligatures w14:val="standardContextual"/>
    </w:rPr>
  </w:style>
  <w:style w:type="character" w:styleId="affff5">
    <w:name w:val="Intense Emphasis"/>
    <w:basedOn w:val="a0"/>
    <w:uiPriority w:val="21"/>
    <w:qFormat/>
    <w:rsid w:val="0080626D"/>
    <w:rPr>
      <w:i/>
      <w:iCs/>
      <w:color w:val="365F91" w:themeColor="accent1" w:themeShade="BF"/>
    </w:rPr>
  </w:style>
  <w:style w:type="paragraph" w:styleId="affff6">
    <w:name w:val="Intense Quote"/>
    <w:basedOn w:val="a"/>
    <w:next w:val="a"/>
    <w:link w:val="affff7"/>
    <w:uiPriority w:val="30"/>
    <w:qFormat/>
    <w:rsid w:val="0080626D"/>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affff7">
    <w:name w:val="Насичена цитата Знак"/>
    <w:basedOn w:val="a0"/>
    <w:link w:val="affff6"/>
    <w:uiPriority w:val="30"/>
    <w:rsid w:val="0080626D"/>
    <w:rPr>
      <w:i/>
      <w:iCs/>
      <w:color w:val="365F91" w:themeColor="accent1" w:themeShade="BF"/>
      <w:kern w:val="2"/>
      <w:sz w:val="24"/>
      <w:szCs w:val="24"/>
      <w14:ligatures w14:val="standardContextual"/>
    </w:rPr>
  </w:style>
  <w:style w:type="character" w:styleId="affff8">
    <w:name w:val="Intense Reference"/>
    <w:basedOn w:val="a0"/>
    <w:uiPriority w:val="32"/>
    <w:qFormat/>
    <w:rsid w:val="0080626D"/>
    <w:rPr>
      <w:b/>
      <w:bCs/>
      <w:smallCaps/>
      <w:color w:val="365F91" w:themeColor="accent1" w:themeShade="BF"/>
      <w:spacing w:val="5"/>
    </w:rPr>
  </w:style>
  <w:style w:type="numbering" w:customStyle="1" w:styleId="111">
    <w:name w:val="Немає списку11"/>
    <w:next w:val="a2"/>
    <w:uiPriority w:val="99"/>
    <w:semiHidden/>
    <w:unhideWhenUsed/>
    <w:rsid w:val="002B2031"/>
  </w:style>
  <w:style w:type="character" w:customStyle="1" w:styleId="item">
    <w:name w:val="item"/>
    <w:basedOn w:val="a0"/>
    <w:rsid w:val="002B2031"/>
  </w:style>
  <w:style w:type="character" w:customStyle="1" w:styleId="d-none">
    <w:name w:val="d-none"/>
    <w:basedOn w:val="a0"/>
    <w:rsid w:val="002B2031"/>
  </w:style>
  <w:style w:type="character" w:customStyle="1" w:styleId="separ">
    <w:name w:val="separ"/>
    <w:basedOn w:val="a0"/>
    <w:rsid w:val="002B2031"/>
  </w:style>
  <w:style w:type="paragraph" w:customStyle="1" w:styleId="rvps17">
    <w:name w:val="rvps17"/>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2B2031"/>
  </w:style>
  <w:style w:type="paragraph" w:customStyle="1" w:styleId="rvps18">
    <w:name w:val="rvps1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2">
    <w:name w:val="rvts52"/>
    <w:basedOn w:val="a0"/>
    <w:rsid w:val="002B2031"/>
  </w:style>
  <w:style w:type="paragraph" w:customStyle="1" w:styleId="rvps4">
    <w:name w:val="rvps4"/>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5">
    <w:name w:val="rvps15"/>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07">
    <w:name w:val="20707"/>
    <w:aliases w:val="baiaagaaboqcaaadku0aaau3tqaaaaaaaaaaaaaaaaaaaaaaaaaaaaaaaaaaaaaaaaaaaaaaaaaaaaaaaaaaaaaaaaaaaaaaaaaaaaaaaaaaaaaaaaaaaaaaaaaaaaaaaaaaaaaaaaaaaaaaaaaaaaaaaaaaaaaaaaaaaaaaaaaaaaaaaaaaaaaaaaaaaaaaaaaaaaaaaaaaaaaaaaaaaaaaaaaaaaaaaaaaaaa"/>
    <w:basedOn w:val="a"/>
    <w:rsid w:val="006507F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098">
    <w:name w:val="27098"/>
    <w:aliases w:val="baiaagaaboqcaaaddgmaaawcywaaaaaaaaaaaaaaaaaaaaaaaaaaaaaaaaaaaaaaaaaaaaaaaaaaaaaaaaaaaaaaaaaaaaaaaaaaaaaaaaaaaaaaaaaaaaaaaaaaaaaaaaaaaaaaaaaaaaaaaaaaaaaaaaaaaaaaaaaaaaaaaaaaaaaaaaaaaaaaaaaaaaaaaaaaaaaaaaaaaaaaaaaaaaaaaaaaaaaaaaaaaaa"/>
    <w:basedOn w:val="a"/>
    <w:rsid w:val="00EF78B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ormaltextrun">
    <w:name w:val="normaltextrun"/>
    <w:basedOn w:val="a0"/>
    <w:rsid w:val="00440A1D"/>
  </w:style>
  <w:style w:type="paragraph" w:customStyle="1" w:styleId="affff9">
    <w:name w:val="Шапка документу"/>
    <w:basedOn w:val="a"/>
    <w:rsid w:val="00BB0F81"/>
    <w:pPr>
      <w:keepNext/>
      <w:keepLines/>
      <w:spacing w:after="240" w:line="240" w:lineRule="auto"/>
      <w:ind w:left="4536"/>
      <w:jc w:val="center"/>
    </w:pPr>
    <w:rPr>
      <w:rFonts w:ascii="Antiqua" w:eastAsia="Times New Roman" w:hAnsi="Antiqua" w:cs="Times New Roman"/>
      <w:sz w:val="26"/>
      <w:szCs w:val="20"/>
      <w:lang w:eastAsia="ru-RU"/>
    </w:rPr>
  </w:style>
  <w:style w:type="paragraph" w:customStyle="1" w:styleId="5017">
    <w:name w:val="5017"/>
    <w:aliases w:val="baiaagaaboqcaaadzxeaaaxdeqaaaaaaaaaaaaaaaaaaaaaaaaaaaaaaaaaaaaaaaaaaaaaaaaaaaaaaaaaaaaaaaaaaaaaaaaaaaaaaaaaaaaaaaaaaaaaaaaaaaaaaaaaaaaaaaaaaaaaaaaaaaaaaaaaaaaaaaaaaaaaaaaaaaaaaaaaaaaaaaaaaaaaaaaaaaaaaaaaaaaaaaaaaaaaaaaaaaaaaaaaaaaaa"/>
    <w:basedOn w:val="a"/>
    <w:rsid w:val="00796A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222">
    <w:name w:val="3222"/>
    <w:aliases w:val="baiaagaaboqcaaadzaoaaaxacgaaaaaaaaaaaaaaaaaaaaaaaaaaaaaaaaaaaaaaaaaaaaaaaaaaaaaaaaaaaaaaaaaaaaaaaaaaaaaaaaaaaaaaaaaaaaaaaaaaaaaaaaaaaaaaaaaaaaaaaaaaaaaaaaaaaaaaaaaaaaaaaaaaaaaaaaaaaaaaaaaaaaaaaaaaaaaaaaaaaaaaaaaaaaaaaaaaaaaaaaaaaaaa"/>
    <w:basedOn w:val="a"/>
    <w:rsid w:val="003A46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02">
    <w:name w:val="2902"/>
    <w:aliases w:val="baiaagaaboqcaaadjakaaawacqaaaaaaaaaaaaaaaaaaaaaaaaaaaaaaaaaaaaaaaaaaaaaaaaaaaaaaaaaaaaaaaaaaaaaaaaaaaaaaaaaaaaaaaaaaaaaaaaaaaaaaaaaaaaaaaaaaaaaaaaaaaaaaaaaaaaaaaaaaaaaaaaaaaaaaaaaaaaaaaaaaaaaaaaaaaaaaaaaaaaaaaaaaaaaaaaaaaaaaaaaaaaaa"/>
    <w:basedOn w:val="a"/>
    <w:rsid w:val="003A46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513">
    <w:name w:val="7513"/>
    <w:aliases w:val="baiaagaaboqcaaadjxsaaawdgwaaaaaaaaaaaaaaaaaaaaaaaaaaaaaaaaaaaaaaaaaaaaaaaaaaaaaaaaaaaaaaaaaaaaaaaaaaaaaaaaaaaaaaaaaaaaaaaaaaaaaaaaaaaaaaaaaaaaaaaaaaaaaaaaaaaaaaaaaaaaaaaaaaaaaaaaaaaaaaaaaaaaaaaaaaaaaaaaaaaaaaaaaaaaaaaaaaaaaaaaaaaaaa"/>
    <w:basedOn w:val="a"/>
    <w:rsid w:val="003742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g-binding">
    <w:name w:val="ng-binding"/>
    <w:basedOn w:val="a0"/>
    <w:rsid w:val="003742C8"/>
  </w:style>
  <w:style w:type="paragraph" w:customStyle="1" w:styleId="1697">
    <w:name w:val="1697"/>
    <w:aliases w:val="baiaagaaboqcaaad1wqaaaxlbaaaaaaaaaaaaaaaaaaaaaaaaaaaaaaaaaaaaaaaaaaaaaaaaaaaaaaaaaaaaaaaaaaaaaaaaaaaaaaaaaaaaaaaaaaaaaaaaaaaaaaaaaaaaaaaaaaaaaaaaaaaaaaaaaaaaaaaaaaaaaaaaaaaaaaaaaaaaaaaaaaaaaaaaaaaaaaaaaaaaaaaaaaaaaaaaaaaaaaaaaaaaaaa"/>
    <w:basedOn w:val="a"/>
    <w:rsid w:val="00916F9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286pc">
    <w:name w:val="t286pc"/>
    <w:basedOn w:val="a0"/>
    <w:rsid w:val="00032045"/>
  </w:style>
  <w:style w:type="paragraph" w:customStyle="1" w:styleId="23852">
    <w:name w:val="23852"/>
    <w:aliases w:val="baiaagaaboqcaaadxlkaaavswqaaaaaaaaaaaaaaaaaaaaaaaaaaaaaaaaaaaaaaaaaaaaaaaaaaaaaaaaaaaaaaaaaaaaaaaaaaaaaaaaaaaaaaaaaaaaaaaaaaaaaaaaaaaaaaaaaaaaaaaaaaaaaaaaaaaaaaaaaaaaaaaaaaaaaaaaaaaaaaaaaaaaaaaaaaaaaaaaaaaaaaaaaaaaaaaaaaaaaaaaaaaaa"/>
    <w:basedOn w:val="a"/>
    <w:rsid w:val="00887BD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infocadnum">
    <w:name w:val="info_cadnum"/>
    <w:basedOn w:val="a"/>
    <w:rsid w:val="009E3C17"/>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59">
      <w:bodyDiv w:val="1"/>
      <w:marLeft w:val="0"/>
      <w:marRight w:val="0"/>
      <w:marTop w:val="0"/>
      <w:marBottom w:val="0"/>
      <w:divBdr>
        <w:top w:val="none" w:sz="0" w:space="0" w:color="auto"/>
        <w:left w:val="none" w:sz="0" w:space="0" w:color="auto"/>
        <w:bottom w:val="none" w:sz="0" w:space="0" w:color="auto"/>
        <w:right w:val="none" w:sz="0" w:space="0" w:color="auto"/>
      </w:divBdr>
    </w:div>
    <w:div w:id="3482798">
      <w:bodyDiv w:val="1"/>
      <w:marLeft w:val="0"/>
      <w:marRight w:val="0"/>
      <w:marTop w:val="0"/>
      <w:marBottom w:val="0"/>
      <w:divBdr>
        <w:top w:val="none" w:sz="0" w:space="0" w:color="auto"/>
        <w:left w:val="none" w:sz="0" w:space="0" w:color="auto"/>
        <w:bottom w:val="none" w:sz="0" w:space="0" w:color="auto"/>
        <w:right w:val="none" w:sz="0" w:space="0" w:color="auto"/>
      </w:divBdr>
    </w:div>
    <w:div w:id="11690824">
      <w:bodyDiv w:val="1"/>
      <w:marLeft w:val="0"/>
      <w:marRight w:val="0"/>
      <w:marTop w:val="0"/>
      <w:marBottom w:val="0"/>
      <w:divBdr>
        <w:top w:val="none" w:sz="0" w:space="0" w:color="auto"/>
        <w:left w:val="none" w:sz="0" w:space="0" w:color="auto"/>
        <w:bottom w:val="none" w:sz="0" w:space="0" w:color="auto"/>
        <w:right w:val="none" w:sz="0" w:space="0" w:color="auto"/>
      </w:divBdr>
    </w:div>
    <w:div w:id="39208800">
      <w:bodyDiv w:val="1"/>
      <w:marLeft w:val="0"/>
      <w:marRight w:val="0"/>
      <w:marTop w:val="0"/>
      <w:marBottom w:val="0"/>
      <w:divBdr>
        <w:top w:val="none" w:sz="0" w:space="0" w:color="auto"/>
        <w:left w:val="none" w:sz="0" w:space="0" w:color="auto"/>
        <w:bottom w:val="none" w:sz="0" w:space="0" w:color="auto"/>
        <w:right w:val="none" w:sz="0" w:space="0" w:color="auto"/>
      </w:divBdr>
    </w:div>
    <w:div w:id="63726446">
      <w:bodyDiv w:val="1"/>
      <w:marLeft w:val="0"/>
      <w:marRight w:val="0"/>
      <w:marTop w:val="0"/>
      <w:marBottom w:val="0"/>
      <w:divBdr>
        <w:top w:val="none" w:sz="0" w:space="0" w:color="auto"/>
        <w:left w:val="none" w:sz="0" w:space="0" w:color="auto"/>
        <w:bottom w:val="none" w:sz="0" w:space="0" w:color="auto"/>
        <w:right w:val="none" w:sz="0" w:space="0" w:color="auto"/>
      </w:divBdr>
    </w:div>
    <w:div w:id="75132249">
      <w:bodyDiv w:val="1"/>
      <w:marLeft w:val="0"/>
      <w:marRight w:val="0"/>
      <w:marTop w:val="0"/>
      <w:marBottom w:val="0"/>
      <w:divBdr>
        <w:top w:val="none" w:sz="0" w:space="0" w:color="auto"/>
        <w:left w:val="none" w:sz="0" w:space="0" w:color="auto"/>
        <w:bottom w:val="none" w:sz="0" w:space="0" w:color="auto"/>
        <w:right w:val="none" w:sz="0" w:space="0" w:color="auto"/>
      </w:divBdr>
    </w:div>
    <w:div w:id="75245240">
      <w:bodyDiv w:val="1"/>
      <w:marLeft w:val="0"/>
      <w:marRight w:val="0"/>
      <w:marTop w:val="0"/>
      <w:marBottom w:val="0"/>
      <w:divBdr>
        <w:top w:val="none" w:sz="0" w:space="0" w:color="auto"/>
        <w:left w:val="none" w:sz="0" w:space="0" w:color="auto"/>
        <w:bottom w:val="none" w:sz="0" w:space="0" w:color="auto"/>
        <w:right w:val="none" w:sz="0" w:space="0" w:color="auto"/>
      </w:divBdr>
    </w:div>
    <w:div w:id="82381746">
      <w:bodyDiv w:val="1"/>
      <w:marLeft w:val="0"/>
      <w:marRight w:val="0"/>
      <w:marTop w:val="0"/>
      <w:marBottom w:val="0"/>
      <w:divBdr>
        <w:top w:val="none" w:sz="0" w:space="0" w:color="auto"/>
        <w:left w:val="none" w:sz="0" w:space="0" w:color="auto"/>
        <w:bottom w:val="none" w:sz="0" w:space="0" w:color="auto"/>
        <w:right w:val="none" w:sz="0" w:space="0" w:color="auto"/>
      </w:divBdr>
    </w:div>
    <w:div w:id="86538928">
      <w:bodyDiv w:val="1"/>
      <w:marLeft w:val="0"/>
      <w:marRight w:val="0"/>
      <w:marTop w:val="0"/>
      <w:marBottom w:val="0"/>
      <w:divBdr>
        <w:top w:val="none" w:sz="0" w:space="0" w:color="auto"/>
        <w:left w:val="none" w:sz="0" w:space="0" w:color="auto"/>
        <w:bottom w:val="none" w:sz="0" w:space="0" w:color="auto"/>
        <w:right w:val="none" w:sz="0" w:space="0" w:color="auto"/>
      </w:divBdr>
    </w:div>
    <w:div w:id="89282040">
      <w:bodyDiv w:val="1"/>
      <w:marLeft w:val="0"/>
      <w:marRight w:val="0"/>
      <w:marTop w:val="0"/>
      <w:marBottom w:val="0"/>
      <w:divBdr>
        <w:top w:val="none" w:sz="0" w:space="0" w:color="auto"/>
        <w:left w:val="none" w:sz="0" w:space="0" w:color="auto"/>
        <w:bottom w:val="none" w:sz="0" w:space="0" w:color="auto"/>
        <w:right w:val="none" w:sz="0" w:space="0" w:color="auto"/>
      </w:divBdr>
    </w:div>
    <w:div w:id="90123917">
      <w:bodyDiv w:val="1"/>
      <w:marLeft w:val="0"/>
      <w:marRight w:val="0"/>
      <w:marTop w:val="0"/>
      <w:marBottom w:val="0"/>
      <w:divBdr>
        <w:top w:val="none" w:sz="0" w:space="0" w:color="auto"/>
        <w:left w:val="none" w:sz="0" w:space="0" w:color="auto"/>
        <w:bottom w:val="none" w:sz="0" w:space="0" w:color="auto"/>
        <w:right w:val="none" w:sz="0" w:space="0" w:color="auto"/>
      </w:divBdr>
    </w:div>
    <w:div w:id="94328615">
      <w:bodyDiv w:val="1"/>
      <w:marLeft w:val="0"/>
      <w:marRight w:val="0"/>
      <w:marTop w:val="0"/>
      <w:marBottom w:val="0"/>
      <w:divBdr>
        <w:top w:val="none" w:sz="0" w:space="0" w:color="auto"/>
        <w:left w:val="none" w:sz="0" w:space="0" w:color="auto"/>
        <w:bottom w:val="none" w:sz="0" w:space="0" w:color="auto"/>
        <w:right w:val="none" w:sz="0" w:space="0" w:color="auto"/>
      </w:divBdr>
    </w:div>
    <w:div w:id="95289857">
      <w:bodyDiv w:val="1"/>
      <w:marLeft w:val="0"/>
      <w:marRight w:val="0"/>
      <w:marTop w:val="0"/>
      <w:marBottom w:val="0"/>
      <w:divBdr>
        <w:top w:val="none" w:sz="0" w:space="0" w:color="auto"/>
        <w:left w:val="none" w:sz="0" w:space="0" w:color="auto"/>
        <w:bottom w:val="none" w:sz="0" w:space="0" w:color="auto"/>
        <w:right w:val="none" w:sz="0" w:space="0" w:color="auto"/>
      </w:divBdr>
    </w:div>
    <w:div w:id="96682726">
      <w:bodyDiv w:val="1"/>
      <w:marLeft w:val="0"/>
      <w:marRight w:val="0"/>
      <w:marTop w:val="0"/>
      <w:marBottom w:val="0"/>
      <w:divBdr>
        <w:top w:val="none" w:sz="0" w:space="0" w:color="auto"/>
        <w:left w:val="none" w:sz="0" w:space="0" w:color="auto"/>
        <w:bottom w:val="none" w:sz="0" w:space="0" w:color="auto"/>
        <w:right w:val="none" w:sz="0" w:space="0" w:color="auto"/>
      </w:divBdr>
    </w:div>
    <w:div w:id="104423664">
      <w:bodyDiv w:val="1"/>
      <w:marLeft w:val="0"/>
      <w:marRight w:val="0"/>
      <w:marTop w:val="0"/>
      <w:marBottom w:val="0"/>
      <w:divBdr>
        <w:top w:val="none" w:sz="0" w:space="0" w:color="auto"/>
        <w:left w:val="none" w:sz="0" w:space="0" w:color="auto"/>
        <w:bottom w:val="none" w:sz="0" w:space="0" w:color="auto"/>
        <w:right w:val="none" w:sz="0" w:space="0" w:color="auto"/>
      </w:divBdr>
    </w:div>
    <w:div w:id="106239569">
      <w:bodyDiv w:val="1"/>
      <w:marLeft w:val="0"/>
      <w:marRight w:val="0"/>
      <w:marTop w:val="0"/>
      <w:marBottom w:val="0"/>
      <w:divBdr>
        <w:top w:val="none" w:sz="0" w:space="0" w:color="auto"/>
        <w:left w:val="none" w:sz="0" w:space="0" w:color="auto"/>
        <w:bottom w:val="none" w:sz="0" w:space="0" w:color="auto"/>
        <w:right w:val="none" w:sz="0" w:space="0" w:color="auto"/>
      </w:divBdr>
    </w:div>
    <w:div w:id="107429171">
      <w:bodyDiv w:val="1"/>
      <w:marLeft w:val="0"/>
      <w:marRight w:val="0"/>
      <w:marTop w:val="0"/>
      <w:marBottom w:val="0"/>
      <w:divBdr>
        <w:top w:val="none" w:sz="0" w:space="0" w:color="auto"/>
        <w:left w:val="none" w:sz="0" w:space="0" w:color="auto"/>
        <w:bottom w:val="none" w:sz="0" w:space="0" w:color="auto"/>
        <w:right w:val="none" w:sz="0" w:space="0" w:color="auto"/>
      </w:divBdr>
    </w:div>
    <w:div w:id="111214818">
      <w:bodyDiv w:val="1"/>
      <w:marLeft w:val="0"/>
      <w:marRight w:val="0"/>
      <w:marTop w:val="0"/>
      <w:marBottom w:val="0"/>
      <w:divBdr>
        <w:top w:val="none" w:sz="0" w:space="0" w:color="auto"/>
        <w:left w:val="none" w:sz="0" w:space="0" w:color="auto"/>
        <w:bottom w:val="none" w:sz="0" w:space="0" w:color="auto"/>
        <w:right w:val="none" w:sz="0" w:space="0" w:color="auto"/>
      </w:divBdr>
    </w:div>
    <w:div w:id="111705096">
      <w:bodyDiv w:val="1"/>
      <w:marLeft w:val="0"/>
      <w:marRight w:val="0"/>
      <w:marTop w:val="0"/>
      <w:marBottom w:val="0"/>
      <w:divBdr>
        <w:top w:val="none" w:sz="0" w:space="0" w:color="auto"/>
        <w:left w:val="none" w:sz="0" w:space="0" w:color="auto"/>
        <w:bottom w:val="none" w:sz="0" w:space="0" w:color="auto"/>
        <w:right w:val="none" w:sz="0" w:space="0" w:color="auto"/>
      </w:divBdr>
    </w:div>
    <w:div w:id="113524718">
      <w:bodyDiv w:val="1"/>
      <w:marLeft w:val="0"/>
      <w:marRight w:val="0"/>
      <w:marTop w:val="0"/>
      <w:marBottom w:val="0"/>
      <w:divBdr>
        <w:top w:val="none" w:sz="0" w:space="0" w:color="auto"/>
        <w:left w:val="none" w:sz="0" w:space="0" w:color="auto"/>
        <w:bottom w:val="none" w:sz="0" w:space="0" w:color="auto"/>
        <w:right w:val="none" w:sz="0" w:space="0" w:color="auto"/>
      </w:divBdr>
    </w:div>
    <w:div w:id="130484123">
      <w:bodyDiv w:val="1"/>
      <w:marLeft w:val="0"/>
      <w:marRight w:val="0"/>
      <w:marTop w:val="0"/>
      <w:marBottom w:val="0"/>
      <w:divBdr>
        <w:top w:val="none" w:sz="0" w:space="0" w:color="auto"/>
        <w:left w:val="none" w:sz="0" w:space="0" w:color="auto"/>
        <w:bottom w:val="none" w:sz="0" w:space="0" w:color="auto"/>
        <w:right w:val="none" w:sz="0" w:space="0" w:color="auto"/>
      </w:divBdr>
    </w:div>
    <w:div w:id="147137916">
      <w:bodyDiv w:val="1"/>
      <w:marLeft w:val="0"/>
      <w:marRight w:val="0"/>
      <w:marTop w:val="0"/>
      <w:marBottom w:val="0"/>
      <w:divBdr>
        <w:top w:val="none" w:sz="0" w:space="0" w:color="auto"/>
        <w:left w:val="none" w:sz="0" w:space="0" w:color="auto"/>
        <w:bottom w:val="none" w:sz="0" w:space="0" w:color="auto"/>
        <w:right w:val="none" w:sz="0" w:space="0" w:color="auto"/>
      </w:divBdr>
    </w:div>
    <w:div w:id="147671866">
      <w:bodyDiv w:val="1"/>
      <w:marLeft w:val="0"/>
      <w:marRight w:val="0"/>
      <w:marTop w:val="0"/>
      <w:marBottom w:val="0"/>
      <w:divBdr>
        <w:top w:val="none" w:sz="0" w:space="0" w:color="auto"/>
        <w:left w:val="none" w:sz="0" w:space="0" w:color="auto"/>
        <w:bottom w:val="none" w:sz="0" w:space="0" w:color="auto"/>
        <w:right w:val="none" w:sz="0" w:space="0" w:color="auto"/>
      </w:divBdr>
    </w:div>
    <w:div w:id="160118783">
      <w:bodyDiv w:val="1"/>
      <w:marLeft w:val="0"/>
      <w:marRight w:val="0"/>
      <w:marTop w:val="0"/>
      <w:marBottom w:val="0"/>
      <w:divBdr>
        <w:top w:val="none" w:sz="0" w:space="0" w:color="auto"/>
        <w:left w:val="none" w:sz="0" w:space="0" w:color="auto"/>
        <w:bottom w:val="none" w:sz="0" w:space="0" w:color="auto"/>
        <w:right w:val="none" w:sz="0" w:space="0" w:color="auto"/>
      </w:divBdr>
    </w:div>
    <w:div w:id="176967776">
      <w:bodyDiv w:val="1"/>
      <w:marLeft w:val="0"/>
      <w:marRight w:val="0"/>
      <w:marTop w:val="0"/>
      <w:marBottom w:val="0"/>
      <w:divBdr>
        <w:top w:val="none" w:sz="0" w:space="0" w:color="auto"/>
        <w:left w:val="none" w:sz="0" w:space="0" w:color="auto"/>
        <w:bottom w:val="none" w:sz="0" w:space="0" w:color="auto"/>
        <w:right w:val="none" w:sz="0" w:space="0" w:color="auto"/>
      </w:divBdr>
    </w:div>
    <w:div w:id="177697598">
      <w:bodyDiv w:val="1"/>
      <w:marLeft w:val="0"/>
      <w:marRight w:val="0"/>
      <w:marTop w:val="0"/>
      <w:marBottom w:val="0"/>
      <w:divBdr>
        <w:top w:val="none" w:sz="0" w:space="0" w:color="auto"/>
        <w:left w:val="none" w:sz="0" w:space="0" w:color="auto"/>
        <w:bottom w:val="none" w:sz="0" w:space="0" w:color="auto"/>
        <w:right w:val="none" w:sz="0" w:space="0" w:color="auto"/>
      </w:divBdr>
    </w:div>
    <w:div w:id="178087586">
      <w:bodyDiv w:val="1"/>
      <w:marLeft w:val="0"/>
      <w:marRight w:val="0"/>
      <w:marTop w:val="0"/>
      <w:marBottom w:val="0"/>
      <w:divBdr>
        <w:top w:val="none" w:sz="0" w:space="0" w:color="auto"/>
        <w:left w:val="none" w:sz="0" w:space="0" w:color="auto"/>
        <w:bottom w:val="none" w:sz="0" w:space="0" w:color="auto"/>
        <w:right w:val="none" w:sz="0" w:space="0" w:color="auto"/>
      </w:divBdr>
    </w:div>
    <w:div w:id="198978546">
      <w:bodyDiv w:val="1"/>
      <w:marLeft w:val="0"/>
      <w:marRight w:val="0"/>
      <w:marTop w:val="0"/>
      <w:marBottom w:val="0"/>
      <w:divBdr>
        <w:top w:val="none" w:sz="0" w:space="0" w:color="auto"/>
        <w:left w:val="none" w:sz="0" w:space="0" w:color="auto"/>
        <w:bottom w:val="none" w:sz="0" w:space="0" w:color="auto"/>
        <w:right w:val="none" w:sz="0" w:space="0" w:color="auto"/>
      </w:divBdr>
    </w:div>
    <w:div w:id="199054235">
      <w:bodyDiv w:val="1"/>
      <w:marLeft w:val="0"/>
      <w:marRight w:val="0"/>
      <w:marTop w:val="0"/>
      <w:marBottom w:val="0"/>
      <w:divBdr>
        <w:top w:val="none" w:sz="0" w:space="0" w:color="auto"/>
        <w:left w:val="none" w:sz="0" w:space="0" w:color="auto"/>
        <w:bottom w:val="none" w:sz="0" w:space="0" w:color="auto"/>
        <w:right w:val="none" w:sz="0" w:space="0" w:color="auto"/>
      </w:divBdr>
    </w:div>
    <w:div w:id="202443720">
      <w:bodyDiv w:val="1"/>
      <w:marLeft w:val="0"/>
      <w:marRight w:val="0"/>
      <w:marTop w:val="0"/>
      <w:marBottom w:val="0"/>
      <w:divBdr>
        <w:top w:val="none" w:sz="0" w:space="0" w:color="auto"/>
        <w:left w:val="none" w:sz="0" w:space="0" w:color="auto"/>
        <w:bottom w:val="none" w:sz="0" w:space="0" w:color="auto"/>
        <w:right w:val="none" w:sz="0" w:space="0" w:color="auto"/>
      </w:divBdr>
    </w:div>
    <w:div w:id="202599640">
      <w:bodyDiv w:val="1"/>
      <w:marLeft w:val="0"/>
      <w:marRight w:val="0"/>
      <w:marTop w:val="0"/>
      <w:marBottom w:val="0"/>
      <w:divBdr>
        <w:top w:val="none" w:sz="0" w:space="0" w:color="auto"/>
        <w:left w:val="none" w:sz="0" w:space="0" w:color="auto"/>
        <w:bottom w:val="none" w:sz="0" w:space="0" w:color="auto"/>
        <w:right w:val="none" w:sz="0" w:space="0" w:color="auto"/>
      </w:divBdr>
    </w:div>
    <w:div w:id="204827856">
      <w:bodyDiv w:val="1"/>
      <w:marLeft w:val="0"/>
      <w:marRight w:val="0"/>
      <w:marTop w:val="0"/>
      <w:marBottom w:val="0"/>
      <w:divBdr>
        <w:top w:val="none" w:sz="0" w:space="0" w:color="auto"/>
        <w:left w:val="none" w:sz="0" w:space="0" w:color="auto"/>
        <w:bottom w:val="none" w:sz="0" w:space="0" w:color="auto"/>
        <w:right w:val="none" w:sz="0" w:space="0" w:color="auto"/>
      </w:divBdr>
    </w:div>
    <w:div w:id="206720871">
      <w:bodyDiv w:val="1"/>
      <w:marLeft w:val="0"/>
      <w:marRight w:val="0"/>
      <w:marTop w:val="0"/>
      <w:marBottom w:val="0"/>
      <w:divBdr>
        <w:top w:val="none" w:sz="0" w:space="0" w:color="auto"/>
        <w:left w:val="none" w:sz="0" w:space="0" w:color="auto"/>
        <w:bottom w:val="none" w:sz="0" w:space="0" w:color="auto"/>
        <w:right w:val="none" w:sz="0" w:space="0" w:color="auto"/>
      </w:divBdr>
    </w:div>
    <w:div w:id="212695606">
      <w:bodyDiv w:val="1"/>
      <w:marLeft w:val="0"/>
      <w:marRight w:val="0"/>
      <w:marTop w:val="0"/>
      <w:marBottom w:val="0"/>
      <w:divBdr>
        <w:top w:val="none" w:sz="0" w:space="0" w:color="auto"/>
        <w:left w:val="none" w:sz="0" w:space="0" w:color="auto"/>
        <w:bottom w:val="none" w:sz="0" w:space="0" w:color="auto"/>
        <w:right w:val="none" w:sz="0" w:space="0" w:color="auto"/>
      </w:divBdr>
    </w:div>
    <w:div w:id="214508284">
      <w:bodyDiv w:val="1"/>
      <w:marLeft w:val="0"/>
      <w:marRight w:val="0"/>
      <w:marTop w:val="0"/>
      <w:marBottom w:val="0"/>
      <w:divBdr>
        <w:top w:val="none" w:sz="0" w:space="0" w:color="auto"/>
        <w:left w:val="none" w:sz="0" w:space="0" w:color="auto"/>
        <w:bottom w:val="none" w:sz="0" w:space="0" w:color="auto"/>
        <w:right w:val="none" w:sz="0" w:space="0" w:color="auto"/>
      </w:divBdr>
    </w:div>
    <w:div w:id="224879712">
      <w:bodyDiv w:val="1"/>
      <w:marLeft w:val="0"/>
      <w:marRight w:val="0"/>
      <w:marTop w:val="0"/>
      <w:marBottom w:val="0"/>
      <w:divBdr>
        <w:top w:val="none" w:sz="0" w:space="0" w:color="auto"/>
        <w:left w:val="none" w:sz="0" w:space="0" w:color="auto"/>
        <w:bottom w:val="none" w:sz="0" w:space="0" w:color="auto"/>
        <w:right w:val="none" w:sz="0" w:space="0" w:color="auto"/>
      </w:divBdr>
    </w:div>
    <w:div w:id="227305822">
      <w:bodyDiv w:val="1"/>
      <w:marLeft w:val="0"/>
      <w:marRight w:val="0"/>
      <w:marTop w:val="0"/>
      <w:marBottom w:val="0"/>
      <w:divBdr>
        <w:top w:val="none" w:sz="0" w:space="0" w:color="auto"/>
        <w:left w:val="none" w:sz="0" w:space="0" w:color="auto"/>
        <w:bottom w:val="none" w:sz="0" w:space="0" w:color="auto"/>
        <w:right w:val="none" w:sz="0" w:space="0" w:color="auto"/>
      </w:divBdr>
    </w:div>
    <w:div w:id="239755997">
      <w:bodyDiv w:val="1"/>
      <w:marLeft w:val="0"/>
      <w:marRight w:val="0"/>
      <w:marTop w:val="0"/>
      <w:marBottom w:val="0"/>
      <w:divBdr>
        <w:top w:val="none" w:sz="0" w:space="0" w:color="auto"/>
        <w:left w:val="none" w:sz="0" w:space="0" w:color="auto"/>
        <w:bottom w:val="none" w:sz="0" w:space="0" w:color="auto"/>
        <w:right w:val="none" w:sz="0" w:space="0" w:color="auto"/>
      </w:divBdr>
    </w:div>
    <w:div w:id="240024916">
      <w:bodyDiv w:val="1"/>
      <w:marLeft w:val="0"/>
      <w:marRight w:val="0"/>
      <w:marTop w:val="0"/>
      <w:marBottom w:val="0"/>
      <w:divBdr>
        <w:top w:val="none" w:sz="0" w:space="0" w:color="auto"/>
        <w:left w:val="none" w:sz="0" w:space="0" w:color="auto"/>
        <w:bottom w:val="none" w:sz="0" w:space="0" w:color="auto"/>
        <w:right w:val="none" w:sz="0" w:space="0" w:color="auto"/>
      </w:divBdr>
    </w:div>
    <w:div w:id="250162021">
      <w:bodyDiv w:val="1"/>
      <w:marLeft w:val="0"/>
      <w:marRight w:val="0"/>
      <w:marTop w:val="0"/>
      <w:marBottom w:val="0"/>
      <w:divBdr>
        <w:top w:val="none" w:sz="0" w:space="0" w:color="auto"/>
        <w:left w:val="none" w:sz="0" w:space="0" w:color="auto"/>
        <w:bottom w:val="none" w:sz="0" w:space="0" w:color="auto"/>
        <w:right w:val="none" w:sz="0" w:space="0" w:color="auto"/>
      </w:divBdr>
    </w:div>
    <w:div w:id="250354456">
      <w:bodyDiv w:val="1"/>
      <w:marLeft w:val="0"/>
      <w:marRight w:val="0"/>
      <w:marTop w:val="0"/>
      <w:marBottom w:val="0"/>
      <w:divBdr>
        <w:top w:val="none" w:sz="0" w:space="0" w:color="auto"/>
        <w:left w:val="none" w:sz="0" w:space="0" w:color="auto"/>
        <w:bottom w:val="none" w:sz="0" w:space="0" w:color="auto"/>
        <w:right w:val="none" w:sz="0" w:space="0" w:color="auto"/>
      </w:divBdr>
    </w:div>
    <w:div w:id="256182027">
      <w:bodyDiv w:val="1"/>
      <w:marLeft w:val="0"/>
      <w:marRight w:val="0"/>
      <w:marTop w:val="0"/>
      <w:marBottom w:val="0"/>
      <w:divBdr>
        <w:top w:val="none" w:sz="0" w:space="0" w:color="auto"/>
        <w:left w:val="none" w:sz="0" w:space="0" w:color="auto"/>
        <w:bottom w:val="none" w:sz="0" w:space="0" w:color="auto"/>
        <w:right w:val="none" w:sz="0" w:space="0" w:color="auto"/>
      </w:divBdr>
    </w:div>
    <w:div w:id="262493247">
      <w:bodyDiv w:val="1"/>
      <w:marLeft w:val="0"/>
      <w:marRight w:val="0"/>
      <w:marTop w:val="0"/>
      <w:marBottom w:val="0"/>
      <w:divBdr>
        <w:top w:val="none" w:sz="0" w:space="0" w:color="auto"/>
        <w:left w:val="none" w:sz="0" w:space="0" w:color="auto"/>
        <w:bottom w:val="none" w:sz="0" w:space="0" w:color="auto"/>
        <w:right w:val="none" w:sz="0" w:space="0" w:color="auto"/>
      </w:divBdr>
    </w:div>
    <w:div w:id="266083223">
      <w:bodyDiv w:val="1"/>
      <w:marLeft w:val="0"/>
      <w:marRight w:val="0"/>
      <w:marTop w:val="0"/>
      <w:marBottom w:val="0"/>
      <w:divBdr>
        <w:top w:val="none" w:sz="0" w:space="0" w:color="auto"/>
        <w:left w:val="none" w:sz="0" w:space="0" w:color="auto"/>
        <w:bottom w:val="none" w:sz="0" w:space="0" w:color="auto"/>
        <w:right w:val="none" w:sz="0" w:space="0" w:color="auto"/>
      </w:divBdr>
    </w:div>
    <w:div w:id="268784931">
      <w:bodyDiv w:val="1"/>
      <w:marLeft w:val="0"/>
      <w:marRight w:val="0"/>
      <w:marTop w:val="0"/>
      <w:marBottom w:val="0"/>
      <w:divBdr>
        <w:top w:val="none" w:sz="0" w:space="0" w:color="auto"/>
        <w:left w:val="none" w:sz="0" w:space="0" w:color="auto"/>
        <w:bottom w:val="none" w:sz="0" w:space="0" w:color="auto"/>
        <w:right w:val="none" w:sz="0" w:space="0" w:color="auto"/>
      </w:divBdr>
    </w:div>
    <w:div w:id="269092747">
      <w:bodyDiv w:val="1"/>
      <w:marLeft w:val="0"/>
      <w:marRight w:val="0"/>
      <w:marTop w:val="0"/>
      <w:marBottom w:val="0"/>
      <w:divBdr>
        <w:top w:val="none" w:sz="0" w:space="0" w:color="auto"/>
        <w:left w:val="none" w:sz="0" w:space="0" w:color="auto"/>
        <w:bottom w:val="none" w:sz="0" w:space="0" w:color="auto"/>
        <w:right w:val="none" w:sz="0" w:space="0" w:color="auto"/>
      </w:divBdr>
    </w:div>
    <w:div w:id="289241439">
      <w:bodyDiv w:val="1"/>
      <w:marLeft w:val="0"/>
      <w:marRight w:val="0"/>
      <w:marTop w:val="0"/>
      <w:marBottom w:val="0"/>
      <w:divBdr>
        <w:top w:val="none" w:sz="0" w:space="0" w:color="auto"/>
        <w:left w:val="none" w:sz="0" w:space="0" w:color="auto"/>
        <w:bottom w:val="none" w:sz="0" w:space="0" w:color="auto"/>
        <w:right w:val="none" w:sz="0" w:space="0" w:color="auto"/>
      </w:divBdr>
    </w:div>
    <w:div w:id="296179548">
      <w:bodyDiv w:val="1"/>
      <w:marLeft w:val="0"/>
      <w:marRight w:val="0"/>
      <w:marTop w:val="0"/>
      <w:marBottom w:val="0"/>
      <w:divBdr>
        <w:top w:val="none" w:sz="0" w:space="0" w:color="auto"/>
        <w:left w:val="none" w:sz="0" w:space="0" w:color="auto"/>
        <w:bottom w:val="none" w:sz="0" w:space="0" w:color="auto"/>
        <w:right w:val="none" w:sz="0" w:space="0" w:color="auto"/>
      </w:divBdr>
    </w:div>
    <w:div w:id="296574347">
      <w:bodyDiv w:val="1"/>
      <w:marLeft w:val="0"/>
      <w:marRight w:val="0"/>
      <w:marTop w:val="0"/>
      <w:marBottom w:val="0"/>
      <w:divBdr>
        <w:top w:val="none" w:sz="0" w:space="0" w:color="auto"/>
        <w:left w:val="none" w:sz="0" w:space="0" w:color="auto"/>
        <w:bottom w:val="none" w:sz="0" w:space="0" w:color="auto"/>
        <w:right w:val="none" w:sz="0" w:space="0" w:color="auto"/>
      </w:divBdr>
    </w:div>
    <w:div w:id="301738015">
      <w:bodyDiv w:val="1"/>
      <w:marLeft w:val="0"/>
      <w:marRight w:val="0"/>
      <w:marTop w:val="0"/>
      <w:marBottom w:val="0"/>
      <w:divBdr>
        <w:top w:val="none" w:sz="0" w:space="0" w:color="auto"/>
        <w:left w:val="none" w:sz="0" w:space="0" w:color="auto"/>
        <w:bottom w:val="none" w:sz="0" w:space="0" w:color="auto"/>
        <w:right w:val="none" w:sz="0" w:space="0" w:color="auto"/>
      </w:divBdr>
    </w:div>
    <w:div w:id="309552977">
      <w:bodyDiv w:val="1"/>
      <w:marLeft w:val="0"/>
      <w:marRight w:val="0"/>
      <w:marTop w:val="0"/>
      <w:marBottom w:val="0"/>
      <w:divBdr>
        <w:top w:val="none" w:sz="0" w:space="0" w:color="auto"/>
        <w:left w:val="none" w:sz="0" w:space="0" w:color="auto"/>
        <w:bottom w:val="none" w:sz="0" w:space="0" w:color="auto"/>
        <w:right w:val="none" w:sz="0" w:space="0" w:color="auto"/>
      </w:divBdr>
    </w:div>
    <w:div w:id="311522408">
      <w:bodyDiv w:val="1"/>
      <w:marLeft w:val="0"/>
      <w:marRight w:val="0"/>
      <w:marTop w:val="0"/>
      <w:marBottom w:val="0"/>
      <w:divBdr>
        <w:top w:val="none" w:sz="0" w:space="0" w:color="auto"/>
        <w:left w:val="none" w:sz="0" w:space="0" w:color="auto"/>
        <w:bottom w:val="none" w:sz="0" w:space="0" w:color="auto"/>
        <w:right w:val="none" w:sz="0" w:space="0" w:color="auto"/>
      </w:divBdr>
    </w:div>
    <w:div w:id="313028131">
      <w:bodyDiv w:val="1"/>
      <w:marLeft w:val="0"/>
      <w:marRight w:val="0"/>
      <w:marTop w:val="0"/>
      <w:marBottom w:val="0"/>
      <w:divBdr>
        <w:top w:val="none" w:sz="0" w:space="0" w:color="auto"/>
        <w:left w:val="none" w:sz="0" w:space="0" w:color="auto"/>
        <w:bottom w:val="none" w:sz="0" w:space="0" w:color="auto"/>
        <w:right w:val="none" w:sz="0" w:space="0" w:color="auto"/>
      </w:divBdr>
    </w:div>
    <w:div w:id="314380608">
      <w:bodyDiv w:val="1"/>
      <w:marLeft w:val="0"/>
      <w:marRight w:val="0"/>
      <w:marTop w:val="0"/>
      <w:marBottom w:val="0"/>
      <w:divBdr>
        <w:top w:val="none" w:sz="0" w:space="0" w:color="auto"/>
        <w:left w:val="none" w:sz="0" w:space="0" w:color="auto"/>
        <w:bottom w:val="none" w:sz="0" w:space="0" w:color="auto"/>
        <w:right w:val="none" w:sz="0" w:space="0" w:color="auto"/>
      </w:divBdr>
    </w:div>
    <w:div w:id="320812979">
      <w:bodyDiv w:val="1"/>
      <w:marLeft w:val="0"/>
      <w:marRight w:val="0"/>
      <w:marTop w:val="0"/>
      <w:marBottom w:val="0"/>
      <w:divBdr>
        <w:top w:val="none" w:sz="0" w:space="0" w:color="auto"/>
        <w:left w:val="none" w:sz="0" w:space="0" w:color="auto"/>
        <w:bottom w:val="none" w:sz="0" w:space="0" w:color="auto"/>
        <w:right w:val="none" w:sz="0" w:space="0" w:color="auto"/>
      </w:divBdr>
    </w:div>
    <w:div w:id="328679437">
      <w:bodyDiv w:val="1"/>
      <w:marLeft w:val="0"/>
      <w:marRight w:val="0"/>
      <w:marTop w:val="0"/>
      <w:marBottom w:val="0"/>
      <w:divBdr>
        <w:top w:val="none" w:sz="0" w:space="0" w:color="auto"/>
        <w:left w:val="none" w:sz="0" w:space="0" w:color="auto"/>
        <w:bottom w:val="none" w:sz="0" w:space="0" w:color="auto"/>
        <w:right w:val="none" w:sz="0" w:space="0" w:color="auto"/>
      </w:divBdr>
    </w:div>
    <w:div w:id="332219568">
      <w:bodyDiv w:val="1"/>
      <w:marLeft w:val="0"/>
      <w:marRight w:val="0"/>
      <w:marTop w:val="0"/>
      <w:marBottom w:val="0"/>
      <w:divBdr>
        <w:top w:val="none" w:sz="0" w:space="0" w:color="auto"/>
        <w:left w:val="none" w:sz="0" w:space="0" w:color="auto"/>
        <w:bottom w:val="none" w:sz="0" w:space="0" w:color="auto"/>
        <w:right w:val="none" w:sz="0" w:space="0" w:color="auto"/>
      </w:divBdr>
    </w:div>
    <w:div w:id="344939989">
      <w:bodyDiv w:val="1"/>
      <w:marLeft w:val="0"/>
      <w:marRight w:val="0"/>
      <w:marTop w:val="0"/>
      <w:marBottom w:val="0"/>
      <w:divBdr>
        <w:top w:val="none" w:sz="0" w:space="0" w:color="auto"/>
        <w:left w:val="none" w:sz="0" w:space="0" w:color="auto"/>
        <w:bottom w:val="none" w:sz="0" w:space="0" w:color="auto"/>
        <w:right w:val="none" w:sz="0" w:space="0" w:color="auto"/>
      </w:divBdr>
    </w:div>
    <w:div w:id="354499992">
      <w:bodyDiv w:val="1"/>
      <w:marLeft w:val="0"/>
      <w:marRight w:val="0"/>
      <w:marTop w:val="0"/>
      <w:marBottom w:val="0"/>
      <w:divBdr>
        <w:top w:val="none" w:sz="0" w:space="0" w:color="auto"/>
        <w:left w:val="none" w:sz="0" w:space="0" w:color="auto"/>
        <w:bottom w:val="none" w:sz="0" w:space="0" w:color="auto"/>
        <w:right w:val="none" w:sz="0" w:space="0" w:color="auto"/>
      </w:divBdr>
    </w:div>
    <w:div w:id="355037424">
      <w:bodyDiv w:val="1"/>
      <w:marLeft w:val="0"/>
      <w:marRight w:val="0"/>
      <w:marTop w:val="0"/>
      <w:marBottom w:val="0"/>
      <w:divBdr>
        <w:top w:val="none" w:sz="0" w:space="0" w:color="auto"/>
        <w:left w:val="none" w:sz="0" w:space="0" w:color="auto"/>
        <w:bottom w:val="none" w:sz="0" w:space="0" w:color="auto"/>
        <w:right w:val="none" w:sz="0" w:space="0" w:color="auto"/>
      </w:divBdr>
    </w:div>
    <w:div w:id="356935120">
      <w:bodyDiv w:val="1"/>
      <w:marLeft w:val="0"/>
      <w:marRight w:val="0"/>
      <w:marTop w:val="0"/>
      <w:marBottom w:val="0"/>
      <w:divBdr>
        <w:top w:val="none" w:sz="0" w:space="0" w:color="auto"/>
        <w:left w:val="none" w:sz="0" w:space="0" w:color="auto"/>
        <w:bottom w:val="none" w:sz="0" w:space="0" w:color="auto"/>
        <w:right w:val="none" w:sz="0" w:space="0" w:color="auto"/>
      </w:divBdr>
    </w:div>
    <w:div w:id="358549514">
      <w:bodyDiv w:val="1"/>
      <w:marLeft w:val="0"/>
      <w:marRight w:val="0"/>
      <w:marTop w:val="0"/>
      <w:marBottom w:val="0"/>
      <w:divBdr>
        <w:top w:val="none" w:sz="0" w:space="0" w:color="auto"/>
        <w:left w:val="none" w:sz="0" w:space="0" w:color="auto"/>
        <w:bottom w:val="none" w:sz="0" w:space="0" w:color="auto"/>
        <w:right w:val="none" w:sz="0" w:space="0" w:color="auto"/>
      </w:divBdr>
    </w:div>
    <w:div w:id="367409929">
      <w:bodyDiv w:val="1"/>
      <w:marLeft w:val="0"/>
      <w:marRight w:val="0"/>
      <w:marTop w:val="0"/>
      <w:marBottom w:val="0"/>
      <w:divBdr>
        <w:top w:val="none" w:sz="0" w:space="0" w:color="auto"/>
        <w:left w:val="none" w:sz="0" w:space="0" w:color="auto"/>
        <w:bottom w:val="none" w:sz="0" w:space="0" w:color="auto"/>
        <w:right w:val="none" w:sz="0" w:space="0" w:color="auto"/>
      </w:divBdr>
    </w:div>
    <w:div w:id="369766098">
      <w:bodyDiv w:val="1"/>
      <w:marLeft w:val="0"/>
      <w:marRight w:val="0"/>
      <w:marTop w:val="0"/>
      <w:marBottom w:val="0"/>
      <w:divBdr>
        <w:top w:val="none" w:sz="0" w:space="0" w:color="auto"/>
        <w:left w:val="none" w:sz="0" w:space="0" w:color="auto"/>
        <w:bottom w:val="none" w:sz="0" w:space="0" w:color="auto"/>
        <w:right w:val="none" w:sz="0" w:space="0" w:color="auto"/>
      </w:divBdr>
    </w:div>
    <w:div w:id="382289922">
      <w:bodyDiv w:val="1"/>
      <w:marLeft w:val="0"/>
      <w:marRight w:val="0"/>
      <w:marTop w:val="0"/>
      <w:marBottom w:val="0"/>
      <w:divBdr>
        <w:top w:val="none" w:sz="0" w:space="0" w:color="auto"/>
        <w:left w:val="none" w:sz="0" w:space="0" w:color="auto"/>
        <w:bottom w:val="none" w:sz="0" w:space="0" w:color="auto"/>
        <w:right w:val="none" w:sz="0" w:space="0" w:color="auto"/>
      </w:divBdr>
    </w:div>
    <w:div w:id="403721454">
      <w:bodyDiv w:val="1"/>
      <w:marLeft w:val="0"/>
      <w:marRight w:val="0"/>
      <w:marTop w:val="0"/>
      <w:marBottom w:val="0"/>
      <w:divBdr>
        <w:top w:val="none" w:sz="0" w:space="0" w:color="auto"/>
        <w:left w:val="none" w:sz="0" w:space="0" w:color="auto"/>
        <w:bottom w:val="none" w:sz="0" w:space="0" w:color="auto"/>
        <w:right w:val="none" w:sz="0" w:space="0" w:color="auto"/>
      </w:divBdr>
    </w:div>
    <w:div w:id="411008906">
      <w:bodyDiv w:val="1"/>
      <w:marLeft w:val="0"/>
      <w:marRight w:val="0"/>
      <w:marTop w:val="0"/>
      <w:marBottom w:val="0"/>
      <w:divBdr>
        <w:top w:val="none" w:sz="0" w:space="0" w:color="auto"/>
        <w:left w:val="none" w:sz="0" w:space="0" w:color="auto"/>
        <w:bottom w:val="none" w:sz="0" w:space="0" w:color="auto"/>
        <w:right w:val="none" w:sz="0" w:space="0" w:color="auto"/>
      </w:divBdr>
    </w:div>
    <w:div w:id="413622991">
      <w:bodyDiv w:val="1"/>
      <w:marLeft w:val="0"/>
      <w:marRight w:val="0"/>
      <w:marTop w:val="0"/>
      <w:marBottom w:val="0"/>
      <w:divBdr>
        <w:top w:val="none" w:sz="0" w:space="0" w:color="auto"/>
        <w:left w:val="none" w:sz="0" w:space="0" w:color="auto"/>
        <w:bottom w:val="none" w:sz="0" w:space="0" w:color="auto"/>
        <w:right w:val="none" w:sz="0" w:space="0" w:color="auto"/>
      </w:divBdr>
    </w:div>
    <w:div w:id="417333673">
      <w:bodyDiv w:val="1"/>
      <w:marLeft w:val="0"/>
      <w:marRight w:val="0"/>
      <w:marTop w:val="0"/>
      <w:marBottom w:val="0"/>
      <w:divBdr>
        <w:top w:val="none" w:sz="0" w:space="0" w:color="auto"/>
        <w:left w:val="none" w:sz="0" w:space="0" w:color="auto"/>
        <w:bottom w:val="none" w:sz="0" w:space="0" w:color="auto"/>
        <w:right w:val="none" w:sz="0" w:space="0" w:color="auto"/>
      </w:divBdr>
    </w:div>
    <w:div w:id="422721334">
      <w:bodyDiv w:val="1"/>
      <w:marLeft w:val="0"/>
      <w:marRight w:val="0"/>
      <w:marTop w:val="0"/>
      <w:marBottom w:val="0"/>
      <w:divBdr>
        <w:top w:val="none" w:sz="0" w:space="0" w:color="auto"/>
        <w:left w:val="none" w:sz="0" w:space="0" w:color="auto"/>
        <w:bottom w:val="none" w:sz="0" w:space="0" w:color="auto"/>
        <w:right w:val="none" w:sz="0" w:space="0" w:color="auto"/>
      </w:divBdr>
    </w:div>
    <w:div w:id="423962888">
      <w:bodyDiv w:val="1"/>
      <w:marLeft w:val="0"/>
      <w:marRight w:val="0"/>
      <w:marTop w:val="0"/>
      <w:marBottom w:val="0"/>
      <w:divBdr>
        <w:top w:val="none" w:sz="0" w:space="0" w:color="auto"/>
        <w:left w:val="none" w:sz="0" w:space="0" w:color="auto"/>
        <w:bottom w:val="none" w:sz="0" w:space="0" w:color="auto"/>
        <w:right w:val="none" w:sz="0" w:space="0" w:color="auto"/>
      </w:divBdr>
    </w:div>
    <w:div w:id="428084155">
      <w:bodyDiv w:val="1"/>
      <w:marLeft w:val="0"/>
      <w:marRight w:val="0"/>
      <w:marTop w:val="0"/>
      <w:marBottom w:val="0"/>
      <w:divBdr>
        <w:top w:val="none" w:sz="0" w:space="0" w:color="auto"/>
        <w:left w:val="none" w:sz="0" w:space="0" w:color="auto"/>
        <w:bottom w:val="none" w:sz="0" w:space="0" w:color="auto"/>
        <w:right w:val="none" w:sz="0" w:space="0" w:color="auto"/>
      </w:divBdr>
    </w:div>
    <w:div w:id="440535642">
      <w:bodyDiv w:val="1"/>
      <w:marLeft w:val="0"/>
      <w:marRight w:val="0"/>
      <w:marTop w:val="0"/>
      <w:marBottom w:val="0"/>
      <w:divBdr>
        <w:top w:val="none" w:sz="0" w:space="0" w:color="auto"/>
        <w:left w:val="none" w:sz="0" w:space="0" w:color="auto"/>
        <w:bottom w:val="none" w:sz="0" w:space="0" w:color="auto"/>
        <w:right w:val="none" w:sz="0" w:space="0" w:color="auto"/>
      </w:divBdr>
    </w:div>
    <w:div w:id="441923853">
      <w:bodyDiv w:val="1"/>
      <w:marLeft w:val="0"/>
      <w:marRight w:val="0"/>
      <w:marTop w:val="0"/>
      <w:marBottom w:val="0"/>
      <w:divBdr>
        <w:top w:val="none" w:sz="0" w:space="0" w:color="auto"/>
        <w:left w:val="none" w:sz="0" w:space="0" w:color="auto"/>
        <w:bottom w:val="none" w:sz="0" w:space="0" w:color="auto"/>
        <w:right w:val="none" w:sz="0" w:space="0" w:color="auto"/>
      </w:divBdr>
    </w:div>
    <w:div w:id="445123193">
      <w:bodyDiv w:val="1"/>
      <w:marLeft w:val="0"/>
      <w:marRight w:val="0"/>
      <w:marTop w:val="0"/>
      <w:marBottom w:val="0"/>
      <w:divBdr>
        <w:top w:val="none" w:sz="0" w:space="0" w:color="auto"/>
        <w:left w:val="none" w:sz="0" w:space="0" w:color="auto"/>
        <w:bottom w:val="none" w:sz="0" w:space="0" w:color="auto"/>
        <w:right w:val="none" w:sz="0" w:space="0" w:color="auto"/>
      </w:divBdr>
    </w:div>
    <w:div w:id="446312727">
      <w:bodyDiv w:val="1"/>
      <w:marLeft w:val="0"/>
      <w:marRight w:val="0"/>
      <w:marTop w:val="0"/>
      <w:marBottom w:val="0"/>
      <w:divBdr>
        <w:top w:val="none" w:sz="0" w:space="0" w:color="auto"/>
        <w:left w:val="none" w:sz="0" w:space="0" w:color="auto"/>
        <w:bottom w:val="none" w:sz="0" w:space="0" w:color="auto"/>
        <w:right w:val="none" w:sz="0" w:space="0" w:color="auto"/>
      </w:divBdr>
    </w:div>
    <w:div w:id="448008555">
      <w:bodyDiv w:val="1"/>
      <w:marLeft w:val="0"/>
      <w:marRight w:val="0"/>
      <w:marTop w:val="0"/>
      <w:marBottom w:val="0"/>
      <w:divBdr>
        <w:top w:val="none" w:sz="0" w:space="0" w:color="auto"/>
        <w:left w:val="none" w:sz="0" w:space="0" w:color="auto"/>
        <w:bottom w:val="none" w:sz="0" w:space="0" w:color="auto"/>
        <w:right w:val="none" w:sz="0" w:space="0" w:color="auto"/>
      </w:divBdr>
    </w:div>
    <w:div w:id="453595224">
      <w:bodyDiv w:val="1"/>
      <w:marLeft w:val="0"/>
      <w:marRight w:val="0"/>
      <w:marTop w:val="0"/>
      <w:marBottom w:val="0"/>
      <w:divBdr>
        <w:top w:val="none" w:sz="0" w:space="0" w:color="auto"/>
        <w:left w:val="none" w:sz="0" w:space="0" w:color="auto"/>
        <w:bottom w:val="none" w:sz="0" w:space="0" w:color="auto"/>
        <w:right w:val="none" w:sz="0" w:space="0" w:color="auto"/>
      </w:divBdr>
    </w:div>
    <w:div w:id="464008224">
      <w:bodyDiv w:val="1"/>
      <w:marLeft w:val="0"/>
      <w:marRight w:val="0"/>
      <w:marTop w:val="0"/>
      <w:marBottom w:val="0"/>
      <w:divBdr>
        <w:top w:val="none" w:sz="0" w:space="0" w:color="auto"/>
        <w:left w:val="none" w:sz="0" w:space="0" w:color="auto"/>
        <w:bottom w:val="none" w:sz="0" w:space="0" w:color="auto"/>
        <w:right w:val="none" w:sz="0" w:space="0" w:color="auto"/>
      </w:divBdr>
    </w:div>
    <w:div w:id="465516145">
      <w:bodyDiv w:val="1"/>
      <w:marLeft w:val="0"/>
      <w:marRight w:val="0"/>
      <w:marTop w:val="0"/>
      <w:marBottom w:val="0"/>
      <w:divBdr>
        <w:top w:val="none" w:sz="0" w:space="0" w:color="auto"/>
        <w:left w:val="none" w:sz="0" w:space="0" w:color="auto"/>
        <w:bottom w:val="none" w:sz="0" w:space="0" w:color="auto"/>
        <w:right w:val="none" w:sz="0" w:space="0" w:color="auto"/>
      </w:divBdr>
    </w:div>
    <w:div w:id="467165902">
      <w:bodyDiv w:val="1"/>
      <w:marLeft w:val="0"/>
      <w:marRight w:val="0"/>
      <w:marTop w:val="0"/>
      <w:marBottom w:val="0"/>
      <w:divBdr>
        <w:top w:val="none" w:sz="0" w:space="0" w:color="auto"/>
        <w:left w:val="none" w:sz="0" w:space="0" w:color="auto"/>
        <w:bottom w:val="none" w:sz="0" w:space="0" w:color="auto"/>
        <w:right w:val="none" w:sz="0" w:space="0" w:color="auto"/>
      </w:divBdr>
    </w:div>
    <w:div w:id="476000857">
      <w:bodyDiv w:val="1"/>
      <w:marLeft w:val="0"/>
      <w:marRight w:val="0"/>
      <w:marTop w:val="0"/>
      <w:marBottom w:val="0"/>
      <w:divBdr>
        <w:top w:val="none" w:sz="0" w:space="0" w:color="auto"/>
        <w:left w:val="none" w:sz="0" w:space="0" w:color="auto"/>
        <w:bottom w:val="none" w:sz="0" w:space="0" w:color="auto"/>
        <w:right w:val="none" w:sz="0" w:space="0" w:color="auto"/>
      </w:divBdr>
    </w:div>
    <w:div w:id="486551789">
      <w:bodyDiv w:val="1"/>
      <w:marLeft w:val="0"/>
      <w:marRight w:val="0"/>
      <w:marTop w:val="0"/>
      <w:marBottom w:val="0"/>
      <w:divBdr>
        <w:top w:val="none" w:sz="0" w:space="0" w:color="auto"/>
        <w:left w:val="none" w:sz="0" w:space="0" w:color="auto"/>
        <w:bottom w:val="none" w:sz="0" w:space="0" w:color="auto"/>
        <w:right w:val="none" w:sz="0" w:space="0" w:color="auto"/>
      </w:divBdr>
    </w:div>
    <w:div w:id="497428271">
      <w:bodyDiv w:val="1"/>
      <w:marLeft w:val="0"/>
      <w:marRight w:val="0"/>
      <w:marTop w:val="0"/>
      <w:marBottom w:val="0"/>
      <w:divBdr>
        <w:top w:val="none" w:sz="0" w:space="0" w:color="auto"/>
        <w:left w:val="none" w:sz="0" w:space="0" w:color="auto"/>
        <w:bottom w:val="none" w:sz="0" w:space="0" w:color="auto"/>
        <w:right w:val="none" w:sz="0" w:space="0" w:color="auto"/>
      </w:divBdr>
    </w:div>
    <w:div w:id="497886661">
      <w:bodyDiv w:val="1"/>
      <w:marLeft w:val="0"/>
      <w:marRight w:val="0"/>
      <w:marTop w:val="0"/>
      <w:marBottom w:val="0"/>
      <w:divBdr>
        <w:top w:val="none" w:sz="0" w:space="0" w:color="auto"/>
        <w:left w:val="none" w:sz="0" w:space="0" w:color="auto"/>
        <w:bottom w:val="none" w:sz="0" w:space="0" w:color="auto"/>
        <w:right w:val="none" w:sz="0" w:space="0" w:color="auto"/>
      </w:divBdr>
    </w:div>
    <w:div w:id="500896741">
      <w:bodyDiv w:val="1"/>
      <w:marLeft w:val="0"/>
      <w:marRight w:val="0"/>
      <w:marTop w:val="0"/>
      <w:marBottom w:val="0"/>
      <w:divBdr>
        <w:top w:val="none" w:sz="0" w:space="0" w:color="auto"/>
        <w:left w:val="none" w:sz="0" w:space="0" w:color="auto"/>
        <w:bottom w:val="none" w:sz="0" w:space="0" w:color="auto"/>
        <w:right w:val="none" w:sz="0" w:space="0" w:color="auto"/>
      </w:divBdr>
    </w:div>
    <w:div w:id="501704491">
      <w:bodyDiv w:val="1"/>
      <w:marLeft w:val="0"/>
      <w:marRight w:val="0"/>
      <w:marTop w:val="0"/>
      <w:marBottom w:val="0"/>
      <w:divBdr>
        <w:top w:val="none" w:sz="0" w:space="0" w:color="auto"/>
        <w:left w:val="none" w:sz="0" w:space="0" w:color="auto"/>
        <w:bottom w:val="none" w:sz="0" w:space="0" w:color="auto"/>
        <w:right w:val="none" w:sz="0" w:space="0" w:color="auto"/>
      </w:divBdr>
    </w:div>
    <w:div w:id="504512103">
      <w:bodyDiv w:val="1"/>
      <w:marLeft w:val="0"/>
      <w:marRight w:val="0"/>
      <w:marTop w:val="0"/>
      <w:marBottom w:val="0"/>
      <w:divBdr>
        <w:top w:val="none" w:sz="0" w:space="0" w:color="auto"/>
        <w:left w:val="none" w:sz="0" w:space="0" w:color="auto"/>
        <w:bottom w:val="none" w:sz="0" w:space="0" w:color="auto"/>
        <w:right w:val="none" w:sz="0" w:space="0" w:color="auto"/>
      </w:divBdr>
    </w:div>
    <w:div w:id="506289961">
      <w:bodyDiv w:val="1"/>
      <w:marLeft w:val="0"/>
      <w:marRight w:val="0"/>
      <w:marTop w:val="0"/>
      <w:marBottom w:val="0"/>
      <w:divBdr>
        <w:top w:val="none" w:sz="0" w:space="0" w:color="auto"/>
        <w:left w:val="none" w:sz="0" w:space="0" w:color="auto"/>
        <w:bottom w:val="none" w:sz="0" w:space="0" w:color="auto"/>
        <w:right w:val="none" w:sz="0" w:space="0" w:color="auto"/>
      </w:divBdr>
    </w:div>
    <w:div w:id="517693358">
      <w:bodyDiv w:val="1"/>
      <w:marLeft w:val="0"/>
      <w:marRight w:val="0"/>
      <w:marTop w:val="0"/>
      <w:marBottom w:val="0"/>
      <w:divBdr>
        <w:top w:val="none" w:sz="0" w:space="0" w:color="auto"/>
        <w:left w:val="none" w:sz="0" w:space="0" w:color="auto"/>
        <w:bottom w:val="none" w:sz="0" w:space="0" w:color="auto"/>
        <w:right w:val="none" w:sz="0" w:space="0" w:color="auto"/>
      </w:divBdr>
    </w:div>
    <w:div w:id="524368666">
      <w:bodyDiv w:val="1"/>
      <w:marLeft w:val="0"/>
      <w:marRight w:val="0"/>
      <w:marTop w:val="0"/>
      <w:marBottom w:val="0"/>
      <w:divBdr>
        <w:top w:val="none" w:sz="0" w:space="0" w:color="auto"/>
        <w:left w:val="none" w:sz="0" w:space="0" w:color="auto"/>
        <w:bottom w:val="none" w:sz="0" w:space="0" w:color="auto"/>
        <w:right w:val="none" w:sz="0" w:space="0" w:color="auto"/>
      </w:divBdr>
    </w:div>
    <w:div w:id="538279439">
      <w:bodyDiv w:val="1"/>
      <w:marLeft w:val="0"/>
      <w:marRight w:val="0"/>
      <w:marTop w:val="0"/>
      <w:marBottom w:val="0"/>
      <w:divBdr>
        <w:top w:val="none" w:sz="0" w:space="0" w:color="auto"/>
        <w:left w:val="none" w:sz="0" w:space="0" w:color="auto"/>
        <w:bottom w:val="none" w:sz="0" w:space="0" w:color="auto"/>
        <w:right w:val="none" w:sz="0" w:space="0" w:color="auto"/>
      </w:divBdr>
    </w:div>
    <w:div w:id="539902255">
      <w:bodyDiv w:val="1"/>
      <w:marLeft w:val="0"/>
      <w:marRight w:val="0"/>
      <w:marTop w:val="0"/>
      <w:marBottom w:val="0"/>
      <w:divBdr>
        <w:top w:val="none" w:sz="0" w:space="0" w:color="auto"/>
        <w:left w:val="none" w:sz="0" w:space="0" w:color="auto"/>
        <w:bottom w:val="none" w:sz="0" w:space="0" w:color="auto"/>
        <w:right w:val="none" w:sz="0" w:space="0" w:color="auto"/>
      </w:divBdr>
    </w:div>
    <w:div w:id="541023175">
      <w:bodyDiv w:val="1"/>
      <w:marLeft w:val="0"/>
      <w:marRight w:val="0"/>
      <w:marTop w:val="0"/>
      <w:marBottom w:val="0"/>
      <w:divBdr>
        <w:top w:val="none" w:sz="0" w:space="0" w:color="auto"/>
        <w:left w:val="none" w:sz="0" w:space="0" w:color="auto"/>
        <w:bottom w:val="none" w:sz="0" w:space="0" w:color="auto"/>
        <w:right w:val="none" w:sz="0" w:space="0" w:color="auto"/>
      </w:divBdr>
    </w:div>
    <w:div w:id="542717938">
      <w:bodyDiv w:val="1"/>
      <w:marLeft w:val="0"/>
      <w:marRight w:val="0"/>
      <w:marTop w:val="0"/>
      <w:marBottom w:val="0"/>
      <w:divBdr>
        <w:top w:val="none" w:sz="0" w:space="0" w:color="auto"/>
        <w:left w:val="none" w:sz="0" w:space="0" w:color="auto"/>
        <w:bottom w:val="none" w:sz="0" w:space="0" w:color="auto"/>
        <w:right w:val="none" w:sz="0" w:space="0" w:color="auto"/>
      </w:divBdr>
    </w:div>
    <w:div w:id="547033539">
      <w:bodyDiv w:val="1"/>
      <w:marLeft w:val="0"/>
      <w:marRight w:val="0"/>
      <w:marTop w:val="0"/>
      <w:marBottom w:val="0"/>
      <w:divBdr>
        <w:top w:val="none" w:sz="0" w:space="0" w:color="auto"/>
        <w:left w:val="none" w:sz="0" w:space="0" w:color="auto"/>
        <w:bottom w:val="none" w:sz="0" w:space="0" w:color="auto"/>
        <w:right w:val="none" w:sz="0" w:space="0" w:color="auto"/>
      </w:divBdr>
    </w:div>
    <w:div w:id="554512045">
      <w:bodyDiv w:val="1"/>
      <w:marLeft w:val="0"/>
      <w:marRight w:val="0"/>
      <w:marTop w:val="0"/>
      <w:marBottom w:val="0"/>
      <w:divBdr>
        <w:top w:val="none" w:sz="0" w:space="0" w:color="auto"/>
        <w:left w:val="none" w:sz="0" w:space="0" w:color="auto"/>
        <w:bottom w:val="none" w:sz="0" w:space="0" w:color="auto"/>
        <w:right w:val="none" w:sz="0" w:space="0" w:color="auto"/>
      </w:divBdr>
    </w:div>
    <w:div w:id="554780507">
      <w:bodyDiv w:val="1"/>
      <w:marLeft w:val="0"/>
      <w:marRight w:val="0"/>
      <w:marTop w:val="0"/>
      <w:marBottom w:val="0"/>
      <w:divBdr>
        <w:top w:val="none" w:sz="0" w:space="0" w:color="auto"/>
        <w:left w:val="none" w:sz="0" w:space="0" w:color="auto"/>
        <w:bottom w:val="none" w:sz="0" w:space="0" w:color="auto"/>
        <w:right w:val="none" w:sz="0" w:space="0" w:color="auto"/>
      </w:divBdr>
    </w:div>
    <w:div w:id="562983156">
      <w:bodyDiv w:val="1"/>
      <w:marLeft w:val="0"/>
      <w:marRight w:val="0"/>
      <w:marTop w:val="0"/>
      <w:marBottom w:val="0"/>
      <w:divBdr>
        <w:top w:val="none" w:sz="0" w:space="0" w:color="auto"/>
        <w:left w:val="none" w:sz="0" w:space="0" w:color="auto"/>
        <w:bottom w:val="none" w:sz="0" w:space="0" w:color="auto"/>
        <w:right w:val="none" w:sz="0" w:space="0" w:color="auto"/>
      </w:divBdr>
    </w:div>
    <w:div w:id="563955883">
      <w:bodyDiv w:val="1"/>
      <w:marLeft w:val="0"/>
      <w:marRight w:val="0"/>
      <w:marTop w:val="0"/>
      <w:marBottom w:val="0"/>
      <w:divBdr>
        <w:top w:val="none" w:sz="0" w:space="0" w:color="auto"/>
        <w:left w:val="none" w:sz="0" w:space="0" w:color="auto"/>
        <w:bottom w:val="none" w:sz="0" w:space="0" w:color="auto"/>
        <w:right w:val="none" w:sz="0" w:space="0" w:color="auto"/>
      </w:divBdr>
    </w:div>
    <w:div w:id="564415668">
      <w:bodyDiv w:val="1"/>
      <w:marLeft w:val="0"/>
      <w:marRight w:val="0"/>
      <w:marTop w:val="0"/>
      <w:marBottom w:val="0"/>
      <w:divBdr>
        <w:top w:val="none" w:sz="0" w:space="0" w:color="auto"/>
        <w:left w:val="none" w:sz="0" w:space="0" w:color="auto"/>
        <w:bottom w:val="none" w:sz="0" w:space="0" w:color="auto"/>
        <w:right w:val="none" w:sz="0" w:space="0" w:color="auto"/>
      </w:divBdr>
    </w:div>
    <w:div w:id="570504130">
      <w:bodyDiv w:val="1"/>
      <w:marLeft w:val="0"/>
      <w:marRight w:val="0"/>
      <w:marTop w:val="0"/>
      <w:marBottom w:val="0"/>
      <w:divBdr>
        <w:top w:val="none" w:sz="0" w:space="0" w:color="auto"/>
        <w:left w:val="none" w:sz="0" w:space="0" w:color="auto"/>
        <w:bottom w:val="none" w:sz="0" w:space="0" w:color="auto"/>
        <w:right w:val="none" w:sz="0" w:space="0" w:color="auto"/>
      </w:divBdr>
    </w:div>
    <w:div w:id="576784814">
      <w:bodyDiv w:val="1"/>
      <w:marLeft w:val="0"/>
      <w:marRight w:val="0"/>
      <w:marTop w:val="0"/>
      <w:marBottom w:val="0"/>
      <w:divBdr>
        <w:top w:val="none" w:sz="0" w:space="0" w:color="auto"/>
        <w:left w:val="none" w:sz="0" w:space="0" w:color="auto"/>
        <w:bottom w:val="none" w:sz="0" w:space="0" w:color="auto"/>
        <w:right w:val="none" w:sz="0" w:space="0" w:color="auto"/>
      </w:divBdr>
    </w:div>
    <w:div w:id="600182426">
      <w:bodyDiv w:val="1"/>
      <w:marLeft w:val="0"/>
      <w:marRight w:val="0"/>
      <w:marTop w:val="0"/>
      <w:marBottom w:val="0"/>
      <w:divBdr>
        <w:top w:val="none" w:sz="0" w:space="0" w:color="auto"/>
        <w:left w:val="none" w:sz="0" w:space="0" w:color="auto"/>
        <w:bottom w:val="none" w:sz="0" w:space="0" w:color="auto"/>
        <w:right w:val="none" w:sz="0" w:space="0" w:color="auto"/>
      </w:divBdr>
    </w:div>
    <w:div w:id="603223432">
      <w:bodyDiv w:val="1"/>
      <w:marLeft w:val="0"/>
      <w:marRight w:val="0"/>
      <w:marTop w:val="0"/>
      <w:marBottom w:val="0"/>
      <w:divBdr>
        <w:top w:val="none" w:sz="0" w:space="0" w:color="auto"/>
        <w:left w:val="none" w:sz="0" w:space="0" w:color="auto"/>
        <w:bottom w:val="none" w:sz="0" w:space="0" w:color="auto"/>
        <w:right w:val="none" w:sz="0" w:space="0" w:color="auto"/>
      </w:divBdr>
    </w:div>
    <w:div w:id="607004611">
      <w:bodyDiv w:val="1"/>
      <w:marLeft w:val="0"/>
      <w:marRight w:val="0"/>
      <w:marTop w:val="0"/>
      <w:marBottom w:val="0"/>
      <w:divBdr>
        <w:top w:val="none" w:sz="0" w:space="0" w:color="auto"/>
        <w:left w:val="none" w:sz="0" w:space="0" w:color="auto"/>
        <w:bottom w:val="none" w:sz="0" w:space="0" w:color="auto"/>
        <w:right w:val="none" w:sz="0" w:space="0" w:color="auto"/>
      </w:divBdr>
    </w:div>
    <w:div w:id="608583496">
      <w:bodyDiv w:val="1"/>
      <w:marLeft w:val="0"/>
      <w:marRight w:val="0"/>
      <w:marTop w:val="0"/>
      <w:marBottom w:val="0"/>
      <w:divBdr>
        <w:top w:val="none" w:sz="0" w:space="0" w:color="auto"/>
        <w:left w:val="none" w:sz="0" w:space="0" w:color="auto"/>
        <w:bottom w:val="none" w:sz="0" w:space="0" w:color="auto"/>
        <w:right w:val="none" w:sz="0" w:space="0" w:color="auto"/>
      </w:divBdr>
    </w:div>
    <w:div w:id="616329527">
      <w:bodyDiv w:val="1"/>
      <w:marLeft w:val="0"/>
      <w:marRight w:val="0"/>
      <w:marTop w:val="0"/>
      <w:marBottom w:val="0"/>
      <w:divBdr>
        <w:top w:val="none" w:sz="0" w:space="0" w:color="auto"/>
        <w:left w:val="none" w:sz="0" w:space="0" w:color="auto"/>
        <w:bottom w:val="none" w:sz="0" w:space="0" w:color="auto"/>
        <w:right w:val="none" w:sz="0" w:space="0" w:color="auto"/>
      </w:divBdr>
    </w:div>
    <w:div w:id="616332652">
      <w:bodyDiv w:val="1"/>
      <w:marLeft w:val="0"/>
      <w:marRight w:val="0"/>
      <w:marTop w:val="0"/>
      <w:marBottom w:val="0"/>
      <w:divBdr>
        <w:top w:val="none" w:sz="0" w:space="0" w:color="auto"/>
        <w:left w:val="none" w:sz="0" w:space="0" w:color="auto"/>
        <w:bottom w:val="none" w:sz="0" w:space="0" w:color="auto"/>
        <w:right w:val="none" w:sz="0" w:space="0" w:color="auto"/>
      </w:divBdr>
    </w:div>
    <w:div w:id="622005950">
      <w:bodyDiv w:val="1"/>
      <w:marLeft w:val="0"/>
      <w:marRight w:val="0"/>
      <w:marTop w:val="0"/>
      <w:marBottom w:val="0"/>
      <w:divBdr>
        <w:top w:val="none" w:sz="0" w:space="0" w:color="auto"/>
        <w:left w:val="none" w:sz="0" w:space="0" w:color="auto"/>
        <w:bottom w:val="none" w:sz="0" w:space="0" w:color="auto"/>
        <w:right w:val="none" w:sz="0" w:space="0" w:color="auto"/>
      </w:divBdr>
    </w:div>
    <w:div w:id="624504012">
      <w:bodyDiv w:val="1"/>
      <w:marLeft w:val="0"/>
      <w:marRight w:val="0"/>
      <w:marTop w:val="0"/>
      <w:marBottom w:val="0"/>
      <w:divBdr>
        <w:top w:val="none" w:sz="0" w:space="0" w:color="auto"/>
        <w:left w:val="none" w:sz="0" w:space="0" w:color="auto"/>
        <w:bottom w:val="none" w:sz="0" w:space="0" w:color="auto"/>
        <w:right w:val="none" w:sz="0" w:space="0" w:color="auto"/>
      </w:divBdr>
    </w:div>
    <w:div w:id="625280805">
      <w:bodyDiv w:val="1"/>
      <w:marLeft w:val="0"/>
      <w:marRight w:val="0"/>
      <w:marTop w:val="0"/>
      <w:marBottom w:val="0"/>
      <w:divBdr>
        <w:top w:val="none" w:sz="0" w:space="0" w:color="auto"/>
        <w:left w:val="none" w:sz="0" w:space="0" w:color="auto"/>
        <w:bottom w:val="none" w:sz="0" w:space="0" w:color="auto"/>
        <w:right w:val="none" w:sz="0" w:space="0" w:color="auto"/>
      </w:divBdr>
    </w:div>
    <w:div w:id="630483025">
      <w:bodyDiv w:val="1"/>
      <w:marLeft w:val="0"/>
      <w:marRight w:val="0"/>
      <w:marTop w:val="0"/>
      <w:marBottom w:val="0"/>
      <w:divBdr>
        <w:top w:val="none" w:sz="0" w:space="0" w:color="auto"/>
        <w:left w:val="none" w:sz="0" w:space="0" w:color="auto"/>
        <w:bottom w:val="none" w:sz="0" w:space="0" w:color="auto"/>
        <w:right w:val="none" w:sz="0" w:space="0" w:color="auto"/>
      </w:divBdr>
    </w:div>
    <w:div w:id="633021524">
      <w:bodyDiv w:val="1"/>
      <w:marLeft w:val="0"/>
      <w:marRight w:val="0"/>
      <w:marTop w:val="0"/>
      <w:marBottom w:val="0"/>
      <w:divBdr>
        <w:top w:val="none" w:sz="0" w:space="0" w:color="auto"/>
        <w:left w:val="none" w:sz="0" w:space="0" w:color="auto"/>
        <w:bottom w:val="none" w:sz="0" w:space="0" w:color="auto"/>
        <w:right w:val="none" w:sz="0" w:space="0" w:color="auto"/>
      </w:divBdr>
    </w:div>
    <w:div w:id="640769532">
      <w:bodyDiv w:val="1"/>
      <w:marLeft w:val="0"/>
      <w:marRight w:val="0"/>
      <w:marTop w:val="0"/>
      <w:marBottom w:val="0"/>
      <w:divBdr>
        <w:top w:val="none" w:sz="0" w:space="0" w:color="auto"/>
        <w:left w:val="none" w:sz="0" w:space="0" w:color="auto"/>
        <w:bottom w:val="none" w:sz="0" w:space="0" w:color="auto"/>
        <w:right w:val="none" w:sz="0" w:space="0" w:color="auto"/>
      </w:divBdr>
    </w:div>
    <w:div w:id="645889734">
      <w:bodyDiv w:val="1"/>
      <w:marLeft w:val="0"/>
      <w:marRight w:val="0"/>
      <w:marTop w:val="0"/>
      <w:marBottom w:val="0"/>
      <w:divBdr>
        <w:top w:val="none" w:sz="0" w:space="0" w:color="auto"/>
        <w:left w:val="none" w:sz="0" w:space="0" w:color="auto"/>
        <w:bottom w:val="none" w:sz="0" w:space="0" w:color="auto"/>
        <w:right w:val="none" w:sz="0" w:space="0" w:color="auto"/>
      </w:divBdr>
    </w:div>
    <w:div w:id="645932442">
      <w:bodyDiv w:val="1"/>
      <w:marLeft w:val="0"/>
      <w:marRight w:val="0"/>
      <w:marTop w:val="0"/>
      <w:marBottom w:val="0"/>
      <w:divBdr>
        <w:top w:val="none" w:sz="0" w:space="0" w:color="auto"/>
        <w:left w:val="none" w:sz="0" w:space="0" w:color="auto"/>
        <w:bottom w:val="none" w:sz="0" w:space="0" w:color="auto"/>
        <w:right w:val="none" w:sz="0" w:space="0" w:color="auto"/>
      </w:divBdr>
    </w:div>
    <w:div w:id="646318939">
      <w:bodyDiv w:val="1"/>
      <w:marLeft w:val="0"/>
      <w:marRight w:val="0"/>
      <w:marTop w:val="0"/>
      <w:marBottom w:val="0"/>
      <w:divBdr>
        <w:top w:val="none" w:sz="0" w:space="0" w:color="auto"/>
        <w:left w:val="none" w:sz="0" w:space="0" w:color="auto"/>
        <w:bottom w:val="none" w:sz="0" w:space="0" w:color="auto"/>
        <w:right w:val="none" w:sz="0" w:space="0" w:color="auto"/>
      </w:divBdr>
    </w:div>
    <w:div w:id="652871202">
      <w:bodyDiv w:val="1"/>
      <w:marLeft w:val="0"/>
      <w:marRight w:val="0"/>
      <w:marTop w:val="0"/>
      <w:marBottom w:val="0"/>
      <w:divBdr>
        <w:top w:val="none" w:sz="0" w:space="0" w:color="auto"/>
        <w:left w:val="none" w:sz="0" w:space="0" w:color="auto"/>
        <w:bottom w:val="none" w:sz="0" w:space="0" w:color="auto"/>
        <w:right w:val="none" w:sz="0" w:space="0" w:color="auto"/>
      </w:divBdr>
    </w:div>
    <w:div w:id="653919696">
      <w:bodyDiv w:val="1"/>
      <w:marLeft w:val="0"/>
      <w:marRight w:val="0"/>
      <w:marTop w:val="0"/>
      <w:marBottom w:val="0"/>
      <w:divBdr>
        <w:top w:val="none" w:sz="0" w:space="0" w:color="auto"/>
        <w:left w:val="none" w:sz="0" w:space="0" w:color="auto"/>
        <w:bottom w:val="none" w:sz="0" w:space="0" w:color="auto"/>
        <w:right w:val="none" w:sz="0" w:space="0" w:color="auto"/>
      </w:divBdr>
    </w:div>
    <w:div w:id="657540545">
      <w:bodyDiv w:val="1"/>
      <w:marLeft w:val="0"/>
      <w:marRight w:val="0"/>
      <w:marTop w:val="0"/>
      <w:marBottom w:val="0"/>
      <w:divBdr>
        <w:top w:val="none" w:sz="0" w:space="0" w:color="auto"/>
        <w:left w:val="none" w:sz="0" w:space="0" w:color="auto"/>
        <w:bottom w:val="none" w:sz="0" w:space="0" w:color="auto"/>
        <w:right w:val="none" w:sz="0" w:space="0" w:color="auto"/>
      </w:divBdr>
    </w:div>
    <w:div w:id="658921678">
      <w:bodyDiv w:val="1"/>
      <w:marLeft w:val="0"/>
      <w:marRight w:val="0"/>
      <w:marTop w:val="0"/>
      <w:marBottom w:val="0"/>
      <w:divBdr>
        <w:top w:val="none" w:sz="0" w:space="0" w:color="auto"/>
        <w:left w:val="none" w:sz="0" w:space="0" w:color="auto"/>
        <w:bottom w:val="none" w:sz="0" w:space="0" w:color="auto"/>
        <w:right w:val="none" w:sz="0" w:space="0" w:color="auto"/>
      </w:divBdr>
    </w:div>
    <w:div w:id="662321062">
      <w:bodyDiv w:val="1"/>
      <w:marLeft w:val="0"/>
      <w:marRight w:val="0"/>
      <w:marTop w:val="0"/>
      <w:marBottom w:val="0"/>
      <w:divBdr>
        <w:top w:val="none" w:sz="0" w:space="0" w:color="auto"/>
        <w:left w:val="none" w:sz="0" w:space="0" w:color="auto"/>
        <w:bottom w:val="none" w:sz="0" w:space="0" w:color="auto"/>
        <w:right w:val="none" w:sz="0" w:space="0" w:color="auto"/>
      </w:divBdr>
    </w:div>
    <w:div w:id="664356728">
      <w:bodyDiv w:val="1"/>
      <w:marLeft w:val="0"/>
      <w:marRight w:val="0"/>
      <w:marTop w:val="0"/>
      <w:marBottom w:val="0"/>
      <w:divBdr>
        <w:top w:val="none" w:sz="0" w:space="0" w:color="auto"/>
        <w:left w:val="none" w:sz="0" w:space="0" w:color="auto"/>
        <w:bottom w:val="none" w:sz="0" w:space="0" w:color="auto"/>
        <w:right w:val="none" w:sz="0" w:space="0" w:color="auto"/>
      </w:divBdr>
    </w:div>
    <w:div w:id="668094185">
      <w:bodyDiv w:val="1"/>
      <w:marLeft w:val="0"/>
      <w:marRight w:val="0"/>
      <w:marTop w:val="0"/>
      <w:marBottom w:val="0"/>
      <w:divBdr>
        <w:top w:val="none" w:sz="0" w:space="0" w:color="auto"/>
        <w:left w:val="none" w:sz="0" w:space="0" w:color="auto"/>
        <w:bottom w:val="none" w:sz="0" w:space="0" w:color="auto"/>
        <w:right w:val="none" w:sz="0" w:space="0" w:color="auto"/>
      </w:divBdr>
    </w:div>
    <w:div w:id="671295491">
      <w:bodyDiv w:val="1"/>
      <w:marLeft w:val="0"/>
      <w:marRight w:val="0"/>
      <w:marTop w:val="0"/>
      <w:marBottom w:val="0"/>
      <w:divBdr>
        <w:top w:val="none" w:sz="0" w:space="0" w:color="auto"/>
        <w:left w:val="none" w:sz="0" w:space="0" w:color="auto"/>
        <w:bottom w:val="none" w:sz="0" w:space="0" w:color="auto"/>
        <w:right w:val="none" w:sz="0" w:space="0" w:color="auto"/>
      </w:divBdr>
    </w:div>
    <w:div w:id="672880564">
      <w:bodyDiv w:val="1"/>
      <w:marLeft w:val="0"/>
      <w:marRight w:val="0"/>
      <w:marTop w:val="0"/>
      <w:marBottom w:val="0"/>
      <w:divBdr>
        <w:top w:val="none" w:sz="0" w:space="0" w:color="auto"/>
        <w:left w:val="none" w:sz="0" w:space="0" w:color="auto"/>
        <w:bottom w:val="none" w:sz="0" w:space="0" w:color="auto"/>
        <w:right w:val="none" w:sz="0" w:space="0" w:color="auto"/>
      </w:divBdr>
    </w:div>
    <w:div w:id="674570846">
      <w:bodyDiv w:val="1"/>
      <w:marLeft w:val="0"/>
      <w:marRight w:val="0"/>
      <w:marTop w:val="0"/>
      <w:marBottom w:val="0"/>
      <w:divBdr>
        <w:top w:val="none" w:sz="0" w:space="0" w:color="auto"/>
        <w:left w:val="none" w:sz="0" w:space="0" w:color="auto"/>
        <w:bottom w:val="none" w:sz="0" w:space="0" w:color="auto"/>
        <w:right w:val="none" w:sz="0" w:space="0" w:color="auto"/>
      </w:divBdr>
    </w:div>
    <w:div w:id="677118483">
      <w:bodyDiv w:val="1"/>
      <w:marLeft w:val="0"/>
      <w:marRight w:val="0"/>
      <w:marTop w:val="0"/>
      <w:marBottom w:val="0"/>
      <w:divBdr>
        <w:top w:val="none" w:sz="0" w:space="0" w:color="auto"/>
        <w:left w:val="none" w:sz="0" w:space="0" w:color="auto"/>
        <w:bottom w:val="none" w:sz="0" w:space="0" w:color="auto"/>
        <w:right w:val="none" w:sz="0" w:space="0" w:color="auto"/>
      </w:divBdr>
    </w:div>
    <w:div w:id="677539042">
      <w:bodyDiv w:val="1"/>
      <w:marLeft w:val="0"/>
      <w:marRight w:val="0"/>
      <w:marTop w:val="0"/>
      <w:marBottom w:val="0"/>
      <w:divBdr>
        <w:top w:val="none" w:sz="0" w:space="0" w:color="auto"/>
        <w:left w:val="none" w:sz="0" w:space="0" w:color="auto"/>
        <w:bottom w:val="none" w:sz="0" w:space="0" w:color="auto"/>
        <w:right w:val="none" w:sz="0" w:space="0" w:color="auto"/>
      </w:divBdr>
    </w:div>
    <w:div w:id="684096264">
      <w:bodyDiv w:val="1"/>
      <w:marLeft w:val="0"/>
      <w:marRight w:val="0"/>
      <w:marTop w:val="0"/>
      <w:marBottom w:val="0"/>
      <w:divBdr>
        <w:top w:val="none" w:sz="0" w:space="0" w:color="auto"/>
        <w:left w:val="none" w:sz="0" w:space="0" w:color="auto"/>
        <w:bottom w:val="none" w:sz="0" w:space="0" w:color="auto"/>
        <w:right w:val="none" w:sz="0" w:space="0" w:color="auto"/>
      </w:divBdr>
    </w:div>
    <w:div w:id="687605837">
      <w:bodyDiv w:val="1"/>
      <w:marLeft w:val="0"/>
      <w:marRight w:val="0"/>
      <w:marTop w:val="0"/>
      <w:marBottom w:val="0"/>
      <w:divBdr>
        <w:top w:val="none" w:sz="0" w:space="0" w:color="auto"/>
        <w:left w:val="none" w:sz="0" w:space="0" w:color="auto"/>
        <w:bottom w:val="none" w:sz="0" w:space="0" w:color="auto"/>
        <w:right w:val="none" w:sz="0" w:space="0" w:color="auto"/>
      </w:divBdr>
    </w:div>
    <w:div w:id="688288580">
      <w:bodyDiv w:val="1"/>
      <w:marLeft w:val="0"/>
      <w:marRight w:val="0"/>
      <w:marTop w:val="0"/>
      <w:marBottom w:val="0"/>
      <w:divBdr>
        <w:top w:val="none" w:sz="0" w:space="0" w:color="auto"/>
        <w:left w:val="none" w:sz="0" w:space="0" w:color="auto"/>
        <w:bottom w:val="none" w:sz="0" w:space="0" w:color="auto"/>
        <w:right w:val="none" w:sz="0" w:space="0" w:color="auto"/>
      </w:divBdr>
    </w:div>
    <w:div w:id="688413276">
      <w:bodyDiv w:val="1"/>
      <w:marLeft w:val="0"/>
      <w:marRight w:val="0"/>
      <w:marTop w:val="0"/>
      <w:marBottom w:val="0"/>
      <w:divBdr>
        <w:top w:val="none" w:sz="0" w:space="0" w:color="auto"/>
        <w:left w:val="none" w:sz="0" w:space="0" w:color="auto"/>
        <w:bottom w:val="none" w:sz="0" w:space="0" w:color="auto"/>
        <w:right w:val="none" w:sz="0" w:space="0" w:color="auto"/>
      </w:divBdr>
    </w:div>
    <w:div w:id="693581044">
      <w:bodyDiv w:val="1"/>
      <w:marLeft w:val="0"/>
      <w:marRight w:val="0"/>
      <w:marTop w:val="0"/>
      <w:marBottom w:val="0"/>
      <w:divBdr>
        <w:top w:val="none" w:sz="0" w:space="0" w:color="auto"/>
        <w:left w:val="none" w:sz="0" w:space="0" w:color="auto"/>
        <w:bottom w:val="none" w:sz="0" w:space="0" w:color="auto"/>
        <w:right w:val="none" w:sz="0" w:space="0" w:color="auto"/>
      </w:divBdr>
    </w:div>
    <w:div w:id="696656535">
      <w:bodyDiv w:val="1"/>
      <w:marLeft w:val="0"/>
      <w:marRight w:val="0"/>
      <w:marTop w:val="0"/>
      <w:marBottom w:val="0"/>
      <w:divBdr>
        <w:top w:val="none" w:sz="0" w:space="0" w:color="auto"/>
        <w:left w:val="none" w:sz="0" w:space="0" w:color="auto"/>
        <w:bottom w:val="none" w:sz="0" w:space="0" w:color="auto"/>
        <w:right w:val="none" w:sz="0" w:space="0" w:color="auto"/>
      </w:divBdr>
    </w:div>
    <w:div w:id="701782696">
      <w:bodyDiv w:val="1"/>
      <w:marLeft w:val="0"/>
      <w:marRight w:val="0"/>
      <w:marTop w:val="0"/>
      <w:marBottom w:val="0"/>
      <w:divBdr>
        <w:top w:val="none" w:sz="0" w:space="0" w:color="auto"/>
        <w:left w:val="none" w:sz="0" w:space="0" w:color="auto"/>
        <w:bottom w:val="none" w:sz="0" w:space="0" w:color="auto"/>
        <w:right w:val="none" w:sz="0" w:space="0" w:color="auto"/>
      </w:divBdr>
    </w:div>
    <w:div w:id="708183322">
      <w:bodyDiv w:val="1"/>
      <w:marLeft w:val="0"/>
      <w:marRight w:val="0"/>
      <w:marTop w:val="0"/>
      <w:marBottom w:val="0"/>
      <w:divBdr>
        <w:top w:val="none" w:sz="0" w:space="0" w:color="auto"/>
        <w:left w:val="none" w:sz="0" w:space="0" w:color="auto"/>
        <w:bottom w:val="none" w:sz="0" w:space="0" w:color="auto"/>
        <w:right w:val="none" w:sz="0" w:space="0" w:color="auto"/>
      </w:divBdr>
    </w:div>
    <w:div w:id="710618233">
      <w:bodyDiv w:val="1"/>
      <w:marLeft w:val="0"/>
      <w:marRight w:val="0"/>
      <w:marTop w:val="0"/>
      <w:marBottom w:val="0"/>
      <w:divBdr>
        <w:top w:val="none" w:sz="0" w:space="0" w:color="auto"/>
        <w:left w:val="none" w:sz="0" w:space="0" w:color="auto"/>
        <w:bottom w:val="none" w:sz="0" w:space="0" w:color="auto"/>
        <w:right w:val="none" w:sz="0" w:space="0" w:color="auto"/>
      </w:divBdr>
    </w:div>
    <w:div w:id="719788935">
      <w:bodyDiv w:val="1"/>
      <w:marLeft w:val="0"/>
      <w:marRight w:val="0"/>
      <w:marTop w:val="0"/>
      <w:marBottom w:val="0"/>
      <w:divBdr>
        <w:top w:val="none" w:sz="0" w:space="0" w:color="auto"/>
        <w:left w:val="none" w:sz="0" w:space="0" w:color="auto"/>
        <w:bottom w:val="none" w:sz="0" w:space="0" w:color="auto"/>
        <w:right w:val="none" w:sz="0" w:space="0" w:color="auto"/>
      </w:divBdr>
    </w:div>
    <w:div w:id="721367693">
      <w:bodyDiv w:val="1"/>
      <w:marLeft w:val="0"/>
      <w:marRight w:val="0"/>
      <w:marTop w:val="0"/>
      <w:marBottom w:val="0"/>
      <w:divBdr>
        <w:top w:val="none" w:sz="0" w:space="0" w:color="auto"/>
        <w:left w:val="none" w:sz="0" w:space="0" w:color="auto"/>
        <w:bottom w:val="none" w:sz="0" w:space="0" w:color="auto"/>
        <w:right w:val="none" w:sz="0" w:space="0" w:color="auto"/>
      </w:divBdr>
    </w:div>
    <w:div w:id="745033989">
      <w:bodyDiv w:val="1"/>
      <w:marLeft w:val="0"/>
      <w:marRight w:val="0"/>
      <w:marTop w:val="0"/>
      <w:marBottom w:val="0"/>
      <w:divBdr>
        <w:top w:val="none" w:sz="0" w:space="0" w:color="auto"/>
        <w:left w:val="none" w:sz="0" w:space="0" w:color="auto"/>
        <w:bottom w:val="none" w:sz="0" w:space="0" w:color="auto"/>
        <w:right w:val="none" w:sz="0" w:space="0" w:color="auto"/>
      </w:divBdr>
    </w:div>
    <w:div w:id="745306005">
      <w:bodyDiv w:val="1"/>
      <w:marLeft w:val="0"/>
      <w:marRight w:val="0"/>
      <w:marTop w:val="0"/>
      <w:marBottom w:val="0"/>
      <w:divBdr>
        <w:top w:val="none" w:sz="0" w:space="0" w:color="auto"/>
        <w:left w:val="none" w:sz="0" w:space="0" w:color="auto"/>
        <w:bottom w:val="none" w:sz="0" w:space="0" w:color="auto"/>
        <w:right w:val="none" w:sz="0" w:space="0" w:color="auto"/>
      </w:divBdr>
    </w:div>
    <w:div w:id="746802100">
      <w:bodyDiv w:val="1"/>
      <w:marLeft w:val="0"/>
      <w:marRight w:val="0"/>
      <w:marTop w:val="0"/>
      <w:marBottom w:val="0"/>
      <w:divBdr>
        <w:top w:val="none" w:sz="0" w:space="0" w:color="auto"/>
        <w:left w:val="none" w:sz="0" w:space="0" w:color="auto"/>
        <w:bottom w:val="none" w:sz="0" w:space="0" w:color="auto"/>
        <w:right w:val="none" w:sz="0" w:space="0" w:color="auto"/>
      </w:divBdr>
    </w:div>
    <w:div w:id="752581642">
      <w:bodyDiv w:val="1"/>
      <w:marLeft w:val="0"/>
      <w:marRight w:val="0"/>
      <w:marTop w:val="0"/>
      <w:marBottom w:val="0"/>
      <w:divBdr>
        <w:top w:val="none" w:sz="0" w:space="0" w:color="auto"/>
        <w:left w:val="none" w:sz="0" w:space="0" w:color="auto"/>
        <w:bottom w:val="none" w:sz="0" w:space="0" w:color="auto"/>
        <w:right w:val="none" w:sz="0" w:space="0" w:color="auto"/>
      </w:divBdr>
    </w:div>
    <w:div w:id="761413842">
      <w:bodyDiv w:val="1"/>
      <w:marLeft w:val="0"/>
      <w:marRight w:val="0"/>
      <w:marTop w:val="0"/>
      <w:marBottom w:val="0"/>
      <w:divBdr>
        <w:top w:val="none" w:sz="0" w:space="0" w:color="auto"/>
        <w:left w:val="none" w:sz="0" w:space="0" w:color="auto"/>
        <w:bottom w:val="none" w:sz="0" w:space="0" w:color="auto"/>
        <w:right w:val="none" w:sz="0" w:space="0" w:color="auto"/>
      </w:divBdr>
    </w:div>
    <w:div w:id="766652196">
      <w:bodyDiv w:val="1"/>
      <w:marLeft w:val="0"/>
      <w:marRight w:val="0"/>
      <w:marTop w:val="0"/>
      <w:marBottom w:val="0"/>
      <w:divBdr>
        <w:top w:val="none" w:sz="0" w:space="0" w:color="auto"/>
        <w:left w:val="none" w:sz="0" w:space="0" w:color="auto"/>
        <w:bottom w:val="none" w:sz="0" w:space="0" w:color="auto"/>
        <w:right w:val="none" w:sz="0" w:space="0" w:color="auto"/>
      </w:divBdr>
    </w:div>
    <w:div w:id="772241548">
      <w:bodyDiv w:val="1"/>
      <w:marLeft w:val="0"/>
      <w:marRight w:val="0"/>
      <w:marTop w:val="0"/>
      <w:marBottom w:val="0"/>
      <w:divBdr>
        <w:top w:val="none" w:sz="0" w:space="0" w:color="auto"/>
        <w:left w:val="none" w:sz="0" w:space="0" w:color="auto"/>
        <w:bottom w:val="none" w:sz="0" w:space="0" w:color="auto"/>
        <w:right w:val="none" w:sz="0" w:space="0" w:color="auto"/>
      </w:divBdr>
    </w:div>
    <w:div w:id="786043089">
      <w:bodyDiv w:val="1"/>
      <w:marLeft w:val="0"/>
      <w:marRight w:val="0"/>
      <w:marTop w:val="0"/>
      <w:marBottom w:val="0"/>
      <w:divBdr>
        <w:top w:val="none" w:sz="0" w:space="0" w:color="auto"/>
        <w:left w:val="none" w:sz="0" w:space="0" w:color="auto"/>
        <w:bottom w:val="none" w:sz="0" w:space="0" w:color="auto"/>
        <w:right w:val="none" w:sz="0" w:space="0" w:color="auto"/>
      </w:divBdr>
    </w:div>
    <w:div w:id="790780726">
      <w:bodyDiv w:val="1"/>
      <w:marLeft w:val="0"/>
      <w:marRight w:val="0"/>
      <w:marTop w:val="0"/>
      <w:marBottom w:val="0"/>
      <w:divBdr>
        <w:top w:val="none" w:sz="0" w:space="0" w:color="auto"/>
        <w:left w:val="none" w:sz="0" w:space="0" w:color="auto"/>
        <w:bottom w:val="none" w:sz="0" w:space="0" w:color="auto"/>
        <w:right w:val="none" w:sz="0" w:space="0" w:color="auto"/>
      </w:divBdr>
    </w:div>
    <w:div w:id="793212920">
      <w:bodyDiv w:val="1"/>
      <w:marLeft w:val="0"/>
      <w:marRight w:val="0"/>
      <w:marTop w:val="0"/>
      <w:marBottom w:val="0"/>
      <w:divBdr>
        <w:top w:val="none" w:sz="0" w:space="0" w:color="auto"/>
        <w:left w:val="none" w:sz="0" w:space="0" w:color="auto"/>
        <w:bottom w:val="none" w:sz="0" w:space="0" w:color="auto"/>
        <w:right w:val="none" w:sz="0" w:space="0" w:color="auto"/>
      </w:divBdr>
    </w:div>
    <w:div w:id="795103267">
      <w:bodyDiv w:val="1"/>
      <w:marLeft w:val="0"/>
      <w:marRight w:val="0"/>
      <w:marTop w:val="0"/>
      <w:marBottom w:val="0"/>
      <w:divBdr>
        <w:top w:val="none" w:sz="0" w:space="0" w:color="auto"/>
        <w:left w:val="none" w:sz="0" w:space="0" w:color="auto"/>
        <w:bottom w:val="none" w:sz="0" w:space="0" w:color="auto"/>
        <w:right w:val="none" w:sz="0" w:space="0" w:color="auto"/>
      </w:divBdr>
    </w:div>
    <w:div w:id="796222030">
      <w:bodyDiv w:val="1"/>
      <w:marLeft w:val="0"/>
      <w:marRight w:val="0"/>
      <w:marTop w:val="0"/>
      <w:marBottom w:val="0"/>
      <w:divBdr>
        <w:top w:val="none" w:sz="0" w:space="0" w:color="auto"/>
        <w:left w:val="none" w:sz="0" w:space="0" w:color="auto"/>
        <w:bottom w:val="none" w:sz="0" w:space="0" w:color="auto"/>
        <w:right w:val="none" w:sz="0" w:space="0" w:color="auto"/>
      </w:divBdr>
    </w:div>
    <w:div w:id="801652494">
      <w:bodyDiv w:val="1"/>
      <w:marLeft w:val="0"/>
      <w:marRight w:val="0"/>
      <w:marTop w:val="0"/>
      <w:marBottom w:val="0"/>
      <w:divBdr>
        <w:top w:val="none" w:sz="0" w:space="0" w:color="auto"/>
        <w:left w:val="none" w:sz="0" w:space="0" w:color="auto"/>
        <w:bottom w:val="none" w:sz="0" w:space="0" w:color="auto"/>
        <w:right w:val="none" w:sz="0" w:space="0" w:color="auto"/>
      </w:divBdr>
    </w:div>
    <w:div w:id="813762325">
      <w:bodyDiv w:val="1"/>
      <w:marLeft w:val="0"/>
      <w:marRight w:val="0"/>
      <w:marTop w:val="0"/>
      <w:marBottom w:val="0"/>
      <w:divBdr>
        <w:top w:val="none" w:sz="0" w:space="0" w:color="auto"/>
        <w:left w:val="none" w:sz="0" w:space="0" w:color="auto"/>
        <w:bottom w:val="none" w:sz="0" w:space="0" w:color="auto"/>
        <w:right w:val="none" w:sz="0" w:space="0" w:color="auto"/>
      </w:divBdr>
    </w:div>
    <w:div w:id="821428269">
      <w:bodyDiv w:val="1"/>
      <w:marLeft w:val="0"/>
      <w:marRight w:val="0"/>
      <w:marTop w:val="0"/>
      <w:marBottom w:val="0"/>
      <w:divBdr>
        <w:top w:val="none" w:sz="0" w:space="0" w:color="auto"/>
        <w:left w:val="none" w:sz="0" w:space="0" w:color="auto"/>
        <w:bottom w:val="none" w:sz="0" w:space="0" w:color="auto"/>
        <w:right w:val="none" w:sz="0" w:space="0" w:color="auto"/>
      </w:divBdr>
    </w:div>
    <w:div w:id="823621839">
      <w:bodyDiv w:val="1"/>
      <w:marLeft w:val="0"/>
      <w:marRight w:val="0"/>
      <w:marTop w:val="0"/>
      <w:marBottom w:val="0"/>
      <w:divBdr>
        <w:top w:val="none" w:sz="0" w:space="0" w:color="auto"/>
        <w:left w:val="none" w:sz="0" w:space="0" w:color="auto"/>
        <w:bottom w:val="none" w:sz="0" w:space="0" w:color="auto"/>
        <w:right w:val="none" w:sz="0" w:space="0" w:color="auto"/>
      </w:divBdr>
    </w:div>
    <w:div w:id="824395166">
      <w:bodyDiv w:val="1"/>
      <w:marLeft w:val="0"/>
      <w:marRight w:val="0"/>
      <w:marTop w:val="0"/>
      <w:marBottom w:val="0"/>
      <w:divBdr>
        <w:top w:val="none" w:sz="0" w:space="0" w:color="auto"/>
        <w:left w:val="none" w:sz="0" w:space="0" w:color="auto"/>
        <w:bottom w:val="none" w:sz="0" w:space="0" w:color="auto"/>
        <w:right w:val="none" w:sz="0" w:space="0" w:color="auto"/>
      </w:divBdr>
    </w:div>
    <w:div w:id="826482705">
      <w:bodyDiv w:val="1"/>
      <w:marLeft w:val="0"/>
      <w:marRight w:val="0"/>
      <w:marTop w:val="0"/>
      <w:marBottom w:val="0"/>
      <w:divBdr>
        <w:top w:val="none" w:sz="0" w:space="0" w:color="auto"/>
        <w:left w:val="none" w:sz="0" w:space="0" w:color="auto"/>
        <w:bottom w:val="none" w:sz="0" w:space="0" w:color="auto"/>
        <w:right w:val="none" w:sz="0" w:space="0" w:color="auto"/>
      </w:divBdr>
    </w:div>
    <w:div w:id="827208428">
      <w:bodyDiv w:val="1"/>
      <w:marLeft w:val="0"/>
      <w:marRight w:val="0"/>
      <w:marTop w:val="0"/>
      <w:marBottom w:val="0"/>
      <w:divBdr>
        <w:top w:val="none" w:sz="0" w:space="0" w:color="auto"/>
        <w:left w:val="none" w:sz="0" w:space="0" w:color="auto"/>
        <w:bottom w:val="none" w:sz="0" w:space="0" w:color="auto"/>
        <w:right w:val="none" w:sz="0" w:space="0" w:color="auto"/>
      </w:divBdr>
    </w:div>
    <w:div w:id="836655693">
      <w:bodyDiv w:val="1"/>
      <w:marLeft w:val="0"/>
      <w:marRight w:val="0"/>
      <w:marTop w:val="0"/>
      <w:marBottom w:val="0"/>
      <w:divBdr>
        <w:top w:val="none" w:sz="0" w:space="0" w:color="auto"/>
        <w:left w:val="none" w:sz="0" w:space="0" w:color="auto"/>
        <w:bottom w:val="none" w:sz="0" w:space="0" w:color="auto"/>
        <w:right w:val="none" w:sz="0" w:space="0" w:color="auto"/>
      </w:divBdr>
    </w:div>
    <w:div w:id="842357948">
      <w:bodyDiv w:val="1"/>
      <w:marLeft w:val="0"/>
      <w:marRight w:val="0"/>
      <w:marTop w:val="0"/>
      <w:marBottom w:val="0"/>
      <w:divBdr>
        <w:top w:val="none" w:sz="0" w:space="0" w:color="auto"/>
        <w:left w:val="none" w:sz="0" w:space="0" w:color="auto"/>
        <w:bottom w:val="none" w:sz="0" w:space="0" w:color="auto"/>
        <w:right w:val="none" w:sz="0" w:space="0" w:color="auto"/>
      </w:divBdr>
    </w:div>
    <w:div w:id="848566703">
      <w:bodyDiv w:val="1"/>
      <w:marLeft w:val="0"/>
      <w:marRight w:val="0"/>
      <w:marTop w:val="0"/>
      <w:marBottom w:val="0"/>
      <w:divBdr>
        <w:top w:val="none" w:sz="0" w:space="0" w:color="auto"/>
        <w:left w:val="none" w:sz="0" w:space="0" w:color="auto"/>
        <w:bottom w:val="none" w:sz="0" w:space="0" w:color="auto"/>
        <w:right w:val="none" w:sz="0" w:space="0" w:color="auto"/>
      </w:divBdr>
    </w:div>
    <w:div w:id="850681134">
      <w:bodyDiv w:val="1"/>
      <w:marLeft w:val="0"/>
      <w:marRight w:val="0"/>
      <w:marTop w:val="0"/>
      <w:marBottom w:val="0"/>
      <w:divBdr>
        <w:top w:val="none" w:sz="0" w:space="0" w:color="auto"/>
        <w:left w:val="none" w:sz="0" w:space="0" w:color="auto"/>
        <w:bottom w:val="none" w:sz="0" w:space="0" w:color="auto"/>
        <w:right w:val="none" w:sz="0" w:space="0" w:color="auto"/>
      </w:divBdr>
    </w:div>
    <w:div w:id="855115259">
      <w:bodyDiv w:val="1"/>
      <w:marLeft w:val="0"/>
      <w:marRight w:val="0"/>
      <w:marTop w:val="0"/>
      <w:marBottom w:val="0"/>
      <w:divBdr>
        <w:top w:val="none" w:sz="0" w:space="0" w:color="auto"/>
        <w:left w:val="none" w:sz="0" w:space="0" w:color="auto"/>
        <w:bottom w:val="none" w:sz="0" w:space="0" w:color="auto"/>
        <w:right w:val="none" w:sz="0" w:space="0" w:color="auto"/>
      </w:divBdr>
    </w:div>
    <w:div w:id="855120853">
      <w:bodyDiv w:val="1"/>
      <w:marLeft w:val="0"/>
      <w:marRight w:val="0"/>
      <w:marTop w:val="0"/>
      <w:marBottom w:val="0"/>
      <w:divBdr>
        <w:top w:val="none" w:sz="0" w:space="0" w:color="auto"/>
        <w:left w:val="none" w:sz="0" w:space="0" w:color="auto"/>
        <w:bottom w:val="none" w:sz="0" w:space="0" w:color="auto"/>
        <w:right w:val="none" w:sz="0" w:space="0" w:color="auto"/>
      </w:divBdr>
    </w:div>
    <w:div w:id="857621935">
      <w:bodyDiv w:val="1"/>
      <w:marLeft w:val="0"/>
      <w:marRight w:val="0"/>
      <w:marTop w:val="0"/>
      <w:marBottom w:val="0"/>
      <w:divBdr>
        <w:top w:val="none" w:sz="0" w:space="0" w:color="auto"/>
        <w:left w:val="none" w:sz="0" w:space="0" w:color="auto"/>
        <w:bottom w:val="none" w:sz="0" w:space="0" w:color="auto"/>
        <w:right w:val="none" w:sz="0" w:space="0" w:color="auto"/>
      </w:divBdr>
    </w:div>
    <w:div w:id="863132102">
      <w:bodyDiv w:val="1"/>
      <w:marLeft w:val="0"/>
      <w:marRight w:val="0"/>
      <w:marTop w:val="0"/>
      <w:marBottom w:val="0"/>
      <w:divBdr>
        <w:top w:val="none" w:sz="0" w:space="0" w:color="auto"/>
        <w:left w:val="none" w:sz="0" w:space="0" w:color="auto"/>
        <w:bottom w:val="none" w:sz="0" w:space="0" w:color="auto"/>
        <w:right w:val="none" w:sz="0" w:space="0" w:color="auto"/>
      </w:divBdr>
    </w:div>
    <w:div w:id="874120772">
      <w:bodyDiv w:val="1"/>
      <w:marLeft w:val="0"/>
      <w:marRight w:val="0"/>
      <w:marTop w:val="0"/>
      <w:marBottom w:val="0"/>
      <w:divBdr>
        <w:top w:val="none" w:sz="0" w:space="0" w:color="auto"/>
        <w:left w:val="none" w:sz="0" w:space="0" w:color="auto"/>
        <w:bottom w:val="none" w:sz="0" w:space="0" w:color="auto"/>
        <w:right w:val="none" w:sz="0" w:space="0" w:color="auto"/>
      </w:divBdr>
    </w:div>
    <w:div w:id="880820364">
      <w:bodyDiv w:val="1"/>
      <w:marLeft w:val="0"/>
      <w:marRight w:val="0"/>
      <w:marTop w:val="0"/>
      <w:marBottom w:val="0"/>
      <w:divBdr>
        <w:top w:val="none" w:sz="0" w:space="0" w:color="auto"/>
        <w:left w:val="none" w:sz="0" w:space="0" w:color="auto"/>
        <w:bottom w:val="none" w:sz="0" w:space="0" w:color="auto"/>
        <w:right w:val="none" w:sz="0" w:space="0" w:color="auto"/>
      </w:divBdr>
    </w:div>
    <w:div w:id="884685435">
      <w:bodyDiv w:val="1"/>
      <w:marLeft w:val="0"/>
      <w:marRight w:val="0"/>
      <w:marTop w:val="0"/>
      <w:marBottom w:val="0"/>
      <w:divBdr>
        <w:top w:val="none" w:sz="0" w:space="0" w:color="auto"/>
        <w:left w:val="none" w:sz="0" w:space="0" w:color="auto"/>
        <w:bottom w:val="none" w:sz="0" w:space="0" w:color="auto"/>
        <w:right w:val="none" w:sz="0" w:space="0" w:color="auto"/>
      </w:divBdr>
    </w:div>
    <w:div w:id="884874310">
      <w:bodyDiv w:val="1"/>
      <w:marLeft w:val="0"/>
      <w:marRight w:val="0"/>
      <w:marTop w:val="0"/>
      <w:marBottom w:val="0"/>
      <w:divBdr>
        <w:top w:val="none" w:sz="0" w:space="0" w:color="auto"/>
        <w:left w:val="none" w:sz="0" w:space="0" w:color="auto"/>
        <w:bottom w:val="none" w:sz="0" w:space="0" w:color="auto"/>
        <w:right w:val="none" w:sz="0" w:space="0" w:color="auto"/>
      </w:divBdr>
    </w:div>
    <w:div w:id="891959606">
      <w:bodyDiv w:val="1"/>
      <w:marLeft w:val="0"/>
      <w:marRight w:val="0"/>
      <w:marTop w:val="0"/>
      <w:marBottom w:val="0"/>
      <w:divBdr>
        <w:top w:val="none" w:sz="0" w:space="0" w:color="auto"/>
        <w:left w:val="none" w:sz="0" w:space="0" w:color="auto"/>
        <w:bottom w:val="none" w:sz="0" w:space="0" w:color="auto"/>
        <w:right w:val="none" w:sz="0" w:space="0" w:color="auto"/>
      </w:divBdr>
    </w:div>
    <w:div w:id="896937115">
      <w:bodyDiv w:val="1"/>
      <w:marLeft w:val="0"/>
      <w:marRight w:val="0"/>
      <w:marTop w:val="0"/>
      <w:marBottom w:val="0"/>
      <w:divBdr>
        <w:top w:val="none" w:sz="0" w:space="0" w:color="auto"/>
        <w:left w:val="none" w:sz="0" w:space="0" w:color="auto"/>
        <w:bottom w:val="none" w:sz="0" w:space="0" w:color="auto"/>
        <w:right w:val="none" w:sz="0" w:space="0" w:color="auto"/>
      </w:divBdr>
    </w:div>
    <w:div w:id="898587557">
      <w:bodyDiv w:val="1"/>
      <w:marLeft w:val="0"/>
      <w:marRight w:val="0"/>
      <w:marTop w:val="0"/>
      <w:marBottom w:val="0"/>
      <w:divBdr>
        <w:top w:val="none" w:sz="0" w:space="0" w:color="auto"/>
        <w:left w:val="none" w:sz="0" w:space="0" w:color="auto"/>
        <w:bottom w:val="none" w:sz="0" w:space="0" w:color="auto"/>
        <w:right w:val="none" w:sz="0" w:space="0" w:color="auto"/>
      </w:divBdr>
    </w:div>
    <w:div w:id="903952201">
      <w:bodyDiv w:val="1"/>
      <w:marLeft w:val="0"/>
      <w:marRight w:val="0"/>
      <w:marTop w:val="0"/>
      <w:marBottom w:val="0"/>
      <w:divBdr>
        <w:top w:val="none" w:sz="0" w:space="0" w:color="auto"/>
        <w:left w:val="none" w:sz="0" w:space="0" w:color="auto"/>
        <w:bottom w:val="none" w:sz="0" w:space="0" w:color="auto"/>
        <w:right w:val="none" w:sz="0" w:space="0" w:color="auto"/>
      </w:divBdr>
    </w:div>
    <w:div w:id="911500913">
      <w:bodyDiv w:val="1"/>
      <w:marLeft w:val="0"/>
      <w:marRight w:val="0"/>
      <w:marTop w:val="0"/>
      <w:marBottom w:val="0"/>
      <w:divBdr>
        <w:top w:val="none" w:sz="0" w:space="0" w:color="auto"/>
        <w:left w:val="none" w:sz="0" w:space="0" w:color="auto"/>
        <w:bottom w:val="none" w:sz="0" w:space="0" w:color="auto"/>
        <w:right w:val="none" w:sz="0" w:space="0" w:color="auto"/>
      </w:divBdr>
    </w:div>
    <w:div w:id="917248131">
      <w:bodyDiv w:val="1"/>
      <w:marLeft w:val="0"/>
      <w:marRight w:val="0"/>
      <w:marTop w:val="0"/>
      <w:marBottom w:val="0"/>
      <w:divBdr>
        <w:top w:val="none" w:sz="0" w:space="0" w:color="auto"/>
        <w:left w:val="none" w:sz="0" w:space="0" w:color="auto"/>
        <w:bottom w:val="none" w:sz="0" w:space="0" w:color="auto"/>
        <w:right w:val="none" w:sz="0" w:space="0" w:color="auto"/>
      </w:divBdr>
    </w:div>
    <w:div w:id="917638590">
      <w:bodyDiv w:val="1"/>
      <w:marLeft w:val="0"/>
      <w:marRight w:val="0"/>
      <w:marTop w:val="0"/>
      <w:marBottom w:val="0"/>
      <w:divBdr>
        <w:top w:val="none" w:sz="0" w:space="0" w:color="auto"/>
        <w:left w:val="none" w:sz="0" w:space="0" w:color="auto"/>
        <w:bottom w:val="none" w:sz="0" w:space="0" w:color="auto"/>
        <w:right w:val="none" w:sz="0" w:space="0" w:color="auto"/>
      </w:divBdr>
    </w:div>
    <w:div w:id="918755126">
      <w:bodyDiv w:val="1"/>
      <w:marLeft w:val="0"/>
      <w:marRight w:val="0"/>
      <w:marTop w:val="0"/>
      <w:marBottom w:val="0"/>
      <w:divBdr>
        <w:top w:val="none" w:sz="0" w:space="0" w:color="auto"/>
        <w:left w:val="none" w:sz="0" w:space="0" w:color="auto"/>
        <w:bottom w:val="none" w:sz="0" w:space="0" w:color="auto"/>
        <w:right w:val="none" w:sz="0" w:space="0" w:color="auto"/>
      </w:divBdr>
    </w:div>
    <w:div w:id="920018214">
      <w:bodyDiv w:val="1"/>
      <w:marLeft w:val="0"/>
      <w:marRight w:val="0"/>
      <w:marTop w:val="0"/>
      <w:marBottom w:val="0"/>
      <w:divBdr>
        <w:top w:val="none" w:sz="0" w:space="0" w:color="auto"/>
        <w:left w:val="none" w:sz="0" w:space="0" w:color="auto"/>
        <w:bottom w:val="none" w:sz="0" w:space="0" w:color="auto"/>
        <w:right w:val="none" w:sz="0" w:space="0" w:color="auto"/>
      </w:divBdr>
    </w:div>
    <w:div w:id="920723276">
      <w:bodyDiv w:val="1"/>
      <w:marLeft w:val="0"/>
      <w:marRight w:val="0"/>
      <w:marTop w:val="0"/>
      <w:marBottom w:val="0"/>
      <w:divBdr>
        <w:top w:val="none" w:sz="0" w:space="0" w:color="auto"/>
        <w:left w:val="none" w:sz="0" w:space="0" w:color="auto"/>
        <w:bottom w:val="none" w:sz="0" w:space="0" w:color="auto"/>
        <w:right w:val="none" w:sz="0" w:space="0" w:color="auto"/>
      </w:divBdr>
    </w:div>
    <w:div w:id="928004466">
      <w:bodyDiv w:val="1"/>
      <w:marLeft w:val="0"/>
      <w:marRight w:val="0"/>
      <w:marTop w:val="0"/>
      <w:marBottom w:val="0"/>
      <w:divBdr>
        <w:top w:val="none" w:sz="0" w:space="0" w:color="auto"/>
        <w:left w:val="none" w:sz="0" w:space="0" w:color="auto"/>
        <w:bottom w:val="none" w:sz="0" w:space="0" w:color="auto"/>
        <w:right w:val="none" w:sz="0" w:space="0" w:color="auto"/>
      </w:divBdr>
    </w:div>
    <w:div w:id="936401866">
      <w:bodyDiv w:val="1"/>
      <w:marLeft w:val="0"/>
      <w:marRight w:val="0"/>
      <w:marTop w:val="0"/>
      <w:marBottom w:val="0"/>
      <w:divBdr>
        <w:top w:val="none" w:sz="0" w:space="0" w:color="auto"/>
        <w:left w:val="none" w:sz="0" w:space="0" w:color="auto"/>
        <w:bottom w:val="none" w:sz="0" w:space="0" w:color="auto"/>
        <w:right w:val="none" w:sz="0" w:space="0" w:color="auto"/>
      </w:divBdr>
    </w:div>
    <w:div w:id="940332484">
      <w:bodyDiv w:val="1"/>
      <w:marLeft w:val="0"/>
      <w:marRight w:val="0"/>
      <w:marTop w:val="0"/>
      <w:marBottom w:val="0"/>
      <w:divBdr>
        <w:top w:val="none" w:sz="0" w:space="0" w:color="auto"/>
        <w:left w:val="none" w:sz="0" w:space="0" w:color="auto"/>
        <w:bottom w:val="none" w:sz="0" w:space="0" w:color="auto"/>
        <w:right w:val="none" w:sz="0" w:space="0" w:color="auto"/>
      </w:divBdr>
    </w:div>
    <w:div w:id="947810008">
      <w:bodyDiv w:val="1"/>
      <w:marLeft w:val="0"/>
      <w:marRight w:val="0"/>
      <w:marTop w:val="0"/>
      <w:marBottom w:val="0"/>
      <w:divBdr>
        <w:top w:val="none" w:sz="0" w:space="0" w:color="auto"/>
        <w:left w:val="none" w:sz="0" w:space="0" w:color="auto"/>
        <w:bottom w:val="none" w:sz="0" w:space="0" w:color="auto"/>
        <w:right w:val="none" w:sz="0" w:space="0" w:color="auto"/>
      </w:divBdr>
    </w:div>
    <w:div w:id="947812451">
      <w:bodyDiv w:val="1"/>
      <w:marLeft w:val="0"/>
      <w:marRight w:val="0"/>
      <w:marTop w:val="0"/>
      <w:marBottom w:val="0"/>
      <w:divBdr>
        <w:top w:val="none" w:sz="0" w:space="0" w:color="auto"/>
        <w:left w:val="none" w:sz="0" w:space="0" w:color="auto"/>
        <w:bottom w:val="none" w:sz="0" w:space="0" w:color="auto"/>
        <w:right w:val="none" w:sz="0" w:space="0" w:color="auto"/>
      </w:divBdr>
    </w:div>
    <w:div w:id="948389796">
      <w:bodyDiv w:val="1"/>
      <w:marLeft w:val="0"/>
      <w:marRight w:val="0"/>
      <w:marTop w:val="0"/>
      <w:marBottom w:val="0"/>
      <w:divBdr>
        <w:top w:val="none" w:sz="0" w:space="0" w:color="auto"/>
        <w:left w:val="none" w:sz="0" w:space="0" w:color="auto"/>
        <w:bottom w:val="none" w:sz="0" w:space="0" w:color="auto"/>
        <w:right w:val="none" w:sz="0" w:space="0" w:color="auto"/>
      </w:divBdr>
    </w:div>
    <w:div w:id="954410824">
      <w:bodyDiv w:val="1"/>
      <w:marLeft w:val="0"/>
      <w:marRight w:val="0"/>
      <w:marTop w:val="0"/>
      <w:marBottom w:val="0"/>
      <w:divBdr>
        <w:top w:val="none" w:sz="0" w:space="0" w:color="auto"/>
        <w:left w:val="none" w:sz="0" w:space="0" w:color="auto"/>
        <w:bottom w:val="none" w:sz="0" w:space="0" w:color="auto"/>
        <w:right w:val="none" w:sz="0" w:space="0" w:color="auto"/>
      </w:divBdr>
    </w:div>
    <w:div w:id="956378356">
      <w:bodyDiv w:val="1"/>
      <w:marLeft w:val="0"/>
      <w:marRight w:val="0"/>
      <w:marTop w:val="0"/>
      <w:marBottom w:val="0"/>
      <w:divBdr>
        <w:top w:val="none" w:sz="0" w:space="0" w:color="auto"/>
        <w:left w:val="none" w:sz="0" w:space="0" w:color="auto"/>
        <w:bottom w:val="none" w:sz="0" w:space="0" w:color="auto"/>
        <w:right w:val="none" w:sz="0" w:space="0" w:color="auto"/>
      </w:divBdr>
    </w:div>
    <w:div w:id="964316412">
      <w:bodyDiv w:val="1"/>
      <w:marLeft w:val="0"/>
      <w:marRight w:val="0"/>
      <w:marTop w:val="0"/>
      <w:marBottom w:val="0"/>
      <w:divBdr>
        <w:top w:val="none" w:sz="0" w:space="0" w:color="auto"/>
        <w:left w:val="none" w:sz="0" w:space="0" w:color="auto"/>
        <w:bottom w:val="none" w:sz="0" w:space="0" w:color="auto"/>
        <w:right w:val="none" w:sz="0" w:space="0" w:color="auto"/>
      </w:divBdr>
    </w:div>
    <w:div w:id="976036115">
      <w:bodyDiv w:val="1"/>
      <w:marLeft w:val="0"/>
      <w:marRight w:val="0"/>
      <w:marTop w:val="0"/>
      <w:marBottom w:val="0"/>
      <w:divBdr>
        <w:top w:val="none" w:sz="0" w:space="0" w:color="auto"/>
        <w:left w:val="none" w:sz="0" w:space="0" w:color="auto"/>
        <w:bottom w:val="none" w:sz="0" w:space="0" w:color="auto"/>
        <w:right w:val="none" w:sz="0" w:space="0" w:color="auto"/>
      </w:divBdr>
    </w:div>
    <w:div w:id="984315798">
      <w:bodyDiv w:val="1"/>
      <w:marLeft w:val="0"/>
      <w:marRight w:val="0"/>
      <w:marTop w:val="0"/>
      <w:marBottom w:val="0"/>
      <w:divBdr>
        <w:top w:val="none" w:sz="0" w:space="0" w:color="auto"/>
        <w:left w:val="none" w:sz="0" w:space="0" w:color="auto"/>
        <w:bottom w:val="none" w:sz="0" w:space="0" w:color="auto"/>
        <w:right w:val="none" w:sz="0" w:space="0" w:color="auto"/>
      </w:divBdr>
    </w:div>
    <w:div w:id="989284585">
      <w:bodyDiv w:val="1"/>
      <w:marLeft w:val="0"/>
      <w:marRight w:val="0"/>
      <w:marTop w:val="0"/>
      <w:marBottom w:val="0"/>
      <w:divBdr>
        <w:top w:val="none" w:sz="0" w:space="0" w:color="auto"/>
        <w:left w:val="none" w:sz="0" w:space="0" w:color="auto"/>
        <w:bottom w:val="none" w:sz="0" w:space="0" w:color="auto"/>
        <w:right w:val="none" w:sz="0" w:space="0" w:color="auto"/>
      </w:divBdr>
    </w:div>
    <w:div w:id="990014389">
      <w:bodyDiv w:val="1"/>
      <w:marLeft w:val="0"/>
      <w:marRight w:val="0"/>
      <w:marTop w:val="0"/>
      <w:marBottom w:val="0"/>
      <w:divBdr>
        <w:top w:val="none" w:sz="0" w:space="0" w:color="auto"/>
        <w:left w:val="none" w:sz="0" w:space="0" w:color="auto"/>
        <w:bottom w:val="none" w:sz="0" w:space="0" w:color="auto"/>
        <w:right w:val="none" w:sz="0" w:space="0" w:color="auto"/>
      </w:divBdr>
    </w:div>
    <w:div w:id="994916413">
      <w:bodyDiv w:val="1"/>
      <w:marLeft w:val="0"/>
      <w:marRight w:val="0"/>
      <w:marTop w:val="0"/>
      <w:marBottom w:val="0"/>
      <w:divBdr>
        <w:top w:val="none" w:sz="0" w:space="0" w:color="auto"/>
        <w:left w:val="none" w:sz="0" w:space="0" w:color="auto"/>
        <w:bottom w:val="none" w:sz="0" w:space="0" w:color="auto"/>
        <w:right w:val="none" w:sz="0" w:space="0" w:color="auto"/>
      </w:divBdr>
    </w:div>
    <w:div w:id="995688777">
      <w:bodyDiv w:val="1"/>
      <w:marLeft w:val="0"/>
      <w:marRight w:val="0"/>
      <w:marTop w:val="0"/>
      <w:marBottom w:val="0"/>
      <w:divBdr>
        <w:top w:val="none" w:sz="0" w:space="0" w:color="auto"/>
        <w:left w:val="none" w:sz="0" w:space="0" w:color="auto"/>
        <w:bottom w:val="none" w:sz="0" w:space="0" w:color="auto"/>
        <w:right w:val="none" w:sz="0" w:space="0" w:color="auto"/>
      </w:divBdr>
    </w:div>
    <w:div w:id="1001005780">
      <w:bodyDiv w:val="1"/>
      <w:marLeft w:val="0"/>
      <w:marRight w:val="0"/>
      <w:marTop w:val="0"/>
      <w:marBottom w:val="0"/>
      <w:divBdr>
        <w:top w:val="none" w:sz="0" w:space="0" w:color="auto"/>
        <w:left w:val="none" w:sz="0" w:space="0" w:color="auto"/>
        <w:bottom w:val="none" w:sz="0" w:space="0" w:color="auto"/>
        <w:right w:val="none" w:sz="0" w:space="0" w:color="auto"/>
      </w:divBdr>
    </w:div>
    <w:div w:id="1002200454">
      <w:bodyDiv w:val="1"/>
      <w:marLeft w:val="0"/>
      <w:marRight w:val="0"/>
      <w:marTop w:val="0"/>
      <w:marBottom w:val="0"/>
      <w:divBdr>
        <w:top w:val="none" w:sz="0" w:space="0" w:color="auto"/>
        <w:left w:val="none" w:sz="0" w:space="0" w:color="auto"/>
        <w:bottom w:val="none" w:sz="0" w:space="0" w:color="auto"/>
        <w:right w:val="none" w:sz="0" w:space="0" w:color="auto"/>
      </w:divBdr>
    </w:div>
    <w:div w:id="1017661650">
      <w:bodyDiv w:val="1"/>
      <w:marLeft w:val="0"/>
      <w:marRight w:val="0"/>
      <w:marTop w:val="0"/>
      <w:marBottom w:val="0"/>
      <w:divBdr>
        <w:top w:val="none" w:sz="0" w:space="0" w:color="auto"/>
        <w:left w:val="none" w:sz="0" w:space="0" w:color="auto"/>
        <w:bottom w:val="none" w:sz="0" w:space="0" w:color="auto"/>
        <w:right w:val="none" w:sz="0" w:space="0" w:color="auto"/>
      </w:divBdr>
    </w:div>
    <w:div w:id="1019041237">
      <w:bodyDiv w:val="1"/>
      <w:marLeft w:val="0"/>
      <w:marRight w:val="0"/>
      <w:marTop w:val="0"/>
      <w:marBottom w:val="0"/>
      <w:divBdr>
        <w:top w:val="none" w:sz="0" w:space="0" w:color="auto"/>
        <w:left w:val="none" w:sz="0" w:space="0" w:color="auto"/>
        <w:bottom w:val="none" w:sz="0" w:space="0" w:color="auto"/>
        <w:right w:val="none" w:sz="0" w:space="0" w:color="auto"/>
      </w:divBdr>
    </w:div>
    <w:div w:id="1023826167">
      <w:bodyDiv w:val="1"/>
      <w:marLeft w:val="0"/>
      <w:marRight w:val="0"/>
      <w:marTop w:val="0"/>
      <w:marBottom w:val="0"/>
      <w:divBdr>
        <w:top w:val="none" w:sz="0" w:space="0" w:color="auto"/>
        <w:left w:val="none" w:sz="0" w:space="0" w:color="auto"/>
        <w:bottom w:val="none" w:sz="0" w:space="0" w:color="auto"/>
        <w:right w:val="none" w:sz="0" w:space="0" w:color="auto"/>
      </w:divBdr>
    </w:div>
    <w:div w:id="1027801960">
      <w:bodyDiv w:val="1"/>
      <w:marLeft w:val="0"/>
      <w:marRight w:val="0"/>
      <w:marTop w:val="0"/>
      <w:marBottom w:val="0"/>
      <w:divBdr>
        <w:top w:val="none" w:sz="0" w:space="0" w:color="auto"/>
        <w:left w:val="none" w:sz="0" w:space="0" w:color="auto"/>
        <w:bottom w:val="none" w:sz="0" w:space="0" w:color="auto"/>
        <w:right w:val="none" w:sz="0" w:space="0" w:color="auto"/>
      </w:divBdr>
    </w:div>
    <w:div w:id="1036780894">
      <w:bodyDiv w:val="1"/>
      <w:marLeft w:val="0"/>
      <w:marRight w:val="0"/>
      <w:marTop w:val="0"/>
      <w:marBottom w:val="0"/>
      <w:divBdr>
        <w:top w:val="none" w:sz="0" w:space="0" w:color="auto"/>
        <w:left w:val="none" w:sz="0" w:space="0" w:color="auto"/>
        <w:bottom w:val="none" w:sz="0" w:space="0" w:color="auto"/>
        <w:right w:val="none" w:sz="0" w:space="0" w:color="auto"/>
      </w:divBdr>
    </w:div>
    <w:div w:id="1037926383">
      <w:bodyDiv w:val="1"/>
      <w:marLeft w:val="0"/>
      <w:marRight w:val="0"/>
      <w:marTop w:val="0"/>
      <w:marBottom w:val="0"/>
      <w:divBdr>
        <w:top w:val="none" w:sz="0" w:space="0" w:color="auto"/>
        <w:left w:val="none" w:sz="0" w:space="0" w:color="auto"/>
        <w:bottom w:val="none" w:sz="0" w:space="0" w:color="auto"/>
        <w:right w:val="none" w:sz="0" w:space="0" w:color="auto"/>
      </w:divBdr>
    </w:div>
    <w:div w:id="1040277066">
      <w:bodyDiv w:val="1"/>
      <w:marLeft w:val="0"/>
      <w:marRight w:val="0"/>
      <w:marTop w:val="0"/>
      <w:marBottom w:val="0"/>
      <w:divBdr>
        <w:top w:val="none" w:sz="0" w:space="0" w:color="auto"/>
        <w:left w:val="none" w:sz="0" w:space="0" w:color="auto"/>
        <w:bottom w:val="none" w:sz="0" w:space="0" w:color="auto"/>
        <w:right w:val="none" w:sz="0" w:space="0" w:color="auto"/>
      </w:divBdr>
    </w:div>
    <w:div w:id="1042444341">
      <w:bodyDiv w:val="1"/>
      <w:marLeft w:val="0"/>
      <w:marRight w:val="0"/>
      <w:marTop w:val="0"/>
      <w:marBottom w:val="0"/>
      <w:divBdr>
        <w:top w:val="none" w:sz="0" w:space="0" w:color="auto"/>
        <w:left w:val="none" w:sz="0" w:space="0" w:color="auto"/>
        <w:bottom w:val="none" w:sz="0" w:space="0" w:color="auto"/>
        <w:right w:val="none" w:sz="0" w:space="0" w:color="auto"/>
      </w:divBdr>
    </w:div>
    <w:div w:id="1045905301">
      <w:bodyDiv w:val="1"/>
      <w:marLeft w:val="0"/>
      <w:marRight w:val="0"/>
      <w:marTop w:val="0"/>
      <w:marBottom w:val="0"/>
      <w:divBdr>
        <w:top w:val="none" w:sz="0" w:space="0" w:color="auto"/>
        <w:left w:val="none" w:sz="0" w:space="0" w:color="auto"/>
        <w:bottom w:val="none" w:sz="0" w:space="0" w:color="auto"/>
        <w:right w:val="none" w:sz="0" w:space="0" w:color="auto"/>
      </w:divBdr>
    </w:div>
    <w:div w:id="1048801272">
      <w:bodyDiv w:val="1"/>
      <w:marLeft w:val="0"/>
      <w:marRight w:val="0"/>
      <w:marTop w:val="0"/>
      <w:marBottom w:val="0"/>
      <w:divBdr>
        <w:top w:val="none" w:sz="0" w:space="0" w:color="auto"/>
        <w:left w:val="none" w:sz="0" w:space="0" w:color="auto"/>
        <w:bottom w:val="none" w:sz="0" w:space="0" w:color="auto"/>
        <w:right w:val="none" w:sz="0" w:space="0" w:color="auto"/>
      </w:divBdr>
    </w:div>
    <w:div w:id="1051464846">
      <w:bodyDiv w:val="1"/>
      <w:marLeft w:val="0"/>
      <w:marRight w:val="0"/>
      <w:marTop w:val="0"/>
      <w:marBottom w:val="0"/>
      <w:divBdr>
        <w:top w:val="none" w:sz="0" w:space="0" w:color="auto"/>
        <w:left w:val="none" w:sz="0" w:space="0" w:color="auto"/>
        <w:bottom w:val="none" w:sz="0" w:space="0" w:color="auto"/>
        <w:right w:val="none" w:sz="0" w:space="0" w:color="auto"/>
      </w:divBdr>
    </w:div>
    <w:div w:id="1063528878">
      <w:bodyDiv w:val="1"/>
      <w:marLeft w:val="0"/>
      <w:marRight w:val="0"/>
      <w:marTop w:val="0"/>
      <w:marBottom w:val="0"/>
      <w:divBdr>
        <w:top w:val="none" w:sz="0" w:space="0" w:color="auto"/>
        <w:left w:val="none" w:sz="0" w:space="0" w:color="auto"/>
        <w:bottom w:val="none" w:sz="0" w:space="0" w:color="auto"/>
        <w:right w:val="none" w:sz="0" w:space="0" w:color="auto"/>
      </w:divBdr>
    </w:div>
    <w:div w:id="1072004111">
      <w:bodyDiv w:val="1"/>
      <w:marLeft w:val="0"/>
      <w:marRight w:val="0"/>
      <w:marTop w:val="0"/>
      <w:marBottom w:val="0"/>
      <w:divBdr>
        <w:top w:val="none" w:sz="0" w:space="0" w:color="auto"/>
        <w:left w:val="none" w:sz="0" w:space="0" w:color="auto"/>
        <w:bottom w:val="none" w:sz="0" w:space="0" w:color="auto"/>
        <w:right w:val="none" w:sz="0" w:space="0" w:color="auto"/>
      </w:divBdr>
    </w:div>
    <w:div w:id="1072698414">
      <w:bodyDiv w:val="1"/>
      <w:marLeft w:val="0"/>
      <w:marRight w:val="0"/>
      <w:marTop w:val="0"/>
      <w:marBottom w:val="0"/>
      <w:divBdr>
        <w:top w:val="none" w:sz="0" w:space="0" w:color="auto"/>
        <w:left w:val="none" w:sz="0" w:space="0" w:color="auto"/>
        <w:bottom w:val="none" w:sz="0" w:space="0" w:color="auto"/>
        <w:right w:val="none" w:sz="0" w:space="0" w:color="auto"/>
      </w:divBdr>
    </w:div>
    <w:div w:id="1078285014">
      <w:bodyDiv w:val="1"/>
      <w:marLeft w:val="0"/>
      <w:marRight w:val="0"/>
      <w:marTop w:val="0"/>
      <w:marBottom w:val="0"/>
      <w:divBdr>
        <w:top w:val="none" w:sz="0" w:space="0" w:color="auto"/>
        <w:left w:val="none" w:sz="0" w:space="0" w:color="auto"/>
        <w:bottom w:val="none" w:sz="0" w:space="0" w:color="auto"/>
        <w:right w:val="none" w:sz="0" w:space="0" w:color="auto"/>
      </w:divBdr>
    </w:div>
    <w:div w:id="1079205523">
      <w:bodyDiv w:val="1"/>
      <w:marLeft w:val="0"/>
      <w:marRight w:val="0"/>
      <w:marTop w:val="0"/>
      <w:marBottom w:val="0"/>
      <w:divBdr>
        <w:top w:val="none" w:sz="0" w:space="0" w:color="auto"/>
        <w:left w:val="none" w:sz="0" w:space="0" w:color="auto"/>
        <w:bottom w:val="none" w:sz="0" w:space="0" w:color="auto"/>
        <w:right w:val="none" w:sz="0" w:space="0" w:color="auto"/>
      </w:divBdr>
    </w:div>
    <w:div w:id="1083263400">
      <w:bodyDiv w:val="1"/>
      <w:marLeft w:val="0"/>
      <w:marRight w:val="0"/>
      <w:marTop w:val="0"/>
      <w:marBottom w:val="0"/>
      <w:divBdr>
        <w:top w:val="none" w:sz="0" w:space="0" w:color="auto"/>
        <w:left w:val="none" w:sz="0" w:space="0" w:color="auto"/>
        <w:bottom w:val="none" w:sz="0" w:space="0" w:color="auto"/>
        <w:right w:val="none" w:sz="0" w:space="0" w:color="auto"/>
      </w:divBdr>
    </w:div>
    <w:div w:id="1093938568">
      <w:bodyDiv w:val="1"/>
      <w:marLeft w:val="0"/>
      <w:marRight w:val="0"/>
      <w:marTop w:val="0"/>
      <w:marBottom w:val="0"/>
      <w:divBdr>
        <w:top w:val="none" w:sz="0" w:space="0" w:color="auto"/>
        <w:left w:val="none" w:sz="0" w:space="0" w:color="auto"/>
        <w:bottom w:val="none" w:sz="0" w:space="0" w:color="auto"/>
        <w:right w:val="none" w:sz="0" w:space="0" w:color="auto"/>
      </w:divBdr>
    </w:div>
    <w:div w:id="1095445796">
      <w:bodyDiv w:val="1"/>
      <w:marLeft w:val="0"/>
      <w:marRight w:val="0"/>
      <w:marTop w:val="0"/>
      <w:marBottom w:val="0"/>
      <w:divBdr>
        <w:top w:val="none" w:sz="0" w:space="0" w:color="auto"/>
        <w:left w:val="none" w:sz="0" w:space="0" w:color="auto"/>
        <w:bottom w:val="none" w:sz="0" w:space="0" w:color="auto"/>
        <w:right w:val="none" w:sz="0" w:space="0" w:color="auto"/>
      </w:divBdr>
    </w:div>
    <w:div w:id="1098915208">
      <w:bodyDiv w:val="1"/>
      <w:marLeft w:val="0"/>
      <w:marRight w:val="0"/>
      <w:marTop w:val="0"/>
      <w:marBottom w:val="0"/>
      <w:divBdr>
        <w:top w:val="none" w:sz="0" w:space="0" w:color="auto"/>
        <w:left w:val="none" w:sz="0" w:space="0" w:color="auto"/>
        <w:bottom w:val="none" w:sz="0" w:space="0" w:color="auto"/>
        <w:right w:val="none" w:sz="0" w:space="0" w:color="auto"/>
      </w:divBdr>
    </w:div>
    <w:div w:id="1102608375">
      <w:bodyDiv w:val="1"/>
      <w:marLeft w:val="0"/>
      <w:marRight w:val="0"/>
      <w:marTop w:val="0"/>
      <w:marBottom w:val="0"/>
      <w:divBdr>
        <w:top w:val="none" w:sz="0" w:space="0" w:color="auto"/>
        <w:left w:val="none" w:sz="0" w:space="0" w:color="auto"/>
        <w:bottom w:val="none" w:sz="0" w:space="0" w:color="auto"/>
        <w:right w:val="none" w:sz="0" w:space="0" w:color="auto"/>
      </w:divBdr>
    </w:div>
    <w:div w:id="1107582980">
      <w:bodyDiv w:val="1"/>
      <w:marLeft w:val="0"/>
      <w:marRight w:val="0"/>
      <w:marTop w:val="0"/>
      <w:marBottom w:val="0"/>
      <w:divBdr>
        <w:top w:val="none" w:sz="0" w:space="0" w:color="auto"/>
        <w:left w:val="none" w:sz="0" w:space="0" w:color="auto"/>
        <w:bottom w:val="none" w:sz="0" w:space="0" w:color="auto"/>
        <w:right w:val="none" w:sz="0" w:space="0" w:color="auto"/>
      </w:divBdr>
    </w:div>
    <w:div w:id="1116676194">
      <w:bodyDiv w:val="1"/>
      <w:marLeft w:val="0"/>
      <w:marRight w:val="0"/>
      <w:marTop w:val="0"/>
      <w:marBottom w:val="0"/>
      <w:divBdr>
        <w:top w:val="none" w:sz="0" w:space="0" w:color="auto"/>
        <w:left w:val="none" w:sz="0" w:space="0" w:color="auto"/>
        <w:bottom w:val="none" w:sz="0" w:space="0" w:color="auto"/>
        <w:right w:val="none" w:sz="0" w:space="0" w:color="auto"/>
      </w:divBdr>
    </w:div>
    <w:div w:id="1116876846">
      <w:bodyDiv w:val="1"/>
      <w:marLeft w:val="0"/>
      <w:marRight w:val="0"/>
      <w:marTop w:val="0"/>
      <w:marBottom w:val="0"/>
      <w:divBdr>
        <w:top w:val="none" w:sz="0" w:space="0" w:color="auto"/>
        <w:left w:val="none" w:sz="0" w:space="0" w:color="auto"/>
        <w:bottom w:val="none" w:sz="0" w:space="0" w:color="auto"/>
        <w:right w:val="none" w:sz="0" w:space="0" w:color="auto"/>
      </w:divBdr>
    </w:div>
    <w:div w:id="1119031324">
      <w:bodyDiv w:val="1"/>
      <w:marLeft w:val="0"/>
      <w:marRight w:val="0"/>
      <w:marTop w:val="0"/>
      <w:marBottom w:val="0"/>
      <w:divBdr>
        <w:top w:val="none" w:sz="0" w:space="0" w:color="auto"/>
        <w:left w:val="none" w:sz="0" w:space="0" w:color="auto"/>
        <w:bottom w:val="none" w:sz="0" w:space="0" w:color="auto"/>
        <w:right w:val="none" w:sz="0" w:space="0" w:color="auto"/>
      </w:divBdr>
    </w:div>
    <w:div w:id="1121847772">
      <w:bodyDiv w:val="1"/>
      <w:marLeft w:val="0"/>
      <w:marRight w:val="0"/>
      <w:marTop w:val="0"/>
      <w:marBottom w:val="0"/>
      <w:divBdr>
        <w:top w:val="none" w:sz="0" w:space="0" w:color="auto"/>
        <w:left w:val="none" w:sz="0" w:space="0" w:color="auto"/>
        <w:bottom w:val="none" w:sz="0" w:space="0" w:color="auto"/>
        <w:right w:val="none" w:sz="0" w:space="0" w:color="auto"/>
      </w:divBdr>
    </w:div>
    <w:div w:id="1126697406">
      <w:bodyDiv w:val="1"/>
      <w:marLeft w:val="0"/>
      <w:marRight w:val="0"/>
      <w:marTop w:val="0"/>
      <w:marBottom w:val="0"/>
      <w:divBdr>
        <w:top w:val="none" w:sz="0" w:space="0" w:color="auto"/>
        <w:left w:val="none" w:sz="0" w:space="0" w:color="auto"/>
        <w:bottom w:val="none" w:sz="0" w:space="0" w:color="auto"/>
        <w:right w:val="none" w:sz="0" w:space="0" w:color="auto"/>
      </w:divBdr>
    </w:div>
    <w:div w:id="1128743069">
      <w:bodyDiv w:val="1"/>
      <w:marLeft w:val="0"/>
      <w:marRight w:val="0"/>
      <w:marTop w:val="0"/>
      <w:marBottom w:val="0"/>
      <w:divBdr>
        <w:top w:val="none" w:sz="0" w:space="0" w:color="auto"/>
        <w:left w:val="none" w:sz="0" w:space="0" w:color="auto"/>
        <w:bottom w:val="none" w:sz="0" w:space="0" w:color="auto"/>
        <w:right w:val="none" w:sz="0" w:space="0" w:color="auto"/>
      </w:divBdr>
    </w:div>
    <w:div w:id="1131169756">
      <w:bodyDiv w:val="1"/>
      <w:marLeft w:val="0"/>
      <w:marRight w:val="0"/>
      <w:marTop w:val="0"/>
      <w:marBottom w:val="0"/>
      <w:divBdr>
        <w:top w:val="none" w:sz="0" w:space="0" w:color="auto"/>
        <w:left w:val="none" w:sz="0" w:space="0" w:color="auto"/>
        <w:bottom w:val="none" w:sz="0" w:space="0" w:color="auto"/>
        <w:right w:val="none" w:sz="0" w:space="0" w:color="auto"/>
      </w:divBdr>
    </w:div>
    <w:div w:id="1141195346">
      <w:bodyDiv w:val="1"/>
      <w:marLeft w:val="0"/>
      <w:marRight w:val="0"/>
      <w:marTop w:val="0"/>
      <w:marBottom w:val="0"/>
      <w:divBdr>
        <w:top w:val="none" w:sz="0" w:space="0" w:color="auto"/>
        <w:left w:val="none" w:sz="0" w:space="0" w:color="auto"/>
        <w:bottom w:val="none" w:sz="0" w:space="0" w:color="auto"/>
        <w:right w:val="none" w:sz="0" w:space="0" w:color="auto"/>
      </w:divBdr>
    </w:div>
    <w:div w:id="1144279565">
      <w:bodyDiv w:val="1"/>
      <w:marLeft w:val="0"/>
      <w:marRight w:val="0"/>
      <w:marTop w:val="0"/>
      <w:marBottom w:val="0"/>
      <w:divBdr>
        <w:top w:val="none" w:sz="0" w:space="0" w:color="auto"/>
        <w:left w:val="none" w:sz="0" w:space="0" w:color="auto"/>
        <w:bottom w:val="none" w:sz="0" w:space="0" w:color="auto"/>
        <w:right w:val="none" w:sz="0" w:space="0" w:color="auto"/>
      </w:divBdr>
    </w:div>
    <w:div w:id="1151603162">
      <w:bodyDiv w:val="1"/>
      <w:marLeft w:val="0"/>
      <w:marRight w:val="0"/>
      <w:marTop w:val="0"/>
      <w:marBottom w:val="0"/>
      <w:divBdr>
        <w:top w:val="none" w:sz="0" w:space="0" w:color="auto"/>
        <w:left w:val="none" w:sz="0" w:space="0" w:color="auto"/>
        <w:bottom w:val="none" w:sz="0" w:space="0" w:color="auto"/>
        <w:right w:val="none" w:sz="0" w:space="0" w:color="auto"/>
      </w:divBdr>
    </w:div>
    <w:div w:id="1153641072">
      <w:bodyDiv w:val="1"/>
      <w:marLeft w:val="0"/>
      <w:marRight w:val="0"/>
      <w:marTop w:val="0"/>
      <w:marBottom w:val="0"/>
      <w:divBdr>
        <w:top w:val="none" w:sz="0" w:space="0" w:color="auto"/>
        <w:left w:val="none" w:sz="0" w:space="0" w:color="auto"/>
        <w:bottom w:val="none" w:sz="0" w:space="0" w:color="auto"/>
        <w:right w:val="none" w:sz="0" w:space="0" w:color="auto"/>
      </w:divBdr>
    </w:div>
    <w:div w:id="1159660878">
      <w:bodyDiv w:val="1"/>
      <w:marLeft w:val="0"/>
      <w:marRight w:val="0"/>
      <w:marTop w:val="0"/>
      <w:marBottom w:val="0"/>
      <w:divBdr>
        <w:top w:val="none" w:sz="0" w:space="0" w:color="auto"/>
        <w:left w:val="none" w:sz="0" w:space="0" w:color="auto"/>
        <w:bottom w:val="none" w:sz="0" w:space="0" w:color="auto"/>
        <w:right w:val="none" w:sz="0" w:space="0" w:color="auto"/>
      </w:divBdr>
    </w:div>
    <w:div w:id="1170407999">
      <w:bodyDiv w:val="1"/>
      <w:marLeft w:val="0"/>
      <w:marRight w:val="0"/>
      <w:marTop w:val="0"/>
      <w:marBottom w:val="0"/>
      <w:divBdr>
        <w:top w:val="none" w:sz="0" w:space="0" w:color="auto"/>
        <w:left w:val="none" w:sz="0" w:space="0" w:color="auto"/>
        <w:bottom w:val="none" w:sz="0" w:space="0" w:color="auto"/>
        <w:right w:val="none" w:sz="0" w:space="0" w:color="auto"/>
      </w:divBdr>
    </w:div>
    <w:div w:id="1170825322">
      <w:bodyDiv w:val="1"/>
      <w:marLeft w:val="0"/>
      <w:marRight w:val="0"/>
      <w:marTop w:val="0"/>
      <w:marBottom w:val="0"/>
      <w:divBdr>
        <w:top w:val="none" w:sz="0" w:space="0" w:color="auto"/>
        <w:left w:val="none" w:sz="0" w:space="0" w:color="auto"/>
        <w:bottom w:val="none" w:sz="0" w:space="0" w:color="auto"/>
        <w:right w:val="none" w:sz="0" w:space="0" w:color="auto"/>
      </w:divBdr>
    </w:div>
    <w:div w:id="1173036604">
      <w:bodyDiv w:val="1"/>
      <w:marLeft w:val="0"/>
      <w:marRight w:val="0"/>
      <w:marTop w:val="0"/>
      <w:marBottom w:val="0"/>
      <w:divBdr>
        <w:top w:val="none" w:sz="0" w:space="0" w:color="auto"/>
        <w:left w:val="none" w:sz="0" w:space="0" w:color="auto"/>
        <w:bottom w:val="none" w:sz="0" w:space="0" w:color="auto"/>
        <w:right w:val="none" w:sz="0" w:space="0" w:color="auto"/>
      </w:divBdr>
    </w:div>
    <w:div w:id="1176581094">
      <w:bodyDiv w:val="1"/>
      <w:marLeft w:val="0"/>
      <w:marRight w:val="0"/>
      <w:marTop w:val="0"/>
      <w:marBottom w:val="0"/>
      <w:divBdr>
        <w:top w:val="none" w:sz="0" w:space="0" w:color="auto"/>
        <w:left w:val="none" w:sz="0" w:space="0" w:color="auto"/>
        <w:bottom w:val="none" w:sz="0" w:space="0" w:color="auto"/>
        <w:right w:val="none" w:sz="0" w:space="0" w:color="auto"/>
      </w:divBdr>
    </w:div>
    <w:div w:id="1188057048">
      <w:bodyDiv w:val="1"/>
      <w:marLeft w:val="0"/>
      <w:marRight w:val="0"/>
      <w:marTop w:val="0"/>
      <w:marBottom w:val="0"/>
      <w:divBdr>
        <w:top w:val="none" w:sz="0" w:space="0" w:color="auto"/>
        <w:left w:val="none" w:sz="0" w:space="0" w:color="auto"/>
        <w:bottom w:val="none" w:sz="0" w:space="0" w:color="auto"/>
        <w:right w:val="none" w:sz="0" w:space="0" w:color="auto"/>
      </w:divBdr>
    </w:div>
    <w:div w:id="1188330344">
      <w:bodyDiv w:val="1"/>
      <w:marLeft w:val="0"/>
      <w:marRight w:val="0"/>
      <w:marTop w:val="0"/>
      <w:marBottom w:val="0"/>
      <w:divBdr>
        <w:top w:val="none" w:sz="0" w:space="0" w:color="auto"/>
        <w:left w:val="none" w:sz="0" w:space="0" w:color="auto"/>
        <w:bottom w:val="none" w:sz="0" w:space="0" w:color="auto"/>
        <w:right w:val="none" w:sz="0" w:space="0" w:color="auto"/>
      </w:divBdr>
    </w:div>
    <w:div w:id="1188983530">
      <w:bodyDiv w:val="1"/>
      <w:marLeft w:val="0"/>
      <w:marRight w:val="0"/>
      <w:marTop w:val="0"/>
      <w:marBottom w:val="0"/>
      <w:divBdr>
        <w:top w:val="none" w:sz="0" w:space="0" w:color="auto"/>
        <w:left w:val="none" w:sz="0" w:space="0" w:color="auto"/>
        <w:bottom w:val="none" w:sz="0" w:space="0" w:color="auto"/>
        <w:right w:val="none" w:sz="0" w:space="0" w:color="auto"/>
      </w:divBdr>
    </w:div>
    <w:div w:id="1191068758">
      <w:bodyDiv w:val="1"/>
      <w:marLeft w:val="0"/>
      <w:marRight w:val="0"/>
      <w:marTop w:val="0"/>
      <w:marBottom w:val="0"/>
      <w:divBdr>
        <w:top w:val="none" w:sz="0" w:space="0" w:color="auto"/>
        <w:left w:val="none" w:sz="0" w:space="0" w:color="auto"/>
        <w:bottom w:val="none" w:sz="0" w:space="0" w:color="auto"/>
        <w:right w:val="none" w:sz="0" w:space="0" w:color="auto"/>
      </w:divBdr>
    </w:div>
    <w:div w:id="1196894563">
      <w:bodyDiv w:val="1"/>
      <w:marLeft w:val="0"/>
      <w:marRight w:val="0"/>
      <w:marTop w:val="0"/>
      <w:marBottom w:val="0"/>
      <w:divBdr>
        <w:top w:val="none" w:sz="0" w:space="0" w:color="auto"/>
        <w:left w:val="none" w:sz="0" w:space="0" w:color="auto"/>
        <w:bottom w:val="none" w:sz="0" w:space="0" w:color="auto"/>
        <w:right w:val="none" w:sz="0" w:space="0" w:color="auto"/>
      </w:divBdr>
    </w:div>
    <w:div w:id="1199582785">
      <w:bodyDiv w:val="1"/>
      <w:marLeft w:val="0"/>
      <w:marRight w:val="0"/>
      <w:marTop w:val="0"/>
      <w:marBottom w:val="0"/>
      <w:divBdr>
        <w:top w:val="none" w:sz="0" w:space="0" w:color="auto"/>
        <w:left w:val="none" w:sz="0" w:space="0" w:color="auto"/>
        <w:bottom w:val="none" w:sz="0" w:space="0" w:color="auto"/>
        <w:right w:val="none" w:sz="0" w:space="0" w:color="auto"/>
      </w:divBdr>
    </w:div>
    <w:div w:id="1203328199">
      <w:bodyDiv w:val="1"/>
      <w:marLeft w:val="0"/>
      <w:marRight w:val="0"/>
      <w:marTop w:val="0"/>
      <w:marBottom w:val="0"/>
      <w:divBdr>
        <w:top w:val="none" w:sz="0" w:space="0" w:color="auto"/>
        <w:left w:val="none" w:sz="0" w:space="0" w:color="auto"/>
        <w:bottom w:val="none" w:sz="0" w:space="0" w:color="auto"/>
        <w:right w:val="none" w:sz="0" w:space="0" w:color="auto"/>
      </w:divBdr>
    </w:div>
    <w:div w:id="1204243959">
      <w:bodyDiv w:val="1"/>
      <w:marLeft w:val="0"/>
      <w:marRight w:val="0"/>
      <w:marTop w:val="0"/>
      <w:marBottom w:val="0"/>
      <w:divBdr>
        <w:top w:val="none" w:sz="0" w:space="0" w:color="auto"/>
        <w:left w:val="none" w:sz="0" w:space="0" w:color="auto"/>
        <w:bottom w:val="none" w:sz="0" w:space="0" w:color="auto"/>
        <w:right w:val="none" w:sz="0" w:space="0" w:color="auto"/>
      </w:divBdr>
    </w:div>
    <w:div w:id="1206984291">
      <w:bodyDiv w:val="1"/>
      <w:marLeft w:val="0"/>
      <w:marRight w:val="0"/>
      <w:marTop w:val="0"/>
      <w:marBottom w:val="0"/>
      <w:divBdr>
        <w:top w:val="none" w:sz="0" w:space="0" w:color="auto"/>
        <w:left w:val="none" w:sz="0" w:space="0" w:color="auto"/>
        <w:bottom w:val="none" w:sz="0" w:space="0" w:color="auto"/>
        <w:right w:val="none" w:sz="0" w:space="0" w:color="auto"/>
      </w:divBdr>
    </w:div>
    <w:div w:id="1212232200">
      <w:bodyDiv w:val="1"/>
      <w:marLeft w:val="0"/>
      <w:marRight w:val="0"/>
      <w:marTop w:val="0"/>
      <w:marBottom w:val="0"/>
      <w:divBdr>
        <w:top w:val="none" w:sz="0" w:space="0" w:color="auto"/>
        <w:left w:val="none" w:sz="0" w:space="0" w:color="auto"/>
        <w:bottom w:val="none" w:sz="0" w:space="0" w:color="auto"/>
        <w:right w:val="none" w:sz="0" w:space="0" w:color="auto"/>
      </w:divBdr>
    </w:div>
    <w:div w:id="1215577451">
      <w:bodyDiv w:val="1"/>
      <w:marLeft w:val="0"/>
      <w:marRight w:val="0"/>
      <w:marTop w:val="0"/>
      <w:marBottom w:val="0"/>
      <w:divBdr>
        <w:top w:val="none" w:sz="0" w:space="0" w:color="auto"/>
        <w:left w:val="none" w:sz="0" w:space="0" w:color="auto"/>
        <w:bottom w:val="none" w:sz="0" w:space="0" w:color="auto"/>
        <w:right w:val="none" w:sz="0" w:space="0" w:color="auto"/>
      </w:divBdr>
    </w:div>
    <w:div w:id="1217282737">
      <w:bodyDiv w:val="1"/>
      <w:marLeft w:val="0"/>
      <w:marRight w:val="0"/>
      <w:marTop w:val="0"/>
      <w:marBottom w:val="0"/>
      <w:divBdr>
        <w:top w:val="none" w:sz="0" w:space="0" w:color="auto"/>
        <w:left w:val="none" w:sz="0" w:space="0" w:color="auto"/>
        <w:bottom w:val="none" w:sz="0" w:space="0" w:color="auto"/>
        <w:right w:val="none" w:sz="0" w:space="0" w:color="auto"/>
      </w:divBdr>
    </w:div>
    <w:div w:id="1221818556">
      <w:bodyDiv w:val="1"/>
      <w:marLeft w:val="0"/>
      <w:marRight w:val="0"/>
      <w:marTop w:val="0"/>
      <w:marBottom w:val="0"/>
      <w:divBdr>
        <w:top w:val="none" w:sz="0" w:space="0" w:color="auto"/>
        <w:left w:val="none" w:sz="0" w:space="0" w:color="auto"/>
        <w:bottom w:val="none" w:sz="0" w:space="0" w:color="auto"/>
        <w:right w:val="none" w:sz="0" w:space="0" w:color="auto"/>
      </w:divBdr>
    </w:div>
    <w:div w:id="1222598649">
      <w:bodyDiv w:val="1"/>
      <w:marLeft w:val="0"/>
      <w:marRight w:val="0"/>
      <w:marTop w:val="0"/>
      <w:marBottom w:val="0"/>
      <w:divBdr>
        <w:top w:val="none" w:sz="0" w:space="0" w:color="auto"/>
        <w:left w:val="none" w:sz="0" w:space="0" w:color="auto"/>
        <w:bottom w:val="none" w:sz="0" w:space="0" w:color="auto"/>
        <w:right w:val="none" w:sz="0" w:space="0" w:color="auto"/>
      </w:divBdr>
    </w:div>
    <w:div w:id="1224876137">
      <w:bodyDiv w:val="1"/>
      <w:marLeft w:val="0"/>
      <w:marRight w:val="0"/>
      <w:marTop w:val="0"/>
      <w:marBottom w:val="0"/>
      <w:divBdr>
        <w:top w:val="none" w:sz="0" w:space="0" w:color="auto"/>
        <w:left w:val="none" w:sz="0" w:space="0" w:color="auto"/>
        <w:bottom w:val="none" w:sz="0" w:space="0" w:color="auto"/>
        <w:right w:val="none" w:sz="0" w:space="0" w:color="auto"/>
      </w:divBdr>
    </w:div>
    <w:div w:id="1225406839">
      <w:bodyDiv w:val="1"/>
      <w:marLeft w:val="0"/>
      <w:marRight w:val="0"/>
      <w:marTop w:val="0"/>
      <w:marBottom w:val="0"/>
      <w:divBdr>
        <w:top w:val="none" w:sz="0" w:space="0" w:color="auto"/>
        <w:left w:val="none" w:sz="0" w:space="0" w:color="auto"/>
        <w:bottom w:val="none" w:sz="0" w:space="0" w:color="auto"/>
        <w:right w:val="none" w:sz="0" w:space="0" w:color="auto"/>
      </w:divBdr>
    </w:div>
    <w:div w:id="1230504970">
      <w:bodyDiv w:val="1"/>
      <w:marLeft w:val="0"/>
      <w:marRight w:val="0"/>
      <w:marTop w:val="0"/>
      <w:marBottom w:val="0"/>
      <w:divBdr>
        <w:top w:val="none" w:sz="0" w:space="0" w:color="auto"/>
        <w:left w:val="none" w:sz="0" w:space="0" w:color="auto"/>
        <w:bottom w:val="none" w:sz="0" w:space="0" w:color="auto"/>
        <w:right w:val="none" w:sz="0" w:space="0" w:color="auto"/>
      </w:divBdr>
    </w:div>
    <w:div w:id="1231498670">
      <w:bodyDiv w:val="1"/>
      <w:marLeft w:val="0"/>
      <w:marRight w:val="0"/>
      <w:marTop w:val="0"/>
      <w:marBottom w:val="0"/>
      <w:divBdr>
        <w:top w:val="none" w:sz="0" w:space="0" w:color="auto"/>
        <w:left w:val="none" w:sz="0" w:space="0" w:color="auto"/>
        <w:bottom w:val="none" w:sz="0" w:space="0" w:color="auto"/>
        <w:right w:val="none" w:sz="0" w:space="0" w:color="auto"/>
      </w:divBdr>
    </w:div>
    <w:div w:id="1233390621">
      <w:bodyDiv w:val="1"/>
      <w:marLeft w:val="0"/>
      <w:marRight w:val="0"/>
      <w:marTop w:val="0"/>
      <w:marBottom w:val="0"/>
      <w:divBdr>
        <w:top w:val="none" w:sz="0" w:space="0" w:color="auto"/>
        <w:left w:val="none" w:sz="0" w:space="0" w:color="auto"/>
        <w:bottom w:val="none" w:sz="0" w:space="0" w:color="auto"/>
        <w:right w:val="none" w:sz="0" w:space="0" w:color="auto"/>
      </w:divBdr>
    </w:div>
    <w:div w:id="1239711669">
      <w:bodyDiv w:val="1"/>
      <w:marLeft w:val="0"/>
      <w:marRight w:val="0"/>
      <w:marTop w:val="0"/>
      <w:marBottom w:val="0"/>
      <w:divBdr>
        <w:top w:val="none" w:sz="0" w:space="0" w:color="auto"/>
        <w:left w:val="none" w:sz="0" w:space="0" w:color="auto"/>
        <w:bottom w:val="none" w:sz="0" w:space="0" w:color="auto"/>
        <w:right w:val="none" w:sz="0" w:space="0" w:color="auto"/>
      </w:divBdr>
    </w:div>
    <w:div w:id="1244797280">
      <w:bodyDiv w:val="1"/>
      <w:marLeft w:val="0"/>
      <w:marRight w:val="0"/>
      <w:marTop w:val="0"/>
      <w:marBottom w:val="0"/>
      <w:divBdr>
        <w:top w:val="none" w:sz="0" w:space="0" w:color="auto"/>
        <w:left w:val="none" w:sz="0" w:space="0" w:color="auto"/>
        <w:bottom w:val="none" w:sz="0" w:space="0" w:color="auto"/>
        <w:right w:val="none" w:sz="0" w:space="0" w:color="auto"/>
      </w:divBdr>
    </w:div>
    <w:div w:id="1254702566">
      <w:bodyDiv w:val="1"/>
      <w:marLeft w:val="0"/>
      <w:marRight w:val="0"/>
      <w:marTop w:val="0"/>
      <w:marBottom w:val="0"/>
      <w:divBdr>
        <w:top w:val="none" w:sz="0" w:space="0" w:color="auto"/>
        <w:left w:val="none" w:sz="0" w:space="0" w:color="auto"/>
        <w:bottom w:val="none" w:sz="0" w:space="0" w:color="auto"/>
        <w:right w:val="none" w:sz="0" w:space="0" w:color="auto"/>
      </w:divBdr>
    </w:div>
    <w:div w:id="1254775338">
      <w:bodyDiv w:val="1"/>
      <w:marLeft w:val="0"/>
      <w:marRight w:val="0"/>
      <w:marTop w:val="0"/>
      <w:marBottom w:val="0"/>
      <w:divBdr>
        <w:top w:val="none" w:sz="0" w:space="0" w:color="auto"/>
        <w:left w:val="none" w:sz="0" w:space="0" w:color="auto"/>
        <w:bottom w:val="none" w:sz="0" w:space="0" w:color="auto"/>
        <w:right w:val="none" w:sz="0" w:space="0" w:color="auto"/>
      </w:divBdr>
    </w:div>
    <w:div w:id="1256551616">
      <w:bodyDiv w:val="1"/>
      <w:marLeft w:val="0"/>
      <w:marRight w:val="0"/>
      <w:marTop w:val="0"/>
      <w:marBottom w:val="0"/>
      <w:divBdr>
        <w:top w:val="none" w:sz="0" w:space="0" w:color="auto"/>
        <w:left w:val="none" w:sz="0" w:space="0" w:color="auto"/>
        <w:bottom w:val="none" w:sz="0" w:space="0" w:color="auto"/>
        <w:right w:val="none" w:sz="0" w:space="0" w:color="auto"/>
      </w:divBdr>
    </w:div>
    <w:div w:id="1261451628">
      <w:bodyDiv w:val="1"/>
      <w:marLeft w:val="0"/>
      <w:marRight w:val="0"/>
      <w:marTop w:val="0"/>
      <w:marBottom w:val="0"/>
      <w:divBdr>
        <w:top w:val="none" w:sz="0" w:space="0" w:color="auto"/>
        <w:left w:val="none" w:sz="0" w:space="0" w:color="auto"/>
        <w:bottom w:val="none" w:sz="0" w:space="0" w:color="auto"/>
        <w:right w:val="none" w:sz="0" w:space="0" w:color="auto"/>
      </w:divBdr>
    </w:div>
    <w:div w:id="1282760327">
      <w:bodyDiv w:val="1"/>
      <w:marLeft w:val="0"/>
      <w:marRight w:val="0"/>
      <w:marTop w:val="0"/>
      <w:marBottom w:val="0"/>
      <w:divBdr>
        <w:top w:val="none" w:sz="0" w:space="0" w:color="auto"/>
        <w:left w:val="none" w:sz="0" w:space="0" w:color="auto"/>
        <w:bottom w:val="none" w:sz="0" w:space="0" w:color="auto"/>
        <w:right w:val="none" w:sz="0" w:space="0" w:color="auto"/>
      </w:divBdr>
    </w:div>
    <w:div w:id="1282761348">
      <w:bodyDiv w:val="1"/>
      <w:marLeft w:val="0"/>
      <w:marRight w:val="0"/>
      <w:marTop w:val="0"/>
      <w:marBottom w:val="0"/>
      <w:divBdr>
        <w:top w:val="none" w:sz="0" w:space="0" w:color="auto"/>
        <w:left w:val="none" w:sz="0" w:space="0" w:color="auto"/>
        <w:bottom w:val="none" w:sz="0" w:space="0" w:color="auto"/>
        <w:right w:val="none" w:sz="0" w:space="0" w:color="auto"/>
      </w:divBdr>
    </w:div>
    <w:div w:id="1284310809">
      <w:bodyDiv w:val="1"/>
      <w:marLeft w:val="0"/>
      <w:marRight w:val="0"/>
      <w:marTop w:val="0"/>
      <w:marBottom w:val="0"/>
      <w:divBdr>
        <w:top w:val="none" w:sz="0" w:space="0" w:color="auto"/>
        <w:left w:val="none" w:sz="0" w:space="0" w:color="auto"/>
        <w:bottom w:val="none" w:sz="0" w:space="0" w:color="auto"/>
        <w:right w:val="none" w:sz="0" w:space="0" w:color="auto"/>
      </w:divBdr>
    </w:div>
    <w:div w:id="1300577681">
      <w:bodyDiv w:val="1"/>
      <w:marLeft w:val="0"/>
      <w:marRight w:val="0"/>
      <w:marTop w:val="0"/>
      <w:marBottom w:val="0"/>
      <w:divBdr>
        <w:top w:val="none" w:sz="0" w:space="0" w:color="auto"/>
        <w:left w:val="none" w:sz="0" w:space="0" w:color="auto"/>
        <w:bottom w:val="none" w:sz="0" w:space="0" w:color="auto"/>
        <w:right w:val="none" w:sz="0" w:space="0" w:color="auto"/>
      </w:divBdr>
    </w:div>
    <w:div w:id="1308510163">
      <w:bodyDiv w:val="1"/>
      <w:marLeft w:val="0"/>
      <w:marRight w:val="0"/>
      <w:marTop w:val="0"/>
      <w:marBottom w:val="0"/>
      <w:divBdr>
        <w:top w:val="none" w:sz="0" w:space="0" w:color="auto"/>
        <w:left w:val="none" w:sz="0" w:space="0" w:color="auto"/>
        <w:bottom w:val="none" w:sz="0" w:space="0" w:color="auto"/>
        <w:right w:val="none" w:sz="0" w:space="0" w:color="auto"/>
      </w:divBdr>
    </w:div>
    <w:div w:id="1313832887">
      <w:bodyDiv w:val="1"/>
      <w:marLeft w:val="0"/>
      <w:marRight w:val="0"/>
      <w:marTop w:val="0"/>
      <w:marBottom w:val="0"/>
      <w:divBdr>
        <w:top w:val="none" w:sz="0" w:space="0" w:color="auto"/>
        <w:left w:val="none" w:sz="0" w:space="0" w:color="auto"/>
        <w:bottom w:val="none" w:sz="0" w:space="0" w:color="auto"/>
        <w:right w:val="none" w:sz="0" w:space="0" w:color="auto"/>
      </w:divBdr>
    </w:div>
    <w:div w:id="1318535127">
      <w:bodyDiv w:val="1"/>
      <w:marLeft w:val="0"/>
      <w:marRight w:val="0"/>
      <w:marTop w:val="0"/>
      <w:marBottom w:val="0"/>
      <w:divBdr>
        <w:top w:val="none" w:sz="0" w:space="0" w:color="auto"/>
        <w:left w:val="none" w:sz="0" w:space="0" w:color="auto"/>
        <w:bottom w:val="none" w:sz="0" w:space="0" w:color="auto"/>
        <w:right w:val="none" w:sz="0" w:space="0" w:color="auto"/>
      </w:divBdr>
    </w:div>
    <w:div w:id="1321889546">
      <w:bodyDiv w:val="1"/>
      <w:marLeft w:val="0"/>
      <w:marRight w:val="0"/>
      <w:marTop w:val="0"/>
      <w:marBottom w:val="0"/>
      <w:divBdr>
        <w:top w:val="none" w:sz="0" w:space="0" w:color="auto"/>
        <w:left w:val="none" w:sz="0" w:space="0" w:color="auto"/>
        <w:bottom w:val="none" w:sz="0" w:space="0" w:color="auto"/>
        <w:right w:val="none" w:sz="0" w:space="0" w:color="auto"/>
      </w:divBdr>
    </w:div>
    <w:div w:id="1344629117">
      <w:bodyDiv w:val="1"/>
      <w:marLeft w:val="0"/>
      <w:marRight w:val="0"/>
      <w:marTop w:val="0"/>
      <w:marBottom w:val="0"/>
      <w:divBdr>
        <w:top w:val="none" w:sz="0" w:space="0" w:color="auto"/>
        <w:left w:val="none" w:sz="0" w:space="0" w:color="auto"/>
        <w:bottom w:val="none" w:sz="0" w:space="0" w:color="auto"/>
        <w:right w:val="none" w:sz="0" w:space="0" w:color="auto"/>
      </w:divBdr>
    </w:div>
    <w:div w:id="1349595811">
      <w:bodyDiv w:val="1"/>
      <w:marLeft w:val="0"/>
      <w:marRight w:val="0"/>
      <w:marTop w:val="0"/>
      <w:marBottom w:val="0"/>
      <w:divBdr>
        <w:top w:val="none" w:sz="0" w:space="0" w:color="auto"/>
        <w:left w:val="none" w:sz="0" w:space="0" w:color="auto"/>
        <w:bottom w:val="none" w:sz="0" w:space="0" w:color="auto"/>
        <w:right w:val="none" w:sz="0" w:space="0" w:color="auto"/>
      </w:divBdr>
    </w:div>
    <w:div w:id="1361472470">
      <w:bodyDiv w:val="1"/>
      <w:marLeft w:val="0"/>
      <w:marRight w:val="0"/>
      <w:marTop w:val="0"/>
      <w:marBottom w:val="0"/>
      <w:divBdr>
        <w:top w:val="none" w:sz="0" w:space="0" w:color="auto"/>
        <w:left w:val="none" w:sz="0" w:space="0" w:color="auto"/>
        <w:bottom w:val="none" w:sz="0" w:space="0" w:color="auto"/>
        <w:right w:val="none" w:sz="0" w:space="0" w:color="auto"/>
      </w:divBdr>
    </w:div>
    <w:div w:id="1363632796">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368677236">
      <w:bodyDiv w:val="1"/>
      <w:marLeft w:val="0"/>
      <w:marRight w:val="0"/>
      <w:marTop w:val="0"/>
      <w:marBottom w:val="0"/>
      <w:divBdr>
        <w:top w:val="none" w:sz="0" w:space="0" w:color="auto"/>
        <w:left w:val="none" w:sz="0" w:space="0" w:color="auto"/>
        <w:bottom w:val="none" w:sz="0" w:space="0" w:color="auto"/>
        <w:right w:val="none" w:sz="0" w:space="0" w:color="auto"/>
      </w:divBdr>
    </w:div>
    <w:div w:id="1369719938">
      <w:bodyDiv w:val="1"/>
      <w:marLeft w:val="0"/>
      <w:marRight w:val="0"/>
      <w:marTop w:val="0"/>
      <w:marBottom w:val="0"/>
      <w:divBdr>
        <w:top w:val="none" w:sz="0" w:space="0" w:color="auto"/>
        <w:left w:val="none" w:sz="0" w:space="0" w:color="auto"/>
        <w:bottom w:val="none" w:sz="0" w:space="0" w:color="auto"/>
        <w:right w:val="none" w:sz="0" w:space="0" w:color="auto"/>
      </w:divBdr>
    </w:div>
    <w:div w:id="1373992537">
      <w:bodyDiv w:val="1"/>
      <w:marLeft w:val="0"/>
      <w:marRight w:val="0"/>
      <w:marTop w:val="0"/>
      <w:marBottom w:val="0"/>
      <w:divBdr>
        <w:top w:val="none" w:sz="0" w:space="0" w:color="auto"/>
        <w:left w:val="none" w:sz="0" w:space="0" w:color="auto"/>
        <w:bottom w:val="none" w:sz="0" w:space="0" w:color="auto"/>
        <w:right w:val="none" w:sz="0" w:space="0" w:color="auto"/>
      </w:divBdr>
    </w:div>
    <w:div w:id="1374841586">
      <w:bodyDiv w:val="1"/>
      <w:marLeft w:val="0"/>
      <w:marRight w:val="0"/>
      <w:marTop w:val="0"/>
      <w:marBottom w:val="0"/>
      <w:divBdr>
        <w:top w:val="none" w:sz="0" w:space="0" w:color="auto"/>
        <w:left w:val="none" w:sz="0" w:space="0" w:color="auto"/>
        <w:bottom w:val="none" w:sz="0" w:space="0" w:color="auto"/>
        <w:right w:val="none" w:sz="0" w:space="0" w:color="auto"/>
      </w:divBdr>
    </w:div>
    <w:div w:id="1382705531">
      <w:bodyDiv w:val="1"/>
      <w:marLeft w:val="0"/>
      <w:marRight w:val="0"/>
      <w:marTop w:val="0"/>
      <w:marBottom w:val="0"/>
      <w:divBdr>
        <w:top w:val="none" w:sz="0" w:space="0" w:color="auto"/>
        <w:left w:val="none" w:sz="0" w:space="0" w:color="auto"/>
        <w:bottom w:val="none" w:sz="0" w:space="0" w:color="auto"/>
        <w:right w:val="none" w:sz="0" w:space="0" w:color="auto"/>
      </w:divBdr>
    </w:div>
    <w:div w:id="1391657493">
      <w:bodyDiv w:val="1"/>
      <w:marLeft w:val="0"/>
      <w:marRight w:val="0"/>
      <w:marTop w:val="0"/>
      <w:marBottom w:val="0"/>
      <w:divBdr>
        <w:top w:val="none" w:sz="0" w:space="0" w:color="auto"/>
        <w:left w:val="none" w:sz="0" w:space="0" w:color="auto"/>
        <w:bottom w:val="none" w:sz="0" w:space="0" w:color="auto"/>
        <w:right w:val="none" w:sz="0" w:space="0" w:color="auto"/>
      </w:divBdr>
    </w:div>
    <w:div w:id="1398745560">
      <w:bodyDiv w:val="1"/>
      <w:marLeft w:val="0"/>
      <w:marRight w:val="0"/>
      <w:marTop w:val="0"/>
      <w:marBottom w:val="0"/>
      <w:divBdr>
        <w:top w:val="none" w:sz="0" w:space="0" w:color="auto"/>
        <w:left w:val="none" w:sz="0" w:space="0" w:color="auto"/>
        <w:bottom w:val="none" w:sz="0" w:space="0" w:color="auto"/>
        <w:right w:val="none" w:sz="0" w:space="0" w:color="auto"/>
      </w:divBdr>
    </w:div>
    <w:div w:id="1403330492">
      <w:bodyDiv w:val="1"/>
      <w:marLeft w:val="0"/>
      <w:marRight w:val="0"/>
      <w:marTop w:val="0"/>
      <w:marBottom w:val="0"/>
      <w:divBdr>
        <w:top w:val="none" w:sz="0" w:space="0" w:color="auto"/>
        <w:left w:val="none" w:sz="0" w:space="0" w:color="auto"/>
        <w:bottom w:val="none" w:sz="0" w:space="0" w:color="auto"/>
        <w:right w:val="none" w:sz="0" w:space="0" w:color="auto"/>
      </w:divBdr>
    </w:div>
    <w:div w:id="1418673729">
      <w:bodyDiv w:val="1"/>
      <w:marLeft w:val="0"/>
      <w:marRight w:val="0"/>
      <w:marTop w:val="0"/>
      <w:marBottom w:val="0"/>
      <w:divBdr>
        <w:top w:val="none" w:sz="0" w:space="0" w:color="auto"/>
        <w:left w:val="none" w:sz="0" w:space="0" w:color="auto"/>
        <w:bottom w:val="none" w:sz="0" w:space="0" w:color="auto"/>
        <w:right w:val="none" w:sz="0" w:space="0" w:color="auto"/>
      </w:divBdr>
    </w:div>
    <w:div w:id="1425222414">
      <w:bodyDiv w:val="1"/>
      <w:marLeft w:val="0"/>
      <w:marRight w:val="0"/>
      <w:marTop w:val="0"/>
      <w:marBottom w:val="0"/>
      <w:divBdr>
        <w:top w:val="none" w:sz="0" w:space="0" w:color="auto"/>
        <w:left w:val="none" w:sz="0" w:space="0" w:color="auto"/>
        <w:bottom w:val="none" w:sz="0" w:space="0" w:color="auto"/>
        <w:right w:val="none" w:sz="0" w:space="0" w:color="auto"/>
      </w:divBdr>
    </w:div>
    <w:div w:id="1432624886">
      <w:bodyDiv w:val="1"/>
      <w:marLeft w:val="0"/>
      <w:marRight w:val="0"/>
      <w:marTop w:val="0"/>
      <w:marBottom w:val="0"/>
      <w:divBdr>
        <w:top w:val="none" w:sz="0" w:space="0" w:color="auto"/>
        <w:left w:val="none" w:sz="0" w:space="0" w:color="auto"/>
        <w:bottom w:val="none" w:sz="0" w:space="0" w:color="auto"/>
        <w:right w:val="none" w:sz="0" w:space="0" w:color="auto"/>
      </w:divBdr>
    </w:div>
    <w:div w:id="1433625767">
      <w:bodyDiv w:val="1"/>
      <w:marLeft w:val="0"/>
      <w:marRight w:val="0"/>
      <w:marTop w:val="0"/>
      <w:marBottom w:val="0"/>
      <w:divBdr>
        <w:top w:val="none" w:sz="0" w:space="0" w:color="auto"/>
        <w:left w:val="none" w:sz="0" w:space="0" w:color="auto"/>
        <w:bottom w:val="none" w:sz="0" w:space="0" w:color="auto"/>
        <w:right w:val="none" w:sz="0" w:space="0" w:color="auto"/>
      </w:divBdr>
    </w:div>
    <w:div w:id="1435398728">
      <w:bodyDiv w:val="1"/>
      <w:marLeft w:val="0"/>
      <w:marRight w:val="0"/>
      <w:marTop w:val="0"/>
      <w:marBottom w:val="0"/>
      <w:divBdr>
        <w:top w:val="none" w:sz="0" w:space="0" w:color="auto"/>
        <w:left w:val="none" w:sz="0" w:space="0" w:color="auto"/>
        <w:bottom w:val="none" w:sz="0" w:space="0" w:color="auto"/>
        <w:right w:val="none" w:sz="0" w:space="0" w:color="auto"/>
      </w:divBdr>
    </w:div>
    <w:div w:id="1435783308">
      <w:bodyDiv w:val="1"/>
      <w:marLeft w:val="0"/>
      <w:marRight w:val="0"/>
      <w:marTop w:val="0"/>
      <w:marBottom w:val="0"/>
      <w:divBdr>
        <w:top w:val="none" w:sz="0" w:space="0" w:color="auto"/>
        <w:left w:val="none" w:sz="0" w:space="0" w:color="auto"/>
        <w:bottom w:val="none" w:sz="0" w:space="0" w:color="auto"/>
        <w:right w:val="none" w:sz="0" w:space="0" w:color="auto"/>
      </w:divBdr>
    </w:div>
    <w:div w:id="1437094230">
      <w:bodyDiv w:val="1"/>
      <w:marLeft w:val="0"/>
      <w:marRight w:val="0"/>
      <w:marTop w:val="0"/>
      <w:marBottom w:val="0"/>
      <w:divBdr>
        <w:top w:val="none" w:sz="0" w:space="0" w:color="auto"/>
        <w:left w:val="none" w:sz="0" w:space="0" w:color="auto"/>
        <w:bottom w:val="none" w:sz="0" w:space="0" w:color="auto"/>
        <w:right w:val="none" w:sz="0" w:space="0" w:color="auto"/>
      </w:divBdr>
    </w:div>
    <w:div w:id="1445885474">
      <w:bodyDiv w:val="1"/>
      <w:marLeft w:val="0"/>
      <w:marRight w:val="0"/>
      <w:marTop w:val="0"/>
      <w:marBottom w:val="0"/>
      <w:divBdr>
        <w:top w:val="none" w:sz="0" w:space="0" w:color="auto"/>
        <w:left w:val="none" w:sz="0" w:space="0" w:color="auto"/>
        <w:bottom w:val="none" w:sz="0" w:space="0" w:color="auto"/>
        <w:right w:val="none" w:sz="0" w:space="0" w:color="auto"/>
      </w:divBdr>
    </w:div>
    <w:div w:id="1446536687">
      <w:bodyDiv w:val="1"/>
      <w:marLeft w:val="0"/>
      <w:marRight w:val="0"/>
      <w:marTop w:val="0"/>
      <w:marBottom w:val="0"/>
      <w:divBdr>
        <w:top w:val="none" w:sz="0" w:space="0" w:color="auto"/>
        <w:left w:val="none" w:sz="0" w:space="0" w:color="auto"/>
        <w:bottom w:val="none" w:sz="0" w:space="0" w:color="auto"/>
        <w:right w:val="none" w:sz="0" w:space="0" w:color="auto"/>
      </w:divBdr>
    </w:div>
    <w:div w:id="1454592521">
      <w:bodyDiv w:val="1"/>
      <w:marLeft w:val="0"/>
      <w:marRight w:val="0"/>
      <w:marTop w:val="0"/>
      <w:marBottom w:val="0"/>
      <w:divBdr>
        <w:top w:val="none" w:sz="0" w:space="0" w:color="auto"/>
        <w:left w:val="none" w:sz="0" w:space="0" w:color="auto"/>
        <w:bottom w:val="none" w:sz="0" w:space="0" w:color="auto"/>
        <w:right w:val="none" w:sz="0" w:space="0" w:color="auto"/>
      </w:divBdr>
    </w:div>
    <w:div w:id="1458373978">
      <w:bodyDiv w:val="1"/>
      <w:marLeft w:val="0"/>
      <w:marRight w:val="0"/>
      <w:marTop w:val="0"/>
      <w:marBottom w:val="0"/>
      <w:divBdr>
        <w:top w:val="none" w:sz="0" w:space="0" w:color="auto"/>
        <w:left w:val="none" w:sz="0" w:space="0" w:color="auto"/>
        <w:bottom w:val="none" w:sz="0" w:space="0" w:color="auto"/>
        <w:right w:val="none" w:sz="0" w:space="0" w:color="auto"/>
      </w:divBdr>
    </w:div>
    <w:div w:id="1463304405">
      <w:bodyDiv w:val="1"/>
      <w:marLeft w:val="0"/>
      <w:marRight w:val="0"/>
      <w:marTop w:val="0"/>
      <w:marBottom w:val="0"/>
      <w:divBdr>
        <w:top w:val="none" w:sz="0" w:space="0" w:color="auto"/>
        <w:left w:val="none" w:sz="0" w:space="0" w:color="auto"/>
        <w:bottom w:val="none" w:sz="0" w:space="0" w:color="auto"/>
        <w:right w:val="none" w:sz="0" w:space="0" w:color="auto"/>
      </w:divBdr>
    </w:div>
    <w:div w:id="1485315704">
      <w:bodyDiv w:val="1"/>
      <w:marLeft w:val="0"/>
      <w:marRight w:val="0"/>
      <w:marTop w:val="0"/>
      <w:marBottom w:val="0"/>
      <w:divBdr>
        <w:top w:val="none" w:sz="0" w:space="0" w:color="auto"/>
        <w:left w:val="none" w:sz="0" w:space="0" w:color="auto"/>
        <w:bottom w:val="none" w:sz="0" w:space="0" w:color="auto"/>
        <w:right w:val="none" w:sz="0" w:space="0" w:color="auto"/>
      </w:divBdr>
    </w:div>
    <w:div w:id="1494226122">
      <w:bodyDiv w:val="1"/>
      <w:marLeft w:val="0"/>
      <w:marRight w:val="0"/>
      <w:marTop w:val="0"/>
      <w:marBottom w:val="0"/>
      <w:divBdr>
        <w:top w:val="none" w:sz="0" w:space="0" w:color="auto"/>
        <w:left w:val="none" w:sz="0" w:space="0" w:color="auto"/>
        <w:bottom w:val="none" w:sz="0" w:space="0" w:color="auto"/>
        <w:right w:val="none" w:sz="0" w:space="0" w:color="auto"/>
      </w:divBdr>
    </w:div>
    <w:div w:id="1497767479">
      <w:bodyDiv w:val="1"/>
      <w:marLeft w:val="0"/>
      <w:marRight w:val="0"/>
      <w:marTop w:val="0"/>
      <w:marBottom w:val="0"/>
      <w:divBdr>
        <w:top w:val="none" w:sz="0" w:space="0" w:color="auto"/>
        <w:left w:val="none" w:sz="0" w:space="0" w:color="auto"/>
        <w:bottom w:val="none" w:sz="0" w:space="0" w:color="auto"/>
        <w:right w:val="none" w:sz="0" w:space="0" w:color="auto"/>
      </w:divBdr>
    </w:div>
    <w:div w:id="1500998584">
      <w:bodyDiv w:val="1"/>
      <w:marLeft w:val="0"/>
      <w:marRight w:val="0"/>
      <w:marTop w:val="0"/>
      <w:marBottom w:val="0"/>
      <w:divBdr>
        <w:top w:val="none" w:sz="0" w:space="0" w:color="auto"/>
        <w:left w:val="none" w:sz="0" w:space="0" w:color="auto"/>
        <w:bottom w:val="none" w:sz="0" w:space="0" w:color="auto"/>
        <w:right w:val="none" w:sz="0" w:space="0" w:color="auto"/>
      </w:divBdr>
    </w:div>
    <w:div w:id="1508717623">
      <w:bodyDiv w:val="1"/>
      <w:marLeft w:val="0"/>
      <w:marRight w:val="0"/>
      <w:marTop w:val="0"/>
      <w:marBottom w:val="0"/>
      <w:divBdr>
        <w:top w:val="none" w:sz="0" w:space="0" w:color="auto"/>
        <w:left w:val="none" w:sz="0" w:space="0" w:color="auto"/>
        <w:bottom w:val="none" w:sz="0" w:space="0" w:color="auto"/>
        <w:right w:val="none" w:sz="0" w:space="0" w:color="auto"/>
      </w:divBdr>
    </w:div>
    <w:div w:id="1517693545">
      <w:bodyDiv w:val="1"/>
      <w:marLeft w:val="0"/>
      <w:marRight w:val="0"/>
      <w:marTop w:val="0"/>
      <w:marBottom w:val="0"/>
      <w:divBdr>
        <w:top w:val="none" w:sz="0" w:space="0" w:color="auto"/>
        <w:left w:val="none" w:sz="0" w:space="0" w:color="auto"/>
        <w:bottom w:val="none" w:sz="0" w:space="0" w:color="auto"/>
        <w:right w:val="none" w:sz="0" w:space="0" w:color="auto"/>
      </w:divBdr>
    </w:div>
    <w:div w:id="1518737010">
      <w:bodyDiv w:val="1"/>
      <w:marLeft w:val="0"/>
      <w:marRight w:val="0"/>
      <w:marTop w:val="0"/>
      <w:marBottom w:val="0"/>
      <w:divBdr>
        <w:top w:val="none" w:sz="0" w:space="0" w:color="auto"/>
        <w:left w:val="none" w:sz="0" w:space="0" w:color="auto"/>
        <w:bottom w:val="none" w:sz="0" w:space="0" w:color="auto"/>
        <w:right w:val="none" w:sz="0" w:space="0" w:color="auto"/>
      </w:divBdr>
    </w:div>
    <w:div w:id="1521504778">
      <w:bodyDiv w:val="1"/>
      <w:marLeft w:val="0"/>
      <w:marRight w:val="0"/>
      <w:marTop w:val="0"/>
      <w:marBottom w:val="0"/>
      <w:divBdr>
        <w:top w:val="none" w:sz="0" w:space="0" w:color="auto"/>
        <w:left w:val="none" w:sz="0" w:space="0" w:color="auto"/>
        <w:bottom w:val="none" w:sz="0" w:space="0" w:color="auto"/>
        <w:right w:val="none" w:sz="0" w:space="0" w:color="auto"/>
      </w:divBdr>
    </w:div>
    <w:div w:id="1527600821">
      <w:bodyDiv w:val="1"/>
      <w:marLeft w:val="0"/>
      <w:marRight w:val="0"/>
      <w:marTop w:val="0"/>
      <w:marBottom w:val="0"/>
      <w:divBdr>
        <w:top w:val="none" w:sz="0" w:space="0" w:color="auto"/>
        <w:left w:val="none" w:sz="0" w:space="0" w:color="auto"/>
        <w:bottom w:val="none" w:sz="0" w:space="0" w:color="auto"/>
        <w:right w:val="none" w:sz="0" w:space="0" w:color="auto"/>
      </w:divBdr>
    </w:div>
    <w:div w:id="1529752436">
      <w:bodyDiv w:val="1"/>
      <w:marLeft w:val="0"/>
      <w:marRight w:val="0"/>
      <w:marTop w:val="0"/>
      <w:marBottom w:val="0"/>
      <w:divBdr>
        <w:top w:val="none" w:sz="0" w:space="0" w:color="auto"/>
        <w:left w:val="none" w:sz="0" w:space="0" w:color="auto"/>
        <w:bottom w:val="none" w:sz="0" w:space="0" w:color="auto"/>
        <w:right w:val="none" w:sz="0" w:space="0" w:color="auto"/>
      </w:divBdr>
    </w:div>
    <w:div w:id="1533612371">
      <w:bodyDiv w:val="1"/>
      <w:marLeft w:val="0"/>
      <w:marRight w:val="0"/>
      <w:marTop w:val="0"/>
      <w:marBottom w:val="0"/>
      <w:divBdr>
        <w:top w:val="none" w:sz="0" w:space="0" w:color="auto"/>
        <w:left w:val="none" w:sz="0" w:space="0" w:color="auto"/>
        <w:bottom w:val="none" w:sz="0" w:space="0" w:color="auto"/>
        <w:right w:val="none" w:sz="0" w:space="0" w:color="auto"/>
      </w:divBdr>
    </w:div>
    <w:div w:id="1535656857">
      <w:bodyDiv w:val="1"/>
      <w:marLeft w:val="0"/>
      <w:marRight w:val="0"/>
      <w:marTop w:val="0"/>
      <w:marBottom w:val="0"/>
      <w:divBdr>
        <w:top w:val="none" w:sz="0" w:space="0" w:color="auto"/>
        <w:left w:val="none" w:sz="0" w:space="0" w:color="auto"/>
        <w:bottom w:val="none" w:sz="0" w:space="0" w:color="auto"/>
        <w:right w:val="none" w:sz="0" w:space="0" w:color="auto"/>
      </w:divBdr>
    </w:div>
    <w:div w:id="1537087582">
      <w:bodyDiv w:val="1"/>
      <w:marLeft w:val="0"/>
      <w:marRight w:val="0"/>
      <w:marTop w:val="0"/>
      <w:marBottom w:val="0"/>
      <w:divBdr>
        <w:top w:val="none" w:sz="0" w:space="0" w:color="auto"/>
        <w:left w:val="none" w:sz="0" w:space="0" w:color="auto"/>
        <w:bottom w:val="none" w:sz="0" w:space="0" w:color="auto"/>
        <w:right w:val="none" w:sz="0" w:space="0" w:color="auto"/>
      </w:divBdr>
    </w:div>
    <w:div w:id="1537694362">
      <w:bodyDiv w:val="1"/>
      <w:marLeft w:val="0"/>
      <w:marRight w:val="0"/>
      <w:marTop w:val="0"/>
      <w:marBottom w:val="0"/>
      <w:divBdr>
        <w:top w:val="none" w:sz="0" w:space="0" w:color="auto"/>
        <w:left w:val="none" w:sz="0" w:space="0" w:color="auto"/>
        <w:bottom w:val="none" w:sz="0" w:space="0" w:color="auto"/>
        <w:right w:val="none" w:sz="0" w:space="0" w:color="auto"/>
      </w:divBdr>
    </w:div>
    <w:div w:id="1539126575">
      <w:bodyDiv w:val="1"/>
      <w:marLeft w:val="0"/>
      <w:marRight w:val="0"/>
      <w:marTop w:val="0"/>
      <w:marBottom w:val="0"/>
      <w:divBdr>
        <w:top w:val="none" w:sz="0" w:space="0" w:color="auto"/>
        <w:left w:val="none" w:sz="0" w:space="0" w:color="auto"/>
        <w:bottom w:val="none" w:sz="0" w:space="0" w:color="auto"/>
        <w:right w:val="none" w:sz="0" w:space="0" w:color="auto"/>
      </w:divBdr>
    </w:div>
    <w:div w:id="1544292320">
      <w:bodyDiv w:val="1"/>
      <w:marLeft w:val="0"/>
      <w:marRight w:val="0"/>
      <w:marTop w:val="0"/>
      <w:marBottom w:val="0"/>
      <w:divBdr>
        <w:top w:val="none" w:sz="0" w:space="0" w:color="auto"/>
        <w:left w:val="none" w:sz="0" w:space="0" w:color="auto"/>
        <w:bottom w:val="none" w:sz="0" w:space="0" w:color="auto"/>
        <w:right w:val="none" w:sz="0" w:space="0" w:color="auto"/>
      </w:divBdr>
    </w:div>
    <w:div w:id="1545824966">
      <w:bodyDiv w:val="1"/>
      <w:marLeft w:val="0"/>
      <w:marRight w:val="0"/>
      <w:marTop w:val="0"/>
      <w:marBottom w:val="0"/>
      <w:divBdr>
        <w:top w:val="none" w:sz="0" w:space="0" w:color="auto"/>
        <w:left w:val="none" w:sz="0" w:space="0" w:color="auto"/>
        <w:bottom w:val="none" w:sz="0" w:space="0" w:color="auto"/>
        <w:right w:val="none" w:sz="0" w:space="0" w:color="auto"/>
      </w:divBdr>
    </w:div>
    <w:div w:id="1549756949">
      <w:bodyDiv w:val="1"/>
      <w:marLeft w:val="0"/>
      <w:marRight w:val="0"/>
      <w:marTop w:val="0"/>
      <w:marBottom w:val="0"/>
      <w:divBdr>
        <w:top w:val="none" w:sz="0" w:space="0" w:color="auto"/>
        <w:left w:val="none" w:sz="0" w:space="0" w:color="auto"/>
        <w:bottom w:val="none" w:sz="0" w:space="0" w:color="auto"/>
        <w:right w:val="none" w:sz="0" w:space="0" w:color="auto"/>
      </w:divBdr>
    </w:div>
    <w:div w:id="1554346006">
      <w:bodyDiv w:val="1"/>
      <w:marLeft w:val="0"/>
      <w:marRight w:val="0"/>
      <w:marTop w:val="0"/>
      <w:marBottom w:val="0"/>
      <w:divBdr>
        <w:top w:val="none" w:sz="0" w:space="0" w:color="auto"/>
        <w:left w:val="none" w:sz="0" w:space="0" w:color="auto"/>
        <w:bottom w:val="none" w:sz="0" w:space="0" w:color="auto"/>
        <w:right w:val="none" w:sz="0" w:space="0" w:color="auto"/>
      </w:divBdr>
    </w:div>
    <w:div w:id="1556547250">
      <w:bodyDiv w:val="1"/>
      <w:marLeft w:val="0"/>
      <w:marRight w:val="0"/>
      <w:marTop w:val="0"/>
      <w:marBottom w:val="0"/>
      <w:divBdr>
        <w:top w:val="none" w:sz="0" w:space="0" w:color="auto"/>
        <w:left w:val="none" w:sz="0" w:space="0" w:color="auto"/>
        <w:bottom w:val="none" w:sz="0" w:space="0" w:color="auto"/>
        <w:right w:val="none" w:sz="0" w:space="0" w:color="auto"/>
      </w:divBdr>
    </w:div>
    <w:div w:id="1569612245">
      <w:bodyDiv w:val="1"/>
      <w:marLeft w:val="0"/>
      <w:marRight w:val="0"/>
      <w:marTop w:val="0"/>
      <w:marBottom w:val="0"/>
      <w:divBdr>
        <w:top w:val="none" w:sz="0" w:space="0" w:color="auto"/>
        <w:left w:val="none" w:sz="0" w:space="0" w:color="auto"/>
        <w:bottom w:val="none" w:sz="0" w:space="0" w:color="auto"/>
        <w:right w:val="none" w:sz="0" w:space="0" w:color="auto"/>
      </w:divBdr>
    </w:div>
    <w:div w:id="1574926019">
      <w:bodyDiv w:val="1"/>
      <w:marLeft w:val="0"/>
      <w:marRight w:val="0"/>
      <w:marTop w:val="0"/>
      <w:marBottom w:val="0"/>
      <w:divBdr>
        <w:top w:val="none" w:sz="0" w:space="0" w:color="auto"/>
        <w:left w:val="none" w:sz="0" w:space="0" w:color="auto"/>
        <w:bottom w:val="none" w:sz="0" w:space="0" w:color="auto"/>
        <w:right w:val="none" w:sz="0" w:space="0" w:color="auto"/>
      </w:divBdr>
    </w:div>
    <w:div w:id="1588735801">
      <w:bodyDiv w:val="1"/>
      <w:marLeft w:val="0"/>
      <w:marRight w:val="0"/>
      <w:marTop w:val="0"/>
      <w:marBottom w:val="0"/>
      <w:divBdr>
        <w:top w:val="none" w:sz="0" w:space="0" w:color="auto"/>
        <w:left w:val="none" w:sz="0" w:space="0" w:color="auto"/>
        <w:bottom w:val="none" w:sz="0" w:space="0" w:color="auto"/>
        <w:right w:val="none" w:sz="0" w:space="0" w:color="auto"/>
      </w:divBdr>
    </w:div>
    <w:div w:id="1601986130">
      <w:bodyDiv w:val="1"/>
      <w:marLeft w:val="0"/>
      <w:marRight w:val="0"/>
      <w:marTop w:val="0"/>
      <w:marBottom w:val="0"/>
      <w:divBdr>
        <w:top w:val="none" w:sz="0" w:space="0" w:color="auto"/>
        <w:left w:val="none" w:sz="0" w:space="0" w:color="auto"/>
        <w:bottom w:val="none" w:sz="0" w:space="0" w:color="auto"/>
        <w:right w:val="none" w:sz="0" w:space="0" w:color="auto"/>
      </w:divBdr>
    </w:div>
    <w:div w:id="1602031353">
      <w:bodyDiv w:val="1"/>
      <w:marLeft w:val="0"/>
      <w:marRight w:val="0"/>
      <w:marTop w:val="0"/>
      <w:marBottom w:val="0"/>
      <w:divBdr>
        <w:top w:val="none" w:sz="0" w:space="0" w:color="auto"/>
        <w:left w:val="none" w:sz="0" w:space="0" w:color="auto"/>
        <w:bottom w:val="none" w:sz="0" w:space="0" w:color="auto"/>
        <w:right w:val="none" w:sz="0" w:space="0" w:color="auto"/>
      </w:divBdr>
    </w:div>
    <w:div w:id="1605310715">
      <w:bodyDiv w:val="1"/>
      <w:marLeft w:val="0"/>
      <w:marRight w:val="0"/>
      <w:marTop w:val="0"/>
      <w:marBottom w:val="0"/>
      <w:divBdr>
        <w:top w:val="none" w:sz="0" w:space="0" w:color="auto"/>
        <w:left w:val="none" w:sz="0" w:space="0" w:color="auto"/>
        <w:bottom w:val="none" w:sz="0" w:space="0" w:color="auto"/>
        <w:right w:val="none" w:sz="0" w:space="0" w:color="auto"/>
      </w:divBdr>
    </w:div>
    <w:div w:id="1614625919">
      <w:bodyDiv w:val="1"/>
      <w:marLeft w:val="0"/>
      <w:marRight w:val="0"/>
      <w:marTop w:val="0"/>
      <w:marBottom w:val="0"/>
      <w:divBdr>
        <w:top w:val="none" w:sz="0" w:space="0" w:color="auto"/>
        <w:left w:val="none" w:sz="0" w:space="0" w:color="auto"/>
        <w:bottom w:val="none" w:sz="0" w:space="0" w:color="auto"/>
        <w:right w:val="none" w:sz="0" w:space="0" w:color="auto"/>
      </w:divBdr>
    </w:div>
    <w:div w:id="1618753965">
      <w:bodyDiv w:val="1"/>
      <w:marLeft w:val="0"/>
      <w:marRight w:val="0"/>
      <w:marTop w:val="0"/>
      <w:marBottom w:val="0"/>
      <w:divBdr>
        <w:top w:val="none" w:sz="0" w:space="0" w:color="auto"/>
        <w:left w:val="none" w:sz="0" w:space="0" w:color="auto"/>
        <w:bottom w:val="none" w:sz="0" w:space="0" w:color="auto"/>
        <w:right w:val="none" w:sz="0" w:space="0" w:color="auto"/>
      </w:divBdr>
    </w:div>
    <w:div w:id="1619798471">
      <w:bodyDiv w:val="1"/>
      <w:marLeft w:val="0"/>
      <w:marRight w:val="0"/>
      <w:marTop w:val="0"/>
      <w:marBottom w:val="0"/>
      <w:divBdr>
        <w:top w:val="none" w:sz="0" w:space="0" w:color="auto"/>
        <w:left w:val="none" w:sz="0" w:space="0" w:color="auto"/>
        <w:bottom w:val="none" w:sz="0" w:space="0" w:color="auto"/>
        <w:right w:val="none" w:sz="0" w:space="0" w:color="auto"/>
      </w:divBdr>
    </w:div>
    <w:div w:id="1620840397">
      <w:bodyDiv w:val="1"/>
      <w:marLeft w:val="0"/>
      <w:marRight w:val="0"/>
      <w:marTop w:val="0"/>
      <w:marBottom w:val="0"/>
      <w:divBdr>
        <w:top w:val="none" w:sz="0" w:space="0" w:color="auto"/>
        <w:left w:val="none" w:sz="0" w:space="0" w:color="auto"/>
        <w:bottom w:val="none" w:sz="0" w:space="0" w:color="auto"/>
        <w:right w:val="none" w:sz="0" w:space="0" w:color="auto"/>
      </w:divBdr>
    </w:div>
    <w:div w:id="1621957740">
      <w:bodyDiv w:val="1"/>
      <w:marLeft w:val="0"/>
      <w:marRight w:val="0"/>
      <w:marTop w:val="0"/>
      <w:marBottom w:val="0"/>
      <w:divBdr>
        <w:top w:val="none" w:sz="0" w:space="0" w:color="auto"/>
        <w:left w:val="none" w:sz="0" w:space="0" w:color="auto"/>
        <w:bottom w:val="none" w:sz="0" w:space="0" w:color="auto"/>
        <w:right w:val="none" w:sz="0" w:space="0" w:color="auto"/>
      </w:divBdr>
    </w:div>
    <w:div w:id="1624507028">
      <w:bodyDiv w:val="1"/>
      <w:marLeft w:val="0"/>
      <w:marRight w:val="0"/>
      <w:marTop w:val="0"/>
      <w:marBottom w:val="0"/>
      <w:divBdr>
        <w:top w:val="none" w:sz="0" w:space="0" w:color="auto"/>
        <w:left w:val="none" w:sz="0" w:space="0" w:color="auto"/>
        <w:bottom w:val="none" w:sz="0" w:space="0" w:color="auto"/>
        <w:right w:val="none" w:sz="0" w:space="0" w:color="auto"/>
      </w:divBdr>
    </w:div>
    <w:div w:id="1633973968">
      <w:bodyDiv w:val="1"/>
      <w:marLeft w:val="0"/>
      <w:marRight w:val="0"/>
      <w:marTop w:val="0"/>
      <w:marBottom w:val="0"/>
      <w:divBdr>
        <w:top w:val="none" w:sz="0" w:space="0" w:color="auto"/>
        <w:left w:val="none" w:sz="0" w:space="0" w:color="auto"/>
        <w:bottom w:val="none" w:sz="0" w:space="0" w:color="auto"/>
        <w:right w:val="none" w:sz="0" w:space="0" w:color="auto"/>
      </w:divBdr>
    </w:div>
    <w:div w:id="1635716260">
      <w:bodyDiv w:val="1"/>
      <w:marLeft w:val="0"/>
      <w:marRight w:val="0"/>
      <w:marTop w:val="0"/>
      <w:marBottom w:val="0"/>
      <w:divBdr>
        <w:top w:val="none" w:sz="0" w:space="0" w:color="auto"/>
        <w:left w:val="none" w:sz="0" w:space="0" w:color="auto"/>
        <w:bottom w:val="none" w:sz="0" w:space="0" w:color="auto"/>
        <w:right w:val="none" w:sz="0" w:space="0" w:color="auto"/>
      </w:divBdr>
    </w:div>
    <w:div w:id="1636567071">
      <w:bodyDiv w:val="1"/>
      <w:marLeft w:val="0"/>
      <w:marRight w:val="0"/>
      <w:marTop w:val="0"/>
      <w:marBottom w:val="0"/>
      <w:divBdr>
        <w:top w:val="none" w:sz="0" w:space="0" w:color="auto"/>
        <w:left w:val="none" w:sz="0" w:space="0" w:color="auto"/>
        <w:bottom w:val="none" w:sz="0" w:space="0" w:color="auto"/>
        <w:right w:val="none" w:sz="0" w:space="0" w:color="auto"/>
      </w:divBdr>
    </w:div>
    <w:div w:id="1638950930">
      <w:bodyDiv w:val="1"/>
      <w:marLeft w:val="0"/>
      <w:marRight w:val="0"/>
      <w:marTop w:val="0"/>
      <w:marBottom w:val="0"/>
      <w:divBdr>
        <w:top w:val="none" w:sz="0" w:space="0" w:color="auto"/>
        <w:left w:val="none" w:sz="0" w:space="0" w:color="auto"/>
        <w:bottom w:val="none" w:sz="0" w:space="0" w:color="auto"/>
        <w:right w:val="none" w:sz="0" w:space="0" w:color="auto"/>
      </w:divBdr>
    </w:div>
    <w:div w:id="1645544704">
      <w:bodyDiv w:val="1"/>
      <w:marLeft w:val="0"/>
      <w:marRight w:val="0"/>
      <w:marTop w:val="0"/>
      <w:marBottom w:val="0"/>
      <w:divBdr>
        <w:top w:val="none" w:sz="0" w:space="0" w:color="auto"/>
        <w:left w:val="none" w:sz="0" w:space="0" w:color="auto"/>
        <w:bottom w:val="none" w:sz="0" w:space="0" w:color="auto"/>
        <w:right w:val="none" w:sz="0" w:space="0" w:color="auto"/>
      </w:divBdr>
    </w:div>
    <w:div w:id="1647738417">
      <w:bodyDiv w:val="1"/>
      <w:marLeft w:val="0"/>
      <w:marRight w:val="0"/>
      <w:marTop w:val="0"/>
      <w:marBottom w:val="0"/>
      <w:divBdr>
        <w:top w:val="none" w:sz="0" w:space="0" w:color="auto"/>
        <w:left w:val="none" w:sz="0" w:space="0" w:color="auto"/>
        <w:bottom w:val="none" w:sz="0" w:space="0" w:color="auto"/>
        <w:right w:val="none" w:sz="0" w:space="0" w:color="auto"/>
      </w:divBdr>
    </w:div>
    <w:div w:id="1648317595">
      <w:bodyDiv w:val="1"/>
      <w:marLeft w:val="0"/>
      <w:marRight w:val="0"/>
      <w:marTop w:val="0"/>
      <w:marBottom w:val="0"/>
      <w:divBdr>
        <w:top w:val="none" w:sz="0" w:space="0" w:color="auto"/>
        <w:left w:val="none" w:sz="0" w:space="0" w:color="auto"/>
        <w:bottom w:val="none" w:sz="0" w:space="0" w:color="auto"/>
        <w:right w:val="none" w:sz="0" w:space="0" w:color="auto"/>
      </w:divBdr>
    </w:div>
    <w:div w:id="1650553712">
      <w:bodyDiv w:val="1"/>
      <w:marLeft w:val="0"/>
      <w:marRight w:val="0"/>
      <w:marTop w:val="0"/>
      <w:marBottom w:val="0"/>
      <w:divBdr>
        <w:top w:val="none" w:sz="0" w:space="0" w:color="auto"/>
        <w:left w:val="none" w:sz="0" w:space="0" w:color="auto"/>
        <w:bottom w:val="none" w:sz="0" w:space="0" w:color="auto"/>
        <w:right w:val="none" w:sz="0" w:space="0" w:color="auto"/>
      </w:divBdr>
    </w:div>
    <w:div w:id="1651790896">
      <w:bodyDiv w:val="1"/>
      <w:marLeft w:val="0"/>
      <w:marRight w:val="0"/>
      <w:marTop w:val="0"/>
      <w:marBottom w:val="0"/>
      <w:divBdr>
        <w:top w:val="none" w:sz="0" w:space="0" w:color="auto"/>
        <w:left w:val="none" w:sz="0" w:space="0" w:color="auto"/>
        <w:bottom w:val="none" w:sz="0" w:space="0" w:color="auto"/>
        <w:right w:val="none" w:sz="0" w:space="0" w:color="auto"/>
      </w:divBdr>
    </w:div>
    <w:div w:id="1656493607">
      <w:bodyDiv w:val="1"/>
      <w:marLeft w:val="0"/>
      <w:marRight w:val="0"/>
      <w:marTop w:val="0"/>
      <w:marBottom w:val="0"/>
      <w:divBdr>
        <w:top w:val="none" w:sz="0" w:space="0" w:color="auto"/>
        <w:left w:val="none" w:sz="0" w:space="0" w:color="auto"/>
        <w:bottom w:val="none" w:sz="0" w:space="0" w:color="auto"/>
        <w:right w:val="none" w:sz="0" w:space="0" w:color="auto"/>
      </w:divBdr>
    </w:div>
    <w:div w:id="1657882982">
      <w:bodyDiv w:val="1"/>
      <w:marLeft w:val="0"/>
      <w:marRight w:val="0"/>
      <w:marTop w:val="0"/>
      <w:marBottom w:val="0"/>
      <w:divBdr>
        <w:top w:val="none" w:sz="0" w:space="0" w:color="auto"/>
        <w:left w:val="none" w:sz="0" w:space="0" w:color="auto"/>
        <w:bottom w:val="none" w:sz="0" w:space="0" w:color="auto"/>
        <w:right w:val="none" w:sz="0" w:space="0" w:color="auto"/>
      </w:divBdr>
    </w:div>
    <w:div w:id="1664118558">
      <w:bodyDiv w:val="1"/>
      <w:marLeft w:val="0"/>
      <w:marRight w:val="0"/>
      <w:marTop w:val="0"/>
      <w:marBottom w:val="0"/>
      <w:divBdr>
        <w:top w:val="none" w:sz="0" w:space="0" w:color="auto"/>
        <w:left w:val="none" w:sz="0" w:space="0" w:color="auto"/>
        <w:bottom w:val="none" w:sz="0" w:space="0" w:color="auto"/>
        <w:right w:val="none" w:sz="0" w:space="0" w:color="auto"/>
      </w:divBdr>
    </w:div>
    <w:div w:id="1664238625">
      <w:bodyDiv w:val="1"/>
      <w:marLeft w:val="0"/>
      <w:marRight w:val="0"/>
      <w:marTop w:val="0"/>
      <w:marBottom w:val="0"/>
      <w:divBdr>
        <w:top w:val="none" w:sz="0" w:space="0" w:color="auto"/>
        <w:left w:val="none" w:sz="0" w:space="0" w:color="auto"/>
        <w:bottom w:val="none" w:sz="0" w:space="0" w:color="auto"/>
        <w:right w:val="none" w:sz="0" w:space="0" w:color="auto"/>
      </w:divBdr>
    </w:div>
    <w:div w:id="1670254752">
      <w:bodyDiv w:val="1"/>
      <w:marLeft w:val="0"/>
      <w:marRight w:val="0"/>
      <w:marTop w:val="0"/>
      <w:marBottom w:val="0"/>
      <w:divBdr>
        <w:top w:val="none" w:sz="0" w:space="0" w:color="auto"/>
        <w:left w:val="none" w:sz="0" w:space="0" w:color="auto"/>
        <w:bottom w:val="none" w:sz="0" w:space="0" w:color="auto"/>
        <w:right w:val="none" w:sz="0" w:space="0" w:color="auto"/>
      </w:divBdr>
    </w:div>
    <w:div w:id="1671564665">
      <w:bodyDiv w:val="1"/>
      <w:marLeft w:val="0"/>
      <w:marRight w:val="0"/>
      <w:marTop w:val="0"/>
      <w:marBottom w:val="0"/>
      <w:divBdr>
        <w:top w:val="none" w:sz="0" w:space="0" w:color="auto"/>
        <w:left w:val="none" w:sz="0" w:space="0" w:color="auto"/>
        <w:bottom w:val="none" w:sz="0" w:space="0" w:color="auto"/>
        <w:right w:val="none" w:sz="0" w:space="0" w:color="auto"/>
      </w:divBdr>
    </w:div>
    <w:div w:id="1680618759">
      <w:bodyDiv w:val="1"/>
      <w:marLeft w:val="0"/>
      <w:marRight w:val="0"/>
      <w:marTop w:val="0"/>
      <w:marBottom w:val="0"/>
      <w:divBdr>
        <w:top w:val="none" w:sz="0" w:space="0" w:color="auto"/>
        <w:left w:val="none" w:sz="0" w:space="0" w:color="auto"/>
        <w:bottom w:val="none" w:sz="0" w:space="0" w:color="auto"/>
        <w:right w:val="none" w:sz="0" w:space="0" w:color="auto"/>
      </w:divBdr>
    </w:div>
    <w:div w:id="1681856248">
      <w:bodyDiv w:val="1"/>
      <w:marLeft w:val="0"/>
      <w:marRight w:val="0"/>
      <w:marTop w:val="0"/>
      <w:marBottom w:val="0"/>
      <w:divBdr>
        <w:top w:val="none" w:sz="0" w:space="0" w:color="auto"/>
        <w:left w:val="none" w:sz="0" w:space="0" w:color="auto"/>
        <w:bottom w:val="none" w:sz="0" w:space="0" w:color="auto"/>
        <w:right w:val="none" w:sz="0" w:space="0" w:color="auto"/>
      </w:divBdr>
    </w:div>
    <w:div w:id="1685549702">
      <w:bodyDiv w:val="1"/>
      <w:marLeft w:val="0"/>
      <w:marRight w:val="0"/>
      <w:marTop w:val="0"/>
      <w:marBottom w:val="0"/>
      <w:divBdr>
        <w:top w:val="none" w:sz="0" w:space="0" w:color="auto"/>
        <w:left w:val="none" w:sz="0" w:space="0" w:color="auto"/>
        <w:bottom w:val="none" w:sz="0" w:space="0" w:color="auto"/>
        <w:right w:val="none" w:sz="0" w:space="0" w:color="auto"/>
      </w:divBdr>
    </w:div>
    <w:div w:id="1692993402">
      <w:bodyDiv w:val="1"/>
      <w:marLeft w:val="0"/>
      <w:marRight w:val="0"/>
      <w:marTop w:val="0"/>
      <w:marBottom w:val="0"/>
      <w:divBdr>
        <w:top w:val="none" w:sz="0" w:space="0" w:color="auto"/>
        <w:left w:val="none" w:sz="0" w:space="0" w:color="auto"/>
        <w:bottom w:val="none" w:sz="0" w:space="0" w:color="auto"/>
        <w:right w:val="none" w:sz="0" w:space="0" w:color="auto"/>
      </w:divBdr>
    </w:div>
    <w:div w:id="1700742329">
      <w:bodyDiv w:val="1"/>
      <w:marLeft w:val="0"/>
      <w:marRight w:val="0"/>
      <w:marTop w:val="0"/>
      <w:marBottom w:val="0"/>
      <w:divBdr>
        <w:top w:val="none" w:sz="0" w:space="0" w:color="auto"/>
        <w:left w:val="none" w:sz="0" w:space="0" w:color="auto"/>
        <w:bottom w:val="none" w:sz="0" w:space="0" w:color="auto"/>
        <w:right w:val="none" w:sz="0" w:space="0" w:color="auto"/>
      </w:divBdr>
    </w:div>
    <w:div w:id="1711031228">
      <w:bodyDiv w:val="1"/>
      <w:marLeft w:val="0"/>
      <w:marRight w:val="0"/>
      <w:marTop w:val="0"/>
      <w:marBottom w:val="0"/>
      <w:divBdr>
        <w:top w:val="none" w:sz="0" w:space="0" w:color="auto"/>
        <w:left w:val="none" w:sz="0" w:space="0" w:color="auto"/>
        <w:bottom w:val="none" w:sz="0" w:space="0" w:color="auto"/>
        <w:right w:val="none" w:sz="0" w:space="0" w:color="auto"/>
      </w:divBdr>
    </w:div>
    <w:div w:id="1714500424">
      <w:bodyDiv w:val="1"/>
      <w:marLeft w:val="0"/>
      <w:marRight w:val="0"/>
      <w:marTop w:val="0"/>
      <w:marBottom w:val="0"/>
      <w:divBdr>
        <w:top w:val="none" w:sz="0" w:space="0" w:color="auto"/>
        <w:left w:val="none" w:sz="0" w:space="0" w:color="auto"/>
        <w:bottom w:val="none" w:sz="0" w:space="0" w:color="auto"/>
        <w:right w:val="none" w:sz="0" w:space="0" w:color="auto"/>
      </w:divBdr>
    </w:div>
    <w:div w:id="1715232674">
      <w:bodyDiv w:val="1"/>
      <w:marLeft w:val="0"/>
      <w:marRight w:val="0"/>
      <w:marTop w:val="0"/>
      <w:marBottom w:val="0"/>
      <w:divBdr>
        <w:top w:val="none" w:sz="0" w:space="0" w:color="auto"/>
        <w:left w:val="none" w:sz="0" w:space="0" w:color="auto"/>
        <w:bottom w:val="none" w:sz="0" w:space="0" w:color="auto"/>
        <w:right w:val="none" w:sz="0" w:space="0" w:color="auto"/>
      </w:divBdr>
    </w:div>
    <w:div w:id="1730423274">
      <w:bodyDiv w:val="1"/>
      <w:marLeft w:val="0"/>
      <w:marRight w:val="0"/>
      <w:marTop w:val="0"/>
      <w:marBottom w:val="0"/>
      <w:divBdr>
        <w:top w:val="none" w:sz="0" w:space="0" w:color="auto"/>
        <w:left w:val="none" w:sz="0" w:space="0" w:color="auto"/>
        <w:bottom w:val="none" w:sz="0" w:space="0" w:color="auto"/>
        <w:right w:val="none" w:sz="0" w:space="0" w:color="auto"/>
      </w:divBdr>
    </w:div>
    <w:div w:id="1734039319">
      <w:bodyDiv w:val="1"/>
      <w:marLeft w:val="0"/>
      <w:marRight w:val="0"/>
      <w:marTop w:val="0"/>
      <w:marBottom w:val="0"/>
      <w:divBdr>
        <w:top w:val="none" w:sz="0" w:space="0" w:color="auto"/>
        <w:left w:val="none" w:sz="0" w:space="0" w:color="auto"/>
        <w:bottom w:val="none" w:sz="0" w:space="0" w:color="auto"/>
        <w:right w:val="none" w:sz="0" w:space="0" w:color="auto"/>
      </w:divBdr>
    </w:div>
    <w:div w:id="1735662906">
      <w:bodyDiv w:val="1"/>
      <w:marLeft w:val="0"/>
      <w:marRight w:val="0"/>
      <w:marTop w:val="0"/>
      <w:marBottom w:val="0"/>
      <w:divBdr>
        <w:top w:val="none" w:sz="0" w:space="0" w:color="auto"/>
        <w:left w:val="none" w:sz="0" w:space="0" w:color="auto"/>
        <w:bottom w:val="none" w:sz="0" w:space="0" w:color="auto"/>
        <w:right w:val="none" w:sz="0" w:space="0" w:color="auto"/>
      </w:divBdr>
    </w:div>
    <w:div w:id="1754007416">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0104007">
      <w:bodyDiv w:val="1"/>
      <w:marLeft w:val="0"/>
      <w:marRight w:val="0"/>
      <w:marTop w:val="0"/>
      <w:marBottom w:val="0"/>
      <w:divBdr>
        <w:top w:val="none" w:sz="0" w:space="0" w:color="auto"/>
        <w:left w:val="none" w:sz="0" w:space="0" w:color="auto"/>
        <w:bottom w:val="none" w:sz="0" w:space="0" w:color="auto"/>
        <w:right w:val="none" w:sz="0" w:space="0" w:color="auto"/>
      </w:divBdr>
    </w:div>
    <w:div w:id="1767532012">
      <w:bodyDiv w:val="1"/>
      <w:marLeft w:val="0"/>
      <w:marRight w:val="0"/>
      <w:marTop w:val="0"/>
      <w:marBottom w:val="0"/>
      <w:divBdr>
        <w:top w:val="none" w:sz="0" w:space="0" w:color="auto"/>
        <w:left w:val="none" w:sz="0" w:space="0" w:color="auto"/>
        <w:bottom w:val="none" w:sz="0" w:space="0" w:color="auto"/>
        <w:right w:val="none" w:sz="0" w:space="0" w:color="auto"/>
      </w:divBdr>
    </w:div>
    <w:div w:id="1775636705">
      <w:bodyDiv w:val="1"/>
      <w:marLeft w:val="0"/>
      <w:marRight w:val="0"/>
      <w:marTop w:val="0"/>
      <w:marBottom w:val="0"/>
      <w:divBdr>
        <w:top w:val="none" w:sz="0" w:space="0" w:color="auto"/>
        <w:left w:val="none" w:sz="0" w:space="0" w:color="auto"/>
        <w:bottom w:val="none" w:sz="0" w:space="0" w:color="auto"/>
        <w:right w:val="none" w:sz="0" w:space="0" w:color="auto"/>
      </w:divBdr>
    </w:div>
    <w:div w:id="1784768664">
      <w:bodyDiv w:val="1"/>
      <w:marLeft w:val="0"/>
      <w:marRight w:val="0"/>
      <w:marTop w:val="0"/>
      <w:marBottom w:val="0"/>
      <w:divBdr>
        <w:top w:val="none" w:sz="0" w:space="0" w:color="auto"/>
        <w:left w:val="none" w:sz="0" w:space="0" w:color="auto"/>
        <w:bottom w:val="none" w:sz="0" w:space="0" w:color="auto"/>
        <w:right w:val="none" w:sz="0" w:space="0" w:color="auto"/>
      </w:divBdr>
    </w:div>
    <w:div w:id="1788116983">
      <w:bodyDiv w:val="1"/>
      <w:marLeft w:val="0"/>
      <w:marRight w:val="0"/>
      <w:marTop w:val="0"/>
      <w:marBottom w:val="0"/>
      <w:divBdr>
        <w:top w:val="none" w:sz="0" w:space="0" w:color="auto"/>
        <w:left w:val="none" w:sz="0" w:space="0" w:color="auto"/>
        <w:bottom w:val="none" w:sz="0" w:space="0" w:color="auto"/>
        <w:right w:val="none" w:sz="0" w:space="0" w:color="auto"/>
      </w:divBdr>
    </w:div>
    <w:div w:id="1788237907">
      <w:bodyDiv w:val="1"/>
      <w:marLeft w:val="0"/>
      <w:marRight w:val="0"/>
      <w:marTop w:val="0"/>
      <w:marBottom w:val="0"/>
      <w:divBdr>
        <w:top w:val="none" w:sz="0" w:space="0" w:color="auto"/>
        <w:left w:val="none" w:sz="0" w:space="0" w:color="auto"/>
        <w:bottom w:val="none" w:sz="0" w:space="0" w:color="auto"/>
        <w:right w:val="none" w:sz="0" w:space="0" w:color="auto"/>
      </w:divBdr>
    </w:div>
    <w:div w:id="1789466721">
      <w:bodyDiv w:val="1"/>
      <w:marLeft w:val="0"/>
      <w:marRight w:val="0"/>
      <w:marTop w:val="0"/>
      <w:marBottom w:val="0"/>
      <w:divBdr>
        <w:top w:val="none" w:sz="0" w:space="0" w:color="auto"/>
        <w:left w:val="none" w:sz="0" w:space="0" w:color="auto"/>
        <w:bottom w:val="none" w:sz="0" w:space="0" w:color="auto"/>
        <w:right w:val="none" w:sz="0" w:space="0" w:color="auto"/>
      </w:divBdr>
    </w:div>
    <w:div w:id="1800025636">
      <w:bodyDiv w:val="1"/>
      <w:marLeft w:val="0"/>
      <w:marRight w:val="0"/>
      <w:marTop w:val="0"/>
      <w:marBottom w:val="0"/>
      <w:divBdr>
        <w:top w:val="none" w:sz="0" w:space="0" w:color="auto"/>
        <w:left w:val="none" w:sz="0" w:space="0" w:color="auto"/>
        <w:bottom w:val="none" w:sz="0" w:space="0" w:color="auto"/>
        <w:right w:val="none" w:sz="0" w:space="0" w:color="auto"/>
      </w:divBdr>
    </w:div>
    <w:div w:id="1800803826">
      <w:bodyDiv w:val="1"/>
      <w:marLeft w:val="0"/>
      <w:marRight w:val="0"/>
      <w:marTop w:val="0"/>
      <w:marBottom w:val="0"/>
      <w:divBdr>
        <w:top w:val="none" w:sz="0" w:space="0" w:color="auto"/>
        <w:left w:val="none" w:sz="0" w:space="0" w:color="auto"/>
        <w:bottom w:val="none" w:sz="0" w:space="0" w:color="auto"/>
        <w:right w:val="none" w:sz="0" w:space="0" w:color="auto"/>
      </w:divBdr>
    </w:div>
    <w:div w:id="1801529963">
      <w:bodyDiv w:val="1"/>
      <w:marLeft w:val="0"/>
      <w:marRight w:val="0"/>
      <w:marTop w:val="0"/>
      <w:marBottom w:val="0"/>
      <w:divBdr>
        <w:top w:val="none" w:sz="0" w:space="0" w:color="auto"/>
        <w:left w:val="none" w:sz="0" w:space="0" w:color="auto"/>
        <w:bottom w:val="none" w:sz="0" w:space="0" w:color="auto"/>
        <w:right w:val="none" w:sz="0" w:space="0" w:color="auto"/>
      </w:divBdr>
    </w:div>
    <w:div w:id="1802992240">
      <w:bodyDiv w:val="1"/>
      <w:marLeft w:val="0"/>
      <w:marRight w:val="0"/>
      <w:marTop w:val="0"/>
      <w:marBottom w:val="0"/>
      <w:divBdr>
        <w:top w:val="none" w:sz="0" w:space="0" w:color="auto"/>
        <w:left w:val="none" w:sz="0" w:space="0" w:color="auto"/>
        <w:bottom w:val="none" w:sz="0" w:space="0" w:color="auto"/>
        <w:right w:val="none" w:sz="0" w:space="0" w:color="auto"/>
      </w:divBdr>
    </w:div>
    <w:div w:id="1806582612">
      <w:bodyDiv w:val="1"/>
      <w:marLeft w:val="0"/>
      <w:marRight w:val="0"/>
      <w:marTop w:val="0"/>
      <w:marBottom w:val="0"/>
      <w:divBdr>
        <w:top w:val="none" w:sz="0" w:space="0" w:color="auto"/>
        <w:left w:val="none" w:sz="0" w:space="0" w:color="auto"/>
        <w:bottom w:val="none" w:sz="0" w:space="0" w:color="auto"/>
        <w:right w:val="none" w:sz="0" w:space="0" w:color="auto"/>
      </w:divBdr>
    </w:div>
    <w:div w:id="1811630807">
      <w:bodyDiv w:val="1"/>
      <w:marLeft w:val="0"/>
      <w:marRight w:val="0"/>
      <w:marTop w:val="0"/>
      <w:marBottom w:val="0"/>
      <w:divBdr>
        <w:top w:val="none" w:sz="0" w:space="0" w:color="auto"/>
        <w:left w:val="none" w:sz="0" w:space="0" w:color="auto"/>
        <w:bottom w:val="none" w:sz="0" w:space="0" w:color="auto"/>
        <w:right w:val="none" w:sz="0" w:space="0" w:color="auto"/>
      </w:divBdr>
    </w:div>
    <w:div w:id="1814714572">
      <w:bodyDiv w:val="1"/>
      <w:marLeft w:val="0"/>
      <w:marRight w:val="0"/>
      <w:marTop w:val="0"/>
      <w:marBottom w:val="0"/>
      <w:divBdr>
        <w:top w:val="none" w:sz="0" w:space="0" w:color="auto"/>
        <w:left w:val="none" w:sz="0" w:space="0" w:color="auto"/>
        <w:bottom w:val="none" w:sz="0" w:space="0" w:color="auto"/>
        <w:right w:val="none" w:sz="0" w:space="0" w:color="auto"/>
      </w:divBdr>
    </w:div>
    <w:div w:id="1816142975">
      <w:bodyDiv w:val="1"/>
      <w:marLeft w:val="0"/>
      <w:marRight w:val="0"/>
      <w:marTop w:val="0"/>
      <w:marBottom w:val="0"/>
      <w:divBdr>
        <w:top w:val="none" w:sz="0" w:space="0" w:color="auto"/>
        <w:left w:val="none" w:sz="0" w:space="0" w:color="auto"/>
        <w:bottom w:val="none" w:sz="0" w:space="0" w:color="auto"/>
        <w:right w:val="none" w:sz="0" w:space="0" w:color="auto"/>
      </w:divBdr>
    </w:div>
    <w:div w:id="1833063185">
      <w:bodyDiv w:val="1"/>
      <w:marLeft w:val="0"/>
      <w:marRight w:val="0"/>
      <w:marTop w:val="0"/>
      <w:marBottom w:val="0"/>
      <w:divBdr>
        <w:top w:val="none" w:sz="0" w:space="0" w:color="auto"/>
        <w:left w:val="none" w:sz="0" w:space="0" w:color="auto"/>
        <w:bottom w:val="none" w:sz="0" w:space="0" w:color="auto"/>
        <w:right w:val="none" w:sz="0" w:space="0" w:color="auto"/>
      </w:divBdr>
    </w:div>
    <w:div w:id="1838884573">
      <w:bodyDiv w:val="1"/>
      <w:marLeft w:val="0"/>
      <w:marRight w:val="0"/>
      <w:marTop w:val="0"/>
      <w:marBottom w:val="0"/>
      <w:divBdr>
        <w:top w:val="none" w:sz="0" w:space="0" w:color="auto"/>
        <w:left w:val="none" w:sz="0" w:space="0" w:color="auto"/>
        <w:bottom w:val="none" w:sz="0" w:space="0" w:color="auto"/>
        <w:right w:val="none" w:sz="0" w:space="0" w:color="auto"/>
      </w:divBdr>
    </w:div>
    <w:div w:id="1842232528">
      <w:bodyDiv w:val="1"/>
      <w:marLeft w:val="0"/>
      <w:marRight w:val="0"/>
      <w:marTop w:val="0"/>
      <w:marBottom w:val="0"/>
      <w:divBdr>
        <w:top w:val="none" w:sz="0" w:space="0" w:color="auto"/>
        <w:left w:val="none" w:sz="0" w:space="0" w:color="auto"/>
        <w:bottom w:val="none" w:sz="0" w:space="0" w:color="auto"/>
        <w:right w:val="none" w:sz="0" w:space="0" w:color="auto"/>
      </w:divBdr>
    </w:div>
    <w:div w:id="1850023244">
      <w:bodyDiv w:val="1"/>
      <w:marLeft w:val="0"/>
      <w:marRight w:val="0"/>
      <w:marTop w:val="0"/>
      <w:marBottom w:val="0"/>
      <w:divBdr>
        <w:top w:val="none" w:sz="0" w:space="0" w:color="auto"/>
        <w:left w:val="none" w:sz="0" w:space="0" w:color="auto"/>
        <w:bottom w:val="none" w:sz="0" w:space="0" w:color="auto"/>
        <w:right w:val="none" w:sz="0" w:space="0" w:color="auto"/>
      </w:divBdr>
    </w:div>
    <w:div w:id="1858107752">
      <w:bodyDiv w:val="1"/>
      <w:marLeft w:val="0"/>
      <w:marRight w:val="0"/>
      <w:marTop w:val="0"/>
      <w:marBottom w:val="0"/>
      <w:divBdr>
        <w:top w:val="none" w:sz="0" w:space="0" w:color="auto"/>
        <w:left w:val="none" w:sz="0" w:space="0" w:color="auto"/>
        <w:bottom w:val="none" w:sz="0" w:space="0" w:color="auto"/>
        <w:right w:val="none" w:sz="0" w:space="0" w:color="auto"/>
      </w:divBdr>
    </w:div>
    <w:div w:id="1861820946">
      <w:bodyDiv w:val="1"/>
      <w:marLeft w:val="0"/>
      <w:marRight w:val="0"/>
      <w:marTop w:val="0"/>
      <w:marBottom w:val="0"/>
      <w:divBdr>
        <w:top w:val="none" w:sz="0" w:space="0" w:color="auto"/>
        <w:left w:val="none" w:sz="0" w:space="0" w:color="auto"/>
        <w:bottom w:val="none" w:sz="0" w:space="0" w:color="auto"/>
        <w:right w:val="none" w:sz="0" w:space="0" w:color="auto"/>
      </w:divBdr>
    </w:div>
    <w:div w:id="1878008328">
      <w:bodyDiv w:val="1"/>
      <w:marLeft w:val="0"/>
      <w:marRight w:val="0"/>
      <w:marTop w:val="0"/>
      <w:marBottom w:val="0"/>
      <w:divBdr>
        <w:top w:val="none" w:sz="0" w:space="0" w:color="auto"/>
        <w:left w:val="none" w:sz="0" w:space="0" w:color="auto"/>
        <w:bottom w:val="none" w:sz="0" w:space="0" w:color="auto"/>
        <w:right w:val="none" w:sz="0" w:space="0" w:color="auto"/>
      </w:divBdr>
    </w:div>
    <w:div w:id="1888687627">
      <w:bodyDiv w:val="1"/>
      <w:marLeft w:val="0"/>
      <w:marRight w:val="0"/>
      <w:marTop w:val="0"/>
      <w:marBottom w:val="0"/>
      <w:divBdr>
        <w:top w:val="none" w:sz="0" w:space="0" w:color="auto"/>
        <w:left w:val="none" w:sz="0" w:space="0" w:color="auto"/>
        <w:bottom w:val="none" w:sz="0" w:space="0" w:color="auto"/>
        <w:right w:val="none" w:sz="0" w:space="0" w:color="auto"/>
      </w:divBdr>
    </w:div>
    <w:div w:id="1896697285">
      <w:bodyDiv w:val="1"/>
      <w:marLeft w:val="0"/>
      <w:marRight w:val="0"/>
      <w:marTop w:val="0"/>
      <w:marBottom w:val="0"/>
      <w:divBdr>
        <w:top w:val="none" w:sz="0" w:space="0" w:color="auto"/>
        <w:left w:val="none" w:sz="0" w:space="0" w:color="auto"/>
        <w:bottom w:val="none" w:sz="0" w:space="0" w:color="auto"/>
        <w:right w:val="none" w:sz="0" w:space="0" w:color="auto"/>
      </w:divBdr>
    </w:div>
    <w:div w:id="1911966190">
      <w:bodyDiv w:val="1"/>
      <w:marLeft w:val="0"/>
      <w:marRight w:val="0"/>
      <w:marTop w:val="0"/>
      <w:marBottom w:val="0"/>
      <w:divBdr>
        <w:top w:val="none" w:sz="0" w:space="0" w:color="auto"/>
        <w:left w:val="none" w:sz="0" w:space="0" w:color="auto"/>
        <w:bottom w:val="none" w:sz="0" w:space="0" w:color="auto"/>
        <w:right w:val="none" w:sz="0" w:space="0" w:color="auto"/>
      </w:divBdr>
    </w:div>
    <w:div w:id="1913197352">
      <w:bodyDiv w:val="1"/>
      <w:marLeft w:val="0"/>
      <w:marRight w:val="0"/>
      <w:marTop w:val="0"/>
      <w:marBottom w:val="0"/>
      <w:divBdr>
        <w:top w:val="none" w:sz="0" w:space="0" w:color="auto"/>
        <w:left w:val="none" w:sz="0" w:space="0" w:color="auto"/>
        <w:bottom w:val="none" w:sz="0" w:space="0" w:color="auto"/>
        <w:right w:val="none" w:sz="0" w:space="0" w:color="auto"/>
      </w:divBdr>
    </w:div>
    <w:div w:id="1914046282">
      <w:bodyDiv w:val="1"/>
      <w:marLeft w:val="0"/>
      <w:marRight w:val="0"/>
      <w:marTop w:val="0"/>
      <w:marBottom w:val="0"/>
      <w:divBdr>
        <w:top w:val="none" w:sz="0" w:space="0" w:color="auto"/>
        <w:left w:val="none" w:sz="0" w:space="0" w:color="auto"/>
        <w:bottom w:val="none" w:sz="0" w:space="0" w:color="auto"/>
        <w:right w:val="none" w:sz="0" w:space="0" w:color="auto"/>
      </w:divBdr>
    </w:div>
    <w:div w:id="1918981753">
      <w:bodyDiv w:val="1"/>
      <w:marLeft w:val="0"/>
      <w:marRight w:val="0"/>
      <w:marTop w:val="0"/>
      <w:marBottom w:val="0"/>
      <w:divBdr>
        <w:top w:val="none" w:sz="0" w:space="0" w:color="auto"/>
        <w:left w:val="none" w:sz="0" w:space="0" w:color="auto"/>
        <w:bottom w:val="none" w:sz="0" w:space="0" w:color="auto"/>
        <w:right w:val="none" w:sz="0" w:space="0" w:color="auto"/>
      </w:divBdr>
    </w:div>
    <w:div w:id="1924366168">
      <w:bodyDiv w:val="1"/>
      <w:marLeft w:val="0"/>
      <w:marRight w:val="0"/>
      <w:marTop w:val="0"/>
      <w:marBottom w:val="0"/>
      <w:divBdr>
        <w:top w:val="none" w:sz="0" w:space="0" w:color="auto"/>
        <w:left w:val="none" w:sz="0" w:space="0" w:color="auto"/>
        <w:bottom w:val="none" w:sz="0" w:space="0" w:color="auto"/>
        <w:right w:val="none" w:sz="0" w:space="0" w:color="auto"/>
      </w:divBdr>
    </w:div>
    <w:div w:id="1928466595">
      <w:bodyDiv w:val="1"/>
      <w:marLeft w:val="0"/>
      <w:marRight w:val="0"/>
      <w:marTop w:val="0"/>
      <w:marBottom w:val="0"/>
      <w:divBdr>
        <w:top w:val="none" w:sz="0" w:space="0" w:color="auto"/>
        <w:left w:val="none" w:sz="0" w:space="0" w:color="auto"/>
        <w:bottom w:val="none" w:sz="0" w:space="0" w:color="auto"/>
        <w:right w:val="none" w:sz="0" w:space="0" w:color="auto"/>
      </w:divBdr>
    </w:div>
    <w:div w:id="1929845692">
      <w:bodyDiv w:val="1"/>
      <w:marLeft w:val="0"/>
      <w:marRight w:val="0"/>
      <w:marTop w:val="0"/>
      <w:marBottom w:val="0"/>
      <w:divBdr>
        <w:top w:val="none" w:sz="0" w:space="0" w:color="auto"/>
        <w:left w:val="none" w:sz="0" w:space="0" w:color="auto"/>
        <w:bottom w:val="none" w:sz="0" w:space="0" w:color="auto"/>
        <w:right w:val="none" w:sz="0" w:space="0" w:color="auto"/>
      </w:divBdr>
    </w:div>
    <w:div w:id="1934361343">
      <w:bodyDiv w:val="1"/>
      <w:marLeft w:val="0"/>
      <w:marRight w:val="0"/>
      <w:marTop w:val="0"/>
      <w:marBottom w:val="0"/>
      <w:divBdr>
        <w:top w:val="none" w:sz="0" w:space="0" w:color="auto"/>
        <w:left w:val="none" w:sz="0" w:space="0" w:color="auto"/>
        <w:bottom w:val="none" w:sz="0" w:space="0" w:color="auto"/>
        <w:right w:val="none" w:sz="0" w:space="0" w:color="auto"/>
      </w:divBdr>
    </w:div>
    <w:div w:id="1941832998">
      <w:bodyDiv w:val="1"/>
      <w:marLeft w:val="0"/>
      <w:marRight w:val="0"/>
      <w:marTop w:val="0"/>
      <w:marBottom w:val="0"/>
      <w:divBdr>
        <w:top w:val="none" w:sz="0" w:space="0" w:color="auto"/>
        <w:left w:val="none" w:sz="0" w:space="0" w:color="auto"/>
        <w:bottom w:val="none" w:sz="0" w:space="0" w:color="auto"/>
        <w:right w:val="none" w:sz="0" w:space="0" w:color="auto"/>
      </w:divBdr>
    </w:div>
    <w:div w:id="1956709915">
      <w:bodyDiv w:val="1"/>
      <w:marLeft w:val="0"/>
      <w:marRight w:val="0"/>
      <w:marTop w:val="0"/>
      <w:marBottom w:val="0"/>
      <w:divBdr>
        <w:top w:val="none" w:sz="0" w:space="0" w:color="auto"/>
        <w:left w:val="none" w:sz="0" w:space="0" w:color="auto"/>
        <w:bottom w:val="none" w:sz="0" w:space="0" w:color="auto"/>
        <w:right w:val="none" w:sz="0" w:space="0" w:color="auto"/>
      </w:divBdr>
    </w:div>
    <w:div w:id="1968969605">
      <w:bodyDiv w:val="1"/>
      <w:marLeft w:val="0"/>
      <w:marRight w:val="0"/>
      <w:marTop w:val="0"/>
      <w:marBottom w:val="0"/>
      <w:divBdr>
        <w:top w:val="none" w:sz="0" w:space="0" w:color="auto"/>
        <w:left w:val="none" w:sz="0" w:space="0" w:color="auto"/>
        <w:bottom w:val="none" w:sz="0" w:space="0" w:color="auto"/>
        <w:right w:val="none" w:sz="0" w:space="0" w:color="auto"/>
      </w:divBdr>
    </w:div>
    <w:div w:id="1969160276">
      <w:bodyDiv w:val="1"/>
      <w:marLeft w:val="0"/>
      <w:marRight w:val="0"/>
      <w:marTop w:val="0"/>
      <w:marBottom w:val="0"/>
      <w:divBdr>
        <w:top w:val="none" w:sz="0" w:space="0" w:color="auto"/>
        <w:left w:val="none" w:sz="0" w:space="0" w:color="auto"/>
        <w:bottom w:val="none" w:sz="0" w:space="0" w:color="auto"/>
        <w:right w:val="none" w:sz="0" w:space="0" w:color="auto"/>
      </w:divBdr>
    </w:div>
    <w:div w:id="1984314003">
      <w:bodyDiv w:val="1"/>
      <w:marLeft w:val="0"/>
      <w:marRight w:val="0"/>
      <w:marTop w:val="0"/>
      <w:marBottom w:val="0"/>
      <w:divBdr>
        <w:top w:val="none" w:sz="0" w:space="0" w:color="auto"/>
        <w:left w:val="none" w:sz="0" w:space="0" w:color="auto"/>
        <w:bottom w:val="none" w:sz="0" w:space="0" w:color="auto"/>
        <w:right w:val="none" w:sz="0" w:space="0" w:color="auto"/>
      </w:divBdr>
    </w:div>
    <w:div w:id="1989745309">
      <w:bodyDiv w:val="1"/>
      <w:marLeft w:val="0"/>
      <w:marRight w:val="0"/>
      <w:marTop w:val="0"/>
      <w:marBottom w:val="0"/>
      <w:divBdr>
        <w:top w:val="none" w:sz="0" w:space="0" w:color="auto"/>
        <w:left w:val="none" w:sz="0" w:space="0" w:color="auto"/>
        <w:bottom w:val="none" w:sz="0" w:space="0" w:color="auto"/>
        <w:right w:val="none" w:sz="0" w:space="0" w:color="auto"/>
      </w:divBdr>
    </w:div>
    <w:div w:id="2005891106">
      <w:bodyDiv w:val="1"/>
      <w:marLeft w:val="0"/>
      <w:marRight w:val="0"/>
      <w:marTop w:val="0"/>
      <w:marBottom w:val="0"/>
      <w:divBdr>
        <w:top w:val="none" w:sz="0" w:space="0" w:color="auto"/>
        <w:left w:val="none" w:sz="0" w:space="0" w:color="auto"/>
        <w:bottom w:val="none" w:sz="0" w:space="0" w:color="auto"/>
        <w:right w:val="none" w:sz="0" w:space="0" w:color="auto"/>
      </w:divBdr>
    </w:div>
    <w:div w:id="2011059829">
      <w:bodyDiv w:val="1"/>
      <w:marLeft w:val="0"/>
      <w:marRight w:val="0"/>
      <w:marTop w:val="0"/>
      <w:marBottom w:val="0"/>
      <w:divBdr>
        <w:top w:val="none" w:sz="0" w:space="0" w:color="auto"/>
        <w:left w:val="none" w:sz="0" w:space="0" w:color="auto"/>
        <w:bottom w:val="none" w:sz="0" w:space="0" w:color="auto"/>
        <w:right w:val="none" w:sz="0" w:space="0" w:color="auto"/>
      </w:divBdr>
    </w:div>
    <w:div w:id="2021657623">
      <w:bodyDiv w:val="1"/>
      <w:marLeft w:val="0"/>
      <w:marRight w:val="0"/>
      <w:marTop w:val="0"/>
      <w:marBottom w:val="0"/>
      <w:divBdr>
        <w:top w:val="none" w:sz="0" w:space="0" w:color="auto"/>
        <w:left w:val="none" w:sz="0" w:space="0" w:color="auto"/>
        <w:bottom w:val="none" w:sz="0" w:space="0" w:color="auto"/>
        <w:right w:val="none" w:sz="0" w:space="0" w:color="auto"/>
      </w:divBdr>
    </w:div>
    <w:div w:id="2025596525">
      <w:bodyDiv w:val="1"/>
      <w:marLeft w:val="0"/>
      <w:marRight w:val="0"/>
      <w:marTop w:val="0"/>
      <w:marBottom w:val="0"/>
      <w:divBdr>
        <w:top w:val="none" w:sz="0" w:space="0" w:color="auto"/>
        <w:left w:val="none" w:sz="0" w:space="0" w:color="auto"/>
        <w:bottom w:val="none" w:sz="0" w:space="0" w:color="auto"/>
        <w:right w:val="none" w:sz="0" w:space="0" w:color="auto"/>
      </w:divBdr>
    </w:div>
    <w:div w:id="2054110859">
      <w:bodyDiv w:val="1"/>
      <w:marLeft w:val="0"/>
      <w:marRight w:val="0"/>
      <w:marTop w:val="0"/>
      <w:marBottom w:val="0"/>
      <w:divBdr>
        <w:top w:val="none" w:sz="0" w:space="0" w:color="auto"/>
        <w:left w:val="none" w:sz="0" w:space="0" w:color="auto"/>
        <w:bottom w:val="none" w:sz="0" w:space="0" w:color="auto"/>
        <w:right w:val="none" w:sz="0" w:space="0" w:color="auto"/>
      </w:divBdr>
    </w:div>
    <w:div w:id="2078165449">
      <w:bodyDiv w:val="1"/>
      <w:marLeft w:val="0"/>
      <w:marRight w:val="0"/>
      <w:marTop w:val="0"/>
      <w:marBottom w:val="0"/>
      <w:divBdr>
        <w:top w:val="none" w:sz="0" w:space="0" w:color="auto"/>
        <w:left w:val="none" w:sz="0" w:space="0" w:color="auto"/>
        <w:bottom w:val="none" w:sz="0" w:space="0" w:color="auto"/>
        <w:right w:val="none" w:sz="0" w:space="0" w:color="auto"/>
      </w:divBdr>
    </w:div>
    <w:div w:id="2083258958">
      <w:bodyDiv w:val="1"/>
      <w:marLeft w:val="0"/>
      <w:marRight w:val="0"/>
      <w:marTop w:val="0"/>
      <w:marBottom w:val="0"/>
      <w:divBdr>
        <w:top w:val="none" w:sz="0" w:space="0" w:color="auto"/>
        <w:left w:val="none" w:sz="0" w:space="0" w:color="auto"/>
        <w:bottom w:val="none" w:sz="0" w:space="0" w:color="auto"/>
        <w:right w:val="none" w:sz="0" w:space="0" w:color="auto"/>
      </w:divBdr>
    </w:div>
    <w:div w:id="2090887833">
      <w:bodyDiv w:val="1"/>
      <w:marLeft w:val="0"/>
      <w:marRight w:val="0"/>
      <w:marTop w:val="0"/>
      <w:marBottom w:val="0"/>
      <w:divBdr>
        <w:top w:val="none" w:sz="0" w:space="0" w:color="auto"/>
        <w:left w:val="none" w:sz="0" w:space="0" w:color="auto"/>
        <w:bottom w:val="none" w:sz="0" w:space="0" w:color="auto"/>
        <w:right w:val="none" w:sz="0" w:space="0" w:color="auto"/>
      </w:divBdr>
    </w:div>
    <w:div w:id="2096317432">
      <w:bodyDiv w:val="1"/>
      <w:marLeft w:val="0"/>
      <w:marRight w:val="0"/>
      <w:marTop w:val="0"/>
      <w:marBottom w:val="0"/>
      <w:divBdr>
        <w:top w:val="none" w:sz="0" w:space="0" w:color="auto"/>
        <w:left w:val="none" w:sz="0" w:space="0" w:color="auto"/>
        <w:bottom w:val="none" w:sz="0" w:space="0" w:color="auto"/>
        <w:right w:val="none" w:sz="0" w:space="0" w:color="auto"/>
      </w:divBdr>
    </w:div>
    <w:div w:id="2099254870">
      <w:bodyDiv w:val="1"/>
      <w:marLeft w:val="0"/>
      <w:marRight w:val="0"/>
      <w:marTop w:val="0"/>
      <w:marBottom w:val="0"/>
      <w:divBdr>
        <w:top w:val="none" w:sz="0" w:space="0" w:color="auto"/>
        <w:left w:val="none" w:sz="0" w:space="0" w:color="auto"/>
        <w:bottom w:val="none" w:sz="0" w:space="0" w:color="auto"/>
        <w:right w:val="none" w:sz="0" w:space="0" w:color="auto"/>
      </w:divBdr>
    </w:div>
    <w:div w:id="2100906504">
      <w:bodyDiv w:val="1"/>
      <w:marLeft w:val="0"/>
      <w:marRight w:val="0"/>
      <w:marTop w:val="0"/>
      <w:marBottom w:val="0"/>
      <w:divBdr>
        <w:top w:val="none" w:sz="0" w:space="0" w:color="auto"/>
        <w:left w:val="none" w:sz="0" w:space="0" w:color="auto"/>
        <w:bottom w:val="none" w:sz="0" w:space="0" w:color="auto"/>
        <w:right w:val="none" w:sz="0" w:space="0" w:color="auto"/>
      </w:divBdr>
    </w:div>
    <w:div w:id="2104955130">
      <w:bodyDiv w:val="1"/>
      <w:marLeft w:val="0"/>
      <w:marRight w:val="0"/>
      <w:marTop w:val="0"/>
      <w:marBottom w:val="0"/>
      <w:divBdr>
        <w:top w:val="none" w:sz="0" w:space="0" w:color="auto"/>
        <w:left w:val="none" w:sz="0" w:space="0" w:color="auto"/>
        <w:bottom w:val="none" w:sz="0" w:space="0" w:color="auto"/>
        <w:right w:val="none" w:sz="0" w:space="0" w:color="auto"/>
      </w:divBdr>
    </w:div>
    <w:div w:id="2107268389">
      <w:bodyDiv w:val="1"/>
      <w:marLeft w:val="0"/>
      <w:marRight w:val="0"/>
      <w:marTop w:val="0"/>
      <w:marBottom w:val="0"/>
      <w:divBdr>
        <w:top w:val="none" w:sz="0" w:space="0" w:color="auto"/>
        <w:left w:val="none" w:sz="0" w:space="0" w:color="auto"/>
        <w:bottom w:val="none" w:sz="0" w:space="0" w:color="auto"/>
        <w:right w:val="none" w:sz="0" w:space="0" w:color="auto"/>
      </w:divBdr>
    </w:div>
    <w:div w:id="2110392684">
      <w:bodyDiv w:val="1"/>
      <w:marLeft w:val="0"/>
      <w:marRight w:val="0"/>
      <w:marTop w:val="0"/>
      <w:marBottom w:val="0"/>
      <w:divBdr>
        <w:top w:val="none" w:sz="0" w:space="0" w:color="auto"/>
        <w:left w:val="none" w:sz="0" w:space="0" w:color="auto"/>
        <w:bottom w:val="none" w:sz="0" w:space="0" w:color="auto"/>
        <w:right w:val="none" w:sz="0" w:space="0" w:color="auto"/>
      </w:divBdr>
    </w:div>
    <w:div w:id="2113432241">
      <w:bodyDiv w:val="1"/>
      <w:marLeft w:val="0"/>
      <w:marRight w:val="0"/>
      <w:marTop w:val="0"/>
      <w:marBottom w:val="0"/>
      <w:divBdr>
        <w:top w:val="none" w:sz="0" w:space="0" w:color="auto"/>
        <w:left w:val="none" w:sz="0" w:space="0" w:color="auto"/>
        <w:bottom w:val="none" w:sz="0" w:space="0" w:color="auto"/>
        <w:right w:val="none" w:sz="0" w:space="0" w:color="auto"/>
      </w:divBdr>
    </w:div>
    <w:div w:id="2121607611">
      <w:bodyDiv w:val="1"/>
      <w:marLeft w:val="0"/>
      <w:marRight w:val="0"/>
      <w:marTop w:val="0"/>
      <w:marBottom w:val="0"/>
      <w:divBdr>
        <w:top w:val="none" w:sz="0" w:space="0" w:color="auto"/>
        <w:left w:val="none" w:sz="0" w:space="0" w:color="auto"/>
        <w:bottom w:val="none" w:sz="0" w:space="0" w:color="auto"/>
        <w:right w:val="none" w:sz="0" w:space="0" w:color="auto"/>
      </w:divBdr>
    </w:div>
    <w:div w:id="2126926180">
      <w:bodyDiv w:val="1"/>
      <w:marLeft w:val="0"/>
      <w:marRight w:val="0"/>
      <w:marTop w:val="0"/>
      <w:marBottom w:val="0"/>
      <w:divBdr>
        <w:top w:val="none" w:sz="0" w:space="0" w:color="auto"/>
        <w:left w:val="none" w:sz="0" w:space="0" w:color="auto"/>
        <w:bottom w:val="none" w:sz="0" w:space="0" w:color="auto"/>
        <w:right w:val="none" w:sz="0" w:space="0" w:color="auto"/>
      </w:divBdr>
    </w:div>
    <w:div w:id="2128036552">
      <w:bodyDiv w:val="1"/>
      <w:marLeft w:val="0"/>
      <w:marRight w:val="0"/>
      <w:marTop w:val="0"/>
      <w:marBottom w:val="0"/>
      <w:divBdr>
        <w:top w:val="none" w:sz="0" w:space="0" w:color="auto"/>
        <w:left w:val="none" w:sz="0" w:space="0" w:color="auto"/>
        <w:bottom w:val="none" w:sz="0" w:space="0" w:color="auto"/>
        <w:right w:val="none" w:sz="0" w:space="0" w:color="auto"/>
      </w:divBdr>
    </w:div>
    <w:div w:id="2131700734">
      <w:bodyDiv w:val="1"/>
      <w:marLeft w:val="0"/>
      <w:marRight w:val="0"/>
      <w:marTop w:val="0"/>
      <w:marBottom w:val="0"/>
      <w:divBdr>
        <w:top w:val="none" w:sz="0" w:space="0" w:color="auto"/>
        <w:left w:val="none" w:sz="0" w:space="0" w:color="auto"/>
        <w:bottom w:val="none" w:sz="0" w:space="0" w:color="auto"/>
        <w:right w:val="none" w:sz="0" w:space="0" w:color="auto"/>
      </w:divBdr>
    </w:div>
    <w:div w:id="213289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rozvadivotg.gov.ua/" TargetMode="External"/><Relationship Id="rId14" Type="http://schemas.openxmlformats.org/officeDocument/2006/relationships/image" Target="media/image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43C9B-6A56-4E2E-A3D8-71EED4B45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123062</TotalTime>
  <Pages>1</Pages>
  <Words>157689</Words>
  <Characters>89884</Characters>
  <Application>Microsoft Office Word</Application>
  <DocSecurity>0</DocSecurity>
  <Lines>749</Lines>
  <Paragraphs>494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159</cp:revision>
  <cp:lastPrinted>2026-09-16T07:03:00Z</cp:lastPrinted>
  <dcterms:created xsi:type="dcterms:W3CDTF">2021-04-23T09:43:00Z</dcterms:created>
  <dcterms:modified xsi:type="dcterms:W3CDTF">2026-09-16T11:24:00Z</dcterms:modified>
</cp:coreProperties>
</file>