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6265" w14:textId="77777777" w:rsidR="00E83A76" w:rsidRPr="004C57EA" w:rsidRDefault="00E83A76" w:rsidP="00E83A76">
      <w:pPr>
        <w:jc w:val="center"/>
        <w:rPr>
          <w:b/>
          <w:sz w:val="28"/>
          <w:szCs w:val="28"/>
          <w:lang w:val="uk-UA"/>
        </w:rPr>
      </w:pPr>
      <w:r w:rsidRPr="004C57EA">
        <w:rPr>
          <w:b/>
          <w:sz w:val="28"/>
          <w:szCs w:val="28"/>
          <w:lang w:val="uk-UA"/>
        </w:rPr>
        <w:t xml:space="preserve">Обґрунтування </w:t>
      </w:r>
    </w:p>
    <w:p w14:paraId="4CEB3CD4" w14:textId="11CD28F8" w:rsidR="004C57EA" w:rsidRPr="004C57EA" w:rsidRDefault="00E83A76" w:rsidP="004C57EA">
      <w:pPr>
        <w:pStyle w:val="rvps6"/>
        <w:shd w:val="clear" w:color="auto" w:fill="FFFFFF"/>
        <w:spacing w:before="0" w:after="0"/>
        <w:ind w:right="450"/>
        <w:jc w:val="center"/>
        <w:rPr>
          <w:sz w:val="26"/>
          <w:szCs w:val="26"/>
          <w:lang w:val="uk-UA"/>
        </w:rPr>
      </w:pPr>
      <w:r w:rsidRPr="004C57EA">
        <w:rPr>
          <w:b/>
          <w:sz w:val="26"/>
          <w:szCs w:val="26"/>
          <w:lang w:val="uk-UA"/>
        </w:rPr>
        <w:t xml:space="preserve">щодо необхідності </w:t>
      </w:r>
      <w:r w:rsidR="00554DDD" w:rsidRPr="004C57EA">
        <w:rPr>
          <w:b/>
          <w:sz w:val="26"/>
          <w:szCs w:val="26"/>
          <w:lang w:val="uk-UA"/>
        </w:rPr>
        <w:t>внесення змін до</w:t>
      </w:r>
      <w:r w:rsidR="00EC45EE" w:rsidRPr="004C57EA">
        <w:rPr>
          <w:b/>
          <w:sz w:val="26"/>
          <w:szCs w:val="26"/>
          <w:lang w:val="uk-UA"/>
        </w:rPr>
        <w:t xml:space="preserve"> </w:t>
      </w:r>
      <w:r w:rsidR="004C57EA" w:rsidRPr="004C57EA">
        <w:rPr>
          <w:b/>
          <w:sz w:val="26"/>
          <w:szCs w:val="26"/>
          <w:lang w:val="uk-UA"/>
        </w:rPr>
        <w:t xml:space="preserve">міської цільової програми «Громадське здоров’я </w:t>
      </w:r>
      <w:r w:rsidR="00531CAE">
        <w:rPr>
          <w:b/>
          <w:sz w:val="26"/>
          <w:szCs w:val="26"/>
          <w:lang w:val="uk-UA"/>
        </w:rPr>
        <w:t xml:space="preserve">Південнівської </w:t>
      </w:r>
      <w:r w:rsidR="004C57EA" w:rsidRPr="004C57EA">
        <w:rPr>
          <w:b/>
          <w:sz w:val="26"/>
          <w:szCs w:val="26"/>
          <w:lang w:val="uk-UA"/>
        </w:rPr>
        <w:t>міської територіальної громади на 2024-2026 роки»</w:t>
      </w:r>
    </w:p>
    <w:p w14:paraId="6F8A736C" w14:textId="05134082" w:rsidR="00F6469D" w:rsidRDefault="00E61A13" w:rsidP="00F6469D">
      <w:pPr>
        <w:kinsoku w:val="0"/>
        <w:overflowPunct w:val="0"/>
        <w:autoSpaceDE w:val="0"/>
        <w:autoSpaceDN w:val="0"/>
        <w:ind w:firstLine="360"/>
        <w:jc w:val="both"/>
        <w:textAlignment w:val="center"/>
        <w:rPr>
          <w:sz w:val="28"/>
          <w:szCs w:val="28"/>
          <w:lang w:val="uk-UA"/>
        </w:rPr>
      </w:pPr>
      <w:r>
        <w:rPr>
          <w:sz w:val="28"/>
          <w:szCs w:val="28"/>
          <w:lang w:val="uk-UA"/>
        </w:rPr>
        <w:t xml:space="preserve">Необхідність внесення змін до програми пов’язана з уточненням </w:t>
      </w:r>
      <w:r w:rsidR="00E2524F" w:rsidRPr="00E2524F">
        <w:rPr>
          <w:sz w:val="28"/>
          <w:szCs w:val="28"/>
          <w:lang w:val="uk-UA"/>
        </w:rPr>
        <w:t xml:space="preserve">планових та прогнозних показників фінансування </w:t>
      </w:r>
      <w:r>
        <w:rPr>
          <w:sz w:val="28"/>
          <w:szCs w:val="28"/>
          <w:lang w:val="uk-UA"/>
        </w:rPr>
        <w:t>за</w:t>
      </w:r>
      <w:r w:rsidR="00E2524F" w:rsidRPr="00E2524F">
        <w:rPr>
          <w:sz w:val="28"/>
          <w:szCs w:val="28"/>
          <w:lang w:val="uk-UA"/>
        </w:rPr>
        <w:t xml:space="preserve"> заходам</w:t>
      </w:r>
      <w:r>
        <w:rPr>
          <w:sz w:val="28"/>
          <w:szCs w:val="28"/>
          <w:lang w:val="uk-UA"/>
        </w:rPr>
        <w:t xml:space="preserve">и </w:t>
      </w:r>
      <w:r w:rsidR="00E2524F" w:rsidRPr="00E2524F">
        <w:rPr>
          <w:sz w:val="28"/>
          <w:szCs w:val="28"/>
          <w:lang w:val="uk-UA"/>
        </w:rPr>
        <w:t xml:space="preserve">Програми </w:t>
      </w:r>
      <w:r>
        <w:rPr>
          <w:sz w:val="28"/>
          <w:szCs w:val="28"/>
          <w:lang w:val="uk-UA"/>
        </w:rPr>
        <w:t xml:space="preserve">в 2024-2026 роках </w:t>
      </w:r>
      <w:r w:rsidR="00E2524F" w:rsidRPr="00E2524F">
        <w:rPr>
          <w:sz w:val="28"/>
          <w:szCs w:val="28"/>
          <w:lang w:val="uk-UA"/>
        </w:rPr>
        <w:t>з урахуванням</w:t>
      </w:r>
      <w:r w:rsidR="00F6469D">
        <w:rPr>
          <w:sz w:val="28"/>
          <w:szCs w:val="28"/>
          <w:lang w:val="uk-UA"/>
        </w:rPr>
        <w:t xml:space="preserve"> фактичної </w:t>
      </w:r>
      <w:r w:rsidR="00F6469D" w:rsidRPr="00D774D8">
        <w:rPr>
          <w:sz w:val="28"/>
          <w:szCs w:val="28"/>
          <w:lang w:val="uk-UA"/>
        </w:rPr>
        <w:t>потреби в лікарських засобах пацієнтів пільгової категорії</w:t>
      </w:r>
      <w:r w:rsidR="00F6469D">
        <w:rPr>
          <w:sz w:val="28"/>
          <w:szCs w:val="28"/>
          <w:lang w:val="uk-UA"/>
        </w:rPr>
        <w:t xml:space="preserve"> та пацієнтів хворих на рідкісні (орфанні) захворювання</w:t>
      </w:r>
      <w:r w:rsidR="00F6469D" w:rsidRPr="00D774D8">
        <w:rPr>
          <w:sz w:val="28"/>
          <w:szCs w:val="28"/>
          <w:lang w:val="uk-UA"/>
        </w:rPr>
        <w:t>, наявності</w:t>
      </w:r>
      <w:r w:rsidR="00D11732">
        <w:rPr>
          <w:sz w:val="28"/>
          <w:szCs w:val="28"/>
          <w:lang w:val="uk-UA"/>
        </w:rPr>
        <w:t>/відсутності</w:t>
      </w:r>
      <w:r w:rsidR="00F6469D" w:rsidRPr="00D774D8">
        <w:rPr>
          <w:sz w:val="28"/>
          <w:szCs w:val="28"/>
          <w:lang w:val="uk-UA"/>
        </w:rPr>
        <w:t xml:space="preserve"> лікарських засобів у постачальників фармацевтичних препаратів</w:t>
      </w:r>
      <w:r w:rsidR="00F6469D">
        <w:rPr>
          <w:sz w:val="28"/>
          <w:szCs w:val="28"/>
          <w:lang w:val="uk-UA"/>
        </w:rPr>
        <w:t xml:space="preserve">. </w:t>
      </w:r>
    </w:p>
    <w:p w14:paraId="3B8CF076" w14:textId="7968723E" w:rsidR="00F6469D" w:rsidRDefault="00F6469D" w:rsidP="00F6469D">
      <w:pPr>
        <w:kinsoku w:val="0"/>
        <w:overflowPunct w:val="0"/>
        <w:autoSpaceDE w:val="0"/>
        <w:autoSpaceDN w:val="0"/>
        <w:ind w:firstLine="360"/>
        <w:jc w:val="both"/>
        <w:textAlignment w:val="center"/>
        <w:rPr>
          <w:sz w:val="28"/>
          <w:szCs w:val="28"/>
          <w:lang w:val="uk-UA"/>
        </w:rPr>
      </w:pPr>
      <w:r>
        <w:rPr>
          <w:sz w:val="28"/>
          <w:szCs w:val="28"/>
          <w:lang w:val="uk-UA"/>
        </w:rPr>
        <w:t>В поточній редакції Програми враховано фактичний обсяг видатків на закупівлю медичних виробів для забезпечення осіб з інвалідністю, інших окремих категорій населення згідно Постанови КМУ від 03 грудня 2009 року №1301, лікарських засобів за рецептами лікарів для окремих груп населення та за певними категоріями захворювань згідно Постанови КМУ від 17 серпня 1998 року №1303, лікарських засобів та відповідних харчових продуктів для спеціального дієтичного споживання для забезпечення пацієнтів з рідкісними (орфанними) захворюваннями згідно Постанови КМУ від 31 березня 2015 року №160</w:t>
      </w:r>
      <w:r w:rsidR="00804B16">
        <w:rPr>
          <w:sz w:val="28"/>
          <w:szCs w:val="28"/>
          <w:lang w:val="uk-UA"/>
        </w:rPr>
        <w:t xml:space="preserve"> станом на 01.07.2026 року</w:t>
      </w:r>
      <w:r>
        <w:rPr>
          <w:sz w:val="28"/>
          <w:szCs w:val="28"/>
          <w:lang w:val="uk-UA"/>
        </w:rPr>
        <w:t xml:space="preserve">. </w:t>
      </w:r>
    </w:p>
    <w:p w14:paraId="58871408" w14:textId="548B7845" w:rsidR="00D11732" w:rsidRDefault="00D11732" w:rsidP="00F6469D">
      <w:pPr>
        <w:kinsoku w:val="0"/>
        <w:overflowPunct w:val="0"/>
        <w:autoSpaceDE w:val="0"/>
        <w:autoSpaceDN w:val="0"/>
        <w:ind w:firstLine="360"/>
        <w:jc w:val="both"/>
        <w:textAlignment w:val="center"/>
        <w:rPr>
          <w:sz w:val="28"/>
          <w:szCs w:val="28"/>
          <w:lang w:val="uk-UA"/>
        </w:rPr>
      </w:pPr>
      <w:r>
        <w:rPr>
          <w:sz w:val="28"/>
          <w:szCs w:val="28"/>
          <w:lang w:val="uk-UA"/>
        </w:rPr>
        <w:t>В зв’язку з відсутністю багатьох лікарських засобів у постачальників фармацевтичної продукції, в першому півріччі 2026 року,</w:t>
      </w:r>
      <w:r w:rsidR="00804B16">
        <w:rPr>
          <w:sz w:val="28"/>
          <w:szCs w:val="28"/>
          <w:lang w:val="uk-UA"/>
        </w:rPr>
        <w:t xml:space="preserve"> </w:t>
      </w:r>
      <w:r>
        <w:rPr>
          <w:sz w:val="28"/>
          <w:szCs w:val="28"/>
          <w:lang w:val="uk-UA"/>
        </w:rPr>
        <w:t>в поточній редакції Програми видатки на реалізацію заходу Програми з забезпечення пільгової категорії населення лікарськими засобами за рецептами лікарів у разі амбулаторного лікування  згідно Постанови КМУ від 17 серпня 1998 року № 1303</w:t>
      </w:r>
      <w:r w:rsidR="00804B16">
        <w:rPr>
          <w:sz w:val="28"/>
          <w:szCs w:val="28"/>
          <w:lang w:val="uk-UA"/>
        </w:rPr>
        <w:t xml:space="preserve"> зменшено на 156,972 </w:t>
      </w:r>
      <w:proofErr w:type="spellStart"/>
      <w:r w:rsidR="00804B16">
        <w:rPr>
          <w:sz w:val="28"/>
          <w:szCs w:val="28"/>
          <w:lang w:val="uk-UA"/>
        </w:rPr>
        <w:t>тис.грн</w:t>
      </w:r>
      <w:proofErr w:type="spellEnd"/>
      <w:r w:rsidR="00804B16">
        <w:rPr>
          <w:sz w:val="28"/>
          <w:szCs w:val="28"/>
          <w:lang w:val="uk-UA"/>
        </w:rPr>
        <w:t xml:space="preserve">. Планова сума видатків на реалізацію заходу в 2026 році становитиме 469,745 </w:t>
      </w:r>
      <w:proofErr w:type="spellStart"/>
      <w:r w:rsidR="00804B16">
        <w:rPr>
          <w:sz w:val="28"/>
          <w:szCs w:val="28"/>
          <w:lang w:val="uk-UA"/>
        </w:rPr>
        <w:t>тис.грн</w:t>
      </w:r>
      <w:proofErr w:type="spellEnd"/>
      <w:r w:rsidR="00804B16">
        <w:rPr>
          <w:sz w:val="28"/>
          <w:szCs w:val="28"/>
          <w:lang w:val="uk-UA"/>
        </w:rPr>
        <w:t>.</w:t>
      </w:r>
    </w:p>
    <w:p w14:paraId="74927327" w14:textId="3D81B8B7" w:rsidR="00804B16" w:rsidRPr="00F257A0" w:rsidRDefault="00804B16" w:rsidP="00804B16">
      <w:pPr>
        <w:kinsoku w:val="0"/>
        <w:overflowPunct w:val="0"/>
        <w:autoSpaceDE w:val="0"/>
        <w:autoSpaceDN w:val="0"/>
        <w:ind w:firstLine="360"/>
        <w:jc w:val="both"/>
        <w:textAlignment w:val="center"/>
        <w:rPr>
          <w:sz w:val="28"/>
          <w:szCs w:val="28"/>
          <w:lang w:val="uk-UA"/>
        </w:rPr>
      </w:pPr>
      <w:r>
        <w:rPr>
          <w:sz w:val="28"/>
          <w:szCs w:val="28"/>
          <w:lang w:val="uk-UA"/>
        </w:rPr>
        <w:t xml:space="preserve">Також, в </w:t>
      </w:r>
      <w:r w:rsidR="00F257A0" w:rsidRPr="00F257A0">
        <w:rPr>
          <w:sz w:val="28"/>
          <w:szCs w:val="28"/>
          <w:lang w:val="uk-UA"/>
        </w:rPr>
        <w:t>поточній редакції П</w:t>
      </w:r>
      <w:r w:rsidR="00E61A13" w:rsidRPr="00F257A0">
        <w:rPr>
          <w:sz w:val="28"/>
          <w:szCs w:val="28"/>
          <w:lang w:val="uk-UA"/>
        </w:rPr>
        <w:t xml:space="preserve">рограми враховано </w:t>
      </w:r>
      <w:r w:rsidR="00F6469D" w:rsidRPr="00F257A0">
        <w:rPr>
          <w:sz w:val="28"/>
          <w:szCs w:val="28"/>
          <w:lang w:val="uk-UA" w:eastAsia="uk-UA"/>
        </w:rPr>
        <w:t xml:space="preserve">збільшення планової кількості </w:t>
      </w:r>
      <w:r w:rsidR="00D11732">
        <w:rPr>
          <w:sz w:val="28"/>
          <w:szCs w:val="28"/>
          <w:lang w:val="uk-UA"/>
        </w:rPr>
        <w:t>осіб з інвалідністю, які потребують забезпечення медичними виробами та іншими технічними засобами згідно Постанови КМУ від 03 грудня 2009 року №1301.</w:t>
      </w:r>
      <w:r>
        <w:rPr>
          <w:sz w:val="28"/>
          <w:szCs w:val="28"/>
          <w:lang w:val="uk-UA"/>
        </w:rPr>
        <w:t xml:space="preserve"> В зв’язку з наявною економію коштів за цим заходом, яка виникла внаслідок закупівлі медичних виробів та технічних засобів за вартістю нижче ніж було заплановано, планова сума коштів на реалізацію цього заходу Програми залишається без змін та становить 780,000 </w:t>
      </w:r>
      <w:proofErr w:type="spellStart"/>
      <w:r>
        <w:rPr>
          <w:sz w:val="28"/>
          <w:szCs w:val="28"/>
          <w:lang w:val="uk-UA"/>
        </w:rPr>
        <w:t>тис.грн</w:t>
      </w:r>
      <w:proofErr w:type="spellEnd"/>
      <w:r>
        <w:rPr>
          <w:sz w:val="28"/>
          <w:szCs w:val="28"/>
          <w:lang w:val="uk-UA"/>
        </w:rPr>
        <w:t>.</w:t>
      </w:r>
    </w:p>
    <w:p w14:paraId="6C279B2B" w14:textId="324B128C" w:rsidR="00E83A76" w:rsidRDefault="00F257A0" w:rsidP="00804B16">
      <w:pPr>
        <w:kinsoku w:val="0"/>
        <w:overflowPunct w:val="0"/>
        <w:autoSpaceDE w:val="0"/>
        <w:autoSpaceDN w:val="0"/>
        <w:ind w:firstLine="360"/>
        <w:jc w:val="both"/>
        <w:textAlignment w:val="center"/>
        <w:rPr>
          <w:b/>
          <w:sz w:val="28"/>
          <w:szCs w:val="28"/>
          <w:lang w:val="uk-UA"/>
        </w:rPr>
      </w:pPr>
      <w:r>
        <w:rPr>
          <w:sz w:val="28"/>
          <w:szCs w:val="28"/>
          <w:lang w:val="uk-UA"/>
        </w:rPr>
        <w:tab/>
      </w:r>
      <w:r w:rsidR="00F23FEA">
        <w:rPr>
          <w:b/>
          <w:sz w:val="28"/>
          <w:szCs w:val="28"/>
          <w:lang w:val="uk-UA"/>
        </w:rPr>
        <w:t>В результаті внесення змін до Програми з</w:t>
      </w:r>
      <w:r w:rsidR="00E83A76" w:rsidRPr="00562607">
        <w:rPr>
          <w:b/>
          <w:sz w:val="28"/>
          <w:szCs w:val="28"/>
          <w:lang w:val="uk-UA"/>
        </w:rPr>
        <w:t xml:space="preserve">агальний обсяг ресурсного забезпечення </w:t>
      </w:r>
      <w:r w:rsidR="00C8698E" w:rsidRPr="00562607">
        <w:rPr>
          <w:b/>
          <w:sz w:val="28"/>
          <w:szCs w:val="28"/>
          <w:lang w:val="uk-UA"/>
        </w:rPr>
        <w:t>за рахунок коштів місцевого бюджету</w:t>
      </w:r>
      <w:r w:rsidR="004C18D7">
        <w:rPr>
          <w:b/>
          <w:sz w:val="28"/>
          <w:szCs w:val="28"/>
          <w:lang w:val="uk-UA"/>
        </w:rPr>
        <w:t xml:space="preserve"> </w:t>
      </w:r>
      <w:r w:rsidR="00F23FEA">
        <w:rPr>
          <w:b/>
          <w:sz w:val="28"/>
          <w:szCs w:val="28"/>
          <w:lang w:val="uk-UA"/>
        </w:rPr>
        <w:t xml:space="preserve">в 2024-2026 роках  зменшується </w:t>
      </w:r>
      <w:r w:rsidR="00E83A76" w:rsidRPr="00562607">
        <w:rPr>
          <w:b/>
          <w:sz w:val="28"/>
          <w:szCs w:val="28"/>
          <w:lang w:val="uk-UA"/>
        </w:rPr>
        <w:t xml:space="preserve">на </w:t>
      </w:r>
      <w:r w:rsidR="00804B16">
        <w:rPr>
          <w:b/>
          <w:sz w:val="28"/>
          <w:szCs w:val="28"/>
          <w:lang w:val="uk-UA"/>
        </w:rPr>
        <w:t>156,972</w:t>
      </w:r>
      <w:r w:rsidR="00F23FEA">
        <w:rPr>
          <w:b/>
          <w:sz w:val="28"/>
          <w:szCs w:val="28"/>
          <w:lang w:val="uk-UA"/>
        </w:rPr>
        <w:t xml:space="preserve"> тис.</w:t>
      </w:r>
      <w:r w:rsidR="004C18D7">
        <w:rPr>
          <w:b/>
          <w:sz w:val="28"/>
          <w:szCs w:val="28"/>
          <w:lang w:val="uk-UA"/>
        </w:rPr>
        <w:t xml:space="preserve"> </w:t>
      </w:r>
      <w:r w:rsidR="00F23FEA">
        <w:rPr>
          <w:b/>
          <w:sz w:val="28"/>
          <w:szCs w:val="28"/>
          <w:lang w:val="uk-UA"/>
        </w:rPr>
        <w:t xml:space="preserve">грн </w:t>
      </w:r>
      <w:r w:rsidR="00554DDD" w:rsidRPr="00562607">
        <w:rPr>
          <w:b/>
          <w:sz w:val="28"/>
          <w:szCs w:val="28"/>
          <w:lang w:val="uk-UA"/>
        </w:rPr>
        <w:t xml:space="preserve"> та становитиме </w:t>
      </w:r>
      <w:r w:rsidR="00773F14" w:rsidRPr="00562607">
        <w:rPr>
          <w:b/>
          <w:sz w:val="28"/>
          <w:szCs w:val="28"/>
          <w:lang w:val="uk-UA"/>
        </w:rPr>
        <w:t xml:space="preserve"> </w:t>
      </w:r>
      <w:r w:rsidR="00F771D4">
        <w:rPr>
          <w:b/>
          <w:sz w:val="28"/>
          <w:szCs w:val="28"/>
          <w:lang w:val="uk-UA"/>
        </w:rPr>
        <w:t>9</w:t>
      </w:r>
      <w:r w:rsidR="00804B16">
        <w:rPr>
          <w:b/>
          <w:sz w:val="28"/>
          <w:szCs w:val="28"/>
          <w:lang w:val="uk-UA"/>
        </w:rPr>
        <w:t> 187,615</w:t>
      </w:r>
      <w:r w:rsidR="00F771D4">
        <w:rPr>
          <w:b/>
          <w:sz w:val="28"/>
          <w:szCs w:val="28"/>
          <w:lang w:val="uk-UA"/>
        </w:rPr>
        <w:t xml:space="preserve"> </w:t>
      </w:r>
      <w:r w:rsidR="001C7BBC">
        <w:rPr>
          <w:b/>
          <w:sz w:val="28"/>
          <w:szCs w:val="28"/>
          <w:lang w:val="uk-UA"/>
        </w:rPr>
        <w:t>тис.</w:t>
      </w:r>
      <w:r w:rsidR="004C18D7">
        <w:rPr>
          <w:b/>
          <w:sz w:val="28"/>
          <w:szCs w:val="28"/>
          <w:lang w:val="uk-UA"/>
        </w:rPr>
        <w:t xml:space="preserve"> </w:t>
      </w:r>
      <w:r w:rsidR="00773F14" w:rsidRPr="00562607">
        <w:rPr>
          <w:b/>
          <w:sz w:val="28"/>
          <w:szCs w:val="28"/>
          <w:lang w:val="uk-UA"/>
        </w:rPr>
        <w:t>грн</w:t>
      </w:r>
      <w:r w:rsidR="00562607" w:rsidRPr="00562607">
        <w:rPr>
          <w:b/>
          <w:sz w:val="28"/>
          <w:szCs w:val="28"/>
          <w:lang w:val="uk-UA"/>
        </w:rPr>
        <w:t xml:space="preserve">. </w:t>
      </w:r>
    </w:p>
    <w:p w14:paraId="478DBAE4" w14:textId="32D1E821" w:rsidR="004C18D7" w:rsidRPr="00804B16" w:rsidRDefault="004C18D7" w:rsidP="004C18D7">
      <w:pPr>
        <w:ind w:firstLine="708"/>
        <w:jc w:val="both"/>
        <w:rPr>
          <w:bCs/>
          <w:sz w:val="28"/>
          <w:szCs w:val="28"/>
          <w:lang w:val="uk-UA"/>
        </w:rPr>
      </w:pPr>
      <w:bookmarkStart w:id="0" w:name="_Hlk184816516"/>
      <w:r w:rsidRPr="00804B16">
        <w:rPr>
          <w:bCs/>
          <w:sz w:val="28"/>
          <w:szCs w:val="28"/>
          <w:lang w:val="uk-UA"/>
        </w:rPr>
        <w:t>В 2024 році плановий обсяг</w:t>
      </w:r>
      <w:r w:rsidR="00745C48" w:rsidRPr="00804B16">
        <w:rPr>
          <w:bCs/>
          <w:sz w:val="28"/>
          <w:szCs w:val="28"/>
          <w:lang w:val="uk-UA"/>
        </w:rPr>
        <w:t xml:space="preserve"> фінансування </w:t>
      </w:r>
      <w:r w:rsidRPr="00804B16">
        <w:rPr>
          <w:bCs/>
          <w:sz w:val="28"/>
          <w:szCs w:val="28"/>
          <w:lang w:val="uk-UA"/>
        </w:rPr>
        <w:t>станови</w:t>
      </w:r>
      <w:r w:rsidR="00745C48" w:rsidRPr="00804B16">
        <w:rPr>
          <w:bCs/>
          <w:sz w:val="28"/>
          <w:szCs w:val="28"/>
          <w:lang w:val="uk-UA"/>
        </w:rPr>
        <w:t>в</w:t>
      </w:r>
      <w:r w:rsidRPr="00804B16">
        <w:rPr>
          <w:bCs/>
          <w:sz w:val="28"/>
          <w:szCs w:val="28"/>
          <w:lang w:val="uk-UA"/>
        </w:rPr>
        <w:t xml:space="preserve"> 3 407,103 </w:t>
      </w:r>
      <w:proofErr w:type="spellStart"/>
      <w:r w:rsidRPr="00804B16">
        <w:rPr>
          <w:bCs/>
          <w:sz w:val="28"/>
          <w:szCs w:val="28"/>
          <w:lang w:val="uk-UA"/>
        </w:rPr>
        <w:t>тис.грн</w:t>
      </w:r>
      <w:proofErr w:type="spellEnd"/>
      <w:r w:rsidRPr="00804B16">
        <w:rPr>
          <w:bCs/>
          <w:sz w:val="28"/>
          <w:szCs w:val="28"/>
          <w:lang w:val="uk-UA"/>
        </w:rPr>
        <w:t xml:space="preserve">. </w:t>
      </w:r>
    </w:p>
    <w:bookmarkEnd w:id="0"/>
    <w:p w14:paraId="77DD6647" w14:textId="7854FB26" w:rsidR="00745C48" w:rsidRPr="00804B16" w:rsidRDefault="004C18D7" w:rsidP="004C18D7">
      <w:pPr>
        <w:ind w:firstLine="708"/>
        <w:jc w:val="both"/>
        <w:rPr>
          <w:bCs/>
          <w:sz w:val="28"/>
          <w:szCs w:val="28"/>
          <w:lang w:val="uk-UA"/>
        </w:rPr>
      </w:pPr>
      <w:r w:rsidRPr="00804B16">
        <w:rPr>
          <w:bCs/>
          <w:sz w:val="28"/>
          <w:szCs w:val="28"/>
          <w:lang w:val="uk-UA"/>
        </w:rPr>
        <w:t>В 2025</w:t>
      </w:r>
      <w:r w:rsidR="00745C48" w:rsidRPr="00804B16">
        <w:rPr>
          <w:bCs/>
          <w:sz w:val="28"/>
          <w:szCs w:val="28"/>
          <w:lang w:val="uk-UA"/>
        </w:rPr>
        <w:t xml:space="preserve"> році плановий обсяг фінансування </w:t>
      </w:r>
      <w:r w:rsidR="00F530B1" w:rsidRPr="00804B16">
        <w:rPr>
          <w:bCs/>
          <w:sz w:val="28"/>
          <w:szCs w:val="28"/>
          <w:lang w:val="uk-UA"/>
        </w:rPr>
        <w:t>становив</w:t>
      </w:r>
      <w:r w:rsidR="00D71A42" w:rsidRPr="00804B16">
        <w:rPr>
          <w:bCs/>
          <w:sz w:val="28"/>
          <w:szCs w:val="28"/>
          <w:lang w:val="uk-UA"/>
        </w:rPr>
        <w:t xml:space="preserve"> 3</w:t>
      </w:r>
      <w:r w:rsidR="00F771D4" w:rsidRPr="00804B16">
        <w:rPr>
          <w:bCs/>
          <w:sz w:val="28"/>
          <w:szCs w:val="28"/>
          <w:lang w:val="uk-UA"/>
        </w:rPr>
        <w:t xml:space="preserve"> </w:t>
      </w:r>
      <w:r w:rsidR="00D71A42" w:rsidRPr="00804B16">
        <w:rPr>
          <w:bCs/>
          <w:sz w:val="28"/>
          <w:szCs w:val="28"/>
          <w:lang w:val="uk-UA"/>
        </w:rPr>
        <w:t xml:space="preserve">205,512 тис. грн. </w:t>
      </w:r>
    </w:p>
    <w:p w14:paraId="05A6F63A" w14:textId="196AD3C6" w:rsidR="004C18D7" w:rsidRPr="00804B16" w:rsidRDefault="00D71A42" w:rsidP="004C18D7">
      <w:pPr>
        <w:ind w:firstLine="708"/>
        <w:jc w:val="both"/>
        <w:rPr>
          <w:bCs/>
          <w:sz w:val="28"/>
          <w:szCs w:val="28"/>
          <w:lang w:val="uk-UA"/>
        </w:rPr>
      </w:pPr>
      <w:r w:rsidRPr="00804B16">
        <w:rPr>
          <w:bCs/>
          <w:sz w:val="28"/>
          <w:szCs w:val="28"/>
          <w:lang w:val="uk-UA"/>
        </w:rPr>
        <w:t>В</w:t>
      </w:r>
      <w:r w:rsidR="004C18D7" w:rsidRPr="00804B16">
        <w:rPr>
          <w:bCs/>
          <w:sz w:val="28"/>
          <w:szCs w:val="28"/>
          <w:lang w:val="uk-UA"/>
        </w:rPr>
        <w:t xml:space="preserve"> 2026 роках плановий обсяг фінансування </w:t>
      </w:r>
      <w:r w:rsidR="00F771D4" w:rsidRPr="00804B16">
        <w:rPr>
          <w:bCs/>
          <w:sz w:val="28"/>
          <w:szCs w:val="28"/>
          <w:lang w:val="uk-UA"/>
        </w:rPr>
        <w:t xml:space="preserve">зменшується </w:t>
      </w:r>
      <w:r w:rsidRPr="00804B16">
        <w:rPr>
          <w:bCs/>
          <w:sz w:val="28"/>
          <w:szCs w:val="28"/>
          <w:lang w:val="uk-UA"/>
        </w:rPr>
        <w:t xml:space="preserve">на </w:t>
      </w:r>
      <w:r w:rsidR="00804B16" w:rsidRPr="00804B16">
        <w:rPr>
          <w:bCs/>
          <w:sz w:val="28"/>
          <w:szCs w:val="28"/>
          <w:lang w:val="uk-UA"/>
        </w:rPr>
        <w:t>156,972</w:t>
      </w:r>
      <w:r w:rsidRPr="00804B16">
        <w:rPr>
          <w:bCs/>
          <w:sz w:val="28"/>
          <w:szCs w:val="28"/>
          <w:lang w:val="uk-UA"/>
        </w:rPr>
        <w:t xml:space="preserve"> </w:t>
      </w:r>
      <w:r w:rsidR="004C18D7" w:rsidRPr="00804B16">
        <w:rPr>
          <w:bCs/>
          <w:sz w:val="28"/>
          <w:szCs w:val="28"/>
          <w:lang w:val="uk-UA"/>
        </w:rPr>
        <w:t xml:space="preserve"> тис грн та становитиме </w:t>
      </w:r>
      <w:r w:rsidR="007069F4" w:rsidRPr="00804B16">
        <w:rPr>
          <w:bCs/>
          <w:sz w:val="28"/>
          <w:szCs w:val="28"/>
          <w:lang w:val="uk-UA"/>
        </w:rPr>
        <w:t xml:space="preserve"> </w:t>
      </w:r>
      <w:r w:rsidR="00804B16" w:rsidRPr="00804B16">
        <w:rPr>
          <w:bCs/>
          <w:sz w:val="28"/>
          <w:szCs w:val="28"/>
          <w:lang w:val="uk-UA"/>
        </w:rPr>
        <w:t>2 575,000</w:t>
      </w:r>
      <w:r w:rsidR="004C18D7" w:rsidRPr="00804B16">
        <w:rPr>
          <w:bCs/>
          <w:sz w:val="28"/>
          <w:szCs w:val="28"/>
          <w:lang w:val="uk-UA"/>
        </w:rPr>
        <w:t xml:space="preserve"> </w:t>
      </w:r>
      <w:proofErr w:type="spellStart"/>
      <w:r w:rsidR="004C18D7" w:rsidRPr="00804B16">
        <w:rPr>
          <w:bCs/>
          <w:sz w:val="28"/>
          <w:szCs w:val="28"/>
          <w:lang w:val="uk-UA"/>
        </w:rPr>
        <w:t>тис.грн</w:t>
      </w:r>
      <w:proofErr w:type="spellEnd"/>
      <w:r w:rsidR="004C18D7" w:rsidRPr="00804B16">
        <w:rPr>
          <w:bCs/>
          <w:sz w:val="28"/>
          <w:szCs w:val="28"/>
          <w:lang w:val="uk-UA"/>
        </w:rPr>
        <w:t xml:space="preserve">. </w:t>
      </w:r>
    </w:p>
    <w:p w14:paraId="55A24874" w14:textId="77777777" w:rsidR="004C18D7" w:rsidRPr="00804B16" w:rsidRDefault="004C18D7" w:rsidP="004C18D7">
      <w:pPr>
        <w:ind w:firstLine="708"/>
        <w:jc w:val="both"/>
        <w:rPr>
          <w:bCs/>
          <w:sz w:val="28"/>
          <w:szCs w:val="28"/>
          <w:lang w:val="uk-UA"/>
        </w:rPr>
      </w:pPr>
    </w:p>
    <w:p w14:paraId="127243DE" w14:textId="7F4974FA" w:rsidR="00FF1216" w:rsidRPr="004C57EA" w:rsidRDefault="00562607" w:rsidP="00E83A76">
      <w:pPr>
        <w:ind w:firstLine="708"/>
        <w:jc w:val="both"/>
        <w:rPr>
          <w:b/>
          <w:color w:val="FF0000"/>
          <w:sz w:val="28"/>
          <w:szCs w:val="28"/>
          <w:lang w:val="uk-UA"/>
        </w:rPr>
      </w:pPr>
      <w:r w:rsidRPr="00562607">
        <w:rPr>
          <w:b/>
          <w:sz w:val="28"/>
          <w:szCs w:val="28"/>
          <w:lang w:val="uk-UA"/>
        </w:rPr>
        <w:t>Порівняльна таблиця додається</w:t>
      </w:r>
      <w:r w:rsidR="001C7BBC">
        <w:rPr>
          <w:b/>
          <w:sz w:val="28"/>
          <w:szCs w:val="28"/>
          <w:lang w:val="uk-UA"/>
        </w:rPr>
        <w:t>.</w:t>
      </w:r>
    </w:p>
    <w:p w14:paraId="44A2629B" w14:textId="77777777" w:rsidR="00FF1216" w:rsidRPr="004C57EA" w:rsidRDefault="00FF1216" w:rsidP="00E83A76">
      <w:pPr>
        <w:ind w:firstLine="708"/>
        <w:jc w:val="both"/>
        <w:rPr>
          <w:b/>
          <w:color w:val="FF0000"/>
          <w:sz w:val="28"/>
          <w:szCs w:val="28"/>
          <w:lang w:val="uk-UA"/>
        </w:rPr>
        <w:sectPr w:rsidR="00FF1216" w:rsidRPr="004C57EA">
          <w:pgSz w:w="11906" w:h="16838"/>
          <w:pgMar w:top="1134" w:right="850" w:bottom="1134" w:left="1701" w:header="708" w:footer="708" w:gutter="0"/>
          <w:cols w:space="708"/>
          <w:docGrid w:linePitch="360"/>
        </w:sectPr>
      </w:pPr>
    </w:p>
    <w:p w14:paraId="53CB504D" w14:textId="340DD720" w:rsidR="00562607" w:rsidRPr="00D67AB2" w:rsidRDefault="00FF1216" w:rsidP="000A49B3">
      <w:pPr>
        <w:pStyle w:val="rvps6"/>
        <w:shd w:val="clear" w:color="auto" w:fill="FFFFFF"/>
        <w:spacing w:before="0" w:beforeAutospacing="0" w:after="0" w:afterAutospacing="0"/>
        <w:ind w:right="448"/>
        <w:jc w:val="center"/>
        <w:rPr>
          <w:sz w:val="26"/>
          <w:szCs w:val="26"/>
          <w:lang w:val="uk-UA"/>
        </w:rPr>
      </w:pPr>
      <w:r w:rsidRPr="00D67AB2">
        <w:rPr>
          <w:b/>
          <w:sz w:val="28"/>
          <w:szCs w:val="28"/>
          <w:lang w:val="uk-UA"/>
        </w:rPr>
        <w:lastRenderedPageBreak/>
        <w:t xml:space="preserve">Зміни у </w:t>
      </w:r>
      <w:r w:rsidR="00562607" w:rsidRPr="00D67AB2">
        <w:rPr>
          <w:b/>
          <w:sz w:val="26"/>
          <w:szCs w:val="26"/>
          <w:lang w:val="uk-UA"/>
        </w:rPr>
        <w:t xml:space="preserve">міській цільовій програми «Громадське здоров’я </w:t>
      </w:r>
      <w:r w:rsidR="001D4873">
        <w:rPr>
          <w:b/>
          <w:sz w:val="26"/>
          <w:szCs w:val="26"/>
          <w:lang w:val="uk-UA"/>
        </w:rPr>
        <w:t xml:space="preserve">Південнівської </w:t>
      </w:r>
      <w:r w:rsidR="00562607" w:rsidRPr="00D67AB2">
        <w:rPr>
          <w:b/>
          <w:sz w:val="26"/>
          <w:szCs w:val="26"/>
          <w:lang w:val="uk-UA"/>
        </w:rPr>
        <w:t>міської територіальної громади на 2024-2026 роки», затвердженої рішенням Южненської міської ради від 23.08.2023 року №1433-</w:t>
      </w:r>
      <w:r w:rsidR="00562607" w:rsidRPr="00D67AB2">
        <w:rPr>
          <w:b/>
          <w:sz w:val="26"/>
          <w:szCs w:val="26"/>
          <w:lang w:val="en-US"/>
        </w:rPr>
        <w:t>VIII</w:t>
      </w:r>
    </w:p>
    <w:tbl>
      <w:tblPr>
        <w:tblStyle w:val="a5"/>
        <w:tblW w:w="5110" w:type="pct"/>
        <w:jc w:val="center"/>
        <w:tblLayout w:type="fixed"/>
        <w:tblLook w:val="04A0" w:firstRow="1" w:lastRow="0" w:firstColumn="1" w:lastColumn="0" w:noHBand="0" w:noVBand="1"/>
      </w:tblPr>
      <w:tblGrid>
        <w:gridCol w:w="423"/>
        <w:gridCol w:w="2973"/>
        <w:gridCol w:w="1134"/>
        <w:gridCol w:w="994"/>
        <w:gridCol w:w="994"/>
        <w:gridCol w:w="711"/>
        <w:gridCol w:w="991"/>
        <w:gridCol w:w="991"/>
        <w:gridCol w:w="714"/>
        <w:gridCol w:w="988"/>
        <w:gridCol w:w="991"/>
        <w:gridCol w:w="994"/>
        <w:gridCol w:w="991"/>
        <w:gridCol w:w="991"/>
      </w:tblGrid>
      <w:tr w:rsidR="00D67AB2" w:rsidRPr="00D67AB2" w14:paraId="2BA8FB9B" w14:textId="23F64278" w:rsidTr="00157146">
        <w:trPr>
          <w:trHeight w:val="225"/>
          <w:jc w:val="center"/>
        </w:trPr>
        <w:tc>
          <w:tcPr>
            <w:tcW w:w="142" w:type="pct"/>
            <w:vMerge w:val="restart"/>
          </w:tcPr>
          <w:p w14:paraId="7F2B55FB" w14:textId="77777777" w:rsidR="00962B5A" w:rsidRPr="00D67AB2" w:rsidRDefault="00962B5A" w:rsidP="007B4995">
            <w:pPr>
              <w:jc w:val="center"/>
              <w:rPr>
                <w:b/>
                <w:sz w:val="18"/>
                <w:szCs w:val="18"/>
                <w:lang w:val="uk-UA"/>
              </w:rPr>
            </w:pPr>
            <w:r w:rsidRPr="00D67AB2">
              <w:rPr>
                <w:b/>
                <w:sz w:val="18"/>
                <w:szCs w:val="18"/>
                <w:lang w:val="uk-UA"/>
              </w:rPr>
              <w:t>№</w:t>
            </w:r>
          </w:p>
          <w:p w14:paraId="3C8E8042" w14:textId="77777777" w:rsidR="00962B5A" w:rsidRPr="00D67AB2" w:rsidRDefault="00962B5A" w:rsidP="007B4995">
            <w:pPr>
              <w:jc w:val="center"/>
              <w:rPr>
                <w:b/>
                <w:sz w:val="18"/>
                <w:szCs w:val="18"/>
                <w:lang w:val="uk-UA"/>
              </w:rPr>
            </w:pPr>
            <w:r w:rsidRPr="00D67AB2">
              <w:rPr>
                <w:b/>
                <w:sz w:val="18"/>
                <w:szCs w:val="18"/>
                <w:lang w:val="uk-UA"/>
              </w:rPr>
              <w:t>з/п</w:t>
            </w:r>
          </w:p>
          <w:p w14:paraId="41DB4A67" w14:textId="77777777" w:rsidR="00962B5A" w:rsidRPr="00D67AB2" w:rsidRDefault="00962B5A" w:rsidP="007B4995">
            <w:pPr>
              <w:jc w:val="both"/>
              <w:rPr>
                <w:b/>
                <w:sz w:val="18"/>
                <w:szCs w:val="18"/>
                <w:lang w:val="uk-UA"/>
              </w:rPr>
            </w:pPr>
          </w:p>
        </w:tc>
        <w:tc>
          <w:tcPr>
            <w:tcW w:w="999" w:type="pct"/>
            <w:vMerge w:val="restart"/>
          </w:tcPr>
          <w:p w14:paraId="14C236E0" w14:textId="77777777" w:rsidR="00962B5A" w:rsidRPr="00D67AB2" w:rsidRDefault="00962B5A" w:rsidP="007B4995">
            <w:pPr>
              <w:rPr>
                <w:b/>
                <w:sz w:val="18"/>
                <w:szCs w:val="18"/>
                <w:lang w:val="uk-UA"/>
              </w:rPr>
            </w:pPr>
            <w:r w:rsidRPr="00D67AB2">
              <w:rPr>
                <w:b/>
                <w:sz w:val="18"/>
                <w:szCs w:val="18"/>
                <w:lang w:val="uk-UA"/>
              </w:rPr>
              <w:t xml:space="preserve">Найменування </w:t>
            </w:r>
          </w:p>
          <w:p w14:paraId="79BFE09A" w14:textId="77777777" w:rsidR="00962B5A" w:rsidRPr="00D67AB2" w:rsidRDefault="00962B5A" w:rsidP="007B4995">
            <w:pPr>
              <w:jc w:val="both"/>
              <w:rPr>
                <w:b/>
                <w:sz w:val="18"/>
                <w:szCs w:val="18"/>
                <w:lang w:val="uk-UA"/>
              </w:rPr>
            </w:pPr>
            <w:r w:rsidRPr="00D67AB2">
              <w:rPr>
                <w:b/>
                <w:sz w:val="18"/>
                <w:szCs w:val="18"/>
                <w:lang w:val="uk-UA"/>
              </w:rPr>
              <w:t>заходу</w:t>
            </w:r>
          </w:p>
        </w:tc>
        <w:tc>
          <w:tcPr>
            <w:tcW w:w="1049" w:type="pct"/>
            <w:gridSpan w:val="3"/>
            <w:vMerge w:val="restart"/>
          </w:tcPr>
          <w:p w14:paraId="2E5E3352" w14:textId="42031715" w:rsidR="00962B5A" w:rsidRPr="00D67AB2" w:rsidRDefault="00962B5A" w:rsidP="00962B5A">
            <w:pPr>
              <w:rPr>
                <w:b/>
                <w:sz w:val="18"/>
                <w:szCs w:val="18"/>
                <w:lang w:val="uk-UA"/>
              </w:rPr>
            </w:pPr>
            <w:r w:rsidRPr="00D67AB2">
              <w:rPr>
                <w:b/>
                <w:sz w:val="18"/>
                <w:szCs w:val="18"/>
                <w:lang w:val="uk-UA"/>
              </w:rPr>
              <w:t>Прогнозний обсяг фінансових ресурсів всього, тис. грн.</w:t>
            </w:r>
          </w:p>
        </w:tc>
        <w:tc>
          <w:tcPr>
            <w:tcW w:w="2810" w:type="pct"/>
            <w:gridSpan w:val="9"/>
          </w:tcPr>
          <w:p w14:paraId="42F3938F" w14:textId="2FD7062F" w:rsidR="00962B5A" w:rsidRPr="00D67AB2" w:rsidRDefault="00962B5A" w:rsidP="007B4995">
            <w:pPr>
              <w:jc w:val="center"/>
              <w:rPr>
                <w:b/>
                <w:sz w:val="18"/>
                <w:szCs w:val="18"/>
                <w:lang w:val="uk-UA"/>
              </w:rPr>
            </w:pPr>
            <w:r w:rsidRPr="00D67AB2">
              <w:rPr>
                <w:b/>
                <w:sz w:val="18"/>
                <w:szCs w:val="18"/>
                <w:lang w:val="uk-UA"/>
              </w:rPr>
              <w:t xml:space="preserve">У тому числі за роками </w:t>
            </w:r>
          </w:p>
        </w:tc>
      </w:tr>
      <w:tr w:rsidR="00D67AB2" w:rsidRPr="00D67AB2" w14:paraId="0890E380" w14:textId="15709DEF" w:rsidTr="00157146">
        <w:trPr>
          <w:trHeight w:val="75"/>
          <w:jc w:val="center"/>
        </w:trPr>
        <w:tc>
          <w:tcPr>
            <w:tcW w:w="142" w:type="pct"/>
            <w:vMerge/>
          </w:tcPr>
          <w:p w14:paraId="0CC939B6" w14:textId="77777777" w:rsidR="00962B5A" w:rsidRPr="00D67AB2" w:rsidRDefault="00962B5A" w:rsidP="007B4995">
            <w:pPr>
              <w:jc w:val="both"/>
              <w:rPr>
                <w:b/>
                <w:sz w:val="18"/>
                <w:szCs w:val="18"/>
                <w:lang w:val="uk-UA"/>
              </w:rPr>
            </w:pPr>
          </w:p>
        </w:tc>
        <w:tc>
          <w:tcPr>
            <w:tcW w:w="999" w:type="pct"/>
            <w:vMerge/>
          </w:tcPr>
          <w:p w14:paraId="1EB7AAC6" w14:textId="77777777" w:rsidR="00962B5A" w:rsidRPr="00D67AB2" w:rsidRDefault="00962B5A" w:rsidP="007B4995">
            <w:pPr>
              <w:jc w:val="both"/>
              <w:rPr>
                <w:b/>
                <w:sz w:val="18"/>
                <w:szCs w:val="18"/>
                <w:lang w:val="uk-UA"/>
              </w:rPr>
            </w:pPr>
          </w:p>
        </w:tc>
        <w:tc>
          <w:tcPr>
            <w:tcW w:w="1049" w:type="pct"/>
            <w:gridSpan w:val="3"/>
            <w:vMerge/>
          </w:tcPr>
          <w:p w14:paraId="071F357D" w14:textId="2ECBD170" w:rsidR="00962B5A" w:rsidRPr="00D67AB2" w:rsidRDefault="00962B5A" w:rsidP="007B4995">
            <w:pPr>
              <w:jc w:val="center"/>
              <w:rPr>
                <w:b/>
                <w:sz w:val="18"/>
                <w:szCs w:val="18"/>
                <w:lang w:val="uk-UA"/>
              </w:rPr>
            </w:pPr>
          </w:p>
        </w:tc>
        <w:tc>
          <w:tcPr>
            <w:tcW w:w="905" w:type="pct"/>
            <w:gridSpan w:val="3"/>
            <w:vAlign w:val="center"/>
          </w:tcPr>
          <w:p w14:paraId="287E18F9" w14:textId="039DC138" w:rsidR="00962B5A" w:rsidRPr="00D67AB2" w:rsidRDefault="00962B5A" w:rsidP="007B4995">
            <w:pPr>
              <w:jc w:val="center"/>
              <w:rPr>
                <w:b/>
                <w:sz w:val="18"/>
                <w:szCs w:val="18"/>
                <w:lang w:val="uk-UA"/>
              </w:rPr>
            </w:pPr>
            <w:r w:rsidRPr="00D67AB2">
              <w:rPr>
                <w:b/>
                <w:sz w:val="18"/>
                <w:szCs w:val="18"/>
                <w:lang w:val="uk-UA"/>
              </w:rPr>
              <w:t>2024</w:t>
            </w:r>
          </w:p>
        </w:tc>
        <w:tc>
          <w:tcPr>
            <w:tcW w:w="905" w:type="pct"/>
            <w:gridSpan w:val="3"/>
          </w:tcPr>
          <w:p w14:paraId="797AA93C" w14:textId="0BC430EF" w:rsidR="00962B5A" w:rsidRPr="00D67AB2" w:rsidRDefault="00962B5A" w:rsidP="007B4995">
            <w:pPr>
              <w:jc w:val="center"/>
              <w:rPr>
                <w:b/>
                <w:sz w:val="18"/>
                <w:szCs w:val="18"/>
                <w:lang w:val="uk-UA"/>
              </w:rPr>
            </w:pPr>
            <w:r w:rsidRPr="00D67AB2">
              <w:rPr>
                <w:b/>
                <w:sz w:val="18"/>
                <w:szCs w:val="18"/>
                <w:lang w:val="uk-UA"/>
              </w:rPr>
              <w:t>2025</w:t>
            </w:r>
          </w:p>
        </w:tc>
        <w:tc>
          <w:tcPr>
            <w:tcW w:w="1000" w:type="pct"/>
            <w:gridSpan w:val="3"/>
          </w:tcPr>
          <w:p w14:paraId="6C59F7EC" w14:textId="50A5E2BE" w:rsidR="00962B5A" w:rsidRPr="00D67AB2" w:rsidRDefault="00962B5A" w:rsidP="007B4995">
            <w:pPr>
              <w:jc w:val="center"/>
              <w:rPr>
                <w:b/>
                <w:sz w:val="18"/>
                <w:szCs w:val="18"/>
                <w:lang w:val="uk-UA"/>
              </w:rPr>
            </w:pPr>
            <w:r w:rsidRPr="00D67AB2">
              <w:rPr>
                <w:b/>
                <w:sz w:val="18"/>
                <w:szCs w:val="18"/>
                <w:lang w:val="uk-UA"/>
              </w:rPr>
              <w:t>2026</w:t>
            </w:r>
          </w:p>
        </w:tc>
      </w:tr>
      <w:tr w:rsidR="00D67AB2" w:rsidRPr="00D67AB2" w14:paraId="7915F672" w14:textId="77777777" w:rsidTr="00157146">
        <w:trPr>
          <w:jc w:val="center"/>
        </w:trPr>
        <w:tc>
          <w:tcPr>
            <w:tcW w:w="142" w:type="pct"/>
            <w:vMerge/>
          </w:tcPr>
          <w:p w14:paraId="66FCBD20" w14:textId="77777777" w:rsidR="00962B5A" w:rsidRPr="00D67AB2" w:rsidRDefault="00962B5A" w:rsidP="00962B5A">
            <w:pPr>
              <w:jc w:val="both"/>
              <w:rPr>
                <w:bCs/>
                <w:sz w:val="18"/>
                <w:szCs w:val="18"/>
                <w:lang w:val="uk-UA"/>
              </w:rPr>
            </w:pPr>
          </w:p>
        </w:tc>
        <w:tc>
          <w:tcPr>
            <w:tcW w:w="999" w:type="pct"/>
            <w:vMerge/>
          </w:tcPr>
          <w:p w14:paraId="08F060FA" w14:textId="77777777" w:rsidR="00962B5A" w:rsidRPr="00D67AB2" w:rsidRDefault="00962B5A" w:rsidP="00962B5A">
            <w:pPr>
              <w:rPr>
                <w:bCs/>
                <w:sz w:val="18"/>
                <w:szCs w:val="18"/>
                <w:lang w:val="uk-UA" w:eastAsia="uk-UA"/>
              </w:rPr>
            </w:pPr>
          </w:p>
        </w:tc>
        <w:tc>
          <w:tcPr>
            <w:tcW w:w="381" w:type="pct"/>
            <w:vAlign w:val="center"/>
          </w:tcPr>
          <w:p w14:paraId="08C4FCF6" w14:textId="777EE5AA" w:rsidR="00962B5A" w:rsidRPr="00D67AB2" w:rsidRDefault="00962B5A" w:rsidP="00962B5A">
            <w:pPr>
              <w:jc w:val="center"/>
              <w:rPr>
                <w:bCs/>
                <w:sz w:val="18"/>
                <w:szCs w:val="18"/>
                <w:lang w:val="uk-UA"/>
              </w:rPr>
            </w:pPr>
            <w:r w:rsidRPr="00D67AB2">
              <w:rPr>
                <w:b/>
                <w:sz w:val="18"/>
                <w:szCs w:val="18"/>
                <w:lang w:val="uk-UA"/>
              </w:rPr>
              <w:t>різниця</w:t>
            </w:r>
          </w:p>
        </w:tc>
        <w:tc>
          <w:tcPr>
            <w:tcW w:w="334" w:type="pct"/>
            <w:vAlign w:val="center"/>
          </w:tcPr>
          <w:p w14:paraId="08292E4E" w14:textId="56C5FD37" w:rsidR="00962B5A" w:rsidRPr="00D67AB2" w:rsidRDefault="00962B5A" w:rsidP="00962B5A">
            <w:pPr>
              <w:rPr>
                <w:bCs/>
                <w:sz w:val="18"/>
                <w:szCs w:val="18"/>
                <w:lang w:val="uk-UA"/>
              </w:rPr>
            </w:pPr>
            <w:r w:rsidRPr="00D67AB2">
              <w:rPr>
                <w:b/>
                <w:sz w:val="18"/>
                <w:szCs w:val="18"/>
                <w:lang w:val="uk-UA"/>
              </w:rPr>
              <w:t>поперед. редакція</w:t>
            </w:r>
          </w:p>
        </w:tc>
        <w:tc>
          <w:tcPr>
            <w:tcW w:w="334" w:type="pct"/>
            <w:vAlign w:val="center"/>
          </w:tcPr>
          <w:p w14:paraId="2EE21E02" w14:textId="5C2E8795" w:rsidR="00962B5A" w:rsidRPr="00D67AB2" w:rsidRDefault="00962B5A" w:rsidP="00962B5A">
            <w:pPr>
              <w:jc w:val="center"/>
              <w:rPr>
                <w:bCs/>
                <w:sz w:val="18"/>
                <w:szCs w:val="18"/>
                <w:lang w:val="uk-UA"/>
              </w:rPr>
            </w:pPr>
            <w:r w:rsidRPr="00D67AB2">
              <w:rPr>
                <w:b/>
                <w:sz w:val="18"/>
                <w:szCs w:val="18"/>
                <w:lang w:val="uk-UA"/>
              </w:rPr>
              <w:t>нова редакція</w:t>
            </w:r>
          </w:p>
        </w:tc>
        <w:tc>
          <w:tcPr>
            <w:tcW w:w="239" w:type="pct"/>
            <w:vAlign w:val="center"/>
          </w:tcPr>
          <w:p w14:paraId="33A60AFE" w14:textId="5E828604" w:rsidR="00962B5A" w:rsidRPr="00D67AB2" w:rsidRDefault="00962B5A" w:rsidP="00962B5A">
            <w:pPr>
              <w:jc w:val="center"/>
              <w:rPr>
                <w:bCs/>
                <w:sz w:val="18"/>
                <w:szCs w:val="18"/>
                <w:lang w:val="uk-UA"/>
              </w:rPr>
            </w:pPr>
            <w:r w:rsidRPr="00D67AB2">
              <w:rPr>
                <w:b/>
                <w:sz w:val="18"/>
                <w:szCs w:val="18"/>
                <w:lang w:val="uk-UA"/>
              </w:rPr>
              <w:t>різниця</w:t>
            </w:r>
          </w:p>
        </w:tc>
        <w:tc>
          <w:tcPr>
            <w:tcW w:w="333" w:type="pct"/>
            <w:vAlign w:val="center"/>
          </w:tcPr>
          <w:p w14:paraId="04008B11" w14:textId="55103C17" w:rsidR="00962B5A" w:rsidRPr="00D67AB2" w:rsidRDefault="00962B5A" w:rsidP="00962B5A">
            <w:pPr>
              <w:jc w:val="center"/>
              <w:rPr>
                <w:bCs/>
                <w:sz w:val="18"/>
                <w:szCs w:val="18"/>
                <w:lang w:val="uk-UA"/>
              </w:rPr>
            </w:pPr>
            <w:r w:rsidRPr="00D67AB2">
              <w:rPr>
                <w:b/>
                <w:sz w:val="18"/>
                <w:szCs w:val="18"/>
                <w:lang w:val="uk-UA"/>
              </w:rPr>
              <w:t>поперед. редакція</w:t>
            </w:r>
          </w:p>
        </w:tc>
        <w:tc>
          <w:tcPr>
            <w:tcW w:w="333" w:type="pct"/>
            <w:vAlign w:val="center"/>
          </w:tcPr>
          <w:p w14:paraId="23E3C805" w14:textId="302DCED4" w:rsidR="00962B5A" w:rsidRPr="00D67AB2" w:rsidRDefault="00962B5A" w:rsidP="00962B5A">
            <w:pPr>
              <w:jc w:val="center"/>
              <w:rPr>
                <w:bCs/>
                <w:sz w:val="18"/>
                <w:szCs w:val="18"/>
                <w:lang w:val="uk-UA"/>
              </w:rPr>
            </w:pPr>
            <w:r w:rsidRPr="00D67AB2">
              <w:rPr>
                <w:b/>
                <w:sz w:val="18"/>
                <w:szCs w:val="18"/>
                <w:lang w:val="uk-UA"/>
              </w:rPr>
              <w:t>нова редакція</w:t>
            </w:r>
          </w:p>
        </w:tc>
        <w:tc>
          <w:tcPr>
            <w:tcW w:w="240" w:type="pct"/>
            <w:vAlign w:val="center"/>
          </w:tcPr>
          <w:p w14:paraId="747D2E2C" w14:textId="6A1EBD33" w:rsidR="00962B5A" w:rsidRPr="00D67AB2" w:rsidRDefault="00962B5A" w:rsidP="00962B5A">
            <w:pPr>
              <w:jc w:val="center"/>
              <w:rPr>
                <w:bCs/>
                <w:sz w:val="18"/>
                <w:szCs w:val="18"/>
                <w:lang w:val="uk-UA"/>
              </w:rPr>
            </w:pPr>
            <w:r w:rsidRPr="00D67AB2">
              <w:rPr>
                <w:b/>
                <w:sz w:val="18"/>
                <w:szCs w:val="18"/>
                <w:lang w:val="uk-UA"/>
              </w:rPr>
              <w:t>різниця</w:t>
            </w:r>
          </w:p>
        </w:tc>
        <w:tc>
          <w:tcPr>
            <w:tcW w:w="332" w:type="pct"/>
          </w:tcPr>
          <w:p w14:paraId="01613D55" w14:textId="3D8500FD" w:rsidR="00962B5A" w:rsidRPr="00D67AB2" w:rsidRDefault="00962B5A" w:rsidP="00962B5A">
            <w:pPr>
              <w:jc w:val="center"/>
              <w:rPr>
                <w:bCs/>
                <w:sz w:val="18"/>
                <w:szCs w:val="18"/>
                <w:lang w:val="uk-UA"/>
              </w:rPr>
            </w:pPr>
            <w:r w:rsidRPr="00D67AB2">
              <w:rPr>
                <w:b/>
                <w:sz w:val="18"/>
                <w:szCs w:val="18"/>
                <w:lang w:val="uk-UA"/>
              </w:rPr>
              <w:t>поперед. редакція</w:t>
            </w:r>
          </w:p>
        </w:tc>
        <w:tc>
          <w:tcPr>
            <w:tcW w:w="333" w:type="pct"/>
          </w:tcPr>
          <w:p w14:paraId="0A7A965C" w14:textId="14164635" w:rsidR="00962B5A" w:rsidRPr="00D67AB2" w:rsidRDefault="00962B5A" w:rsidP="00962B5A">
            <w:pPr>
              <w:jc w:val="center"/>
              <w:rPr>
                <w:bCs/>
                <w:sz w:val="18"/>
                <w:szCs w:val="18"/>
                <w:lang w:val="uk-UA"/>
              </w:rPr>
            </w:pPr>
            <w:r w:rsidRPr="00D67AB2">
              <w:rPr>
                <w:b/>
                <w:sz w:val="18"/>
                <w:szCs w:val="18"/>
                <w:lang w:val="uk-UA"/>
              </w:rPr>
              <w:t>нова редакція</w:t>
            </w:r>
          </w:p>
        </w:tc>
        <w:tc>
          <w:tcPr>
            <w:tcW w:w="334" w:type="pct"/>
            <w:vAlign w:val="center"/>
          </w:tcPr>
          <w:p w14:paraId="1BE70EE8" w14:textId="474ED631" w:rsidR="00962B5A" w:rsidRPr="00D67AB2" w:rsidRDefault="00962B5A" w:rsidP="00962B5A">
            <w:pPr>
              <w:jc w:val="center"/>
              <w:rPr>
                <w:bCs/>
                <w:sz w:val="18"/>
                <w:szCs w:val="18"/>
                <w:lang w:val="uk-UA"/>
              </w:rPr>
            </w:pPr>
            <w:r w:rsidRPr="00D67AB2">
              <w:rPr>
                <w:b/>
                <w:sz w:val="18"/>
                <w:szCs w:val="18"/>
                <w:lang w:val="uk-UA"/>
              </w:rPr>
              <w:t>різниця</w:t>
            </w:r>
          </w:p>
        </w:tc>
        <w:tc>
          <w:tcPr>
            <w:tcW w:w="333" w:type="pct"/>
          </w:tcPr>
          <w:p w14:paraId="0A33A434" w14:textId="67AA79B2" w:rsidR="00962B5A" w:rsidRPr="00D67AB2" w:rsidRDefault="00C75CB1" w:rsidP="00962B5A">
            <w:pPr>
              <w:jc w:val="center"/>
              <w:rPr>
                <w:bCs/>
                <w:sz w:val="18"/>
                <w:szCs w:val="18"/>
                <w:lang w:val="uk-UA"/>
              </w:rPr>
            </w:pPr>
            <w:r w:rsidRPr="00D67AB2">
              <w:rPr>
                <w:b/>
                <w:sz w:val="18"/>
                <w:szCs w:val="18"/>
                <w:lang w:val="uk-UA"/>
              </w:rPr>
              <w:t>поперед. редакція</w:t>
            </w:r>
          </w:p>
        </w:tc>
        <w:tc>
          <w:tcPr>
            <w:tcW w:w="333" w:type="pct"/>
          </w:tcPr>
          <w:p w14:paraId="7A2F0669" w14:textId="359015A7" w:rsidR="00962B5A" w:rsidRPr="00D67AB2" w:rsidRDefault="00962B5A" w:rsidP="00962B5A">
            <w:pPr>
              <w:jc w:val="center"/>
              <w:rPr>
                <w:bCs/>
                <w:sz w:val="18"/>
                <w:szCs w:val="18"/>
                <w:lang w:val="uk-UA"/>
              </w:rPr>
            </w:pPr>
            <w:r w:rsidRPr="00D67AB2">
              <w:rPr>
                <w:b/>
                <w:sz w:val="18"/>
                <w:szCs w:val="18"/>
                <w:lang w:val="uk-UA"/>
              </w:rPr>
              <w:t>нова редакція</w:t>
            </w:r>
          </w:p>
        </w:tc>
      </w:tr>
      <w:tr w:rsidR="00D67AB2" w:rsidRPr="00D67AB2" w14:paraId="198D5C37" w14:textId="77777777" w:rsidTr="00157146">
        <w:trPr>
          <w:trHeight w:val="768"/>
          <w:jc w:val="center"/>
        </w:trPr>
        <w:tc>
          <w:tcPr>
            <w:tcW w:w="142" w:type="pct"/>
          </w:tcPr>
          <w:p w14:paraId="5AED9199" w14:textId="5BFCBAD5" w:rsidR="003608ED" w:rsidRPr="00D67AB2" w:rsidRDefault="002A45E5" w:rsidP="00562607">
            <w:pPr>
              <w:jc w:val="both"/>
              <w:rPr>
                <w:bCs/>
                <w:sz w:val="18"/>
                <w:szCs w:val="18"/>
                <w:lang w:val="uk-UA"/>
              </w:rPr>
            </w:pPr>
            <w:r w:rsidRPr="00D67AB2">
              <w:rPr>
                <w:bCs/>
                <w:sz w:val="18"/>
                <w:szCs w:val="18"/>
                <w:lang w:val="uk-UA"/>
              </w:rPr>
              <w:t>1</w:t>
            </w:r>
          </w:p>
        </w:tc>
        <w:tc>
          <w:tcPr>
            <w:tcW w:w="999" w:type="pct"/>
          </w:tcPr>
          <w:p w14:paraId="66F78654" w14:textId="66B0B388" w:rsidR="00173FE9" w:rsidRPr="00D67AB2" w:rsidRDefault="003608ED" w:rsidP="00A352E2">
            <w:pPr>
              <w:rPr>
                <w:sz w:val="18"/>
                <w:szCs w:val="18"/>
                <w:lang w:val="uk-UA" w:eastAsia="uk-UA"/>
              </w:rPr>
            </w:pPr>
            <w:r w:rsidRPr="00D67AB2">
              <w:rPr>
                <w:rFonts w:eastAsia="SimSun"/>
                <w:sz w:val="18"/>
                <w:szCs w:val="18"/>
                <w:lang w:val="uk-UA"/>
              </w:rPr>
              <w:t>Виготовлення та розміщення на об'єктах зовнішньої реклами інформації з питань профілактики інфікування ВІЛ</w:t>
            </w:r>
          </w:p>
        </w:tc>
        <w:tc>
          <w:tcPr>
            <w:tcW w:w="381" w:type="pct"/>
            <w:vAlign w:val="center"/>
          </w:tcPr>
          <w:p w14:paraId="40E925FF" w14:textId="6A27E414" w:rsidR="003608ED" w:rsidRPr="00D67AB2" w:rsidRDefault="00804B16" w:rsidP="001C7BBC">
            <w:pPr>
              <w:jc w:val="center"/>
              <w:rPr>
                <w:sz w:val="18"/>
                <w:szCs w:val="18"/>
                <w:lang w:val="uk-UA"/>
              </w:rPr>
            </w:pPr>
            <w:r w:rsidRPr="00D67AB2">
              <w:rPr>
                <w:sz w:val="18"/>
                <w:szCs w:val="18"/>
                <w:lang w:val="uk-UA"/>
              </w:rPr>
              <w:t>0,000</w:t>
            </w:r>
          </w:p>
        </w:tc>
        <w:tc>
          <w:tcPr>
            <w:tcW w:w="334" w:type="pct"/>
            <w:vAlign w:val="center"/>
          </w:tcPr>
          <w:p w14:paraId="4B638D8A" w14:textId="6824A581" w:rsidR="003608ED" w:rsidRPr="00D67AB2" w:rsidRDefault="00804B16" w:rsidP="001C7BBC">
            <w:pPr>
              <w:jc w:val="center"/>
              <w:rPr>
                <w:sz w:val="18"/>
                <w:szCs w:val="18"/>
                <w:lang w:val="uk-UA"/>
              </w:rPr>
            </w:pPr>
            <w:r w:rsidRPr="00D67AB2">
              <w:rPr>
                <w:sz w:val="18"/>
                <w:szCs w:val="18"/>
                <w:lang w:val="uk-UA"/>
              </w:rPr>
              <w:t>0,000</w:t>
            </w:r>
          </w:p>
        </w:tc>
        <w:tc>
          <w:tcPr>
            <w:tcW w:w="334" w:type="pct"/>
            <w:vAlign w:val="center"/>
          </w:tcPr>
          <w:p w14:paraId="4539C22C" w14:textId="54AF1845" w:rsidR="003608ED" w:rsidRPr="00D67AB2" w:rsidRDefault="00DF2036" w:rsidP="001C7BBC">
            <w:pPr>
              <w:jc w:val="center"/>
              <w:rPr>
                <w:sz w:val="18"/>
                <w:szCs w:val="18"/>
                <w:lang w:val="uk-UA"/>
              </w:rPr>
            </w:pPr>
            <w:r w:rsidRPr="00D67AB2">
              <w:rPr>
                <w:sz w:val="18"/>
                <w:szCs w:val="18"/>
                <w:lang w:val="uk-UA"/>
              </w:rPr>
              <w:t>0,000</w:t>
            </w:r>
          </w:p>
        </w:tc>
        <w:tc>
          <w:tcPr>
            <w:tcW w:w="239" w:type="pct"/>
            <w:vAlign w:val="center"/>
          </w:tcPr>
          <w:p w14:paraId="53DAE00F" w14:textId="3CC482EC" w:rsidR="003608ED"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0ED283A2" w14:textId="7A689A12" w:rsidR="003608ED"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3D108BB5" w14:textId="72CC6AB1" w:rsidR="003608ED" w:rsidRPr="00D67AB2" w:rsidRDefault="005C6A8A" w:rsidP="001C7BBC">
            <w:pPr>
              <w:jc w:val="center"/>
              <w:rPr>
                <w:sz w:val="18"/>
                <w:szCs w:val="18"/>
                <w:lang w:val="uk-UA"/>
              </w:rPr>
            </w:pPr>
            <w:r w:rsidRPr="00D67AB2">
              <w:rPr>
                <w:sz w:val="18"/>
                <w:szCs w:val="18"/>
                <w:lang w:val="uk-UA"/>
              </w:rPr>
              <w:t>0,000</w:t>
            </w:r>
          </w:p>
        </w:tc>
        <w:tc>
          <w:tcPr>
            <w:tcW w:w="240" w:type="pct"/>
            <w:vAlign w:val="center"/>
          </w:tcPr>
          <w:p w14:paraId="3ECC7EE3" w14:textId="7840C5E9" w:rsidR="003608ED"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462CA607" w14:textId="4BA28FFA" w:rsidR="003608ED"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39EA3309" w14:textId="6CF6D075" w:rsidR="003608ED" w:rsidRPr="00D67AB2" w:rsidRDefault="001264FD" w:rsidP="001C7BBC">
            <w:pPr>
              <w:jc w:val="center"/>
              <w:rPr>
                <w:sz w:val="18"/>
                <w:szCs w:val="18"/>
                <w:lang w:val="uk-UA"/>
              </w:rPr>
            </w:pPr>
            <w:r w:rsidRPr="00D67AB2">
              <w:rPr>
                <w:sz w:val="18"/>
                <w:szCs w:val="18"/>
                <w:lang w:val="uk-UA"/>
              </w:rPr>
              <w:t>0,000</w:t>
            </w:r>
          </w:p>
        </w:tc>
        <w:tc>
          <w:tcPr>
            <w:tcW w:w="334" w:type="pct"/>
            <w:vAlign w:val="center"/>
          </w:tcPr>
          <w:p w14:paraId="68B4A799" w14:textId="1A909E34" w:rsidR="003608ED" w:rsidRPr="00D67AB2" w:rsidRDefault="00804B16" w:rsidP="00552659">
            <w:pPr>
              <w:jc w:val="center"/>
              <w:rPr>
                <w:sz w:val="18"/>
                <w:szCs w:val="18"/>
                <w:lang w:val="uk-UA"/>
              </w:rPr>
            </w:pPr>
            <w:r w:rsidRPr="00D67AB2">
              <w:rPr>
                <w:sz w:val="18"/>
                <w:szCs w:val="18"/>
                <w:lang w:val="uk-UA"/>
              </w:rPr>
              <w:t>0,000</w:t>
            </w:r>
          </w:p>
        </w:tc>
        <w:tc>
          <w:tcPr>
            <w:tcW w:w="333" w:type="pct"/>
            <w:vAlign w:val="center"/>
          </w:tcPr>
          <w:p w14:paraId="758E95C9" w14:textId="17746D56" w:rsidR="003608ED" w:rsidRPr="00D67AB2" w:rsidRDefault="00804B16" w:rsidP="001C7BBC">
            <w:pPr>
              <w:jc w:val="center"/>
              <w:rPr>
                <w:sz w:val="18"/>
                <w:szCs w:val="18"/>
                <w:lang w:val="uk-UA"/>
              </w:rPr>
            </w:pPr>
            <w:r w:rsidRPr="00D67AB2">
              <w:rPr>
                <w:sz w:val="18"/>
                <w:szCs w:val="18"/>
                <w:lang w:val="uk-UA"/>
              </w:rPr>
              <w:t>0,000</w:t>
            </w:r>
          </w:p>
        </w:tc>
        <w:tc>
          <w:tcPr>
            <w:tcW w:w="333" w:type="pct"/>
            <w:vAlign w:val="center"/>
          </w:tcPr>
          <w:p w14:paraId="7A152DDC" w14:textId="067FD1A5" w:rsidR="003608ED" w:rsidRPr="00D67AB2" w:rsidRDefault="00F771D4" w:rsidP="001C7BBC">
            <w:pPr>
              <w:jc w:val="center"/>
              <w:rPr>
                <w:sz w:val="18"/>
                <w:szCs w:val="18"/>
                <w:lang w:val="uk-UA"/>
              </w:rPr>
            </w:pPr>
            <w:r w:rsidRPr="00D67AB2">
              <w:rPr>
                <w:sz w:val="18"/>
                <w:szCs w:val="18"/>
                <w:lang w:val="uk-UA"/>
              </w:rPr>
              <w:t>0,000</w:t>
            </w:r>
          </w:p>
        </w:tc>
      </w:tr>
      <w:tr w:rsidR="00D67AB2" w:rsidRPr="00D67AB2" w14:paraId="1696B09A" w14:textId="77777777" w:rsidTr="00157146">
        <w:trPr>
          <w:trHeight w:val="1204"/>
          <w:jc w:val="center"/>
        </w:trPr>
        <w:tc>
          <w:tcPr>
            <w:tcW w:w="142" w:type="pct"/>
          </w:tcPr>
          <w:p w14:paraId="0F67D494" w14:textId="09985AAB" w:rsidR="003608ED" w:rsidRPr="00D67AB2" w:rsidRDefault="002A45E5" w:rsidP="00562607">
            <w:pPr>
              <w:jc w:val="both"/>
              <w:rPr>
                <w:bCs/>
                <w:sz w:val="18"/>
                <w:szCs w:val="18"/>
                <w:lang w:val="uk-UA"/>
              </w:rPr>
            </w:pPr>
            <w:r w:rsidRPr="00D67AB2">
              <w:rPr>
                <w:bCs/>
                <w:sz w:val="18"/>
                <w:szCs w:val="18"/>
                <w:lang w:val="uk-UA"/>
              </w:rPr>
              <w:t>2</w:t>
            </w:r>
          </w:p>
        </w:tc>
        <w:tc>
          <w:tcPr>
            <w:tcW w:w="999" w:type="pct"/>
          </w:tcPr>
          <w:p w14:paraId="1D52F7C0" w14:textId="23E44432" w:rsidR="00173FE9" w:rsidRPr="00D67AB2" w:rsidRDefault="00742A95" w:rsidP="00A352E2">
            <w:pPr>
              <w:kinsoku w:val="0"/>
              <w:overflowPunct w:val="0"/>
              <w:autoSpaceDE w:val="0"/>
              <w:autoSpaceDN w:val="0"/>
              <w:textAlignment w:val="center"/>
              <w:rPr>
                <w:sz w:val="18"/>
                <w:szCs w:val="18"/>
                <w:lang w:val="uk-UA" w:eastAsia="uk-UA"/>
              </w:rPr>
            </w:pPr>
            <w:r w:rsidRPr="00D67AB2">
              <w:rPr>
                <w:sz w:val="18"/>
                <w:szCs w:val="18"/>
                <w:lang w:val="uk-UA"/>
              </w:rPr>
              <w:t>Профілактика передачі ВІЛ від матері до дитини, а саме забезпечення адаптованими молочними сумішами дітей першого року життя, народжених ВІЛ-інфікованими матерями</w:t>
            </w:r>
          </w:p>
        </w:tc>
        <w:tc>
          <w:tcPr>
            <w:tcW w:w="381" w:type="pct"/>
            <w:vAlign w:val="center"/>
          </w:tcPr>
          <w:p w14:paraId="12F74D41" w14:textId="21AA9ED2" w:rsidR="003608ED" w:rsidRPr="00D67AB2" w:rsidRDefault="00DF2036" w:rsidP="001C7BBC">
            <w:pPr>
              <w:jc w:val="center"/>
              <w:rPr>
                <w:sz w:val="18"/>
                <w:szCs w:val="18"/>
                <w:lang w:val="uk-UA"/>
              </w:rPr>
            </w:pPr>
            <w:r w:rsidRPr="00D67AB2">
              <w:rPr>
                <w:sz w:val="18"/>
                <w:szCs w:val="18"/>
                <w:lang w:val="uk-UA"/>
              </w:rPr>
              <w:t>0,000</w:t>
            </w:r>
          </w:p>
        </w:tc>
        <w:tc>
          <w:tcPr>
            <w:tcW w:w="334" w:type="pct"/>
            <w:vAlign w:val="center"/>
          </w:tcPr>
          <w:p w14:paraId="345B7B8C" w14:textId="6CBCBDAD" w:rsidR="003608ED" w:rsidRPr="00D67AB2" w:rsidRDefault="00804B16" w:rsidP="001C7BBC">
            <w:pPr>
              <w:jc w:val="center"/>
              <w:rPr>
                <w:sz w:val="18"/>
                <w:szCs w:val="18"/>
                <w:lang w:val="uk-UA"/>
              </w:rPr>
            </w:pPr>
            <w:r w:rsidRPr="00D67AB2">
              <w:rPr>
                <w:sz w:val="18"/>
                <w:szCs w:val="18"/>
                <w:lang w:val="uk-UA"/>
              </w:rPr>
              <w:t>43,127</w:t>
            </w:r>
          </w:p>
        </w:tc>
        <w:tc>
          <w:tcPr>
            <w:tcW w:w="334" w:type="pct"/>
            <w:vAlign w:val="center"/>
          </w:tcPr>
          <w:p w14:paraId="349F87E5" w14:textId="186E6209" w:rsidR="003608ED" w:rsidRPr="00D67AB2" w:rsidRDefault="00DF2036" w:rsidP="001C7BBC">
            <w:pPr>
              <w:jc w:val="center"/>
              <w:rPr>
                <w:sz w:val="18"/>
                <w:szCs w:val="18"/>
                <w:lang w:val="uk-UA"/>
              </w:rPr>
            </w:pPr>
            <w:r w:rsidRPr="00D67AB2">
              <w:rPr>
                <w:sz w:val="18"/>
                <w:szCs w:val="18"/>
                <w:lang w:val="uk-UA"/>
              </w:rPr>
              <w:t>43,127</w:t>
            </w:r>
          </w:p>
        </w:tc>
        <w:tc>
          <w:tcPr>
            <w:tcW w:w="239" w:type="pct"/>
            <w:vAlign w:val="center"/>
          </w:tcPr>
          <w:p w14:paraId="672D3474" w14:textId="5E733165" w:rsidR="003608ED"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4C42454B" w14:textId="0B2AB03E" w:rsidR="003608ED" w:rsidRPr="00D67AB2" w:rsidRDefault="00745C48" w:rsidP="001C7BBC">
            <w:pPr>
              <w:jc w:val="center"/>
              <w:rPr>
                <w:sz w:val="18"/>
                <w:szCs w:val="18"/>
                <w:lang w:val="uk-UA"/>
              </w:rPr>
            </w:pPr>
            <w:r w:rsidRPr="00D67AB2">
              <w:rPr>
                <w:sz w:val="18"/>
                <w:szCs w:val="18"/>
                <w:lang w:val="uk-UA"/>
              </w:rPr>
              <w:t>22,125</w:t>
            </w:r>
          </w:p>
        </w:tc>
        <w:tc>
          <w:tcPr>
            <w:tcW w:w="333" w:type="pct"/>
            <w:vAlign w:val="center"/>
          </w:tcPr>
          <w:p w14:paraId="25693174" w14:textId="5CC4C54D" w:rsidR="003608ED" w:rsidRPr="00D67AB2" w:rsidRDefault="00742A95" w:rsidP="001C7BBC">
            <w:pPr>
              <w:jc w:val="center"/>
              <w:rPr>
                <w:sz w:val="18"/>
                <w:szCs w:val="18"/>
                <w:lang w:val="uk-UA"/>
              </w:rPr>
            </w:pPr>
            <w:r w:rsidRPr="00D67AB2">
              <w:rPr>
                <w:sz w:val="18"/>
                <w:szCs w:val="18"/>
                <w:lang w:val="uk-UA"/>
              </w:rPr>
              <w:t>22,125</w:t>
            </w:r>
          </w:p>
        </w:tc>
        <w:tc>
          <w:tcPr>
            <w:tcW w:w="240" w:type="pct"/>
            <w:vAlign w:val="center"/>
          </w:tcPr>
          <w:p w14:paraId="4F9AF57F" w14:textId="446B5650" w:rsidR="003608ED" w:rsidRPr="00D67AB2" w:rsidRDefault="001264FD" w:rsidP="00552659">
            <w:pPr>
              <w:jc w:val="center"/>
              <w:rPr>
                <w:sz w:val="18"/>
                <w:szCs w:val="18"/>
                <w:lang w:val="uk-UA"/>
              </w:rPr>
            </w:pPr>
            <w:r w:rsidRPr="00D67AB2">
              <w:rPr>
                <w:sz w:val="18"/>
                <w:szCs w:val="18"/>
                <w:lang w:val="uk-UA"/>
              </w:rPr>
              <w:t>0,000</w:t>
            </w:r>
          </w:p>
        </w:tc>
        <w:tc>
          <w:tcPr>
            <w:tcW w:w="332" w:type="pct"/>
            <w:vAlign w:val="center"/>
          </w:tcPr>
          <w:p w14:paraId="06C8F87C" w14:textId="75E7AF6F" w:rsidR="003608ED" w:rsidRPr="00D67AB2" w:rsidRDefault="001F18FE" w:rsidP="001C7BBC">
            <w:pPr>
              <w:jc w:val="center"/>
              <w:rPr>
                <w:sz w:val="18"/>
                <w:szCs w:val="18"/>
                <w:lang w:val="uk-UA"/>
              </w:rPr>
            </w:pPr>
            <w:r w:rsidRPr="00D67AB2">
              <w:rPr>
                <w:sz w:val="18"/>
                <w:szCs w:val="18"/>
                <w:lang w:val="uk-UA"/>
              </w:rPr>
              <w:t>3,712</w:t>
            </w:r>
          </w:p>
        </w:tc>
        <w:tc>
          <w:tcPr>
            <w:tcW w:w="333" w:type="pct"/>
            <w:vAlign w:val="center"/>
          </w:tcPr>
          <w:p w14:paraId="66F15D60" w14:textId="25EBF3F8" w:rsidR="003608ED" w:rsidRPr="00D67AB2" w:rsidRDefault="001264FD" w:rsidP="001C7BBC">
            <w:pPr>
              <w:jc w:val="center"/>
              <w:rPr>
                <w:sz w:val="18"/>
                <w:szCs w:val="18"/>
                <w:lang w:val="uk-UA"/>
              </w:rPr>
            </w:pPr>
            <w:r w:rsidRPr="00D67AB2">
              <w:rPr>
                <w:sz w:val="18"/>
                <w:szCs w:val="18"/>
                <w:lang w:val="uk-UA"/>
              </w:rPr>
              <w:t>3,712</w:t>
            </w:r>
          </w:p>
        </w:tc>
        <w:tc>
          <w:tcPr>
            <w:tcW w:w="334" w:type="pct"/>
            <w:vAlign w:val="center"/>
          </w:tcPr>
          <w:p w14:paraId="54980BC8" w14:textId="181322B5" w:rsidR="003608ED" w:rsidRPr="00D67AB2" w:rsidRDefault="00F771D4" w:rsidP="00552659">
            <w:pPr>
              <w:jc w:val="center"/>
              <w:rPr>
                <w:sz w:val="18"/>
                <w:szCs w:val="18"/>
                <w:lang w:val="uk-UA"/>
              </w:rPr>
            </w:pPr>
            <w:r w:rsidRPr="00D67AB2">
              <w:rPr>
                <w:sz w:val="18"/>
                <w:szCs w:val="18"/>
                <w:lang w:val="uk-UA"/>
              </w:rPr>
              <w:t>0,000</w:t>
            </w:r>
          </w:p>
        </w:tc>
        <w:tc>
          <w:tcPr>
            <w:tcW w:w="333" w:type="pct"/>
            <w:vAlign w:val="center"/>
          </w:tcPr>
          <w:p w14:paraId="6808E4AD" w14:textId="6D265612" w:rsidR="003608ED" w:rsidRPr="00D67AB2" w:rsidRDefault="00F771D4" w:rsidP="001C7BBC">
            <w:pPr>
              <w:jc w:val="center"/>
              <w:rPr>
                <w:sz w:val="18"/>
                <w:szCs w:val="18"/>
                <w:lang w:val="uk-UA"/>
              </w:rPr>
            </w:pPr>
            <w:r w:rsidRPr="00D67AB2">
              <w:rPr>
                <w:sz w:val="18"/>
                <w:szCs w:val="18"/>
                <w:lang w:val="uk-UA"/>
              </w:rPr>
              <w:t>17,290</w:t>
            </w:r>
          </w:p>
        </w:tc>
        <w:tc>
          <w:tcPr>
            <w:tcW w:w="333" w:type="pct"/>
            <w:vAlign w:val="center"/>
          </w:tcPr>
          <w:p w14:paraId="3839A5B4" w14:textId="0B2675D4" w:rsidR="003608ED" w:rsidRPr="00D67AB2" w:rsidRDefault="001264FD" w:rsidP="001C7BBC">
            <w:pPr>
              <w:jc w:val="center"/>
              <w:rPr>
                <w:sz w:val="18"/>
                <w:szCs w:val="18"/>
                <w:lang w:val="uk-UA"/>
              </w:rPr>
            </w:pPr>
            <w:r w:rsidRPr="00D67AB2">
              <w:rPr>
                <w:sz w:val="18"/>
                <w:szCs w:val="18"/>
                <w:lang w:val="uk-UA"/>
              </w:rPr>
              <w:t>17,290</w:t>
            </w:r>
          </w:p>
        </w:tc>
      </w:tr>
      <w:tr w:rsidR="00D67AB2" w:rsidRPr="00D67AB2" w14:paraId="7EA3A460" w14:textId="77777777" w:rsidTr="00157146">
        <w:trPr>
          <w:jc w:val="center"/>
        </w:trPr>
        <w:tc>
          <w:tcPr>
            <w:tcW w:w="142" w:type="pct"/>
          </w:tcPr>
          <w:p w14:paraId="6133D647" w14:textId="34DB0B11" w:rsidR="00742A95" w:rsidRPr="00D67AB2" w:rsidRDefault="002A45E5" w:rsidP="00562607">
            <w:pPr>
              <w:jc w:val="both"/>
              <w:rPr>
                <w:bCs/>
                <w:sz w:val="18"/>
                <w:szCs w:val="18"/>
                <w:lang w:val="uk-UA"/>
              </w:rPr>
            </w:pPr>
            <w:r w:rsidRPr="00D67AB2">
              <w:rPr>
                <w:bCs/>
                <w:sz w:val="18"/>
                <w:szCs w:val="18"/>
                <w:lang w:val="uk-UA"/>
              </w:rPr>
              <w:t>3</w:t>
            </w:r>
          </w:p>
        </w:tc>
        <w:tc>
          <w:tcPr>
            <w:tcW w:w="999" w:type="pct"/>
          </w:tcPr>
          <w:p w14:paraId="49A478B5" w14:textId="6571D027" w:rsidR="00C86299" w:rsidRPr="00D67AB2" w:rsidRDefault="00742A95" w:rsidP="00742A95">
            <w:pPr>
              <w:kinsoku w:val="0"/>
              <w:overflowPunct w:val="0"/>
              <w:autoSpaceDE w:val="0"/>
              <w:autoSpaceDN w:val="0"/>
              <w:textAlignment w:val="center"/>
              <w:rPr>
                <w:sz w:val="18"/>
                <w:szCs w:val="18"/>
                <w:lang w:val="uk-UA"/>
              </w:rPr>
            </w:pPr>
            <w:r w:rsidRPr="00D67AB2">
              <w:rPr>
                <w:sz w:val="18"/>
                <w:szCs w:val="18"/>
                <w:lang w:val="uk-UA"/>
              </w:rPr>
              <w:t xml:space="preserve">Медикаментозна профілактика </w:t>
            </w:r>
            <w:r w:rsidR="00C86299" w:rsidRPr="00D67AB2">
              <w:rPr>
                <w:sz w:val="18"/>
                <w:szCs w:val="18"/>
                <w:lang w:val="uk-UA"/>
              </w:rPr>
              <w:t>о</w:t>
            </w:r>
            <w:r w:rsidRPr="00D67AB2">
              <w:rPr>
                <w:sz w:val="18"/>
                <w:szCs w:val="18"/>
                <w:lang w:val="uk-UA"/>
              </w:rPr>
              <w:t>порту</w:t>
            </w:r>
            <w:r w:rsidR="00C86299" w:rsidRPr="00D67AB2">
              <w:rPr>
                <w:sz w:val="18"/>
                <w:szCs w:val="18"/>
                <w:lang w:val="uk-UA"/>
              </w:rPr>
              <w:t>ністи</w:t>
            </w:r>
          </w:p>
          <w:p w14:paraId="1CB045E6" w14:textId="3F6AAF51" w:rsidR="00742A95" w:rsidRPr="00D67AB2" w:rsidRDefault="00742A95" w:rsidP="00742A95">
            <w:pPr>
              <w:kinsoku w:val="0"/>
              <w:overflowPunct w:val="0"/>
              <w:autoSpaceDE w:val="0"/>
              <w:autoSpaceDN w:val="0"/>
              <w:textAlignment w:val="center"/>
              <w:rPr>
                <w:sz w:val="18"/>
                <w:szCs w:val="18"/>
                <w:lang w:val="uk-UA"/>
              </w:rPr>
            </w:pPr>
            <w:proofErr w:type="spellStart"/>
            <w:r w:rsidRPr="00D67AB2">
              <w:rPr>
                <w:sz w:val="18"/>
                <w:szCs w:val="18"/>
                <w:lang w:val="uk-UA"/>
              </w:rPr>
              <w:t>чних</w:t>
            </w:r>
            <w:proofErr w:type="spellEnd"/>
            <w:r w:rsidRPr="00D67AB2">
              <w:rPr>
                <w:sz w:val="18"/>
                <w:szCs w:val="18"/>
                <w:lang w:val="uk-UA"/>
              </w:rPr>
              <w:t xml:space="preserve"> інфекцій у людей, які живуть з ВІЛ</w:t>
            </w:r>
          </w:p>
        </w:tc>
        <w:tc>
          <w:tcPr>
            <w:tcW w:w="381" w:type="pct"/>
            <w:vAlign w:val="center"/>
          </w:tcPr>
          <w:p w14:paraId="317655CF" w14:textId="3FE7ABEB" w:rsidR="00742A95" w:rsidRPr="00D67AB2" w:rsidRDefault="00804B16" w:rsidP="001C7BBC">
            <w:pPr>
              <w:jc w:val="center"/>
              <w:rPr>
                <w:sz w:val="18"/>
                <w:szCs w:val="18"/>
                <w:lang w:val="uk-UA"/>
              </w:rPr>
            </w:pPr>
            <w:r w:rsidRPr="00D67AB2">
              <w:rPr>
                <w:sz w:val="18"/>
                <w:szCs w:val="18"/>
                <w:lang w:val="uk-UA"/>
              </w:rPr>
              <w:t>0,000</w:t>
            </w:r>
          </w:p>
        </w:tc>
        <w:tc>
          <w:tcPr>
            <w:tcW w:w="334" w:type="pct"/>
            <w:vAlign w:val="center"/>
          </w:tcPr>
          <w:p w14:paraId="23C6A418" w14:textId="17921FAE" w:rsidR="00742A95" w:rsidRPr="00D67AB2" w:rsidRDefault="00804B16" w:rsidP="001C7BBC">
            <w:pPr>
              <w:jc w:val="center"/>
              <w:rPr>
                <w:sz w:val="18"/>
                <w:szCs w:val="18"/>
                <w:lang w:val="uk-UA"/>
              </w:rPr>
            </w:pPr>
            <w:r w:rsidRPr="00D67AB2">
              <w:rPr>
                <w:sz w:val="18"/>
                <w:szCs w:val="18"/>
                <w:lang w:val="uk-UA"/>
              </w:rPr>
              <w:t>0,000</w:t>
            </w:r>
          </w:p>
        </w:tc>
        <w:tc>
          <w:tcPr>
            <w:tcW w:w="334" w:type="pct"/>
            <w:vAlign w:val="center"/>
          </w:tcPr>
          <w:p w14:paraId="1691E18C" w14:textId="1141B857" w:rsidR="00742A95" w:rsidRPr="00D67AB2" w:rsidRDefault="00DF2036" w:rsidP="001C7BBC">
            <w:pPr>
              <w:jc w:val="center"/>
              <w:rPr>
                <w:sz w:val="18"/>
                <w:szCs w:val="18"/>
                <w:lang w:val="uk-UA"/>
              </w:rPr>
            </w:pPr>
            <w:r w:rsidRPr="00D67AB2">
              <w:rPr>
                <w:sz w:val="18"/>
                <w:szCs w:val="18"/>
                <w:lang w:val="uk-UA"/>
              </w:rPr>
              <w:t>0,000</w:t>
            </w:r>
          </w:p>
        </w:tc>
        <w:tc>
          <w:tcPr>
            <w:tcW w:w="239" w:type="pct"/>
            <w:vAlign w:val="center"/>
          </w:tcPr>
          <w:p w14:paraId="75866D81" w14:textId="0648C2C0" w:rsidR="00742A95"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4123F02A" w14:textId="34973343" w:rsidR="00742A95"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1AC1504E" w14:textId="748EEC1F" w:rsidR="00742A95" w:rsidRPr="00D67AB2" w:rsidRDefault="00742A95" w:rsidP="001C7BBC">
            <w:pPr>
              <w:jc w:val="center"/>
              <w:rPr>
                <w:sz w:val="18"/>
                <w:szCs w:val="18"/>
                <w:lang w:val="uk-UA"/>
              </w:rPr>
            </w:pPr>
            <w:r w:rsidRPr="00D67AB2">
              <w:rPr>
                <w:sz w:val="18"/>
                <w:szCs w:val="18"/>
                <w:lang w:val="uk-UA"/>
              </w:rPr>
              <w:t>0,000</w:t>
            </w:r>
          </w:p>
        </w:tc>
        <w:tc>
          <w:tcPr>
            <w:tcW w:w="240" w:type="pct"/>
            <w:vAlign w:val="center"/>
          </w:tcPr>
          <w:p w14:paraId="05327A09" w14:textId="07B30EA0" w:rsidR="00742A95"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7C80597F" w14:textId="768A01D5" w:rsidR="00742A95"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62F6601C" w14:textId="79B9FE95" w:rsidR="00742A95" w:rsidRPr="00D67AB2" w:rsidRDefault="001264FD" w:rsidP="001C7BBC">
            <w:pPr>
              <w:jc w:val="center"/>
              <w:rPr>
                <w:sz w:val="18"/>
                <w:szCs w:val="18"/>
                <w:lang w:val="uk-UA"/>
              </w:rPr>
            </w:pPr>
            <w:r w:rsidRPr="00D67AB2">
              <w:rPr>
                <w:sz w:val="18"/>
                <w:szCs w:val="18"/>
                <w:lang w:val="uk-UA"/>
              </w:rPr>
              <w:t>0,000</w:t>
            </w:r>
          </w:p>
        </w:tc>
        <w:tc>
          <w:tcPr>
            <w:tcW w:w="334" w:type="pct"/>
            <w:vAlign w:val="center"/>
          </w:tcPr>
          <w:p w14:paraId="20D1FF7F" w14:textId="087CC7D5" w:rsidR="00742A95" w:rsidRPr="00D67AB2" w:rsidRDefault="00804B16" w:rsidP="00552659">
            <w:pPr>
              <w:jc w:val="center"/>
              <w:rPr>
                <w:sz w:val="18"/>
                <w:szCs w:val="18"/>
                <w:lang w:val="uk-UA"/>
              </w:rPr>
            </w:pPr>
            <w:r w:rsidRPr="00D67AB2">
              <w:rPr>
                <w:sz w:val="18"/>
                <w:szCs w:val="18"/>
                <w:lang w:val="uk-UA"/>
              </w:rPr>
              <w:t>0,000</w:t>
            </w:r>
          </w:p>
        </w:tc>
        <w:tc>
          <w:tcPr>
            <w:tcW w:w="333" w:type="pct"/>
            <w:vAlign w:val="center"/>
          </w:tcPr>
          <w:p w14:paraId="33435F23" w14:textId="68E15D78" w:rsidR="00742A95" w:rsidRPr="00D67AB2" w:rsidRDefault="00804B16" w:rsidP="001C7BBC">
            <w:pPr>
              <w:jc w:val="center"/>
              <w:rPr>
                <w:sz w:val="18"/>
                <w:szCs w:val="18"/>
                <w:lang w:val="uk-UA"/>
              </w:rPr>
            </w:pPr>
            <w:r w:rsidRPr="00D67AB2">
              <w:rPr>
                <w:sz w:val="18"/>
                <w:szCs w:val="18"/>
                <w:lang w:val="uk-UA"/>
              </w:rPr>
              <w:t>0,000</w:t>
            </w:r>
          </w:p>
        </w:tc>
        <w:tc>
          <w:tcPr>
            <w:tcW w:w="333" w:type="pct"/>
            <w:vAlign w:val="center"/>
          </w:tcPr>
          <w:p w14:paraId="3AA59DCD" w14:textId="31B2C147" w:rsidR="00742A95" w:rsidRPr="00D67AB2" w:rsidRDefault="00F771D4" w:rsidP="001C7BBC">
            <w:pPr>
              <w:jc w:val="center"/>
              <w:rPr>
                <w:sz w:val="18"/>
                <w:szCs w:val="18"/>
                <w:lang w:val="uk-UA"/>
              </w:rPr>
            </w:pPr>
            <w:r w:rsidRPr="00D67AB2">
              <w:rPr>
                <w:sz w:val="18"/>
                <w:szCs w:val="18"/>
                <w:lang w:val="uk-UA"/>
              </w:rPr>
              <w:t>0,000</w:t>
            </w:r>
          </w:p>
        </w:tc>
      </w:tr>
      <w:tr w:rsidR="00D67AB2" w:rsidRPr="00D67AB2" w14:paraId="53F13264" w14:textId="77777777" w:rsidTr="00157146">
        <w:trPr>
          <w:jc w:val="center"/>
        </w:trPr>
        <w:tc>
          <w:tcPr>
            <w:tcW w:w="142" w:type="pct"/>
          </w:tcPr>
          <w:p w14:paraId="507ED567" w14:textId="524466D0" w:rsidR="00742A95" w:rsidRPr="00D67AB2" w:rsidRDefault="002A45E5" w:rsidP="00562607">
            <w:pPr>
              <w:jc w:val="both"/>
              <w:rPr>
                <w:bCs/>
                <w:sz w:val="18"/>
                <w:szCs w:val="18"/>
                <w:lang w:val="uk-UA"/>
              </w:rPr>
            </w:pPr>
            <w:bookmarkStart w:id="1" w:name="_Hlk223598967"/>
            <w:r w:rsidRPr="00D67AB2">
              <w:rPr>
                <w:bCs/>
                <w:sz w:val="18"/>
                <w:szCs w:val="18"/>
                <w:lang w:val="uk-UA"/>
              </w:rPr>
              <w:t>4</w:t>
            </w:r>
          </w:p>
        </w:tc>
        <w:tc>
          <w:tcPr>
            <w:tcW w:w="999" w:type="pct"/>
          </w:tcPr>
          <w:p w14:paraId="2CCDA2D7" w14:textId="12329D94" w:rsidR="00742A95" w:rsidRPr="00D67AB2" w:rsidRDefault="00742A95" w:rsidP="00742A95">
            <w:pPr>
              <w:kinsoku w:val="0"/>
              <w:overflowPunct w:val="0"/>
              <w:autoSpaceDE w:val="0"/>
              <w:autoSpaceDN w:val="0"/>
              <w:textAlignment w:val="center"/>
              <w:rPr>
                <w:sz w:val="18"/>
                <w:szCs w:val="18"/>
                <w:lang w:val="uk-UA"/>
              </w:rPr>
            </w:pPr>
            <w:r w:rsidRPr="00D67AB2">
              <w:rPr>
                <w:sz w:val="18"/>
                <w:szCs w:val="18"/>
                <w:lang w:val="uk-UA"/>
              </w:rPr>
              <w:t xml:space="preserve">Придбання туберкуліну для проведення туберкулінодіагностики </w:t>
            </w:r>
          </w:p>
        </w:tc>
        <w:tc>
          <w:tcPr>
            <w:tcW w:w="381" w:type="pct"/>
            <w:vAlign w:val="center"/>
          </w:tcPr>
          <w:p w14:paraId="67ECE473" w14:textId="2FD377F8" w:rsidR="00742A95" w:rsidRPr="00D67AB2" w:rsidRDefault="00804B16" w:rsidP="001C7BBC">
            <w:pPr>
              <w:jc w:val="center"/>
              <w:rPr>
                <w:sz w:val="18"/>
                <w:szCs w:val="18"/>
                <w:lang w:val="uk-UA"/>
              </w:rPr>
            </w:pPr>
            <w:r w:rsidRPr="00D67AB2">
              <w:rPr>
                <w:sz w:val="18"/>
                <w:szCs w:val="18"/>
                <w:lang w:val="uk-UA"/>
              </w:rPr>
              <w:t>0,000</w:t>
            </w:r>
          </w:p>
        </w:tc>
        <w:tc>
          <w:tcPr>
            <w:tcW w:w="334" w:type="pct"/>
            <w:vAlign w:val="center"/>
          </w:tcPr>
          <w:p w14:paraId="06050186" w14:textId="614A511A" w:rsidR="00742A95" w:rsidRPr="00D67AB2" w:rsidRDefault="00804B16" w:rsidP="001C7BBC">
            <w:pPr>
              <w:jc w:val="center"/>
              <w:rPr>
                <w:sz w:val="18"/>
                <w:szCs w:val="18"/>
                <w:lang w:val="uk-UA"/>
              </w:rPr>
            </w:pPr>
            <w:r w:rsidRPr="00D67AB2">
              <w:rPr>
                <w:sz w:val="18"/>
                <w:szCs w:val="18"/>
                <w:lang w:val="uk-UA"/>
              </w:rPr>
              <w:t>6,045</w:t>
            </w:r>
          </w:p>
        </w:tc>
        <w:tc>
          <w:tcPr>
            <w:tcW w:w="334" w:type="pct"/>
            <w:vAlign w:val="center"/>
          </w:tcPr>
          <w:p w14:paraId="09181AD2" w14:textId="7CFBA119" w:rsidR="00742A95" w:rsidRPr="00D67AB2" w:rsidRDefault="00DF2036" w:rsidP="001C7BBC">
            <w:pPr>
              <w:jc w:val="center"/>
              <w:rPr>
                <w:sz w:val="18"/>
                <w:szCs w:val="18"/>
                <w:lang w:val="uk-UA"/>
              </w:rPr>
            </w:pPr>
            <w:r w:rsidRPr="00D67AB2">
              <w:rPr>
                <w:sz w:val="18"/>
                <w:szCs w:val="18"/>
                <w:lang w:val="uk-UA"/>
              </w:rPr>
              <w:t>6,045</w:t>
            </w:r>
          </w:p>
        </w:tc>
        <w:tc>
          <w:tcPr>
            <w:tcW w:w="239" w:type="pct"/>
            <w:vAlign w:val="center"/>
          </w:tcPr>
          <w:p w14:paraId="7CC9930C" w14:textId="53154678" w:rsidR="00742A95"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5C1B2C5E" w14:textId="09AE3996" w:rsidR="00742A95"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1981F97A" w14:textId="093ADF6E" w:rsidR="00742A95" w:rsidRPr="00D67AB2" w:rsidRDefault="007C0B4B" w:rsidP="001C7BBC">
            <w:pPr>
              <w:jc w:val="center"/>
              <w:rPr>
                <w:sz w:val="18"/>
                <w:szCs w:val="18"/>
                <w:lang w:val="uk-UA"/>
              </w:rPr>
            </w:pPr>
            <w:r w:rsidRPr="00D67AB2">
              <w:rPr>
                <w:sz w:val="18"/>
                <w:szCs w:val="18"/>
                <w:lang w:val="uk-UA"/>
              </w:rPr>
              <w:t>0,000</w:t>
            </w:r>
          </w:p>
        </w:tc>
        <w:tc>
          <w:tcPr>
            <w:tcW w:w="240" w:type="pct"/>
            <w:vAlign w:val="center"/>
          </w:tcPr>
          <w:p w14:paraId="2A4C834E" w14:textId="233BFC39" w:rsidR="00742A95"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545613D6" w14:textId="6C9BB834" w:rsidR="00742A95"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0543E40B" w14:textId="025FB6A1" w:rsidR="00742A95" w:rsidRPr="00D67AB2" w:rsidRDefault="001264FD" w:rsidP="001C7BBC">
            <w:pPr>
              <w:jc w:val="center"/>
              <w:rPr>
                <w:sz w:val="18"/>
                <w:szCs w:val="18"/>
                <w:lang w:val="uk-UA"/>
              </w:rPr>
            </w:pPr>
            <w:r w:rsidRPr="00D67AB2">
              <w:rPr>
                <w:sz w:val="18"/>
                <w:szCs w:val="18"/>
                <w:lang w:val="uk-UA"/>
              </w:rPr>
              <w:t>0,000</w:t>
            </w:r>
          </w:p>
        </w:tc>
        <w:tc>
          <w:tcPr>
            <w:tcW w:w="334" w:type="pct"/>
            <w:vAlign w:val="center"/>
          </w:tcPr>
          <w:p w14:paraId="189031AC" w14:textId="7CA0C3E2" w:rsidR="00742A95" w:rsidRPr="00D67AB2" w:rsidRDefault="00804B16" w:rsidP="00552659">
            <w:pPr>
              <w:jc w:val="center"/>
              <w:rPr>
                <w:sz w:val="18"/>
                <w:szCs w:val="18"/>
                <w:lang w:val="uk-UA"/>
              </w:rPr>
            </w:pPr>
            <w:r w:rsidRPr="00D67AB2">
              <w:rPr>
                <w:sz w:val="18"/>
                <w:szCs w:val="18"/>
                <w:lang w:val="uk-UA"/>
              </w:rPr>
              <w:t>0,000</w:t>
            </w:r>
          </w:p>
        </w:tc>
        <w:tc>
          <w:tcPr>
            <w:tcW w:w="333" w:type="pct"/>
            <w:vAlign w:val="center"/>
          </w:tcPr>
          <w:p w14:paraId="6ECE4562" w14:textId="22F71D85" w:rsidR="00742A95" w:rsidRPr="00D67AB2" w:rsidRDefault="00804B16" w:rsidP="001C7BBC">
            <w:pPr>
              <w:jc w:val="center"/>
              <w:rPr>
                <w:sz w:val="18"/>
                <w:szCs w:val="18"/>
                <w:lang w:val="uk-UA"/>
              </w:rPr>
            </w:pPr>
            <w:r w:rsidRPr="00D67AB2">
              <w:rPr>
                <w:sz w:val="18"/>
                <w:szCs w:val="18"/>
                <w:lang w:val="uk-UA"/>
              </w:rPr>
              <w:t>6,045</w:t>
            </w:r>
          </w:p>
        </w:tc>
        <w:tc>
          <w:tcPr>
            <w:tcW w:w="333" w:type="pct"/>
            <w:vAlign w:val="center"/>
          </w:tcPr>
          <w:p w14:paraId="7A48BFC0" w14:textId="412CF264" w:rsidR="00742A95" w:rsidRPr="00D67AB2" w:rsidRDefault="00F771D4" w:rsidP="001C7BBC">
            <w:pPr>
              <w:jc w:val="center"/>
              <w:rPr>
                <w:sz w:val="18"/>
                <w:szCs w:val="18"/>
                <w:lang w:val="uk-UA"/>
              </w:rPr>
            </w:pPr>
            <w:r w:rsidRPr="00D67AB2">
              <w:rPr>
                <w:sz w:val="18"/>
                <w:szCs w:val="18"/>
                <w:lang w:val="uk-UA"/>
              </w:rPr>
              <w:t>6,045</w:t>
            </w:r>
          </w:p>
        </w:tc>
      </w:tr>
      <w:bookmarkEnd w:id="1"/>
      <w:tr w:rsidR="00D67AB2" w:rsidRPr="00D67AB2" w14:paraId="2BA36864" w14:textId="77777777" w:rsidTr="00157146">
        <w:trPr>
          <w:jc w:val="center"/>
        </w:trPr>
        <w:tc>
          <w:tcPr>
            <w:tcW w:w="142" w:type="pct"/>
          </w:tcPr>
          <w:p w14:paraId="58EE3868" w14:textId="25291906" w:rsidR="00742A95" w:rsidRPr="00D67AB2" w:rsidRDefault="002A45E5" w:rsidP="00562607">
            <w:pPr>
              <w:jc w:val="both"/>
              <w:rPr>
                <w:bCs/>
                <w:sz w:val="18"/>
                <w:szCs w:val="18"/>
                <w:lang w:val="uk-UA"/>
              </w:rPr>
            </w:pPr>
            <w:r w:rsidRPr="00D67AB2">
              <w:rPr>
                <w:bCs/>
                <w:sz w:val="18"/>
                <w:szCs w:val="18"/>
                <w:lang w:val="uk-UA"/>
              </w:rPr>
              <w:t>5</w:t>
            </w:r>
          </w:p>
        </w:tc>
        <w:tc>
          <w:tcPr>
            <w:tcW w:w="999" w:type="pct"/>
          </w:tcPr>
          <w:p w14:paraId="45F6D542" w14:textId="32CD574A" w:rsidR="00A352E2" w:rsidRPr="00D67AB2" w:rsidRDefault="007C0B4B" w:rsidP="00C86299">
            <w:pPr>
              <w:kinsoku w:val="0"/>
              <w:overflowPunct w:val="0"/>
              <w:autoSpaceDE w:val="0"/>
              <w:autoSpaceDN w:val="0"/>
              <w:textAlignment w:val="center"/>
              <w:rPr>
                <w:sz w:val="18"/>
                <w:szCs w:val="18"/>
                <w:lang w:val="uk-UA"/>
              </w:rPr>
            </w:pPr>
            <w:r w:rsidRPr="00D67AB2">
              <w:rPr>
                <w:rFonts w:eastAsia="SimSun"/>
                <w:sz w:val="18"/>
                <w:szCs w:val="18"/>
                <w:lang w:val="uk-UA"/>
              </w:rPr>
              <w:t>Проведення щеплень груп епідемічного ризику з метою зниження рівня захворюваності на гепатит B</w:t>
            </w:r>
          </w:p>
        </w:tc>
        <w:tc>
          <w:tcPr>
            <w:tcW w:w="381" w:type="pct"/>
            <w:vAlign w:val="center"/>
          </w:tcPr>
          <w:p w14:paraId="296018E6" w14:textId="0CB55E8A" w:rsidR="00742A95"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66A7F3D0" w14:textId="61539F79" w:rsidR="00742A95"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54415E9C" w14:textId="61EED4DE" w:rsidR="00742A95" w:rsidRPr="00D67AB2" w:rsidRDefault="00C86299" w:rsidP="001C7BBC">
            <w:pPr>
              <w:jc w:val="center"/>
              <w:rPr>
                <w:sz w:val="18"/>
                <w:szCs w:val="18"/>
                <w:lang w:val="uk-UA"/>
              </w:rPr>
            </w:pPr>
            <w:r w:rsidRPr="00D67AB2">
              <w:rPr>
                <w:sz w:val="18"/>
                <w:szCs w:val="18"/>
                <w:lang w:val="uk-UA"/>
              </w:rPr>
              <w:t>0,000</w:t>
            </w:r>
          </w:p>
        </w:tc>
        <w:tc>
          <w:tcPr>
            <w:tcW w:w="239" w:type="pct"/>
            <w:vAlign w:val="center"/>
          </w:tcPr>
          <w:p w14:paraId="6AD75DA9" w14:textId="59EF7851" w:rsidR="00742A95"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6331182D" w14:textId="00FB8807" w:rsidR="00742A95"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6D7952E2" w14:textId="458DBAEA" w:rsidR="00742A95" w:rsidRPr="00D67AB2" w:rsidRDefault="007C0B4B" w:rsidP="001C7BBC">
            <w:pPr>
              <w:jc w:val="center"/>
              <w:rPr>
                <w:sz w:val="18"/>
                <w:szCs w:val="18"/>
                <w:lang w:val="uk-UA"/>
              </w:rPr>
            </w:pPr>
            <w:r w:rsidRPr="00D67AB2">
              <w:rPr>
                <w:sz w:val="18"/>
                <w:szCs w:val="18"/>
                <w:lang w:val="uk-UA"/>
              </w:rPr>
              <w:t>0,000</w:t>
            </w:r>
          </w:p>
        </w:tc>
        <w:tc>
          <w:tcPr>
            <w:tcW w:w="240" w:type="pct"/>
            <w:vAlign w:val="center"/>
          </w:tcPr>
          <w:p w14:paraId="626D8E74" w14:textId="499BD70B" w:rsidR="00742A95" w:rsidRPr="00D67AB2" w:rsidRDefault="00F771D4" w:rsidP="00F771D4">
            <w:pPr>
              <w:jc w:val="center"/>
              <w:rPr>
                <w:sz w:val="18"/>
                <w:szCs w:val="18"/>
                <w:lang w:val="uk-UA"/>
              </w:rPr>
            </w:pPr>
            <w:r w:rsidRPr="00D67AB2">
              <w:rPr>
                <w:sz w:val="18"/>
                <w:szCs w:val="18"/>
                <w:lang w:val="uk-UA"/>
              </w:rPr>
              <w:t>0,000</w:t>
            </w:r>
          </w:p>
        </w:tc>
        <w:tc>
          <w:tcPr>
            <w:tcW w:w="332" w:type="pct"/>
            <w:vAlign w:val="center"/>
          </w:tcPr>
          <w:p w14:paraId="1FFED6C7" w14:textId="5802441B" w:rsidR="00742A95"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0E825395" w14:textId="5E691F92" w:rsidR="00742A95" w:rsidRPr="00D67AB2" w:rsidRDefault="001264FD" w:rsidP="001C7BBC">
            <w:pPr>
              <w:jc w:val="center"/>
              <w:rPr>
                <w:sz w:val="18"/>
                <w:szCs w:val="18"/>
                <w:lang w:val="uk-UA"/>
              </w:rPr>
            </w:pPr>
            <w:r w:rsidRPr="00D67AB2">
              <w:rPr>
                <w:sz w:val="18"/>
                <w:szCs w:val="18"/>
                <w:lang w:val="uk-UA"/>
              </w:rPr>
              <w:t>0,000</w:t>
            </w:r>
          </w:p>
        </w:tc>
        <w:tc>
          <w:tcPr>
            <w:tcW w:w="334" w:type="pct"/>
            <w:vAlign w:val="center"/>
          </w:tcPr>
          <w:p w14:paraId="38CD32F4" w14:textId="3DF02AD4" w:rsidR="00742A95" w:rsidRPr="00D67AB2" w:rsidRDefault="00804B16" w:rsidP="00552659">
            <w:pPr>
              <w:jc w:val="center"/>
              <w:rPr>
                <w:sz w:val="18"/>
                <w:szCs w:val="18"/>
                <w:lang w:val="uk-UA"/>
              </w:rPr>
            </w:pPr>
            <w:r w:rsidRPr="00D67AB2">
              <w:rPr>
                <w:sz w:val="18"/>
                <w:szCs w:val="18"/>
                <w:lang w:val="uk-UA"/>
              </w:rPr>
              <w:t>0,000</w:t>
            </w:r>
          </w:p>
        </w:tc>
        <w:tc>
          <w:tcPr>
            <w:tcW w:w="333" w:type="pct"/>
            <w:vAlign w:val="center"/>
          </w:tcPr>
          <w:p w14:paraId="33287A7B" w14:textId="3E2F1A3D" w:rsidR="00742A95" w:rsidRPr="00D67AB2" w:rsidRDefault="00804B16" w:rsidP="001C7BBC">
            <w:pPr>
              <w:jc w:val="center"/>
              <w:rPr>
                <w:sz w:val="18"/>
                <w:szCs w:val="18"/>
                <w:lang w:val="uk-UA"/>
              </w:rPr>
            </w:pPr>
            <w:r w:rsidRPr="00D67AB2">
              <w:rPr>
                <w:sz w:val="18"/>
                <w:szCs w:val="18"/>
                <w:lang w:val="uk-UA"/>
              </w:rPr>
              <w:t>0,000</w:t>
            </w:r>
          </w:p>
        </w:tc>
        <w:tc>
          <w:tcPr>
            <w:tcW w:w="333" w:type="pct"/>
            <w:vAlign w:val="center"/>
          </w:tcPr>
          <w:p w14:paraId="32EF913C" w14:textId="59E7DAEB" w:rsidR="00742A95" w:rsidRPr="00D67AB2" w:rsidRDefault="00F771D4" w:rsidP="001C7BBC">
            <w:pPr>
              <w:jc w:val="center"/>
              <w:rPr>
                <w:sz w:val="18"/>
                <w:szCs w:val="18"/>
                <w:lang w:val="uk-UA"/>
              </w:rPr>
            </w:pPr>
            <w:r w:rsidRPr="00D67AB2">
              <w:rPr>
                <w:sz w:val="18"/>
                <w:szCs w:val="18"/>
                <w:lang w:val="uk-UA"/>
              </w:rPr>
              <w:t>0,000</w:t>
            </w:r>
          </w:p>
        </w:tc>
      </w:tr>
      <w:tr w:rsidR="00D67AB2" w:rsidRPr="00D67AB2" w14:paraId="34BDEBEE" w14:textId="77777777" w:rsidTr="00157146">
        <w:trPr>
          <w:trHeight w:val="745"/>
          <w:jc w:val="center"/>
        </w:trPr>
        <w:tc>
          <w:tcPr>
            <w:tcW w:w="142" w:type="pct"/>
          </w:tcPr>
          <w:p w14:paraId="4265A3A4" w14:textId="34B1BE64" w:rsidR="007C0B4B" w:rsidRPr="00D67AB2" w:rsidRDefault="002A45E5" w:rsidP="00562607">
            <w:pPr>
              <w:jc w:val="both"/>
              <w:rPr>
                <w:bCs/>
                <w:sz w:val="18"/>
                <w:szCs w:val="18"/>
                <w:lang w:val="uk-UA"/>
              </w:rPr>
            </w:pPr>
            <w:r w:rsidRPr="00D67AB2">
              <w:rPr>
                <w:bCs/>
                <w:sz w:val="18"/>
                <w:szCs w:val="18"/>
                <w:lang w:val="uk-UA"/>
              </w:rPr>
              <w:t>6</w:t>
            </w:r>
          </w:p>
        </w:tc>
        <w:tc>
          <w:tcPr>
            <w:tcW w:w="999" w:type="pct"/>
          </w:tcPr>
          <w:p w14:paraId="504393A2" w14:textId="184B9BE6" w:rsidR="00C86299" w:rsidRPr="00D67AB2" w:rsidRDefault="00173FE9" w:rsidP="00157146">
            <w:pPr>
              <w:kinsoku w:val="0"/>
              <w:overflowPunct w:val="0"/>
              <w:autoSpaceDE w:val="0"/>
              <w:autoSpaceDN w:val="0"/>
              <w:textAlignment w:val="center"/>
              <w:rPr>
                <w:sz w:val="18"/>
                <w:szCs w:val="18"/>
                <w:lang w:val="uk-UA"/>
              </w:rPr>
            </w:pPr>
            <w:r w:rsidRPr="00D67AB2">
              <w:rPr>
                <w:rFonts w:eastAsia="SimSun"/>
                <w:sz w:val="18"/>
                <w:szCs w:val="18"/>
                <w:lang w:val="uk-UA"/>
              </w:rPr>
              <w:t xml:space="preserve">Проведення передсезонної імунопрофілактики грипу в групах епідемічного ризику (медичні працівники) </w:t>
            </w:r>
            <w:r w:rsidRPr="00D67AB2">
              <w:rPr>
                <w:sz w:val="18"/>
                <w:szCs w:val="18"/>
                <w:lang w:val="uk-UA"/>
              </w:rPr>
              <w:t xml:space="preserve">КНП «ЦПМСД» </w:t>
            </w:r>
            <w:r w:rsidR="00B74879" w:rsidRPr="00D67AB2">
              <w:rPr>
                <w:sz w:val="18"/>
                <w:szCs w:val="18"/>
                <w:lang w:val="uk-UA"/>
              </w:rPr>
              <w:t>ПМР</w:t>
            </w:r>
          </w:p>
        </w:tc>
        <w:tc>
          <w:tcPr>
            <w:tcW w:w="381" w:type="pct"/>
            <w:vAlign w:val="center"/>
          </w:tcPr>
          <w:p w14:paraId="4B838B83" w14:textId="4CF9D6BB" w:rsidR="007C0B4B"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108BFC61" w14:textId="3291FC74" w:rsidR="007C0B4B"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655DDC45" w14:textId="439BFAC8" w:rsidR="007C0B4B" w:rsidRPr="00D67AB2" w:rsidRDefault="00C86299" w:rsidP="001C7BBC">
            <w:pPr>
              <w:jc w:val="center"/>
              <w:rPr>
                <w:sz w:val="18"/>
                <w:szCs w:val="18"/>
                <w:lang w:val="uk-UA"/>
              </w:rPr>
            </w:pPr>
            <w:r w:rsidRPr="00D67AB2">
              <w:rPr>
                <w:sz w:val="18"/>
                <w:szCs w:val="18"/>
                <w:lang w:val="uk-UA"/>
              </w:rPr>
              <w:t>0,000</w:t>
            </w:r>
          </w:p>
        </w:tc>
        <w:tc>
          <w:tcPr>
            <w:tcW w:w="239" w:type="pct"/>
            <w:vAlign w:val="center"/>
          </w:tcPr>
          <w:p w14:paraId="5CD82466" w14:textId="328C01CC" w:rsidR="007C0B4B"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6AF93505" w14:textId="06C25542" w:rsidR="007C0B4B"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7573E418" w14:textId="028095E3" w:rsidR="007C0B4B" w:rsidRPr="00D67AB2" w:rsidRDefault="00173FE9" w:rsidP="001C7BBC">
            <w:pPr>
              <w:jc w:val="center"/>
              <w:rPr>
                <w:sz w:val="18"/>
                <w:szCs w:val="18"/>
                <w:lang w:val="uk-UA"/>
              </w:rPr>
            </w:pPr>
            <w:r w:rsidRPr="00D67AB2">
              <w:rPr>
                <w:sz w:val="18"/>
                <w:szCs w:val="18"/>
                <w:lang w:val="uk-UA"/>
              </w:rPr>
              <w:t>0,000</w:t>
            </w:r>
          </w:p>
        </w:tc>
        <w:tc>
          <w:tcPr>
            <w:tcW w:w="240" w:type="pct"/>
            <w:vAlign w:val="center"/>
          </w:tcPr>
          <w:p w14:paraId="7A02607B" w14:textId="4450AB73" w:rsidR="007C0B4B"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483C40F3" w14:textId="69BAAABB" w:rsidR="007C0B4B"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4A948444" w14:textId="41D2E902" w:rsidR="007C0B4B" w:rsidRPr="00D67AB2" w:rsidRDefault="00B74879" w:rsidP="001C7BBC">
            <w:pPr>
              <w:jc w:val="center"/>
              <w:rPr>
                <w:sz w:val="18"/>
                <w:szCs w:val="18"/>
                <w:lang w:val="uk-UA"/>
              </w:rPr>
            </w:pPr>
            <w:r w:rsidRPr="00D67AB2">
              <w:rPr>
                <w:sz w:val="18"/>
                <w:szCs w:val="18"/>
                <w:lang w:val="uk-UA"/>
              </w:rPr>
              <w:t>0,000</w:t>
            </w:r>
          </w:p>
        </w:tc>
        <w:tc>
          <w:tcPr>
            <w:tcW w:w="334" w:type="pct"/>
            <w:vAlign w:val="center"/>
          </w:tcPr>
          <w:p w14:paraId="3EA30450" w14:textId="6E61221B" w:rsidR="007C0B4B" w:rsidRPr="00D67AB2" w:rsidRDefault="00D67AB2" w:rsidP="00552659">
            <w:pPr>
              <w:jc w:val="center"/>
              <w:rPr>
                <w:sz w:val="18"/>
                <w:szCs w:val="18"/>
                <w:lang w:val="uk-UA"/>
              </w:rPr>
            </w:pPr>
            <w:r w:rsidRPr="00D67AB2">
              <w:rPr>
                <w:sz w:val="18"/>
                <w:szCs w:val="18"/>
                <w:lang w:val="uk-UA"/>
              </w:rPr>
              <w:t>0,000</w:t>
            </w:r>
          </w:p>
        </w:tc>
        <w:tc>
          <w:tcPr>
            <w:tcW w:w="333" w:type="pct"/>
            <w:vAlign w:val="center"/>
          </w:tcPr>
          <w:p w14:paraId="0EE94237" w14:textId="24964779" w:rsidR="007C0B4B" w:rsidRPr="00D67AB2" w:rsidRDefault="00D67AB2" w:rsidP="001C7BBC">
            <w:pPr>
              <w:jc w:val="center"/>
              <w:rPr>
                <w:sz w:val="18"/>
                <w:szCs w:val="18"/>
                <w:lang w:val="uk-UA"/>
              </w:rPr>
            </w:pPr>
            <w:r w:rsidRPr="00D67AB2">
              <w:rPr>
                <w:sz w:val="18"/>
                <w:szCs w:val="18"/>
                <w:lang w:val="uk-UA"/>
              </w:rPr>
              <w:t>0,000</w:t>
            </w:r>
          </w:p>
        </w:tc>
        <w:tc>
          <w:tcPr>
            <w:tcW w:w="333" w:type="pct"/>
            <w:vAlign w:val="center"/>
          </w:tcPr>
          <w:p w14:paraId="259DE098" w14:textId="0E5A9701" w:rsidR="007C0B4B" w:rsidRPr="00D67AB2" w:rsidRDefault="00F771D4" w:rsidP="001C7BBC">
            <w:pPr>
              <w:jc w:val="center"/>
              <w:rPr>
                <w:sz w:val="18"/>
                <w:szCs w:val="18"/>
                <w:lang w:val="uk-UA"/>
              </w:rPr>
            </w:pPr>
            <w:r w:rsidRPr="00D67AB2">
              <w:rPr>
                <w:sz w:val="18"/>
                <w:szCs w:val="18"/>
                <w:lang w:val="uk-UA"/>
              </w:rPr>
              <w:t>0,000</w:t>
            </w:r>
          </w:p>
        </w:tc>
      </w:tr>
      <w:tr w:rsidR="00D67AB2" w:rsidRPr="00D67AB2" w14:paraId="7B0A4F89" w14:textId="77777777" w:rsidTr="00157146">
        <w:trPr>
          <w:jc w:val="center"/>
        </w:trPr>
        <w:tc>
          <w:tcPr>
            <w:tcW w:w="142" w:type="pct"/>
          </w:tcPr>
          <w:p w14:paraId="30E49C4F" w14:textId="21E1D98C" w:rsidR="007C0B4B" w:rsidRPr="00D67AB2" w:rsidRDefault="002A45E5" w:rsidP="00562607">
            <w:pPr>
              <w:jc w:val="both"/>
              <w:rPr>
                <w:bCs/>
                <w:sz w:val="18"/>
                <w:szCs w:val="18"/>
                <w:lang w:val="uk-UA"/>
              </w:rPr>
            </w:pPr>
            <w:r w:rsidRPr="00D67AB2">
              <w:rPr>
                <w:bCs/>
                <w:sz w:val="18"/>
                <w:szCs w:val="18"/>
                <w:lang w:val="uk-UA"/>
              </w:rPr>
              <w:t>7</w:t>
            </w:r>
          </w:p>
        </w:tc>
        <w:tc>
          <w:tcPr>
            <w:tcW w:w="999" w:type="pct"/>
          </w:tcPr>
          <w:p w14:paraId="4D4D4B4E" w14:textId="27A88B57" w:rsidR="00C86299" w:rsidRPr="00D67AB2" w:rsidRDefault="00173FE9" w:rsidP="00157146">
            <w:pPr>
              <w:kinsoku w:val="0"/>
              <w:overflowPunct w:val="0"/>
              <w:autoSpaceDE w:val="0"/>
              <w:autoSpaceDN w:val="0"/>
              <w:textAlignment w:val="center"/>
              <w:rPr>
                <w:sz w:val="18"/>
                <w:szCs w:val="18"/>
                <w:lang w:val="uk-UA"/>
              </w:rPr>
            </w:pPr>
            <w:r w:rsidRPr="00D67AB2">
              <w:rPr>
                <w:rFonts w:eastAsia="SimSun"/>
                <w:sz w:val="18"/>
                <w:szCs w:val="18"/>
                <w:lang w:val="uk-UA"/>
              </w:rPr>
              <w:t xml:space="preserve">Проведення передсезонної імунопрофілактики грипу в групах епідемічного ризику (медичні працівники) </w:t>
            </w:r>
            <w:r w:rsidRPr="00D67AB2">
              <w:rPr>
                <w:sz w:val="18"/>
                <w:szCs w:val="18"/>
                <w:lang w:val="uk-UA"/>
              </w:rPr>
              <w:t>КНП «</w:t>
            </w:r>
            <w:r w:rsidR="00B74879" w:rsidRPr="00D67AB2">
              <w:rPr>
                <w:sz w:val="18"/>
                <w:szCs w:val="18"/>
                <w:lang w:val="uk-UA"/>
              </w:rPr>
              <w:t>П</w:t>
            </w:r>
            <w:r w:rsidRPr="00D67AB2">
              <w:rPr>
                <w:sz w:val="18"/>
                <w:szCs w:val="18"/>
                <w:lang w:val="uk-UA"/>
              </w:rPr>
              <w:t xml:space="preserve">МЛ» </w:t>
            </w:r>
            <w:r w:rsidR="00B74879" w:rsidRPr="00D67AB2">
              <w:rPr>
                <w:sz w:val="18"/>
                <w:szCs w:val="18"/>
                <w:lang w:val="uk-UA"/>
              </w:rPr>
              <w:t>П</w:t>
            </w:r>
            <w:r w:rsidR="002A45E5" w:rsidRPr="00D67AB2">
              <w:rPr>
                <w:sz w:val="18"/>
                <w:szCs w:val="18"/>
                <w:lang w:val="uk-UA"/>
              </w:rPr>
              <w:t>МР</w:t>
            </w:r>
          </w:p>
        </w:tc>
        <w:tc>
          <w:tcPr>
            <w:tcW w:w="381" w:type="pct"/>
            <w:vAlign w:val="center"/>
          </w:tcPr>
          <w:p w14:paraId="294EC98D" w14:textId="5ECC11A7" w:rsidR="007C0B4B"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4E96F45F" w14:textId="32FE32A8" w:rsidR="007C0B4B"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1029CBAA" w14:textId="13F03B94" w:rsidR="007C0B4B" w:rsidRPr="00D67AB2" w:rsidRDefault="00C86299" w:rsidP="001C7BBC">
            <w:pPr>
              <w:jc w:val="center"/>
              <w:rPr>
                <w:sz w:val="18"/>
                <w:szCs w:val="18"/>
                <w:lang w:val="uk-UA"/>
              </w:rPr>
            </w:pPr>
            <w:r w:rsidRPr="00D67AB2">
              <w:rPr>
                <w:sz w:val="18"/>
                <w:szCs w:val="18"/>
                <w:lang w:val="uk-UA"/>
              </w:rPr>
              <w:t>0,000</w:t>
            </w:r>
          </w:p>
        </w:tc>
        <w:tc>
          <w:tcPr>
            <w:tcW w:w="239" w:type="pct"/>
            <w:vAlign w:val="center"/>
          </w:tcPr>
          <w:p w14:paraId="2E76E27F" w14:textId="7E71C9C8" w:rsidR="007C0B4B" w:rsidRPr="00D67AB2" w:rsidRDefault="00745C48" w:rsidP="00552659">
            <w:pPr>
              <w:jc w:val="center"/>
              <w:rPr>
                <w:sz w:val="18"/>
                <w:szCs w:val="18"/>
                <w:lang w:val="uk-UA"/>
              </w:rPr>
            </w:pPr>
            <w:r w:rsidRPr="00D67AB2">
              <w:rPr>
                <w:sz w:val="18"/>
                <w:szCs w:val="18"/>
                <w:lang w:val="uk-UA"/>
              </w:rPr>
              <w:t>0,000</w:t>
            </w:r>
          </w:p>
        </w:tc>
        <w:tc>
          <w:tcPr>
            <w:tcW w:w="333" w:type="pct"/>
            <w:vAlign w:val="center"/>
          </w:tcPr>
          <w:p w14:paraId="21DBDC49" w14:textId="42E78B9A" w:rsidR="007C0B4B" w:rsidRPr="00D67AB2" w:rsidRDefault="00745C48" w:rsidP="001C7BBC">
            <w:pPr>
              <w:jc w:val="center"/>
              <w:rPr>
                <w:sz w:val="18"/>
                <w:szCs w:val="18"/>
                <w:lang w:val="uk-UA"/>
              </w:rPr>
            </w:pPr>
            <w:r w:rsidRPr="00D67AB2">
              <w:rPr>
                <w:sz w:val="18"/>
                <w:szCs w:val="18"/>
                <w:lang w:val="uk-UA"/>
              </w:rPr>
              <w:t>0,000</w:t>
            </w:r>
          </w:p>
        </w:tc>
        <w:tc>
          <w:tcPr>
            <w:tcW w:w="333" w:type="pct"/>
            <w:vAlign w:val="center"/>
          </w:tcPr>
          <w:p w14:paraId="0A9E8E33" w14:textId="0BF9A020" w:rsidR="007C0B4B" w:rsidRPr="00D67AB2" w:rsidRDefault="00173FE9" w:rsidP="001C7BBC">
            <w:pPr>
              <w:jc w:val="center"/>
              <w:rPr>
                <w:sz w:val="18"/>
                <w:szCs w:val="18"/>
                <w:lang w:val="uk-UA"/>
              </w:rPr>
            </w:pPr>
            <w:r w:rsidRPr="00D67AB2">
              <w:rPr>
                <w:sz w:val="18"/>
                <w:szCs w:val="18"/>
                <w:lang w:val="uk-UA"/>
              </w:rPr>
              <w:t>0,000</w:t>
            </w:r>
          </w:p>
        </w:tc>
        <w:tc>
          <w:tcPr>
            <w:tcW w:w="240" w:type="pct"/>
            <w:vAlign w:val="center"/>
          </w:tcPr>
          <w:p w14:paraId="7FC1FE69" w14:textId="230A1D4C" w:rsidR="007C0B4B"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5049F1B6" w14:textId="7F752F93" w:rsidR="007C0B4B" w:rsidRPr="00D67AB2" w:rsidRDefault="00F771D4" w:rsidP="001C7BBC">
            <w:pPr>
              <w:jc w:val="center"/>
              <w:rPr>
                <w:sz w:val="18"/>
                <w:szCs w:val="18"/>
                <w:lang w:val="uk-UA"/>
              </w:rPr>
            </w:pPr>
            <w:r w:rsidRPr="00D67AB2">
              <w:rPr>
                <w:sz w:val="18"/>
                <w:szCs w:val="18"/>
                <w:lang w:val="uk-UA"/>
              </w:rPr>
              <w:t>0,000</w:t>
            </w:r>
          </w:p>
        </w:tc>
        <w:tc>
          <w:tcPr>
            <w:tcW w:w="333" w:type="pct"/>
            <w:vAlign w:val="center"/>
          </w:tcPr>
          <w:p w14:paraId="3FCABECA" w14:textId="0CDFBBA1" w:rsidR="007C0B4B" w:rsidRPr="00D67AB2" w:rsidRDefault="00B74879" w:rsidP="001C7BBC">
            <w:pPr>
              <w:jc w:val="center"/>
              <w:rPr>
                <w:sz w:val="18"/>
                <w:szCs w:val="18"/>
                <w:lang w:val="uk-UA"/>
              </w:rPr>
            </w:pPr>
            <w:r w:rsidRPr="00D67AB2">
              <w:rPr>
                <w:sz w:val="18"/>
                <w:szCs w:val="18"/>
                <w:lang w:val="uk-UA"/>
              </w:rPr>
              <w:t>0,000</w:t>
            </w:r>
          </w:p>
        </w:tc>
        <w:tc>
          <w:tcPr>
            <w:tcW w:w="334" w:type="pct"/>
            <w:vAlign w:val="center"/>
          </w:tcPr>
          <w:p w14:paraId="600625E5" w14:textId="68078975" w:rsidR="007C0B4B" w:rsidRPr="00D67AB2" w:rsidRDefault="00D67AB2" w:rsidP="00552659">
            <w:pPr>
              <w:jc w:val="center"/>
              <w:rPr>
                <w:sz w:val="18"/>
                <w:szCs w:val="18"/>
                <w:lang w:val="uk-UA"/>
              </w:rPr>
            </w:pPr>
            <w:r w:rsidRPr="00D67AB2">
              <w:rPr>
                <w:sz w:val="18"/>
                <w:szCs w:val="18"/>
                <w:lang w:val="uk-UA"/>
              </w:rPr>
              <w:t>0,000</w:t>
            </w:r>
          </w:p>
        </w:tc>
        <w:tc>
          <w:tcPr>
            <w:tcW w:w="333" w:type="pct"/>
            <w:vAlign w:val="center"/>
          </w:tcPr>
          <w:p w14:paraId="66E8AC36" w14:textId="6F8CDEF3" w:rsidR="007C0B4B" w:rsidRPr="00D67AB2" w:rsidRDefault="00D67AB2" w:rsidP="001C7BBC">
            <w:pPr>
              <w:jc w:val="center"/>
              <w:rPr>
                <w:sz w:val="18"/>
                <w:szCs w:val="18"/>
                <w:lang w:val="uk-UA"/>
              </w:rPr>
            </w:pPr>
            <w:r w:rsidRPr="00D67AB2">
              <w:rPr>
                <w:sz w:val="18"/>
                <w:szCs w:val="18"/>
                <w:lang w:val="uk-UA"/>
              </w:rPr>
              <w:t>0,000</w:t>
            </w:r>
          </w:p>
        </w:tc>
        <w:tc>
          <w:tcPr>
            <w:tcW w:w="333" w:type="pct"/>
            <w:vAlign w:val="center"/>
          </w:tcPr>
          <w:p w14:paraId="072394A6" w14:textId="3275EADB" w:rsidR="007C0B4B" w:rsidRPr="00D67AB2" w:rsidRDefault="00F771D4" w:rsidP="001C7BBC">
            <w:pPr>
              <w:jc w:val="center"/>
              <w:rPr>
                <w:sz w:val="18"/>
                <w:szCs w:val="18"/>
                <w:lang w:val="uk-UA"/>
              </w:rPr>
            </w:pPr>
            <w:r w:rsidRPr="00D67AB2">
              <w:rPr>
                <w:sz w:val="18"/>
                <w:szCs w:val="18"/>
                <w:lang w:val="uk-UA"/>
              </w:rPr>
              <w:t>0,000</w:t>
            </w:r>
          </w:p>
        </w:tc>
      </w:tr>
      <w:tr w:rsidR="00D67AB2" w:rsidRPr="00D67AB2" w14:paraId="6A369D3B" w14:textId="77777777" w:rsidTr="00157146">
        <w:trPr>
          <w:jc w:val="center"/>
        </w:trPr>
        <w:tc>
          <w:tcPr>
            <w:tcW w:w="142" w:type="pct"/>
          </w:tcPr>
          <w:p w14:paraId="5244FE58" w14:textId="632D7767" w:rsidR="00B74879" w:rsidRPr="00D67AB2" w:rsidRDefault="00B74879" w:rsidP="00562607">
            <w:pPr>
              <w:jc w:val="both"/>
              <w:rPr>
                <w:bCs/>
                <w:sz w:val="18"/>
                <w:szCs w:val="18"/>
                <w:lang w:val="uk-UA"/>
              </w:rPr>
            </w:pPr>
            <w:r w:rsidRPr="00D67AB2">
              <w:rPr>
                <w:bCs/>
                <w:sz w:val="18"/>
                <w:szCs w:val="18"/>
                <w:lang w:val="uk-UA"/>
              </w:rPr>
              <w:t>8</w:t>
            </w:r>
          </w:p>
        </w:tc>
        <w:tc>
          <w:tcPr>
            <w:tcW w:w="999" w:type="pct"/>
          </w:tcPr>
          <w:p w14:paraId="3BDE453E" w14:textId="7A9A5936" w:rsidR="00B74879" w:rsidRPr="00D67AB2" w:rsidRDefault="00B74879" w:rsidP="00173FE9">
            <w:pPr>
              <w:kinsoku w:val="0"/>
              <w:overflowPunct w:val="0"/>
              <w:autoSpaceDE w:val="0"/>
              <w:autoSpaceDN w:val="0"/>
              <w:textAlignment w:val="center"/>
              <w:rPr>
                <w:rFonts w:eastAsia="SimSun"/>
                <w:sz w:val="18"/>
                <w:szCs w:val="18"/>
                <w:lang w:val="uk-UA"/>
              </w:rPr>
            </w:pPr>
            <w:r w:rsidRPr="00D67AB2">
              <w:rPr>
                <w:rFonts w:eastAsia="SimSun"/>
                <w:sz w:val="18"/>
                <w:szCs w:val="18"/>
                <w:lang w:val="uk-UA"/>
              </w:rPr>
              <w:t xml:space="preserve">Скринінг населення на </w:t>
            </w:r>
            <w:r w:rsidRPr="00D67AB2">
              <w:rPr>
                <w:rFonts w:eastAsia="SimSun"/>
                <w:sz w:val="18"/>
                <w:szCs w:val="18"/>
                <w:lang w:val="en-US"/>
              </w:rPr>
              <w:t>COVID-19</w:t>
            </w:r>
            <w:r w:rsidRPr="00D67AB2">
              <w:rPr>
                <w:rFonts w:eastAsia="SimSun"/>
                <w:sz w:val="18"/>
                <w:szCs w:val="18"/>
                <w:lang w:val="uk-UA"/>
              </w:rPr>
              <w:t xml:space="preserve"> та грип А+В</w:t>
            </w:r>
          </w:p>
        </w:tc>
        <w:tc>
          <w:tcPr>
            <w:tcW w:w="381" w:type="pct"/>
            <w:vAlign w:val="center"/>
          </w:tcPr>
          <w:p w14:paraId="59133C1B" w14:textId="01AEF6FF" w:rsidR="00B74879" w:rsidRPr="00D67AB2" w:rsidRDefault="00D67AB2" w:rsidP="001C7BBC">
            <w:pPr>
              <w:jc w:val="center"/>
              <w:rPr>
                <w:sz w:val="18"/>
                <w:szCs w:val="18"/>
                <w:lang w:val="uk-UA"/>
              </w:rPr>
            </w:pPr>
            <w:r w:rsidRPr="00D67AB2">
              <w:rPr>
                <w:sz w:val="18"/>
                <w:szCs w:val="18"/>
                <w:lang w:val="uk-UA"/>
              </w:rPr>
              <w:t>0,000</w:t>
            </w:r>
          </w:p>
        </w:tc>
        <w:tc>
          <w:tcPr>
            <w:tcW w:w="334" w:type="pct"/>
            <w:vAlign w:val="center"/>
          </w:tcPr>
          <w:p w14:paraId="51F5B6D1" w14:textId="795C9A8C" w:rsidR="00B74879" w:rsidRPr="00D67AB2" w:rsidRDefault="00D67AB2" w:rsidP="001C7BBC">
            <w:pPr>
              <w:jc w:val="center"/>
              <w:rPr>
                <w:sz w:val="18"/>
                <w:szCs w:val="18"/>
                <w:lang w:val="uk-UA"/>
              </w:rPr>
            </w:pPr>
            <w:r w:rsidRPr="00D67AB2">
              <w:rPr>
                <w:sz w:val="18"/>
                <w:szCs w:val="18"/>
                <w:lang w:val="uk-UA"/>
              </w:rPr>
              <w:t>125,000</w:t>
            </w:r>
          </w:p>
        </w:tc>
        <w:tc>
          <w:tcPr>
            <w:tcW w:w="334" w:type="pct"/>
            <w:vAlign w:val="center"/>
          </w:tcPr>
          <w:p w14:paraId="5A73560D" w14:textId="52245A4F" w:rsidR="00B74879" w:rsidRPr="00D67AB2" w:rsidRDefault="00C86299" w:rsidP="001C7BBC">
            <w:pPr>
              <w:jc w:val="center"/>
              <w:rPr>
                <w:sz w:val="18"/>
                <w:szCs w:val="18"/>
                <w:lang w:val="uk-UA"/>
              </w:rPr>
            </w:pPr>
            <w:r w:rsidRPr="00D67AB2">
              <w:rPr>
                <w:sz w:val="18"/>
                <w:szCs w:val="18"/>
                <w:lang w:val="uk-UA"/>
              </w:rPr>
              <w:t>125,000</w:t>
            </w:r>
          </w:p>
        </w:tc>
        <w:tc>
          <w:tcPr>
            <w:tcW w:w="239" w:type="pct"/>
            <w:vAlign w:val="center"/>
          </w:tcPr>
          <w:p w14:paraId="15B920AB" w14:textId="1393F0BA" w:rsidR="00B74879" w:rsidRPr="00D67AB2" w:rsidRDefault="00B74879" w:rsidP="00552659">
            <w:pPr>
              <w:jc w:val="center"/>
              <w:rPr>
                <w:sz w:val="18"/>
                <w:szCs w:val="18"/>
                <w:lang w:val="uk-UA"/>
              </w:rPr>
            </w:pPr>
            <w:r w:rsidRPr="00D67AB2">
              <w:rPr>
                <w:sz w:val="18"/>
                <w:szCs w:val="18"/>
                <w:lang w:val="uk-UA"/>
              </w:rPr>
              <w:t>0,000</w:t>
            </w:r>
          </w:p>
        </w:tc>
        <w:tc>
          <w:tcPr>
            <w:tcW w:w="333" w:type="pct"/>
            <w:vAlign w:val="center"/>
          </w:tcPr>
          <w:p w14:paraId="7A2701D4" w14:textId="45CC84A1" w:rsidR="00B74879" w:rsidRPr="00D67AB2" w:rsidRDefault="00B74879" w:rsidP="001C7BBC">
            <w:pPr>
              <w:jc w:val="center"/>
              <w:rPr>
                <w:sz w:val="18"/>
                <w:szCs w:val="18"/>
                <w:lang w:val="uk-UA"/>
              </w:rPr>
            </w:pPr>
            <w:r w:rsidRPr="00D67AB2">
              <w:rPr>
                <w:sz w:val="18"/>
                <w:szCs w:val="18"/>
                <w:lang w:val="uk-UA"/>
              </w:rPr>
              <w:t>0,000</w:t>
            </w:r>
          </w:p>
        </w:tc>
        <w:tc>
          <w:tcPr>
            <w:tcW w:w="333" w:type="pct"/>
            <w:vAlign w:val="center"/>
          </w:tcPr>
          <w:p w14:paraId="457E2DAF" w14:textId="6EE1B5FE" w:rsidR="00B74879" w:rsidRPr="00D67AB2" w:rsidRDefault="00B74879" w:rsidP="001C7BBC">
            <w:pPr>
              <w:jc w:val="center"/>
              <w:rPr>
                <w:sz w:val="18"/>
                <w:szCs w:val="18"/>
                <w:lang w:val="uk-UA"/>
              </w:rPr>
            </w:pPr>
            <w:r w:rsidRPr="00D67AB2">
              <w:rPr>
                <w:sz w:val="18"/>
                <w:szCs w:val="18"/>
                <w:lang w:val="uk-UA"/>
              </w:rPr>
              <w:t>0,000</w:t>
            </w:r>
          </w:p>
        </w:tc>
        <w:tc>
          <w:tcPr>
            <w:tcW w:w="240" w:type="pct"/>
            <w:vAlign w:val="center"/>
          </w:tcPr>
          <w:p w14:paraId="14AB5C3B" w14:textId="2CF3B11F" w:rsidR="00B74879" w:rsidRPr="00D67AB2" w:rsidRDefault="00F771D4" w:rsidP="00552659">
            <w:pPr>
              <w:jc w:val="center"/>
              <w:rPr>
                <w:sz w:val="18"/>
                <w:szCs w:val="18"/>
                <w:lang w:val="uk-UA"/>
              </w:rPr>
            </w:pPr>
            <w:r w:rsidRPr="00D67AB2">
              <w:rPr>
                <w:sz w:val="18"/>
                <w:szCs w:val="18"/>
                <w:lang w:val="uk-UA"/>
              </w:rPr>
              <w:t>0,000</w:t>
            </w:r>
          </w:p>
        </w:tc>
        <w:tc>
          <w:tcPr>
            <w:tcW w:w="332" w:type="pct"/>
            <w:vAlign w:val="center"/>
          </w:tcPr>
          <w:p w14:paraId="0CFE0C1E" w14:textId="15096FD0" w:rsidR="00B74879" w:rsidRPr="00D67AB2" w:rsidRDefault="00F771D4" w:rsidP="001C7BBC">
            <w:pPr>
              <w:jc w:val="center"/>
              <w:rPr>
                <w:sz w:val="18"/>
                <w:szCs w:val="18"/>
                <w:lang w:val="uk-UA"/>
              </w:rPr>
            </w:pPr>
            <w:r w:rsidRPr="00D67AB2">
              <w:rPr>
                <w:sz w:val="18"/>
                <w:szCs w:val="18"/>
                <w:lang w:val="uk-UA"/>
              </w:rPr>
              <w:t>57,000</w:t>
            </w:r>
          </w:p>
        </w:tc>
        <w:tc>
          <w:tcPr>
            <w:tcW w:w="333" w:type="pct"/>
            <w:vAlign w:val="center"/>
          </w:tcPr>
          <w:p w14:paraId="092395B9" w14:textId="76C7C4A2" w:rsidR="00B74879" w:rsidRPr="00D67AB2" w:rsidRDefault="00B74879" w:rsidP="001C7BBC">
            <w:pPr>
              <w:jc w:val="center"/>
              <w:rPr>
                <w:sz w:val="18"/>
                <w:szCs w:val="18"/>
                <w:lang w:val="uk-UA"/>
              </w:rPr>
            </w:pPr>
            <w:r w:rsidRPr="00D67AB2">
              <w:rPr>
                <w:sz w:val="18"/>
                <w:szCs w:val="18"/>
                <w:lang w:val="uk-UA"/>
              </w:rPr>
              <w:t>57,000</w:t>
            </w:r>
          </w:p>
        </w:tc>
        <w:tc>
          <w:tcPr>
            <w:tcW w:w="334" w:type="pct"/>
            <w:vAlign w:val="center"/>
          </w:tcPr>
          <w:p w14:paraId="35337DE0" w14:textId="5C8B9A76" w:rsidR="00B74879" w:rsidRPr="00D67AB2" w:rsidRDefault="00D67AB2" w:rsidP="00552659">
            <w:pPr>
              <w:jc w:val="center"/>
              <w:rPr>
                <w:sz w:val="18"/>
                <w:szCs w:val="18"/>
                <w:lang w:val="uk-UA"/>
              </w:rPr>
            </w:pPr>
            <w:r w:rsidRPr="00D67AB2">
              <w:rPr>
                <w:sz w:val="18"/>
                <w:szCs w:val="18"/>
                <w:lang w:val="uk-UA"/>
              </w:rPr>
              <w:t>0,000</w:t>
            </w:r>
          </w:p>
        </w:tc>
        <w:tc>
          <w:tcPr>
            <w:tcW w:w="333" w:type="pct"/>
            <w:vAlign w:val="center"/>
          </w:tcPr>
          <w:p w14:paraId="1370BF89" w14:textId="5E18B7FF" w:rsidR="00B74879" w:rsidRPr="00D67AB2" w:rsidRDefault="00D67AB2" w:rsidP="001C7BBC">
            <w:pPr>
              <w:jc w:val="center"/>
              <w:rPr>
                <w:sz w:val="18"/>
                <w:szCs w:val="18"/>
                <w:lang w:val="uk-UA"/>
              </w:rPr>
            </w:pPr>
            <w:r w:rsidRPr="00D67AB2">
              <w:rPr>
                <w:sz w:val="18"/>
                <w:szCs w:val="18"/>
                <w:lang w:val="uk-UA"/>
              </w:rPr>
              <w:t>68,000</w:t>
            </w:r>
          </w:p>
        </w:tc>
        <w:tc>
          <w:tcPr>
            <w:tcW w:w="333" w:type="pct"/>
            <w:vAlign w:val="center"/>
          </w:tcPr>
          <w:p w14:paraId="6770B758" w14:textId="3C61CD07" w:rsidR="00B74879" w:rsidRPr="00D67AB2" w:rsidRDefault="00F771D4" w:rsidP="001C7BBC">
            <w:pPr>
              <w:jc w:val="center"/>
              <w:rPr>
                <w:sz w:val="18"/>
                <w:szCs w:val="18"/>
                <w:lang w:val="uk-UA"/>
              </w:rPr>
            </w:pPr>
            <w:r w:rsidRPr="00D67AB2">
              <w:rPr>
                <w:sz w:val="18"/>
                <w:szCs w:val="18"/>
                <w:lang w:val="uk-UA"/>
              </w:rPr>
              <w:t>68,000</w:t>
            </w:r>
          </w:p>
        </w:tc>
      </w:tr>
      <w:tr w:rsidR="00D67AB2" w:rsidRPr="00D67AB2" w14:paraId="2899D6C2" w14:textId="77777777" w:rsidTr="00157146">
        <w:trPr>
          <w:jc w:val="center"/>
        </w:trPr>
        <w:tc>
          <w:tcPr>
            <w:tcW w:w="142" w:type="pct"/>
          </w:tcPr>
          <w:p w14:paraId="60637C50" w14:textId="5F925A47" w:rsidR="00745C48" w:rsidRPr="00D67AB2" w:rsidRDefault="00F771D4" w:rsidP="00745C48">
            <w:pPr>
              <w:jc w:val="both"/>
              <w:rPr>
                <w:bCs/>
                <w:sz w:val="18"/>
                <w:szCs w:val="18"/>
                <w:lang w:val="uk-UA"/>
              </w:rPr>
            </w:pPr>
            <w:r w:rsidRPr="00D67AB2">
              <w:rPr>
                <w:bCs/>
                <w:sz w:val="18"/>
                <w:szCs w:val="18"/>
                <w:lang w:val="uk-UA"/>
              </w:rPr>
              <w:t>9</w:t>
            </w:r>
          </w:p>
        </w:tc>
        <w:tc>
          <w:tcPr>
            <w:tcW w:w="999" w:type="pct"/>
          </w:tcPr>
          <w:p w14:paraId="63A4FC00" w14:textId="40158255" w:rsidR="00745C48" w:rsidRPr="00D67AB2" w:rsidRDefault="00745C48" w:rsidP="00745C48">
            <w:pPr>
              <w:kinsoku w:val="0"/>
              <w:overflowPunct w:val="0"/>
              <w:autoSpaceDE w:val="0"/>
              <w:autoSpaceDN w:val="0"/>
              <w:textAlignment w:val="center"/>
              <w:rPr>
                <w:sz w:val="18"/>
                <w:szCs w:val="18"/>
                <w:lang w:val="uk-UA" w:eastAsia="uk-UA"/>
              </w:rPr>
            </w:pPr>
            <w:r w:rsidRPr="00D67AB2">
              <w:rPr>
                <w:rFonts w:eastAsia="SimSun"/>
                <w:sz w:val="18"/>
                <w:szCs w:val="18"/>
                <w:lang w:val="uk-UA"/>
              </w:rPr>
              <w:t>Підвищення рівня поінформованості населення з питань запобігання та профілактики неінфекційних захворювань шляхом виготовлення і розповсюдження відео та поліграфічної продукції</w:t>
            </w:r>
          </w:p>
        </w:tc>
        <w:tc>
          <w:tcPr>
            <w:tcW w:w="381" w:type="pct"/>
            <w:vAlign w:val="center"/>
          </w:tcPr>
          <w:p w14:paraId="4B647E44" w14:textId="4ED7C50D"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694CD09D" w14:textId="60A570A6"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42EC160A" w14:textId="51BB387E" w:rsidR="00745C48" w:rsidRPr="00D67AB2" w:rsidRDefault="00C86299" w:rsidP="00745C48">
            <w:pPr>
              <w:jc w:val="center"/>
              <w:rPr>
                <w:sz w:val="18"/>
                <w:szCs w:val="18"/>
                <w:lang w:val="uk-UA"/>
              </w:rPr>
            </w:pPr>
            <w:r w:rsidRPr="00D67AB2">
              <w:rPr>
                <w:sz w:val="18"/>
                <w:szCs w:val="18"/>
                <w:lang w:val="uk-UA"/>
              </w:rPr>
              <w:t>0,000</w:t>
            </w:r>
          </w:p>
        </w:tc>
        <w:tc>
          <w:tcPr>
            <w:tcW w:w="239" w:type="pct"/>
            <w:vAlign w:val="center"/>
          </w:tcPr>
          <w:p w14:paraId="761652E6" w14:textId="688D7AC4"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51773684" w14:textId="7FF2DF32"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6573549F" w14:textId="7C6FD2CC" w:rsidR="00745C48" w:rsidRPr="00D67AB2" w:rsidRDefault="00745C48" w:rsidP="00745C48">
            <w:pPr>
              <w:jc w:val="center"/>
              <w:rPr>
                <w:sz w:val="18"/>
                <w:szCs w:val="18"/>
                <w:lang w:val="uk-UA"/>
              </w:rPr>
            </w:pPr>
            <w:r w:rsidRPr="00D67AB2">
              <w:rPr>
                <w:sz w:val="18"/>
                <w:szCs w:val="18"/>
                <w:lang w:val="uk-UA"/>
              </w:rPr>
              <w:t>0,000</w:t>
            </w:r>
          </w:p>
        </w:tc>
        <w:tc>
          <w:tcPr>
            <w:tcW w:w="240" w:type="pct"/>
            <w:vAlign w:val="center"/>
          </w:tcPr>
          <w:p w14:paraId="14823C78" w14:textId="7D4ADB13" w:rsidR="00745C48" w:rsidRPr="00D67AB2" w:rsidRDefault="00F771D4" w:rsidP="00745C48">
            <w:pPr>
              <w:jc w:val="center"/>
              <w:rPr>
                <w:sz w:val="18"/>
                <w:szCs w:val="18"/>
                <w:lang w:val="uk-UA"/>
              </w:rPr>
            </w:pPr>
            <w:r w:rsidRPr="00D67AB2">
              <w:rPr>
                <w:sz w:val="18"/>
                <w:szCs w:val="18"/>
                <w:lang w:val="uk-UA"/>
              </w:rPr>
              <w:t>0,000</w:t>
            </w:r>
          </w:p>
        </w:tc>
        <w:tc>
          <w:tcPr>
            <w:tcW w:w="332" w:type="pct"/>
            <w:vAlign w:val="center"/>
          </w:tcPr>
          <w:p w14:paraId="63567FDD" w14:textId="1F74A511" w:rsidR="00745C48" w:rsidRPr="00D67AB2" w:rsidRDefault="00F771D4" w:rsidP="00745C48">
            <w:pPr>
              <w:jc w:val="center"/>
              <w:rPr>
                <w:sz w:val="18"/>
                <w:szCs w:val="18"/>
                <w:lang w:val="uk-UA"/>
              </w:rPr>
            </w:pPr>
            <w:r w:rsidRPr="00D67AB2">
              <w:rPr>
                <w:sz w:val="18"/>
                <w:szCs w:val="18"/>
                <w:lang w:val="uk-UA"/>
              </w:rPr>
              <w:t>0,000</w:t>
            </w:r>
          </w:p>
        </w:tc>
        <w:tc>
          <w:tcPr>
            <w:tcW w:w="333" w:type="pct"/>
            <w:vAlign w:val="center"/>
          </w:tcPr>
          <w:p w14:paraId="08742AF0" w14:textId="319ED8A8" w:rsidR="00745C48" w:rsidRPr="00D67AB2" w:rsidRDefault="00B74879" w:rsidP="00745C48">
            <w:pPr>
              <w:jc w:val="center"/>
              <w:rPr>
                <w:sz w:val="18"/>
                <w:szCs w:val="18"/>
                <w:lang w:val="uk-UA"/>
              </w:rPr>
            </w:pPr>
            <w:r w:rsidRPr="00D67AB2">
              <w:rPr>
                <w:sz w:val="18"/>
                <w:szCs w:val="18"/>
                <w:lang w:val="uk-UA"/>
              </w:rPr>
              <w:t>0,000</w:t>
            </w:r>
          </w:p>
        </w:tc>
        <w:tc>
          <w:tcPr>
            <w:tcW w:w="334" w:type="pct"/>
            <w:vAlign w:val="center"/>
          </w:tcPr>
          <w:p w14:paraId="6B9FF102" w14:textId="4C9876D9"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71EDBFED" w14:textId="7BF81521"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48E8DE02" w14:textId="4C0E6D7A" w:rsidR="00745C48" w:rsidRPr="00D67AB2" w:rsidRDefault="00F771D4" w:rsidP="00745C48">
            <w:pPr>
              <w:jc w:val="center"/>
              <w:rPr>
                <w:sz w:val="18"/>
                <w:szCs w:val="18"/>
                <w:lang w:val="uk-UA"/>
              </w:rPr>
            </w:pPr>
            <w:r w:rsidRPr="00D67AB2">
              <w:rPr>
                <w:sz w:val="18"/>
                <w:szCs w:val="18"/>
                <w:lang w:val="uk-UA"/>
              </w:rPr>
              <w:t>0,000</w:t>
            </w:r>
          </w:p>
        </w:tc>
      </w:tr>
      <w:tr w:rsidR="00D67AB2" w:rsidRPr="00D67AB2" w14:paraId="18073028" w14:textId="77777777" w:rsidTr="00157146">
        <w:trPr>
          <w:jc w:val="center"/>
        </w:trPr>
        <w:tc>
          <w:tcPr>
            <w:tcW w:w="142" w:type="pct"/>
          </w:tcPr>
          <w:p w14:paraId="31E6CD38" w14:textId="34A1323D" w:rsidR="00745C48" w:rsidRPr="00D67AB2" w:rsidRDefault="00F771D4" w:rsidP="00745C48">
            <w:pPr>
              <w:jc w:val="both"/>
              <w:rPr>
                <w:bCs/>
                <w:sz w:val="18"/>
                <w:szCs w:val="18"/>
                <w:lang w:val="uk-UA"/>
              </w:rPr>
            </w:pPr>
            <w:r w:rsidRPr="00D67AB2">
              <w:rPr>
                <w:bCs/>
                <w:sz w:val="18"/>
                <w:szCs w:val="18"/>
                <w:lang w:val="uk-UA"/>
              </w:rPr>
              <w:lastRenderedPageBreak/>
              <w:t>10</w:t>
            </w:r>
          </w:p>
        </w:tc>
        <w:tc>
          <w:tcPr>
            <w:tcW w:w="999" w:type="pct"/>
          </w:tcPr>
          <w:p w14:paraId="7E5BA618" w14:textId="2CFD5224" w:rsidR="00745C48" w:rsidRPr="00D67AB2" w:rsidRDefault="00745C48" w:rsidP="00745C48">
            <w:pPr>
              <w:kinsoku w:val="0"/>
              <w:overflowPunct w:val="0"/>
              <w:autoSpaceDE w:val="0"/>
              <w:autoSpaceDN w:val="0"/>
              <w:textAlignment w:val="center"/>
              <w:rPr>
                <w:sz w:val="18"/>
                <w:szCs w:val="18"/>
                <w:lang w:val="uk-UA" w:eastAsia="uk-UA"/>
              </w:rPr>
            </w:pPr>
            <w:r w:rsidRPr="00D67AB2">
              <w:rPr>
                <w:rFonts w:eastAsia="SimSun"/>
                <w:sz w:val="18"/>
                <w:szCs w:val="18"/>
                <w:lang w:val="uk-UA"/>
              </w:rPr>
              <w:t>Підвищення рівня поінформованості населення з питань запобігання та профілактики інфекційних захворювань шляхом виготовлення і розповсюдження відео та поліграфічної продукції</w:t>
            </w:r>
          </w:p>
        </w:tc>
        <w:tc>
          <w:tcPr>
            <w:tcW w:w="381" w:type="pct"/>
            <w:vAlign w:val="center"/>
          </w:tcPr>
          <w:p w14:paraId="1CFFF53C" w14:textId="75870A1F"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226FC4DB" w14:textId="08836B17"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34DFD908" w14:textId="24CCF3C2" w:rsidR="00745C48" w:rsidRPr="00D67AB2" w:rsidRDefault="00C86299" w:rsidP="00745C48">
            <w:pPr>
              <w:jc w:val="center"/>
              <w:rPr>
                <w:sz w:val="18"/>
                <w:szCs w:val="18"/>
                <w:lang w:val="uk-UA"/>
              </w:rPr>
            </w:pPr>
            <w:r w:rsidRPr="00D67AB2">
              <w:rPr>
                <w:sz w:val="18"/>
                <w:szCs w:val="18"/>
                <w:lang w:val="uk-UA"/>
              </w:rPr>
              <w:t>0,000</w:t>
            </w:r>
          </w:p>
        </w:tc>
        <w:tc>
          <w:tcPr>
            <w:tcW w:w="239" w:type="pct"/>
            <w:vAlign w:val="center"/>
          </w:tcPr>
          <w:p w14:paraId="0A95C8B9" w14:textId="38B3542F"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2F421941" w14:textId="4DEE0427"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15CFA75C" w14:textId="0A414594" w:rsidR="00745C48" w:rsidRPr="00D67AB2" w:rsidRDefault="00745C48" w:rsidP="00745C48">
            <w:pPr>
              <w:jc w:val="center"/>
              <w:rPr>
                <w:sz w:val="18"/>
                <w:szCs w:val="18"/>
                <w:lang w:val="uk-UA"/>
              </w:rPr>
            </w:pPr>
            <w:r w:rsidRPr="00D67AB2">
              <w:rPr>
                <w:sz w:val="18"/>
                <w:szCs w:val="18"/>
                <w:lang w:val="uk-UA"/>
              </w:rPr>
              <w:t>0,000</w:t>
            </w:r>
          </w:p>
        </w:tc>
        <w:tc>
          <w:tcPr>
            <w:tcW w:w="240" w:type="pct"/>
            <w:vAlign w:val="center"/>
          </w:tcPr>
          <w:p w14:paraId="5A54389B" w14:textId="01628801" w:rsidR="00745C48" w:rsidRPr="00D67AB2" w:rsidRDefault="00F771D4" w:rsidP="00745C48">
            <w:pPr>
              <w:jc w:val="center"/>
              <w:rPr>
                <w:sz w:val="18"/>
                <w:szCs w:val="18"/>
                <w:lang w:val="uk-UA"/>
              </w:rPr>
            </w:pPr>
            <w:r w:rsidRPr="00D67AB2">
              <w:rPr>
                <w:sz w:val="18"/>
                <w:szCs w:val="18"/>
                <w:lang w:val="uk-UA"/>
              </w:rPr>
              <w:t>0,000</w:t>
            </w:r>
          </w:p>
        </w:tc>
        <w:tc>
          <w:tcPr>
            <w:tcW w:w="332" w:type="pct"/>
            <w:vAlign w:val="center"/>
          </w:tcPr>
          <w:p w14:paraId="6C0C7762" w14:textId="7181C4D9" w:rsidR="00745C48" w:rsidRPr="00D67AB2" w:rsidRDefault="00F771D4" w:rsidP="00745C48">
            <w:pPr>
              <w:jc w:val="center"/>
              <w:rPr>
                <w:sz w:val="18"/>
                <w:szCs w:val="18"/>
                <w:lang w:val="uk-UA"/>
              </w:rPr>
            </w:pPr>
            <w:r w:rsidRPr="00D67AB2">
              <w:rPr>
                <w:sz w:val="18"/>
                <w:szCs w:val="18"/>
                <w:lang w:val="uk-UA"/>
              </w:rPr>
              <w:t>0,000</w:t>
            </w:r>
          </w:p>
        </w:tc>
        <w:tc>
          <w:tcPr>
            <w:tcW w:w="333" w:type="pct"/>
            <w:vAlign w:val="center"/>
          </w:tcPr>
          <w:p w14:paraId="354CEC14" w14:textId="17FCB535" w:rsidR="00745C48" w:rsidRPr="00D67AB2" w:rsidRDefault="00B74879" w:rsidP="00745C48">
            <w:pPr>
              <w:jc w:val="center"/>
              <w:rPr>
                <w:sz w:val="18"/>
                <w:szCs w:val="18"/>
                <w:lang w:val="uk-UA"/>
              </w:rPr>
            </w:pPr>
            <w:r w:rsidRPr="00D67AB2">
              <w:rPr>
                <w:sz w:val="18"/>
                <w:szCs w:val="18"/>
                <w:lang w:val="uk-UA"/>
              </w:rPr>
              <w:t>0,000</w:t>
            </w:r>
          </w:p>
        </w:tc>
        <w:tc>
          <w:tcPr>
            <w:tcW w:w="334" w:type="pct"/>
            <w:vAlign w:val="center"/>
          </w:tcPr>
          <w:p w14:paraId="6309904F" w14:textId="46B2EA23"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00F206C3" w14:textId="2353257B"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5FFA1512" w14:textId="6C9B3F9A" w:rsidR="00745C48" w:rsidRPr="00D67AB2" w:rsidRDefault="00F771D4" w:rsidP="00745C48">
            <w:pPr>
              <w:jc w:val="center"/>
              <w:rPr>
                <w:sz w:val="18"/>
                <w:szCs w:val="18"/>
                <w:lang w:val="uk-UA"/>
              </w:rPr>
            </w:pPr>
            <w:r w:rsidRPr="00D67AB2">
              <w:rPr>
                <w:sz w:val="18"/>
                <w:szCs w:val="18"/>
                <w:lang w:val="uk-UA"/>
              </w:rPr>
              <w:t>0,000</w:t>
            </w:r>
          </w:p>
        </w:tc>
      </w:tr>
      <w:tr w:rsidR="00D67AB2" w:rsidRPr="00D67AB2" w14:paraId="4EBDB683" w14:textId="77777777" w:rsidTr="00157146">
        <w:trPr>
          <w:jc w:val="center"/>
        </w:trPr>
        <w:tc>
          <w:tcPr>
            <w:tcW w:w="142" w:type="pct"/>
          </w:tcPr>
          <w:p w14:paraId="2C2FE53A" w14:textId="798AB998" w:rsidR="00745C48" w:rsidRPr="00D67AB2" w:rsidRDefault="00F771D4" w:rsidP="00745C48">
            <w:pPr>
              <w:jc w:val="both"/>
              <w:rPr>
                <w:bCs/>
                <w:sz w:val="18"/>
                <w:szCs w:val="18"/>
                <w:lang w:val="uk-UA"/>
              </w:rPr>
            </w:pPr>
            <w:r w:rsidRPr="00D67AB2">
              <w:rPr>
                <w:bCs/>
                <w:sz w:val="18"/>
                <w:szCs w:val="18"/>
                <w:lang w:val="uk-UA"/>
              </w:rPr>
              <w:t>11</w:t>
            </w:r>
          </w:p>
        </w:tc>
        <w:tc>
          <w:tcPr>
            <w:tcW w:w="999" w:type="pct"/>
          </w:tcPr>
          <w:p w14:paraId="4479A3A2" w14:textId="6AD9C42B" w:rsidR="00B74879" w:rsidRPr="00D67AB2" w:rsidRDefault="00745C48" w:rsidP="00C86299">
            <w:pPr>
              <w:kinsoku w:val="0"/>
              <w:overflowPunct w:val="0"/>
              <w:autoSpaceDE w:val="0"/>
              <w:autoSpaceDN w:val="0"/>
              <w:textAlignment w:val="center"/>
              <w:rPr>
                <w:bCs/>
                <w:sz w:val="18"/>
                <w:szCs w:val="18"/>
                <w:lang w:val="uk-UA" w:eastAsia="uk-UA"/>
              </w:rPr>
            </w:pPr>
            <w:r w:rsidRPr="00D67AB2">
              <w:rPr>
                <w:rFonts w:eastAsia="SimSun"/>
                <w:sz w:val="18"/>
                <w:szCs w:val="18"/>
                <w:lang w:val="uk-UA"/>
              </w:rPr>
              <w:t xml:space="preserve">Пропаганда здорового пособу життя шляхом виготовлення і розповсюдження відео та поліграфічної продукції </w:t>
            </w:r>
          </w:p>
        </w:tc>
        <w:tc>
          <w:tcPr>
            <w:tcW w:w="381" w:type="pct"/>
            <w:vAlign w:val="center"/>
          </w:tcPr>
          <w:p w14:paraId="09875539" w14:textId="0D960DA2"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27DD173E" w14:textId="5FB95D24"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67D16D74" w14:textId="11E329F3" w:rsidR="00745C48" w:rsidRPr="00D67AB2" w:rsidRDefault="00C86299" w:rsidP="00745C48">
            <w:pPr>
              <w:jc w:val="center"/>
              <w:rPr>
                <w:sz w:val="18"/>
                <w:szCs w:val="18"/>
                <w:lang w:val="uk-UA"/>
              </w:rPr>
            </w:pPr>
            <w:r w:rsidRPr="00D67AB2">
              <w:rPr>
                <w:sz w:val="18"/>
                <w:szCs w:val="18"/>
                <w:lang w:val="uk-UA"/>
              </w:rPr>
              <w:t>0,000</w:t>
            </w:r>
          </w:p>
        </w:tc>
        <w:tc>
          <w:tcPr>
            <w:tcW w:w="239" w:type="pct"/>
            <w:vAlign w:val="center"/>
          </w:tcPr>
          <w:p w14:paraId="6860E35D" w14:textId="7EB8766D"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67FF5A06" w14:textId="08E48047"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4A2D7FF4" w14:textId="6267F215" w:rsidR="00745C48" w:rsidRPr="00D67AB2" w:rsidRDefault="00745C48" w:rsidP="00745C48">
            <w:pPr>
              <w:jc w:val="center"/>
              <w:rPr>
                <w:sz w:val="18"/>
                <w:szCs w:val="18"/>
                <w:lang w:val="uk-UA"/>
              </w:rPr>
            </w:pPr>
            <w:r w:rsidRPr="00D67AB2">
              <w:rPr>
                <w:sz w:val="18"/>
                <w:szCs w:val="18"/>
                <w:lang w:val="uk-UA"/>
              </w:rPr>
              <w:t>0,000</w:t>
            </w:r>
          </w:p>
        </w:tc>
        <w:tc>
          <w:tcPr>
            <w:tcW w:w="240" w:type="pct"/>
            <w:vAlign w:val="center"/>
          </w:tcPr>
          <w:p w14:paraId="4E92A36F" w14:textId="477C1F81" w:rsidR="00745C48" w:rsidRPr="00D67AB2" w:rsidRDefault="00F771D4" w:rsidP="00745C48">
            <w:pPr>
              <w:jc w:val="center"/>
              <w:rPr>
                <w:sz w:val="18"/>
                <w:szCs w:val="18"/>
                <w:lang w:val="uk-UA"/>
              </w:rPr>
            </w:pPr>
            <w:r w:rsidRPr="00D67AB2">
              <w:rPr>
                <w:sz w:val="18"/>
                <w:szCs w:val="18"/>
                <w:lang w:val="uk-UA"/>
              </w:rPr>
              <w:t>0,000</w:t>
            </w:r>
          </w:p>
        </w:tc>
        <w:tc>
          <w:tcPr>
            <w:tcW w:w="332" w:type="pct"/>
            <w:vAlign w:val="center"/>
          </w:tcPr>
          <w:p w14:paraId="6A94B376" w14:textId="690618AF" w:rsidR="00745C48" w:rsidRPr="00D67AB2" w:rsidRDefault="00F771D4" w:rsidP="00745C48">
            <w:pPr>
              <w:jc w:val="center"/>
              <w:rPr>
                <w:sz w:val="18"/>
                <w:szCs w:val="18"/>
                <w:lang w:val="uk-UA"/>
              </w:rPr>
            </w:pPr>
            <w:r w:rsidRPr="00D67AB2">
              <w:rPr>
                <w:sz w:val="18"/>
                <w:szCs w:val="18"/>
                <w:lang w:val="uk-UA"/>
              </w:rPr>
              <w:t>0,000</w:t>
            </w:r>
          </w:p>
        </w:tc>
        <w:tc>
          <w:tcPr>
            <w:tcW w:w="333" w:type="pct"/>
            <w:vAlign w:val="center"/>
          </w:tcPr>
          <w:p w14:paraId="65B5A369" w14:textId="38839094" w:rsidR="00745C48" w:rsidRPr="00D67AB2" w:rsidRDefault="00B74879" w:rsidP="00745C48">
            <w:pPr>
              <w:jc w:val="center"/>
              <w:rPr>
                <w:sz w:val="18"/>
                <w:szCs w:val="18"/>
                <w:lang w:val="uk-UA"/>
              </w:rPr>
            </w:pPr>
            <w:r w:rsidRPr="00D67AB2">
              <w:rPr>
                <w:sz w:val="18"/>
                <w:szCs w:val="18"/>
                <w:lang w:val="uk-UA"/>
              </w:rPr>
              <w:t>0,000</w:t>
            </w:r>
          </w:p>
        </w:tc>
        <w:tc>
          <w:tcPr>
            <w:tcW w:w="334" w:type="pct"/>
            <w:vAlign w:val="center"/>
          </w:tcPr>
          <w:p w14:paraId="044AE26B" w14:textId="6927CB41"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47DCCC3B" w14:textId="0A69D923"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7C93D776" w14:textId="678DCF42" w:rsidR="00745C48" w:rsidRPr="00D67AB2" w:rsidRDefault="00F771D4" w:rsidP="00745C48">
            <w:pPr>
              <w:jc w:val="center"/>
              <w:rPr>
                <w:sz w:val="18"/>
                <w:szCs w:val="18"/>
                <w:lang w:val="uk-UA"/>
              </w:rPr>
            </w:pPr>
            <w:r w:rsidRPr="00D67AB2">
              <w:rPr>
                <w:sz w:val="18"/>
                <w:szCs w:val="18"/>
                <w:lang w:val="uk-UA"/>
              </w:rPr>
              <w:t>0,000</w:t>
            </w:r>
          </w:p>
        </w:tc>
      </w:tr>
      <w:tr w:rsidR="00D67AB2" w:rsidRPr="00D67AB2" w14:paraId="17CB8C20" w14:textId="77777777" w:rsidTr="00157146">
        <w:trPr>
          <w:jc w:val="center"/>
        </w:trPr>
        <w:tc>
          <w:tcPr>
            <w:tcW w:w="142" w:type="pct"/>
          </w:tcPr>
          <w:p w14:paraId="7FD6473E" w14:textId="59616C2A" w:rsidR="00745C48" w:rsidRPr="00D67AB2" w:rsidRDefault="00F771D4" w:rsidP="00745C48">
            <w:pPr>
              <w:jc w:val="both"/>
              <w:rPr>
                <w:bCs/>
                <w:sz w:val="18"/>
                <w:szCs w:val="18"/>
                <w:lang w:val="uk-UA"/>
              </w:rPr>
            </w:pPr>
            <w:r w:rsidRPr="00D67AB2">
              <w:rPr>
                <w:bCs/>
                <w:sz w:val="18"/>
                <w:szCs w:val="18"/>
                <w:lang w:val="uk-UA"/>
              </w:rPr>
              <w:t>12</w:t>
            </w:r>
          </w:p>
        </w:tc>
        <w:tc>
          <w:tcPr>
            <w:tcW w:w="999" w:type="pct"/>
          </w:tcPr>
          <w:p w14:paraId="5A781979" w14:textId="2E874CBC" w:rsidR="00745C48" w:rsidRPr="00D67AB2" w:rsidRDefault="00745C48" w:rsidP="00745C48">
            <w:pPr>
              <w:rPr>
                <w:bCs/>
                <w:sz w:val="18"/>
                <w:szCs w:val="18"/>
                <w:lang w:val="uk-UA" w:eastAsia="uk-UA"/>
              </w:rPr>
            </w:pPr>
            <w:r w:rsidRPr="00D67AB2">
              <w:rPr>
                <w:sz w:val="18"/>
                <w:szCs w:val="18"/>
                <w:lang w:val="uk-UA" w:eastAsia="uk-UA"/>
              </w:rPr>
              <w:t>Забезпечити виконання Постанови КМУ від 17 серпня 1998 р.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381" w:type="pct"/>
            <w:vAlign w:val="center"/>
          </w:tcPr>
          <w:p w14:paraId="4C760BDA" w14:textId="0D92CF66" w:rsidR="00745C48" w:rsidRPr="00D67AB2" w:rsidRDefault="00C86299" w:rsidP="00745C48">
            <w:pPr>
              <w:jc w:val="center"/>
              <w:rPr>
                <w:sz w:val="18"/>
                <w:szCs w:val="18"/>
                <w:lang w:val="uk-UA"/>
              </w:rPr>
            </w:pPr>
            <w:r w:rsidRPr="00D67AB2">
              <w:rPr>
                <w:sz w:val="18"/>
                <w:szCs w:val="18"/>
                <w:lang w:val="uk-UA"/>
              </w:rPr>
              <w:t>-</w:t>
            </w:r>
            <w:r w:rsidR="00D67AB2" w:rsidRPr="00D67AB2">
              <w:rPr>
                <w:sz w:val="18"/>
                <w:szCs w:val="18"/>
                <w:lang w:val="uk-UA"/>
              </w:rPr>
              <w:t>156,972</w:t>
            </w:r>
          </w:p>
        </w:tc>
        <w:tc>
          <w:tcPr>
            <w:tcW w:w="334" w:type="pct"/>
            <w:vAlign w:val="center"/>
          </w:tcPr>
          <w:p w14:paraId="67B17C51" w14:textId="73FFB1F5" w:rsidR="00745C48" w:rsidRPr="00D67AB2" w:rsidRDefault="00D67AB2" w:rsidP="00745C48">
            <w:pPr>
              <w:jc w:val="center"/>
              <w:rPr>
                <w:sz w:val="18"/>
                <w:szCs w:val="18"/>
                <w:lang w:val="uk-UA"/>
              </w:rPr>
            </w:pPr>
            <w:r w:rsidRPr="00D67AB2">
              <w:rPr>
                <w:sz w:val="18"/>
                <w:szCs w:val="18"/>
                <w:lang w:val="uk-UA"/>
              </w:rPr>
              <w:t>1604,117</w:t>
            </w:r>
          </w:p>
        </w:tc>
        <w:tc>
          <w:tcPr>
            <w:tcW w:w="334" w:type="pct"/>
            <w:vAlign w:val="center"/>
          </w:tcPr>
          <w:p w14:paraId="1EFB0C44" w14:textId="28656410" w:rsidR="00745C48" w:rsidRPr="00D67AB2" w:rsidRDefault="00D67AB2" w:rsidP="00745C48">
            <w:pPr>
              <w:jc w:val="center"/>
              <w:rPr>
                <w:sz w:val="18"/>
                <w:szCs w:val="18"/>
                <w:lang w:val="uk-UA"/>
              </w:rPr>
            </w:pPr>
            <w:r w:rsidRPr="00D67AB2">
              <w:rPr>
                <w:sz w:val="18"/>
                <w:szCs w:val="18"/>
                <w:lang w:val="uk-UA"/>
              </w:rPr>
              <w:t>1447,145</w:t>
            </w:r>
          </w:p>
        </w:tc>
        <w:tc>
          <w:tcPr>
            <w:tcW w:w="239" w:type="pct"/>
            <w:vAlign w:val="center"/>
          </w:tcPr>
          <w:p w14:paraId="20124234" w14:textId="4F9C1A83"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778292E3" w14:textId="180D56B4" w:rsidR="00745C48" w:rsidRPr="00D67AB2" w:rsidRDefault="00745C48" w:rsidP="00745C48">
            <w:pPr>
              <w:jc w:val="center"/>
              <w:rPr>
                <w:sz w:val="18"/>
                <w:szCs w:val="18"/>
                <w:lang w:val="uk-UA"/>
              </w:rPr>
            </w:pPr>
            <w:r w:rsidRPr="00D67AB2">
              <w:rPr>
                <w:sz w:val="18"/>
                <w:szCs w:val="18"/>
                <w:lang w:val="uk-UA"/>
              </w:rPr>
              <w:t>370,000</w:t>
            </w:r>
          </w:p>
        </w:tc>
        <w:tc>
          <w:tcPr>
            <w:tcW w:w="333" w:type="pct"/>
            <w:vAlign w:val="center"/>
          </w:tcPr>
          <w:p w14:paraId="674A1209" w14:textId="684B9C53" w:rsidR="00745C48" w:rsidRPr="00D67AB2" w:rsidRDefault="00745C48" w:rsidP="00745C48">
            <w:pPr>
              <w:jc w:val="center"/>
              <w:rPr>
                <w:sz w:val="18"/>
                <w:szCs w:val="18"/>
                <w:lang w:val="uk-UA"/>
              </w:rPr>
            </w:pPr>
            <w:r w:rsidRPr="00D67AB2">
              <w:rPr>
                <w:sz w:val="18"/>
                <w:szCs w:val="18"/>
                <w:lang w:val="uk-UA"/>
              </w:rPr>
              <w:t>370,000</w:t>
            </w:r>
          </w:p>
        </w:tc>
        <w:tc>
          <w:tcPr>
            <w:tcW w:w="240" w:type="pct"/>
            <w:vAlign w:val="center"/>
          </w:tcPr>
          <w:p w14:paraId="1FA2E1FA" w14:textId="46E2A661" w:rsidR="00745C48" w:rsidRPr="00D67AB2" w:rsidRDefault="00F771D4" w:rsidP="00745C48">
            <w:pPr>
              <w:jc w:val="center"/>
              <w:rPr>
                <w:sz w:val="18"/>
                <w:szCs w:val="18"/>
                <w:lang w:val="uk-UA"/>
              </w:rPr>
            </w:pPr>
            <w:r w:rsidRPr="00D67AB2">
              <w:rPr>
                <w:sz w:val="18"/>
                <w:szCs w:val="18"/>
                <w:lang w:val="uk-UA"/>
              </w:rPr>
              <w:t>0,000</w:t>
            </w:r>
          </w:p>
        </w:tc>
        <w:tc>
          <w:tcPr>
            <w:tcW w:w="332" w:type="pct"/>
            <w:vAlign w:val="center"/>
          </w:tcPr>
          <w:p w14:paraId="46C3ED37" w14:textId="7CFCA25D" w:rsidR="00745C48" w:rsidRPr="00D67AB2" w:rsidRDefault="00F771D4" w:rsidP="00745C48">
            <w:pPr>
              <w:jc w:val="center"/>
              <w:rPr>
                <w:sz w:val="18"/>
                <w:szCs w:val="18"/>
                <w:lang w:val="uk-UA"/>
              </w:rPr>
            </w:pPr>
            <w:r w:rsidRPr="00D67AB2">
              <w:rPr>
                <w:sz w:val="18"/>
                <w:szCs w:val="18"/>
                <w:lang w:val="uk-UA"/>
              </w:rPr>
              <w:t>607,400</w:t>
            </w:r>
          </w:p>
        </w:tc>
        <w:tc>
          <w:tcPr>
            <w:tcW w:w="333" w:type="pct"/>
            <w:vAlign w:val="center"/>
          </w:tcPr>
          <w:p w14:paraId="65703610" w14:textId="6656E3D6" w:rsidR="00745C48" w:rsidRPr="00D67AB2" w:rsidRDefault="00B74879" w:rsidP="00745C48">
            <w:pPr>
              <w:jc w:val="center"/>
              <w:rPr>
                <w:sz w:val="18"/>
                <w:szCs w:val="18"/>
                <w:lang w:val="uk-UA"/>
              </w:rPr>
            </w:pPr>
            <w:r w:rsidRPr="00D67AB2">
              <w:rPr>
                <w:sz w:val="18"/>
                <w:szCs w:val="18"/>
                <w:lang w:val="uk-UA"/>
              </w:rPr>
              <w:t>607,400</w:t>
            </w:r>
          </w:p>
        </w:tc>
        <w:tc>
          <w:tcPr>
            <w:tcW w:w="334" w:type="pct"/>
            <w:vAlign w:val="center"/>
          </w:tcPr>
          <w:p w14:paraId="1CD6F0E9" w14:textId="01FFDC42" w:rsidR="00745C48" w:rsidRPr="00D67AB2" w:rsidRDefault="00DF2036" w:rsidP="00745C48">
            <w:pPr>
              <w:jc w:val="center"/>
              <w:rPr>
                <w:sz w:val="18"/>
                <w:szCs w:val="18"/>
                <w:lang w:val="uk-UA"/>
              </w:rPr>
            </w:pPr>
            <w:r w:rsidRPr="00D67AB2">
              <w:rPr>
                <w:sz w:val="18"/>
                <w:szCs w:val="18"/>
                <w:lang w:val="uk-UA"/>
              </w:rPr>
              <w:t>-</w:t>
            </w:r>
            <w:r w:rsidR="00D67AB2" w:rsidRPr="00D67AB2">
              <w:rPr>
                <w:sz w:val="18"/>
                <w:szCs w:val="18"/>
                <w:lang w:val="uk-UA"/>
              </w:rPr>
              <w:t>156,972</w:t>
            </w:r>
          </w:p>
        </w:tc>
        <w:tc>
          <w:tcPr>
            <w:tcW w:w="333" w:type="pct"/>
            <w:vAlign w:val="center"/>
          </w:tcPr>
          <w:p w14:paraId="7CE4E01A" w14:textId="17D84461" w:rsidR="00745C48" w:rsidRPr="00D67AB2" w:rsidRDefault="00D67AB2" w:rsidP="00745C48">
            <w:pPr>
              <w:jc w:val="center"/>
              <w:rPr>
                <w:sz w:val="18"/>
                <w:szCs w:val="18"/>
                <w:lang w:val="uk-UA"/>
              </w:rPr>
            </w:pPr>
            <w:r w:rsidRPr="00D67AB2">
              <w:rPr>
                <w:sz w:val="18"/>
                <w:szCs w:val="18"/>
                <w:lang w:val="uk-UA"/>
              </w:rPr>
              <w:t>626,717</w:t>
            </w:r>
          </w:p>
        </w:tc>
        <w:tc>
          <w:tcPr>
            <w:tcW w:w="333" w:type="pct"/>
            <w:vAlign w:val="center"/>
          </w:tcPr>
          <w:p w14:paraId="73762DE4" w14:textId="6F38AEB5" w:rsidR="00745C48" w:rsidRPr="00D67AB2" w:rsidRDefault="00D67AB2" w:rsidP="00745C48">
            <w:pPr>
              <w:jc w:val="center"/>
              <w:rPr>
                <w:sz w:val="18"/>
                <w:szCs w:val="18"/>
                <w:lang w:val="uk-UA"/>
              </w:rPr>
            </w:pPr>
            <w:r w:rsidRPr="00D67AB2">
              <w:rPr>
                <w:sz w:val="18"/>
                <w:szCs w:val="18"/>
                <w:lang w:val="uk-UA"/>
              </w:rPr>
              <w:t>469,745</w:t>
            </w:r>
          </w:p>
        </w:tc>
      </w:tr>
      <w:tr w:rsidR="00D67AB2" w:rsidRPr="00D67AB2" w14:paraId="5511FD6E" w14:textId="77777777" w:rsidTr="00157146">
        <w:trPr>
          <w:jc w:val="center"/>
        </w:trPr>
        <w:tc>
          <w:tcPr>
            <w:tcW w:w="142" w:type="pct"/>
          </w:tcPr>
          <w:p w14:paraId="2590CB67" w14:textId="2A3D869B" w:rsidR="00745C48" w:rsidRPr="00D67AB2" w:rsidRDefault="00F771D4" w:rsidP="00745C48">
            <w:pPr>
              <w:jc w:val="both"/>
              <w:rPr>
                <w:bCs/>
                <w:sz w:val="18"/>
                <w:szCs w:val="18"/>
                <w:lang w:val="uk-UA"/>
              </w:rPr>
            </w:pPr>
            <w:r w:rsidRPr="00D67AB2">
              <w:rPr>
                <w:bCs/>
                <w:sz w:val="18"/>
                <w:szCs w:val="18"/>
                <w:lang w:val="uk-UA"/>
              </w:rPr>
              <w:t>13</w:t>
            </w:r>
          </w:p>
        </w:tc>
        <w:tc>
          <w:tcPr>
            <w:tcW w:w="999" w:type="pct"/>
          </w:tcPr>
          <w:p w14:paraId="3ED7F7B3" w14:textId="4413CBEE" w:rsidR="00745C48" w:rsidRPr="00D67AB2" w:rsidRDefault="00745C48" w:rsidP="00745C48">
            <w:pPr>
              <w:rPr>
                <w:bCs/>
                <w:sz w:val="18"/>
                <w:szCs w:val="18"/>
                <w:lang w:val="uk-UA" w:eastAsia="uk-UA"/>
              </w:rPr>
            </w:pPr>
            <w:r w:rsidRPr="00D67AB2">
              <w:rPr>
                <w:sz w:val="18"/>
                <w:szCs w:val="18"/>
                <w:lang w:val="uk-UA" w:eastAsia="uk-UA"/>
              </w:rPr>
              <w:t xml:space="preserve">Забезпечити виконання Постанови </w:t>
            </w:r>
            <w:r w:rsidRPr="00D67AB2">
              <w:rPr>
                <w:sz w:val="18"/>
                <w:szCs w:val="18"/>
                <w:lang w:val="uk-UA"/>
              </w:rPr>
              <w:t>КМУ від 03 грудня 2009 року № 1301 «Про затвердження Порядку забезпечення осіб з інвалідністю, дітей з інвалідністю, інших окремих категорій населення медичними виробами та іншими засобами»</w:t>
            </w:r>
          </w:p>
        </w:tc>
        <w:tc>
          <w:tcPr>
            <w:tcW w:w="381" w:type="pct"/>
            <w:vAlign w:val="center"/>
          </w:tcPr>
          <w:p w14:paraId="7E465A3A" w14:textId="2AF0B0DE"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6C0058DB" w14:textId="01F4A856" w:rsidR="00745C48" w:rsidRPr="00D67AB2" w:rsidRDefault="00D67AB2" w:rsidP="00745C48">
            <w:pPr>
              <w:jc w:val="center"/>
              <w:rPr>
                <w:sz w:val="18"/>
                <w:szCs w:val="18"/>
                <w:lang w:val="uk-UA"/>
              </w:rPr>
            </w:pPr>
            <w:r w:rsidRPr="00D67AB2">
              <w:rPr>
                <w:sz w:val="18"/>
                <w:szCs w:val="18"/>
                <w:lang w:val="uk-UA"/>
              </w:rPr>
              <w:t>1623,800</w:t>
            </w:r>
          </w:p>
        </w:tc>
        <w:tc>
          <w:tcPr>
            <w:tcW w:w="334" w:type="pct"/>
            <w:vAlign w:val="center"/>
          </w:tcPr>
          <w:p w14:paraId="645DB813" w14:textId="371C50E7" w:rsidR="00745C48" w:rsidRPr="00D67AB2" w:rsidRDefault="00C86299" w:rsidP="00745C48">
            <w:pPr>
              <w:jc w:val="center"/>
              <w:rPr>
                <w:sz w:val="18"/>
                <w:szCs w:val="18"/>
                <w:lang w:val="uk-UA"/>
              </w:rPr>
            </w:pPr>
            <w:r w:rsidRPr="00D67AB2">
              <w:rPr>
                <w:sz w:val="18"/>
                <w:szCs w:val="18"/>
                <w:lang w:val="uk-UA"/>
              </w:rPr>
              <w:t>1623,800</w:t>
            </w:r>
          </w:p>
        </w:tc>
        <w:tc>
          <w:tcPr>
            <w:tcW w:w="239" w:type="pct"/>
            <w:vAlign w:val="center"/>
          </w:tcPr>
          <w:p w14:paraId="7A6BAE1B" w14:textId="05E72DF4"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10032FA8" w14:textId="0734DB93" w:rsidR="00745C48" w:rsidRPr="00D67AB2" w:rsidRDefault="00745C48" w:rsidP="00745C48">
            <w:pPr>
              <w:jc w:val="center"/>
              <w:rPr>
                <w:sz w:val="18"/>
                <w:szCs w:val="18"/>
                <w:lang w:val="uk-UA"/>
              </w:rPr>
            </w:pPr>
            <w:r w:rsidRPr="00D67AB2">
              <w:rPr>
                <w:sz w:val="18"/>
                <w:szCs w:val="18"/>
                <w:lang w:val="uk-UA"/>
              </w:rPr>
              <w:t>425,000</w:t>
            </w:r>
          </w:p>
        </w:tc>
        <w:tc>
          <w:tcPr>
            <w:tcW w:w="333" w:type="pct"/>
            <w:vAlign w:val="center"/>
          </w:tcPr>
          <w:p w14:paraId="6547FE98" w14:textId="5CF3F2CC" w:rsidR="00745C48" w:rsidRPr="00D67AB2" w:rsidRDefault="00745C48" w:rsidP="00745C48">
            <w:pPr>
              <w:jc w:val="center"/>
              <w:rPr>
                <w:sz w:val="18"/>
                <w:szCs w:val="18"/>
                <w:lang w:val="uk-UA"/>
              </w:rPr>
            </w:pPr>
            <w:r w:rsidRPr="00D67AB2">
              <w:rPr>
                <w:sz w:val="18"/>
                <w:szCs w:val="18"/>
                <w:lang w:val="uk-UA"/>
              </w:rPr>
              <w:t>425,000</w:t>
            </w:r>
          </w:p>
        </w:tc>
        <w:tc>
          <w:tcPr>
            <w:tcW w:w="240" w:type="pct"/>
            <w:vAlign w:val="center"/>
          </w:tcPr>
          <w:p w14:paraId="15FF00C3" w14:textId="5C1D70CD" w:rsidR="00745C48" w:rsidRPr="00D67AB2" w:rsidRDefault="00F771D4" w:rsidP="00745C48">
            <w:pPr>
              <w:jc w:val="center"/>
              <w:rPr>
                <w:sz w:val="18"/>
                <w:szCs w:val="18"/>
                <w:lang w:val="uk-UA"/>
              </w:rPr>
            </w:pPr>
            <w:r w:rsidRPr="00D67AB2">
              <w:rPr>
                <w:sz w:val="18"/>
                <w:szCs w:val="18"/>
                <w:lang w:val="uk-UA"/>
              </w:rPr>
              <w:t>0,000</w:t>
            </w:r>
          </w:p>
        </w:tc>
        <w:tc>
          <w:tcPr>
            <w:tcW w:w="332" w:type="pct"/>
            <w:vAlign w:val="center"/>
          </w:tcPr>
          <w:p w14:paraId="72CCEFC2" w14:textId="2D42AC96" w:rsidR="00745C48" w:rsidRPr="00D67AB2" w:rsidRDefault="00F771D4" w:rsidP="00745C48">
            <w:pPr>
              <w:jc w:val="center"/>
              <w:rPr>
                <w:sz w:val="18"/>
                <w:szCs w:val="18"/>
                <w:lang w:val="uk-UA"/>
              </w:rPr>
            </w:pPr>
            <w:r w:rsidRPr="00D67AB2">
              <w:rPr>
                <w:sz w:val="18"/>
                <w:szCs w:val="18"/>
                <w:lang w:val="uk-UA"/>
              </w:rPr>
              <w:t>418,800</w:t>
            </w:r>
          </w:p>
        </w:tc>
        <w:tc>
          <w:tcPr>
            <w:tcW w:w="333" w:type="pct"/>
            <w:vAlign w:val="center"/>
          </w:tcPr>
          <w:p w14:paraId="3B16EB26" w14:textId="1F65A480" w:rsidR="00745C48" w:rsidRPr="00D67AB2" w:rsidRDefault="00B74879" w:rsidP="00745C48">
            <w:pPr>
              <w:jc w:val="center"/>
              <w:rPr>
                <w:sz w:val="18"/>
                <w:szCs w:val="18"/>
                <w:lang w:val="uk-UA"/>
              </w:rPr>
            </w:pPr>
            <w:r w:rsidRPr="00D67AB2">
              <w:rPr>
                <w:sz w:val="18"/>
                <w:szCs w:val="18"/>
                <w:lang w:val="uk-UA"/>
              </w:rPr>
              <w:t>418,800</w:t>
            </w:r>
          </w:p>
        </w:tc>
        <w:tc>
          <w:tcPr>
            <w:tcW w:w="334" w:type="pct"/>
            <w:vAlign w:val="center"/>
          </w:tcPr>
          <w:p w14:paraId="7947EC70" w14:textId="5852D42E"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57468A82" w14:textId="4D936189" w:rsidR="00745C48" w:rsidRPr="00D67AB2" w:rsidRDefault="00D67AB2" w:rsidP="00745C48">
            <w:pPr>
              <w:jc w:val="center"/>
              <w:rPr>
                <w:sz w:val="18"/>
                <w:szCs w:val="18"/>
                <w:lang w:val="uk-UA"/>
              </w:rPr>
            </w:pPr>
            <w:r w:rsidRPr="00D67AB2">
              <w:rPr>
                <w:sz w:val="18"/>
                <w:szCs w:val="18"/>
                <w:lang w:val="uk-UA"/>
              </w:rPr>
              <w:t>780,000</w:t>
            </w:r>
          </w:p>
        </w:tc>
        <w:tc>
          <w:tcPr>
            <w:tcW w:w="333" w:type="pct"/>
            <w:vAlign w:val="center"/>
          </w:tcPr>
          <w:p w14:paraId="483C86F3" w14:textId="303C21C3" w:rsidR="00745C48" w:rsidRPr="00D67AB2" w:rsidRDefault="00DF2036" w:rsidP="00745C48">
            <w:pPr>
              <w:jc w:val="center"/>
              <w:rPr>
                <w:sz w:val="18"/>
                <w:szCs w:val="18"/>
                <w:lang w:val="uk-UA"/>
              </w:rPr>
            </w:pPr>
            <w:r w:rsidRPr="00D67AB2">
              <w:rPr>
                <w:sz w:val="18"/>
                <w:szCs w:val="18"/>
                <w:lang w:val="uk-UA"/>
              </w:rPr>
              <w:t>780,000</w:t>
            </w:r>
          </w:p>
        </w:tc>
      </w:tr>
      <w:tr w:rsidR="00D67AB2" w:rsidRPr="00D67AB2" w14:paraId="63380EA8" w14:textId="77777777" w:rsidTr="00157146">
        <w:trPr>
          <w:jc w:val="center"/>
        </w:trPr>
        <w:tc>
          <w:tcPr>
            <w:tcW w:w="142" w:type="pct"/>
          </w:tcPr>
          <w:p w14:paraId="06F9E9C9" w14:textId="7A31BFFF" w:rsidR="00745C48" w:rsidRPr="00D67AB2" w:rsidRDefault="00F771D4" w:rsidP="00745C48">
            <w:pPr>
              <w:jc w:val="both"/>
              <w:rPr>
                <w:bCs/>
                <w:sz w:val="18"/>
                <w:szCs w:val="18"/>
                <w:lang w:val="uk-UA"/>
              </w:rPr>
            </w:pPr>
            <w:r w:rsidRPr="00D67AB2">
              <w:rPr>
                <w:bCs/>
                <w:sz w:val="18"/>
                <w:szCs w:val="18"/>
                <w:lang w:val="uk-UA"/>
              </w:rPr>
              <w:t>14</w:t>
            </w:r>
          </w:p>
        </w:tc>
        <w:tc>
          <w:tcPr>
            <w:tcW w:w="999" w:type="pct"/>
          </w:tcPr>
          <w:p w14:paraId="3C8A660A" w14:textId="7ABF9CD4" w:rsidR="00745C48" w:rsidRPr="00D67AB2" w:rsidRDefault="00745C48" w:rsidP="00745C48">
            <w:pPr>
              <w:rPr>
                <w:bCs/>
                <w:sz w:val="18"/>
                <w:szCs w:val="18"/>
                <w:lang w:val="uk-UA" w:eastAsia="uk-UA"/>
              </w:rPr>
            </w:pPr>
            <w:r w:rsidRPr="00D67AB2">
              <w:rPr>
                <w:sz w:val="18"/>
                <w:szCs w:val="18"/>
                <w:lang w:val="uk-UA" w:eastAsia="uk-UA"/>
              </w:rPr>
              <w:t>Забезпечення хворих згідно Постанови КМУ від 31 березня 2015 року № 160 "Про затвердження Порядку забезпечення громадян, які страждають на рідкісні (орфанні) захворювання, лікарськими засобами та відповідними харчовими продуктами для спеціального дієтичного</w:t>
            </w:r>
            <w:r w:rsidRPr="00D67AB2">
              <w:rPr>
                <w:sz w:val="18"/>
                <w:szCs w:val="18"/>
                <w:lang w:eastAsia="uk-UA"/>
              </w:rPr>
              <w:t xml:space="preserve"> </w:t>
            </w:r>
            <w:r w:rsidRPr="00D67AB2">
              <w:rPr>
                <w:sz w:val="18"/>
                <w:szCs w:val="18"/>
                <w:lang w:val="uk-UA" w:eastAsia="uk-UA"/>
              </w:rPr>
              <w:t>споживання "</w:t>
            </w:r>
          </w:p>
        </w:tc>
        <w:tc>
          <w:tcPr>
            <w:tcW w:w="381" w:type="pct"/>
            <w:vAlign w:val="center"/>
          </w:tcPr>
          <w:p w14:paraId="247952F2" w14:textId="0EE59D12" w:rsidR="00745C48" w:rsidRPr="00D67AB2" w:rsidRDefault="00D67AB2" w:rsidP="00745C48">
            <w:pPr>
              <w:jc w:val="center"/>
              <w:rPr>
                <w:sz w:val="18"/>
                <w:szCs w:val="18"/>
                <w:lang w:val="uk-UA"/>
              </w:rPr>
            </w:pPr>
            <w:r w:rsidRPr="00D67AB2">
              <w:rPr>
                <w:sz w:val="18"/>
                <w:szCs w:val="18"/>
                <w:lang w:val="uk-UA"/>
              </w:rPr>
              <w:t>0,000</w:t>
            </w:r>
          </w:p>
        </w:tc>
        <w:tc>
          <w:tcPr>
            <w:tcW w:w="334" w:type="pct"/>
            <w:vAlign w:val="center"/>
          </w:tcPr>
          <w:p w14:paraId="5D6FC210" w14:textId="3166A82E" w:rsidR="00745C48" w:rsidRPr="00D67AB2" w:rsidRDefault="00D67AB2" w:rsidP="00745C48">
            <w:pPr>
              <w:jc w:val="center"/>
              <w:rPr>
                <w:sz w:val="18"/>
                <w:szCs w:val="18"/>
                <w:lang w:val="uk-UA"/>
              </w:rPr>
            </w:pPr>
            <w:r w:rsidRPr="00D67AB2">
              <w:rPr>
                <w:sz w:val="18"/>
                <w:szCs w:val="18"/>
                <w:lang w:val="uk-UA"/>
              </w:rPr>
              <w:t>5942,498</w:t>
            </w:r>
          </w:p>
        </w:tc>
        <w:tc>
          <w:tcPr>
            <w:tcW w:w="334" w:type="pct"/>
            <w:vAlign w:val="center"/>
          </w:tcPr>
          <w:p w14:paraId="2374C9D7" w14:textId="09C1402F" w:rsidR="00745C48" w:rsidRPr="00D67AB2" w:rsidRDefault="00C86299" w:rsidP="00745C48">
            <w:pPr>
              <w:jc w:val="center"/>
              <w:rPr>
                <w:sz w:val="18"/>
                <w:szCs w:val="18"/>
                <w:lang w:val="uk-UA"/>
              </w:rPr>
            </w:pPr>
            <w:r w:rsidRPr="00D67AB2">
              <w:rPr>
                <w:sz w:val="18"/>
                <w:szCs w:val="18"/>
                <w:lang w:val="uk-UA"/>
              </w:rPr>
              <w:t>5942,498</w:t>
            </w:r>
          </w:p>
        </w:tc>
        <w:tc>
          <w:tcPr>
            <w:tcW w:w="239" w:type="pct"/>
            <w:vAlign w:val="center"/>
          </w:tcPr>
          <w:p w14:paraId="526FF168" w14:textId="11E28122" w:rsidR="00745C48" w:rsidRPr="00D67AB2" w:rsidRDefault="00745C48" w:rsidP="00745C48">
            <w:pPr>
              <w:jc w:val="center"/>
              <w:rPr>
                <w:sz w:val="18"/>
                <w:szCs w:val="18"/>
                <w:lang w:val="uk-UA"/>
              </w:rPr>
            </w:pPr>
            <w:r w:rsidRPr="00D67AB2">
              <w:rPr>
                <w:sz w:val="18"/>
                <w:szCs w:val="18"/>
                <w:lang w:val="uk-UA"/>
              </w:rPr>
              <w:t>0,000</w:t>
            </w:r>
          </w:p>
        </w:tc>
        <w:tc>
          <w:tcPr>
            <w:tcW w:w="333" w:type="pct"/>
            <w:vAlign w:val="center"/>
          </w:tcPr>
          <w:p w14:paraId="2B8CF461" w14:textId="24728356" w:rsidR="00745C48" w:rsidRPr="00D67AB2" w:rsidRDefault="00745C48" w:rsidP="00745C48">
            <w:pPr>
              <w:jc w:val="center"/>
              <w:rPr>
                <w:sz w:val="18"/>
                <w:szCs w:val="18"/>
                <w:lang w:val="uk-UA"/>
              </w:rPr>
            </w:pPr>
            <w:r w:rsidRPr="00D67AB2">
              <w:rPr>
                <w:sz w:val="18"/>
                <w:szCs w:val="18"/>
                <w:lang w:val="uk-UA"/>
              </w:rPr>
              <w:t>2589,978</w:t>
            </w:r>
          </w:p>
        </w:tc>
        <w:tc>
          <w:tcPr>
            <w:tcW w:w="333" w:type="pct"/>
            <w:vAlign w:val="center"/>
          </w:tcPr>
          <w:p w14:paraId="5987FFA8" w14:textId="1AC0E56C" w:rsidR="00745C48" w:rsidRPr="00D67AB2" w:rsidRDefault="00745C48" w:rsidP="00745C48">
            <w:pPr>
              <w:jc w:val="center"/>
              <w:rPr>
                <w:sz w:val="18"/>
                <w:szCs w:val="18"/>
                <w:lang w:val="uk-UA"/>
              </w:rPr>
            </w:pPr>
            <w:r w:rsidRPr="00D67AB2">
              <w:rPr>
                <w:sz w:val="18"/>
                <w:szCs w:val="18"/>
                <w:lang w:val="uk-UA"/>
              </w:rPr>
              <w:t>2589,978</w:t>
            </w:r>
          </w:p>
        </w:tc>
        <w:tc>
          <w:tcPr>
            <w:tcW w:w="240" w:type="pct"/>
            <w:vAlign w:val="center"/>
          </w:tcPr>
          <w:p w14:paraId="5167C8BD" w14:textId="550791F2" w:rsidR="00F771D4" w:rsidRPr="00D67AB2" w:rsidRDefault="00F771D4" w:rsidP="00F771D4">
            <w:pPr>
              <w:jc w:val="center"/>
              <w:rPr>
                <w:sz w:val="18"/>
                <w:szCs w:val="18"/>
                <w:lang w:val="uk-UA"/>
              </w:rPr>
            </w:pPr>
            <w:r w:rsidRPr="00D67AB2">
              <w:rPr>
                <w:sz w:val="18"/>
                <w:szCs w:val="18"/>
                <w:lang w:val="uk-UA"/>
              </w:rPr>
              <w:t>0,000</w:t>
            </w:r>
          </w:p>
        </w:tc>
        <w:tc>
          <w:tcPr>
            <w:tcW w:w="332" w:type="pct"/>
            <w:vAlign w:val="center"/>
          </w:tcPr>
          <w:p w14:paraId="158CEC67" w14:textId="1C97D70C" w:rsidR="00745C48" w:rsidRPr="00D67AB2" w:rsidRDefault="00F771D4" w:rsidP="00745C48">
            <w:pPr>
              <w:jc w:val="center"/>
              <w:rPr>
                <w:sz w:val="18"/>
                <w:szCs w:val="18"/>
                <w:lang w:val="uk-UA"/>
              </w:rPr>
            </w:pPr>
            <w:r w:rsidRPr="00D67AB2">
              <w:rPr>
                <w:sz w:val="18"/>
                <w:szCs w:val="18"/>
                <w:lang w:val="uk-UA"/>
              </w:rPr>
              <w:t>2118,600</w:t>
            </w:r>
          </w:p>
        </w:tc>
        <w:tc>
          <w:tcPr>
            <w:tcW w:w="333" w:type="pct"/>
            <w:vAlign w:val="center"/>
          </w:tcPr>
          <w:p w14:paraId="5A55FAEA" w14:textId="636E400C" w:rsidR="00745C48" w:rsidRPr="00D67AB2" w:rsidRDefault="00B74879" w:rsidP="00745C48">
            <w:pPr>
              <w:jc w:val="center"/>
              <w:rPr>
                <w:sz w:val="18"/>
                <w:szCs w:val="18"/>
                <w:lang w:val="uk-UA"/>
              </w:rPr>
            </w:pPr>
            <w:r w:rsidRPr="00D67AB2">
              <w:rPr>
                <w:sz w:val="18"/>
                <w:szCs w:val="18"/>
                <w:lang w:val="uk-UA"/>
              </w:rPr>
              <w:t>2118,600</w:t>
            </w:r>
          </w:p>
        </w:tc>
        <w:tc>
          <w:tcPr>
            <w:tcW w:w="334" w:type="pct"/>
            <w:vAlign w:val="center"/>
          </w:tcPr>
          <w:p w14:paraId="2F87D87F" w14:textId="3987E256" w:rsidR="00745C48" w:rsidRPr="00D67AB2" w:rsidRDefault="00D67AB2" w:rsidP="00745C48">
            <w:pPr>
              <w:jc w:val="center"/>
              <w:rPr>
                <w:sz w:val="18"/>
                <w:szCs w:val="18"/>
                <w:lang w:val="uk-UA"/>
              </w:rPr>
            </w:pPr>
            <w:r w:rsidRPr="00D67AB2">
              <w:rPr>
                <w:sz w:val="18"/>
                <w:szCs w:val="18"/>
                <w:lang w:val="uk-UA"/>
              </w:rPr>
              <w:t>0,000</w:t>
            </w:r>
          </w:p>
        </w:tc>
        <w:tc>
          <w:tcPr>
            <w:tcW w:w="333" w:type="pct"/>
            <w:vAlign w:val="center"/>
          </w:tcPr>
          <w:p w14:paraId="098952C9" w14:textId="1964F728" w:rsidR="00745C48" w:rsidRPr="00D67AB2" w:rsidRDefault="00D67AB2" w:rsidP="00745C48">
            <w:pPr>
              <w:jc w:val="center"/>
              <w:rPr>
                <w:sz w:val="18"/>
                <w:szCs w:val="18"/>
                <w:lang w:val="uk-UA"/>
              </w:rPr>
            </w:pPr>
            <w:r w:rsidRPr="00D67AB2">
              <w:rPr>
                <w:sz w:val="18"/>
                <w:szCs w:val="18"/>
                <w:lang w:val="uk-UA"/>
              </w:rPr>
              <w:t>1233,920</w:t>
            </w:r>
          </w:p>
        </w:tc>
        <w:tc>
          <w:tcPr>
            <w:tcW w:w="333" w:type="pct"/>
            <w:vAlign w:val="center"/>
          </w:tcPr>
          <w:p w14:paraId="7439A9E8" w14:textId="014F2E7C" w:rsidR="00745C48" w:rsidRPr="00D67AB2" w:rsidRDefault="00DF2036" w:rsidP="00745C48">
            <w:pPr>
              <w:jc w:val="center"/>
              <w:rPr>
                <w:sz w:val="18"/>
                <w:szCs w:val="18"/>
                <w:lang w:val="uk-UA"/>
              </w:rPr>
            </w:pPr>
            <w:r w:rsidRPr="00D67AB2">
              <w:rPr>
                <w:sz w:val="18"/>
                <w:szCs w:val="18"/>
                <w:lang w:val="uk-UA"/>
              </w:rPr>
              <w:t>1233,920</w:t>
            </w:r>
          </w:p>
        </w:tc>
      </w:tr>
      <w:tr w:rsidR="00157146" w:rsidRPr="00D67AB2" w14:paraId="0F7FB8C8" w14:textId="77777777" w:rsidTr="00157146">
        <w:trPr>
          <w:jc w:val="center"/>
        </w:trPr>
        <w:tc>
          <w:tcPr>
            <w:tcW w:w="142" w:type="pct"/>
          </w:tcPr>
          <w:p w14:paraId="19B55E04" w14:textId="77777777" w:rsidR="00745C48" w:rsidRPr="00D67AB2" w:rsidRDefault="00745C48" w:rsidP="00745C48">
            <w:pPr>
              <w:jc w:val="both"/>
              <w:rPr>
                <w:b/>
                <w:sz w:val="18"/>
                <w:szCs w:val="18"/>
                <w:lang w:val="uk-UA"/>
              </w:rPr>
            </w:pPr>
          </w:p>
        </w:tc>
        <w:tc>
          <w:tcPr>
            <w:tcW w:w="999" w:type="pct"/>
          </w:tcPr>
          <w:p w14:paraId="5DE4757A" w14:textId="2246F700" w:rsidR="00745C48" w:rsidRPr="00D67AB2" w:rsidRDefault="00745C48" w:rsidP="00745C48">
            <w:pPr>
              <w:rPr>
                <w:b/>
                <w:sz w:val="18"/>
                <w:szCs w:val="18"/>
                <w:lang w:val="uk-UA" w:eastAsia="uk-UA"/>
              </w:rPr>
            </w:pPr>
            <w:r w:rsidRPr="00D67AB2">
              <w:rPr>
                <w:b/>
                <w:sz w:val="18"/>
                <w:szCs w:val="18"/>
                <w:lang w:val="uk-UA" w:eastAsia="uk-UA"/>
              </w:rPr>
              <w:t>ВСЬОГО за програмою</w:t>
            </w:r>
          </w:p>
        </w:tc>
        <w:tc>
          <w:tcPr>
            <w:tcW w:w="381" w:type="pct"/>
            <w:vAlign w:val="center"/>
          </w:tcPr>
          <w:p w14:paraId="207BA1BD" w14:textId="1CC28A46" w:rsidR="00745C48" w:rsidRPr="00D67AB2" w:rsidRDefault="00157146" w:rsidP="00745C48">
            <w:pPr>
              <w:jc w:val="center"/>
              <w:rPr>
                <w:b/>
                <w:sz w:val="18"/>
                <w:szCs w:val="18"/>
                <w:lang w:val="uk-UA"/>
              </w:rPr>
            </w:pPr>
            <w:r w:rsidRPr="00D67AB2">
              <w:rPr>
                <w:b/>
                <w:sz w:val="18"/>
                <w:szCs w:val="18"/>
                <w:lang w:val="uk-UA"/>
              </w:rPr>
              <w:t>-</w:t>
            </w:r>
            <w:r w:rsidR="00D67AB2" w:rsidRPr="00D67AB2">
              <w:rPr>
                <w:b/>
                <w:sz w:val="18"/>
                <w:szCs w:val="18"/>
                <w:lang w:val="uk-UA"/>
              </w:rPr>
              <w:t>156,972</w:t>
            </w:r>
          </w:p>
        </w:tc>
        <w:tc>
          <w:tcPr>
            <w:tcW w:w="334" w:type="pct"/>
            <w:vAlign w:val="center"/>
          </w:tcPr>
          <w:p w14:paraId="41F89006" w14:textId="6D04200C" w:rsidR="00745C48" w:rsidRPr="00D67AB2" w:rsidRDefault="00D67AB2" w:rsidP="00745C48">
            <w:pPr>
              <w:jc w:val="center"/>
              <w:rPr>
                <w:b/>
                <w:sz w:val="18"/>
                <w:szCs w:val="18"/>
                <w:lang w:val="uk-UA"/>
              </w:rPr>
            </w:pPr>
            <w:r w:rsidRPr="00D67AB2">
              <w:rPr>
                <w:b/>
                <w:sz w:val="18"/>
                <w:szCs w:val="18"/>
                <w:lang w:val="uk-UA"/>
              </w:rPr>
              <w:t>9344,587</w:t>
            </w:r>
          </w:p>
        </w:tc>
        <w:tc>
          <w:tcPr>
            <w:tcW w:w="334" w:type="pct"/>
            <w:vAlign w:val="center"/>
          </w:tcPr>
          <w:p w14:paraId="77BA1124" w14:textId="65F2D272" w:rsidR="00745C48" w:rsidRPr="00D67AB2" w:rsidRDefault="00D67AB2" w:rsidP="00745C48">
            <w:pPr>
              <w:jc w:val="center"/>
              <w:rPr>
                <w:b/>
                <w:sz w:val="18"/>
                <w:szCs w:val="18"/>
                <w:lang w:val="uk-UA"/>
              </w:rPr>
            </w:pPr>
            <w:r w:rsidRPr="00D67AB2">
              <w:rPr>
                <w:b/>
                <w:sz w:val="18"/>
                <w:szCs w:val="18"/>
                <w:lang w:val="uk-UA"/>
              </w:rPr>
              <w:t>9187,615</w:t>
            </w:r>
          </w:p>
        </w:tc>
        <w:tc>
          <w:tcPr>
            <w:tcW w:w="239" w:type="pct"/>
            <w:vAlign w:val="center"/>
          </w:tcPr>
          <w:p w14:paraId="38307F8D" w14:textId="0070F6C8" w:rsidR="00745C48" w:rsidRPr="00D67AB2" w:rsidRDefault="00745C48" w:rsidP="00745C48">
            <w:pPr>
              <w:jc w:val="center"/>
              <w:rPr>
                <w:b/>
                <w:sz w:val="18"/>
                <w:szCs w:val="18"/>
                <w:lang w:val="uk-UA"/>
              </w:rPr>
            </w:pPr>
            <w:r w:rsidRPr="00D67AB2">
              <w:rPr>
                <w:b/>
                <w:sz w:val="18"/>
                <w:szCs w:val="18"/>
                <w:lang w:val="uk-UA"/>
              </w:rPr>
              <w:t>0,000</w:t>
            </w:r>
          </w:p>
        </w:tc>
        <w:tc>
          <w:tcPr>
            <w:tcW w:w="333" w:type="pct"/>
            <w:vAlign w:val="center"/>
          </w:tcPr>
          <w:p w14:paraId="379A063C" w14:textId="2D664319" w:rsidR="00745C48" w:rsidRPr="00D67AB2" w:rsidRDefault="00745C48" w:rsidP="00745C48">
            <w:pPr>
              <w:jc w:val="center"/>
              <w:rPr>
                <w:b/>
                <w:sz w:val="18"/>
                <w:szCs w:val="18"/>
                <w:lang w:val="uk-UA"/>
              </w:rPr>
            </w:pPr>
            <w:r w:rsidRPr="00D67AB2">
              <w:rPr>
                <w:b/>
                <w:sz w:val="18"/>
                <w:szCs w:val="18"/>
                <w:lang w:val="uk-UA"/>
              </w:rPr>
              <w:t>3407,103</w:t>
            </w:r>
          </w:p>
        </w:tc>
        <w:tc>
          <w:tcPr>
            <w:tcW w:w="333" w:type="pct"/>
            <w:vAlign w:val="center"/>
          </w:tcPr>
          <w:p w14:paraId="2AEE069D" w14:textId="242D3E20" w:rsidR="00745C48" w:rsidRPr="00D67AB2" w:rsidRDefault="00745C48" w:rsidP="00745C48">
            <w:pPr>
              <w:jc w:val="center"/>
              <w:rPr>
                <w:b/>
                <w:sz w:val="18"/>
                <w:szCs w:val="18"/>
                <w:lang w:val="uk-UA"/>
              </w:rPr>
            </w:pPr>
            <w:r w:rsidRPr="00D67AB2">
              <w:rPr>
                <w:b/>
                <w:sz w:val="18"/>
                <w:szCs w:val="18"/>
                <w:lang w:val="uk-UA"/>
              </w:rPr>
              <w:t>3407,103</w:t>
            </w:r>
          </w:p>
        </w:tc>
        <w:tc>
          <w:tcPr>
            <w:tcW w:w="240" w:type="pct"/>
            <w:vAlign w:val="center"/>
          </w:tcPr>
          <w:p w14:paraId="08806E36" w14:textId="25673DD8" w:rsidR="00745C48" w:rsidRPr="00D67AB2" w:rsidRDefault="00F771D4" w:rsidP="00745C48">
            <w:pPr>
              <w:jc w:val="center"/>
              <w:rPr>
                <w:b/>
                <w:sz w:val="18"/>
                <w:szCs w:val="18"/>
                <w:lang w:val="uk-UA"/>
              </w:rPr>
            </w:pPr>
            <w:r w:rsidRPr="00D67AB2">
              <w:rPr>
                <w:b/>
                <w:sz w:val="18"/>
                <w:szCs w:val="18"/>
                <w:lang w:val="uk-UA"/>
              </w:rPr>
              <w:t>0,000</w:t>
            </w:r>
          </w:p>
        </w:tc>
        <w:tc>
          <w:tcPr>
            <w:tcW w:w="332" w:type="pct"/>
            <w:vAlign w:val="center"/>
          </w:tcPr>
          <w:p w14:paraId="4210B16F" w14:textId="47ACB306" w:rsidR="00745C48" w:rsidRPr="00D67AB2" w:rsidRDefault="00F771D4" w:rsidP="00745C48">
            <w:pPr>
              <w:jc w:val="center"/>
              <w:rPr>
                <w:b/>
                <w:sz w:val="18"/>
                <w:szCs w:val="18"/>
                <w:lang w:val="uk-UA"/>
              </w:rPr>
            </w:pPr>
            <w:r w:rsidRPr="00D67AB2">
              <w:rPr>
                <w:b/>
                <w:sz w:val="18"/>
                <w:szCs w:val="18"/>
                <w:lang w:val="uk-UA"/>
              </w:rPr>
              <w:t>3205,512</w:t>
            </w:r>
          </w:p>
        </w:tc>
        <w:tc>
          <w:tcPr>
            <w:tcW w:w="333" w:type="pct"/>
            <w:vAlign w:val="center"/>
          </w:tcPr>
          <w:p w14:paraId="1573C26C" w14:textId="4891C458" w:rsidR="00745C48" w:rsidRPr="00D67AB2" w:rsidRDefault="00D71A42" w:rsidP="00745C48">
            <w:pPr>
              <w:jc w:val="center"/>
              <w:rPr>
                <w:b/>
                <w:sz w:val="18"/>
                <w:szCs w:val="18"/>
                <w:lang w:val="uk-UA"/>
              </w:rPr>
            </w:pPr>
            <w:r w:rsidRPr="00D67AB2">
              <w:rPr>
                <w:b/>
                <w:sz w:val="18"/>
                <w:szCs w:val="18"/>
                <w:lang w:val="uk-UA"/>
              </w:rPr>
              <w:t>3205,512</w:t>
            </w:r>
          </w:p>
        </w:tc>
        <w:tc>
          <w:tcPr>
            <w:tcW w:w="334" w:type="pct"/>
            <w:vAlign w:val="center"/>
          </w:tcPr>
          <w:p w14:paraId="14F66D92" w14:textId="5141EDAB" w:rsidR="00745C48" w:rsidRPr="00D67AB2" w:rsidRDefault="00DF2036" w:rsidP="00745C48">
            <w:pPr>
              <w:jc w:val="center"/>
              <w:rPr>
                <w:b/>
                <w:sz w:val="18"/>
                <w:szCs w:val="18"/>
                <w:lang w:val="uk-UA"/>
              </w:rPr>
            </w:pPr>
            <w:r w:rsidRPr="00D67AB2">
              <w:rPr>
                <w:b/>
                <w:sz w:val="18"/>
                <w:szCs w:val="18"/>
                <w:lang w:val="uk-UA"/>
              </w:rPr>
              <w:t>-</w:t>
            </w:r>
            <w:r w:rsidR="00D67AB2" w:rsidRPr="00D67AB2">
              <w:rPr>
                <w:b/>
                <w:sz w:val="18"/>
                <w:szCs w:val="18"/>
                <w:lang w:val="uk-UA"/>
              </w:rPr>
              <w:t>156,972</w:t>
            </w:r>
          </w:p>
        </w:tc>
        <w:tc>
          <w:tcPr>
            <w:tcW w:w="333" w:type="pct"/>
            <w:vAlign w:val="center"/>
          </w:tcPr>
          <w:p w14:paraId="4CD646B1" w14:textId="2AB51F99" w:rsidR="00745C48" w:rsidRPr="00D67AB2" w:rsidRDefault="00D67AB2" w:rsidP="00745C48">
            <w:pPr>
              <w:jc w:val="center"/>
              <w:rPr>
                <w:b/>
                <w:sz w:val="18"/>
                <w:szCs w:val="18"/>
                <w:lang w:val="uk-UA"/>
              </w:rPr>
            </w:pPr>
            <w:r w:rsidRPr="00D67AB2">
              <w:rPr>
                <w:b/>
                <w:sz w:val="18"/>
                <w:szCs w:val="18"/>
                <w:lang w:val="uk-UA"/>
              </w:rPr>
              <w:t>2731,972</w:t>
            </w:r>
          </w:p>
        </w:tc>
        <w:tc>
          <w:tcPr>
            <w:tcW w:w="333" w:type="pct"/>
            <w:vAlign w:val="center"/>
          </w:tcPr>
          <w:p w14:paraId="5362C72C" w14:textId="08601915" w:rsidR="00745C48" w:rsidRPr="00D67AB2" w:rsidRDefault="00D67AB2" w:rsidP="00745C48">
            <w:pPr>
              <w:jc w:val="center"/>
              <w:rPr>
                <w:b/>
                <w:sz w:val="18"/>
                <w:szCs w:val="18"/>
                <w:lang w:val="uk-UA"/>
              </w:rPr>
            </w:pPr>
            <w:r w:rsidRPr="00D67AB2">
              <w:rPr>
                <w:b/>
                <w:sz w:val="18"/>
                <w:szCs w:val="18"/>
                <w:lang w:val="uk-UA"/>
              </w:rPr>
              <w:t>2575,000</w:t>
            </w:r>
          </w:p>
        </w:tc>
      </w:tr>
    </w:tbl>
    <w:p w14:paraId="489D76F6" w14:textId="77777777" w:rsidR="00B60C1A" w:rsidRPr="00D67AB2" w:rsidRDefault="00B60C1A" w:rsidP="00E83A76">
      <w:pPr>
        <w:rPr>
          <w:lang w:val="uk-UA"/>
        </w:rPr>
      </w:pPr>
    </w:p>
    <w:p w14:paraId="14F88137" w14:textId="77777777" w:rsidR="009A3D4B" w:rsidRPr="00D67AB2" w:rsidRDefault="009A3D4B" w:rsidP="000C5281">
      <w:pPr>
        <w:jc w:val="center"/>
        <w:rPr>
          <w:b/>
          <w:sz w:val="28"/>
          <w:szCs w:val="28"/>
          <w:lang w:val="uk-UA"/>
        </w:rPr>
      </w:pPr>
    </w:p>
    <w:p w14:paraId="3CFC579B" w14:textId="77777777" w:rsidR="009A3D4B" w:rsidRDefault="009A3D4B" w:rsidP="000C5281">
      <w:pPr>
        <w:jc w:val="center"/>
        <w:rPr>
          <w:b/>
          <w:sz w:val="28"/>
          <w:szCs w:val="28"/>
          <w:lang w:val="uk-UA"/>
        </w:rPr>
      </w:pPr>
    </w:p>
    <w:p w14:paraId="0A1F7599" w14:textId="768ACE41" w:rsidR="000C5281" w:rsidRDefault="000C5281" w:rsidP="000C5281">
      <w:pPr>
        <w:jc w:val="center"/>
        <w:rPr>
          <w:b/>
          <w:sz w:val="28"/>
          <w:szCs w:val="28"/>
          <w:lang w:val="uk-UA"/>
        </w:rPr>
      </w:pPr>
      <w:r w:rsidRPr="00540085">
        <w:rPr>
          <w:b/>
          <w:sz w:val="28"/>
          <w:szCs w:val="28"/>
          <w:lang w:val="uk-UA"/>
        </w:rPr>
        <w:lastRenderedPageBreak/>
        <w:t xml:space="preserve">Зміни результативних показників, що характеризують виконання програми «Громадське здоров’я </w:t>
      </w:r>
      <w:r w:rsidR="001D4873">
        <w:rPr>
          <w:b/>
          <w:sz w:val="28"/>
          <w:szCs w:val="28"/>
          <w:lang w:val="uk-UA"/>
        </w:rPr>
        <w:t>Південнівської</w:t>
      </w:r>
      <w:r w:rsidRPr="00540085">
        <w:rPr>
          <w:b/>
          <w:sz w:val="28"/>
          <w:szCs w:val="28"/>
          <w:lang w:val="uk-UA"/>
        </w:rPr>
        <w:t xml:space="preserve"> міської територіальної громади на 2024 – 2026 роки»  </w:t>
      </w:r>
    </w:p>
    <w:p w14:paraId="674BD7E6" w14:textId="77777777" w:rsidR="00616264" w:rsidRPr="00540085" w:rsidRDefault="00616264" w:rsidP="000C5281">
      <w:pPr>
        <w:jc w:val="center"/>
        <w:rPr>
          <w:b/>
          <w:sz w:val="28"/>
          <w:szCs w:val="28"/>
          <w:lang w:val="uk-UA"/>
        </w:rPr>
      </w:pPr>
    </w:p>
    <w:tbl>
      <w:tblPr>
        <w:tblW w:w="14600" w:type="dxa"/>
        <w:tblInd w:w="137" w:type="dxa"/>
        <w:tblLayout w:type="fixed"/>
        <w:tblLook w:val="04A0" w:firstRow="1" w:lastRow="0" w:firstColumn="1" w:lastColumn="0" w:noHBand="0" w:noVBand="1"/>
      </w:tblPr>
      <w:tblGrid>
        <w:gridCol w:w="2977"/>
        <w:gridCol w:w="4111"/>
        <w:gridCol w:w="1134"/>
        <w:gridCol w:w="992"/>
        <w:gridCol w:w="992"/>
        <w:gridCol w:w="992"/>
        <w:gridCol w:w="1134"/>
        <w:gridCol w:w="1134"/>
        <w:gridCol w:w="1134"/>
      </w:tblGrid>
      <w:tr w:rsidR="00011EDF" w:rsidRPr="00011EDF" w14:paraId="15AAAB95" w14:textId="77777777" w:rsidTr="00675376">
        <w:trPr>
          <w:trHeight w:val="306"/>
        </w:trPr>
        <w:tc>
          <w:tcPr>
            <w:tcW w:w="2977" w:type="dxa"/>
            <w:vMerge w:val="restart"/>
            <w:tcBorders>
              <w:top w:val="single" w:sz="4" w:space="0" w:color="000000"/>
              <w:left w:val="single" w:sz="4" w:space="0" w:color="000000"/>
              <w:right w:val="single" w:sz="4" w:space="0" w:color="000000"/>
            </w:tcBorders>
          </w:tcPr>
          <w:p w14:paraId="7971FB30" w14:textId="77777777" w:rsidR="00D7745C" w:rsidRPr="00011EDF" w:rsidRDefault="00D7745C" w:rsidP="00A333FF">
            <w:pPr>
              <w:tabs>
                <w:tab w:val="left" w:pos="0"/>
              </w:tabs>
              <w:jc w:val="center"/>
              <w:rPr>
                <w:sz w:val="20"/>
                <w:szCs w:val="20"/>
                <w:lang w:val="uk-UA"/>
              </w:rPr>
            </w:pPr>
            <w:r w:rsidRPr="00011EDF">
              <w:rPr>
                <w:b/>
                <w:sz w:val="20"/>
                <w:szCs w:val="20"/>
                <w:lang w:val="uk-UA"/>
              </w:rPr>
              <w:t>Назва заходу</w:t>
            </w:r>
          </w:p>
        </w:tc>
        <w:tc>
          <w:tcPr>
            <w:tcW w:w="4111" w:type="dxa"/>
            <w:vMerge w:val="restart"/>
            <w:tcBorders>
              <w:top w:val="single" w:sz="4" w:space="0" w:color="000000"/>
              <w:left w:val="single" w:sz="4" w:space="0" w:color="000000"/>
              <w:right w:val="single" w:sz="4" w:space="0" w:color="000000"/>
            </w:tcBorders>
          </w:tcPr>
          <w:p w14:paraId="24BE5328" w14:textId="77777777" w:rsidR="00D7745C" w:rsidRPr="00011EDF" w:rsidRDefault="00D7745C" w:rsidP="00A333FF">
            <w:pPr>
              <w:tabs>
                <w:tab w:val="left" w:pos="-108"/>
              </w:tabs>
              <w:rPr>
                <w:sz w:val="20"/>
                <w:szCs w:val="20"/>
                <w:lang w:val="uk-UA"/>
              </w:rPr>
            </w:pPr>
            <w:r w:rsidRPr="00011EDF">
              <w:rPr>
                <w:b/>
                <w:bCs/>
                <w:sz w:val="20"/>
                <w:szCs w:val="20"/>
                <w:lang w:val="uk-UA"/>
              </w:rPr>
              <w:t>Показники</w:t>
            </w:r>
          </w:p>
        </w:tc>
        <w:tc>
          <w:tcPr>
            <w:tcW w:w="1134" w:type="dxa"/>
            <w:vMerge w:val="restart"/>
            <w:tcBorders>
              <w:top w:val="single" w:sz="4" w:space="0" w:color="000000"/>
              <w:left w:val="single" w:sz="4" w:space="0" w:color="000000"/>
              <w:right w:val="single" w:sz="4" w:space="0" w:color="000000"/>
            </w:tcBorders>
          </w:tcPr>
          <w:p w14:paraId="0183ED32" w14:textId="77777777" w:rsidR="00D7745C" w:rsidRPr="00011EDF" w:rsidRDefault="00D7745C" w:rsidP="00A333FF">
            <w:pPr>
              <w:tabs>
                <w:tab w:val="left" w:pos="0"/>
              </w:tabs>
              <w:jc w:val="center"/>
              <w:rPr>
                <w:sz w:val="20"/>
                <w:szCs w:val="20"/>
                <w:lang w:val="uk-UA"/>
              </w:rPr>
            </w:pPr>
            <w:r w:rsidRPr="00011EDF">
              <w:rPr>
                <w:b/>
                <w:bCs/>
                <w:sz w:val="20"/>
                <w:szCs w:val="20"/>
                <w:lang w:val="uk-UA"/>
              </w:rPr>
              <w:t>Одиниця виміру</w:t>
            </w:r>
          </w:p>
        </w:tc>
        <w:tc>
          <w:tcPr>
            <w:tcW w:w="1984" w:type="dxa"/>
            <w:gridSpan w:val="2"/>
            <w:tcBorders>
              <w:top w:val="single" w:sz="4" w:space="0" w:color="000000"/>
              <w:left w:val="single" w:sz="4" w:space="0" w:color="000000"/>
              <w:bottom w:val="single" w:sz="4" w:space="0" w:color="000000"/>
              <w:right w:val="single" w:sz="4" w:space="0" w:color="000000"/>
            </w:tcBorders>
          </w:tcPr>
          <w:p w14:paraId="3D2F4432" w14:textId="647F9C51" w:rsidR="00D7745C" w:rsidRPr="00011EDF" w:rsidRDefault="00D7745C" w:rsidP="00A333FF">
            <w:pPr>
              <w:snapToGrid w:val="0"/>
              <w:jc w:val="center"/>
              <w:rPr>
                <w:sz w:val="20"/>
                <w:szCs w:val="20"/>
                <w:lang w:val="uk-UA"/>
              </w:rPr>
            </w:pPr>
            <w:r w:rsidRPr="00011EDF">
              <w:rPr>
                <w:b/>
                <w:sz w:val="20"/>
                <w:szCs w:val="20"/>
                <w:lang w:val="uk-UA"/>
              </w:rPr>
              <w:t>2024р.</w:t>
            </w:r>
          </w:p>
        </w:tc>
        <w:tc>
          <w:tcPr>
            <w:tcW w:w="2126" w:type="dxa"/>
            <w:gridSpan w:val="2"/>
            <w:tcBorders>
              <w:top w:val="single" w:sz="4" w:space="0" w:color="000000"/>
              <w:left w:val="single" w:sz="4" w:space="0" w:color="000000"/>
              <w:bottom w:val="single" w:sz="4" w:space="0" w:color="000000"/>
              <w:right w:val="single" w:sz="4" w:space="0" w:color="000000"/>
            </w:tcBorders>
          </w:tcPr>
          <w:p w14:paraId="5958125F" w14:textId="4B26824C" w:rsidR="00D7745C" w:rsidRPr="00011EDF" w:rsidRDefault="00D7745C" w:rsidP="00A333FF">
            <w:pPr>
              <w:snapToGrid w:val="0"/>
              <w:jc w:val="center"/>
              <w:rPr>
                <w:sz w:val="20"/>
                <w:szCs w:val="20"/>
                <w:lang w:val="uk-UA"/>
              </w:rPr>
            </w:pPr>
            <w:r w:rsidRPr="00011EDF">
              <w:rPr>
                <w:b/>
                <w:sz w:val="20"/>
                <w:szCs w:val="20"/>
                <w:lang w:val="uk-UA"/>
              </w:rPr>
              <w:t>2025р.</w:t>
            </w:r>
          </w:p>
        </w:tc>
        <w:tc>
          <w:tcPr>
            <w:tcW w:w="2268" w:type="dxa"/>
            <w:gridSpan w:val="2"/>
            <w:tcBorders>
              <w:top w:val="single" w:sz="4" w:space="0" w:color="000000"/>
              <w:left w:val="single" w:sz="4" w:space="0" w:color="000000"/>
              <w:bottom w:val="single" w:sz="4" w:space="0" w:color="000000"/>
              <w:right w:val="single" w:sz="4" w:space="0" w:color="000000"/>
            </w:tcBorders>
          </w:tcPr>
          <w:p w14:paraId="22C5B482" w14:textId="7EE888D0" w:rsidR="00D7745C" w:rsidRPr="00011EDF" w:rsidRDefault="00D7745C" w:rsidP="00A333FF">
            <w:pPr>
              <w:snapToGrid w:val="0"/>
              <w:jc w:val="center"/>
              <w:rPr>
                <w:sz w:val="20"/>
                <w:szCs w:val="20"/>
                <w:lang w:val="uk-UA"/>
              </w:rPr>
            </w:pPr>
            <w:r w:rsidRPr="00011EDF">
              <w:rPr>
                <w:b/>
                <w:sz w:val="20"/>
                <w:szCs w:val="20"/>
                <w:lang w:val="uk-UA"/>
              </w:rPr>
              <w:t>2026р.</w:t>
            </w:r>
          </w:p>
        </w:tc>
      </w:tr>
      <w:tr w:rsidR="00011EDF" w:rsidRPr="00011EDF" w14:paraId="59106260" w14:textId="77777777" w:rsidTr="00675376">
        <w:trPr>
          <w:trHeight w:val="448"/>
        </w:trPr>
        <w:tc>
          <w:tcPr>
            <w:tcW w:w="2977" w:type="dxa"/>
            <w:vMerge/>
            <w:tcBorders>
              <w:left w:val="single" w:sz="4" w:space="0" w:color="000000"/>
              <w:bottom w:val="single" w:sz="4" w:space="0" w:color="000000"/>
              <w:right w:val="single" w:sz="4" w:space="0" w:color="000000"/>
            </w:tcBorders>
          </w:tcPr>
          <w:p w14:paraId="42739B5E" w14:textId="77777777" w:rsidR="00D7745C" w:rsidRPr="00011EDF" w:rsidRDefault="00D7745C" w:rsidP="00A333FF">
            <w:pPr>
              <w:tabs>
                <w:tab w:val="left" w:pos="0"/>
              </w:tabs>
              <w:jc w:val="center"/>
              <w:rPr>
                <w:b/>
                <w:sz w:val="20"/>
                <w:szCs w:val="20"/>
                <w:lang w:val="uk-UA"/>
              </w:rPr>
            </w:pPr>
          </w:p>
        </w:tc>
        <w:tc>
          <w:tcPr>
            <w:tcW w:w="4111" w:type="dxa"/>
            <w:vMerge/>
            <w:tcBorders>
              <w:left w:val="single" w:sz="4" w:space="0" w:color="000000"/>
              <w:bottom w:val="single" w:sz="4" w:space="0" w:color="000000"/>
              <w:right w:val="single" w:sz="4" w:space="0" w:color="000000"/>
            </w:tcBorders>
          </w:tcPr>
          <w:p w14:paraId="681C47AD" w14:textId="77777777" w:rsidR="00D7745C" w:rsidRPr="00011EDF" w:rsidRDefault="00D7745C" w:rsidP="00A333FF">
            <w:pPr>
              <w:tabs>
                <w:tab w:val="left" w:pos="-108"/>
              </w:tabs>
              <w:rPr>
                <w:b/>
                <w:bCs/>
                <w:sz w:val="20"/>
                <w:szCs w:val="20"/>
                <w:lang w:val="uk-UA"/>
              </w:rPr>
            </w:pPr>
          </w:p>
        </w:tc>
        <w:tc>
          <w:tcPr>
            <w:tcW w:w="1134" w:type="dxa"/>
            <w:vMerge/>
            <w:tcBorders>
              <w:left w:val="single" w:sz="4" w:space="0" w:color="000000"/>
              <w:bottom w:val="single" w:sz="4" w:space="0" w:color="000000"/>
              <w:right w:val="single" w:sz="4" w:space="0" w:color="000000"/>
            </w:tcBorders>
          </w:tcPr>
          <w:p w14:paraId="1FF6B295" w14:textId="77777777" w:rsidR="00D7745C" w:rsidRPr="00011EDF" w:rsidRDefault="00D7745C" w:rsidP="00A333FF">
            <w:pPr>
              <w:tabs>
                <w:tab w:val="left" w:pos="0"/>
              </w:tabs>
              <w:jc w:val="center"/>
              <w:rPr>
                <w:b/>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E9F936B" w14:textId="3AE09E92" w:rsidR="00D7745C" w:rsidRPr="00011EDF" w:rsidRDefault="00D7745C" w:rsidP="00A333FF">
            <w:pPr>
              <w:snapToGrid w:val="0"/>
              <w:jc w:val="center"/>
              <w:rPr>
                <w:b/>
                <w:sz w:val="20"/>
                <w:szCs w:val="20"/>
                <w:lang w:val="uk-UA"/>
              </w:rPr>
            </w:pPr>
            <w:r w:rsidRPr="00011EDF">
              <w:rPr>
                <w:b/>
                <w:sz w:val="20"/>
                <w:szCs w:val="20"/>
                <w:lang w:val="uk-UA"/>
              </w:rPr>
              <w:t xml:space="preserve">попер </w:t>
            </w:r>
            <w:proofErr w:type="spellStart"/>
            <w:r w:rsidRPr="00011EDF">
              <w:rPr>
                <w:b/>
                <w:sz w:val="20"/>
                <w:szCs w:val="20"/>
                <w:lang w:val="uk-UA"/>
              </w:rPr>
              <w:t>редакц</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62DC5D6" w14:textId="7D1D6C02" w:rsidR="00D7745C" w:rsidRPr="00011EDF" w:rsidRDefault="00D7745C" w:rsidP="00A333FF">
            <w:pPr>
              <w:snapToGrid w:val="0"/>
              <w:jc w:val="center"/>
              <w:rPr>
                <w:b/>
                <w:sz w:val="20"/>
                <w:szCs w:val="20"/>
                <w:lang w:val="uk-UA"/>
              </w:rPr>
            </w:pPr>
            <w:r w:rsidRPr="00011EDF">
              <w:rPr>
                <w:b/>
                <w:sz w:val="20"/>
                <w:szCs w:val="20"/>
                <w:lang w:val="uk-UA"/>
              </w:rPr>
              <w:t xml:space="preserve">нова </w:t>
            </w:r>
            <w:proofErr w:type="spellStart"/>
            <w:r w:rsidRPr="00011EDF">
              <w:rPr>
                <w:b/>
                <w:sz w:val="20"/>
                <w:szCs w:val="20"/>
                <w:lang w:val="uk-UA"/>
              </w:rPr>
              <w:t>редакц</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2D30D70" w14:textId="54E68CD0" w:rsidR="00D7745C" w:rsidRPr="00011EDF" w:rsidRDefault="00D7745C" w:rsidP="00A333FF">
            <w:pPr>
              <w:snapToGrid w:val="0"/>
              <w:jc w:val="center"/>
              <w:rPr>
                <w:b/>
                <w:sz w:val="20"/>
                <w:szCs w:val="20"/>
                <w:lang w:val="uk-UA"/>
              </w:rPr>
            </w:pPr>
            <w:r w:rsidRPr="00011EDF">
              <w:rPr>
                <w:b/>
                <w:sz w:val="20"/>
                <w:szCs w:val="20"/>
                <w:lang w:val="uk-UA"/>
              </w:rPr>
              <w:t xml:space="preserve">попер </w:t>
            </w:r>
            <w:proofErr w:type="spellStart"/>
            <w:r w:rsidRPr="00011EDF">
              <w:rPr>
                <w:b/>
                <w:sz w:val="20"/>
                <w:szCs w:val="20"/>
                <w:lang w:val="uk-UA"/>
              </w:rPr>
              <w:t>редакц</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50B7610" w14:textId="04CE65A0" w:rsidR="00D7745C" w:rsidRPr="00011EDF" w:rsidRDefault="00D7745C" w:rsidP="00A333FF">
            <w:pPr>
              <w:snapToGrid w:val="0"/>
              <w:jc w:val="center"/>
              <w:rPr>
                <w:b/>
                <w:sz w:val="20"/>
                <w:szCs w:val="20"/>
                <w:lang w:val="uk-UA"/>
              </w:rPr>
            </w:pPr>
            <w:r w:rsidRPr="00011EDF">
              <w:rPr>
                <w:b/>
                <w:sz w:val="20"/>
                <w:szCs w:val="20"/>
                <w:lang w:val="uk-UA"/>
              </w:rPr>
              <w:t xml:space="preserve">нова </w:t>
            </w:r>
            <w:proofErr w:type="spellStart"/>
            <w:r w:rsidRPr="00011EDF">
              <w:rPr>
                <w:b/>
                <w:sz w:val="20"/>
                <w:szCs w:val="20"/>
                <w:lang w:val="uk-UA"/>
              </w:rPr>
              <w:t>редакц</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7C9BC3D" w14:textId="043BF8FC" w:rsidR="00D7745C" w:rsidRPr="00011EDF" w:rsidRDefault="00D7745C" w:rsidP="00A333FF">
            <w:pPr>
              <w:snapToGrid w:val="0"/>
              <w:jc w:val="center"/>
              <w:rPr>
                <w:b/>
                <w:sz w:val="20"/>
                <w:szCs w:val="20"/>
                <w:lang w:val="uk-UA"/>
              </w:rPr>
            </w:pPr>
            <w:r w:rsidRPr="00011EDF">
              <w:rPr>
                <w:b/>
                <w:sz w:val="20"/>
                <w:szCs w:val="20"/>
                <w:lang w:val="uk-UA"/>
              </w:rPr>
              <w:t xml:space="preserve">попер </w:t>
            </w:r>
            <w:proofErr w:type="spellStart"/>
            <w:r w:rsidRPr="00011EDF">
              <w:rPr>
                <w:b/>
                <w:sz w:val="20"/>
                <w:szCs w:val="20"/>
                <w:lang w:val="uk-UA"/>
              </w:rPr>
              <w:t>редакц</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3BD1D0E" w14:textId="1B25E602" w:rsidR="00D7745C" w:rsidRPr="00011EDF" w:rsidRDefault="00D7745C" w:rsidP="00A333FF">
            <w:pPr>
              <w:snapToGrid w:val="0"/>
              <w:jc w:val="center"/>
              <w:rPr>
                <w:b/>
                <w:sz w:val="20"/>
                <w:szCs w:val="20"/>
                <w:lang w:val="uk-UA"/>
              </w:rPr>
            </w:pPr>
            <w:r w:rsidRPr="00011EDF">
              <w:rPr>
                <w:b/>
                <w:sz w:val="20"/>
                <w:szCs w:val="20"/>
                <w:lang w:val="uk-UA"/>
              </w:rPr>
              <w:t xml:space="preserve">нова </w:t>
            </w:r>
            <w:proofErr w:type="spellStart"/>
            <w:r w:rsidRPr="00011EDF">
              <w:rPr>
                <w:b/>
                <w:sz w:val="20"/>
                <w:szCs w:val="20"/>
                <w:lang w:val="uk-UA"/>
              </w:rPr>
              <w:t>редакц</w:t>
            </w:r>
            <w:proofErr w:type="spellEnd"/>
          </w:p>
        </w:tc>
      </w:tr>
      <w:tr w:rsidR="00355EF5" w:rsidRPr="00355EF5" w14:paraId="3A81A804" w14:textId="77777777" w:rsidTr="00675376">
        <w:trPr>
          <w:trHeight w:val="150"/>
        </w:trPr>
        <w:tc>
          <w:tcPr>
            <w:tcW w:w="2977" w:type="dxa"/>
            <w:vMerge w:val="restart"/>
            <w:tcBorders>
              <w:left w:val="single" w:sz="4" w:space="0" w:color="000000"/>
              <w:right w:val="single" w:sz="4" w:space="0" w:color="000000"/>
            </w:tcBorders>
          </w:tcPr>
          <w:p w14:paraId="3936A0A8" w14:textId="77777777" w:rsidR="009A3D4B" w:rsidRPr="00AF69F8" w:rsidRDefault="009A3D4B" w:rsidP="009A3D4B">
            <w:pPr>
              <w:kinsoku w:val="0"/>
              <w:overflowPunct w:val="0"/>
              <w:autoSpaceDE w:val="0"/>
              <w:autoSpaceDN w:val="0"/>
              <w:textAlignment w:val="center"/>
              <w:rPr>
                <w:rFonts w:eastAsia="SimSun"/>
                <w:sz w:val="20"/>
                <w:szCs w:val="20"/>
                <w:lang w:val="uk-UA"/>
              </w:rPr>
            </w:pPr>
            <w:bookmarkStart w:id="2" w:name="_Hlk183696843"/>
            <w:r w:rsidRPr="00AF69F8">
              <w:rPr>
                <w:rFonts w:eastAsia="SimSun"/>
                <w:sz w:val="20"/>
                <w:szCs w:val="20"/>
                <w:lang w:val="uk-UA"/>
              </w:rPr>
              <w:t xml:space="preserve">Виготовлення та розміщення на об'єктах зовнішньої реклами інформації з питань профілактики інфікування ВІЛ, необхідності тестування та доступності лікування ВІЛ-інфекції/СНІДу, поширення соціальної реклами щодо негативних наслідків </w:t>
            </w:r>
          </w:p>
          <w:p w14:paraId="3C2C10F3" w14:textId="0331FCE3" w:rsidR="009A3D4B" w:rsidRPr="00AF69F8" w:rsidRDefault="009A3D4B" w:rsidP="009A3D4B">
            <w:pPr>
              <w:pStyle w:val="a6"/>
              <w:rPr>
                <w:rFonts w:eastAsia="Microsoft Sans Serif"/>
                <w:sz w:val="20"/>
                <w:szCs w:val="20"/>
              </w:rPr>
            </w:pPr>
            <w:r w:rsidRPr="00AF69F8">
              <w:rPr>
                <w:rFonts w:eastAsia="SimSun"/>
                <w:sz w:val="20"/>
                <w:szCs w:val="20"/>
              </w:rPr>
              <w:t>вживання наркотиків і психоактивних речовин та популяризації здорового способу життя</w:t>
            </w:r>
          </w:p>
        </w:tc>
        <w:tc>
          <w:tcPr>
            <w:tcW w:w="4111" w:type="dxa"/>
            <w:tcBorders>
              <w:top w:val="single" w:sz="4" w:space="0" w:color="000000"/>
              <w:left w:val="single" w:sz="4" w:space="0" w:color="000000"/>
              <w:bottom w:val="single" w:sz="4" w:space="0" w:color="000000"/>
              <w:right w:val="single" w:sz="4" w:space="0" w:color="000000"/>
            </w:tcBorders>
          </w:tcPr>
          <w:p w14:paraId="019310D3" w14:textId="77777777" w:rsidR="009A3D4B" w:rsidRPr="00AF69F8" w:rsidRDefault="009A3D4B" w:rsidP="00A333FF">
            <w:pPr>
              <w:tabs>
                <w:tab w:val="left" w:pos="-108"/>
              </w:tabs>
              <w:rPr>
                <w:b/>
                <w:i/>
                <w:sz w:val="20"/>
                <w:szCs w:val="20"/>
                <w:lang w:val="uk-UA"/>
              </w:rPr>
            </w:pPr>
            <w:r w:rsidRPr="00AF69F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4C714B3D" w14:textId="77777777" w:rsidR="009A3D4B" w:rsidRPr="00AF69F8" w:rsidRDefault="009A3D4B" w:rsidP="00A333FF">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2299656" w14:textId="77777777"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16052C4" w14:textId="40846528"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F10F62A"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753EE23" w14:textId="25DCB4CD"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15E4556"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9E392C0" w14:textId="3AE6BFF1" w:rsidR="009A3D4B" w:rsidRPr="00AF69F8" w:rsidRDefault="009A3D4B" w:rsidP="00A333FF">
            <w:pPr>
              <w:snapToGrid w:val="0"/>
              <w:jc w:val="center"/>
              <w:rPr>
                <w:sz w:val="20"/>
                <w:szCs w:val="20"/>
                <w:lang w:val="uk-UA"/>
              </w:rPr>
            </w:pPr>
          </w:p>
        </w:tc>
      </w:tr>
      <w:tr w:rsidR="00355EF5" w:rsidRPr="00355EF5" w14:paraId="6631B1E0" w14:textId="77777777" w:rsidTr="00675376">
        <w:trPr>
          <w:trHeight w:val="150"/>
        </w:trPr>
        <w:tc>
          <w:tcPr>
            <w:tcW w:w="2977" w:type="dxa"/>
            <w:vMerge/>
            <w:tcBorders>
              <w:left w:val="single" w:sz="4" w:space="0" w:color="000000"/>
              <w:right w:val="single" w:sz="4" w:space="0" w:color="000000"/>
            </w:tcBorders>
          </w:tcPr>
          <w:p w14:paraId="1B177A3F"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6EB97FBA" w14:textId="56F78DBA" w:rsidR="009A3D4B" w:rsidRPr="00AF69F8" w:rsidRDefault="009A3D4B" w:rsidP="00A333FF">
            <w:pPr>
              <w:tabs>
                <w:tab w:val="left" w:pos="-108"/>
              </w:tabs>
              <w:rPr>
                <w:b/>
                <w:i/>
                <w:sz w:val="20"/>
                <w:szCs w:val="20"/>
                <w:lang w:val="uk-UA"/>
              </w:rPr>
            </w:pPr>
            <w:r w:rsidRPr="00AF69F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2A99D94E" w14:textId="77777777" w:rsidR="009A3D4B" w:rsidRPr="00AF69F8" w:rsidRDefault="009A3D4B" w:rsidP="00A333FF">
            <w:pPr>
              <w:snapToGrid w:val="0"/>
              <w:jc w:val="center"/>
              <w:rPr>
                <w:b/>
                <w:bCs/>
                <w:i/>
                <w:sz w:val="20"/>
                <w:szCs w:val="20"/>
                <w:lang w:val="uk-UA"/>
              </w:rPr>
            </w:pPr>
            <w:proofErr w:type="spellStart"/>
            <w:r w:rsidRPr="00AF69F8">
              <w:rPr>
                <w:bCs/>
                <w:sz w:val="20"/>
                <w:szCs w:val="20"/>
                <w:lang w:val="uk-UA"/>
              </w:rPr>
              <w:t>тис.грн</w:t>
            </w:r>
            <w:proofErr w:type="spellEnd"/>
            <w:r w:rsidRPr="00AF69F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435E4303" w14:textId="0B5FB5C4" w:rsidR="009A3D4B" w:rsidRPr="00AF69F8" w:rsidRDefault="00AF69F8" w:rsidP="00A333FF">
            <w:pPr>
              <w:snapToGrid w:val="0"/>
              <w:jc w:val="center"/>
              <w:rPr>
                <w:bCs/>
                <w:sz w:val="20"/>
                <w:szCs w:val="20"/>
                <w:lang w:val="uk-UA"/>
              </w:rPr>
            </w:pPr>
            <w:r w:rsidRPr="00AF69F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6B323CA1" w14:textId="217B670A" w:rsidR="009A3D4B" w:rsidRPr="00AF69F8" w:rsidRDefault="009A3D4B" w:rsidP="00A333FF">
            <w:pPr>
              <w:snapToGrid w:val="0"/>
              <w:jc w:val="center"/>
              <w:rPr>
                <w:bCs/>
                <w:sz w:val="20"/>
                <w:szCs w:val="20"/>
                <w:lang w:val="uk-UA"/>
              </w:rPr>
            </w:pPr>
            <w:r w:rsidRPr="00AF69F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39222DE8" w14:textId="3D76FD24" w:rsidR="009A3D4B" w:rsidRPr="00AF69F8" w:rsidRDefault="00D67AB2" w:rsidP="00A333FF">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014CEEA5" w14:textId="0F89ABC5" w:rsidR="009A3D4B" w:rsidRPr="00AF69F8" w:rsidRDefault="00AF69F8" w:rsidP="00A333FF">
            <w:pPr>
              <w:snapToGrid w:val="0"/>
              <w:jc w:val="center"/>
              <w:rPr>
                <w:sz w:val="20"/>
                <w:szCs w:val="20"/>
                <w:lang w:val="uk-UA"/>
              </w:rPr>
            </w:pPr>
            <w:r w:rsidRPr="00AF69F8">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2AF71E1D" w14:textId="70F74F21" w:rsidR="009A3D4B" w:rsidRPr="00AF69F8" w:rsidRDefault="00D67AB2" w:rsidP="00A333FF">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7F6BD0AE" w14:textId="2D0ED844" w:rsidR="009A3D4B" w:rsidRPr="00AF69F8" w:rsidRDefault="00105530" w:rsidP="00A333FF">
            <w:pPr>
              <w:snapToGrid w:val="0"/>
              <w:jc w:val="center"/>
              <w:rPr>
                <w:sz w:val="20"/>
                <w:szCs w:val="20"/>
                <w:lang w:val="uk-UA"/>
              </w:rPr>
            </w:pPr>
            <w:r>
              <w:rPr>
                <w:sz w:val="20"/>
                <w:szCs w:val="20"/>
                <w:lang w:val="uk-UA"/>
              </w:rPr>
              <w:t>0,000</w:t>
            </w:r>
          </w:p>
        </w:tc>
      </w:tr>
      <w:tr w:rsidR="00355EF5" w:rsidRPr="00355EF5" w14:paraId="40753F3A" w14:textId="77777777" w:rsidTr="00675376">
        <w:trPr>
          <w:trHeight w:val="150"/>
        </w:trPr>
        <w:tc>
          <w:tcPr>
            <w:tcW w:w="2977" w:type="dxa"/>
            <w:vMerge/>
            <w:tcBorders>
              <w:left w:val="single" w:sz="4" w:space="0" w:color="000000"/>
              <w:right w:val="single" w:sz="4" w:space="0" w:color="000000"/>
            </w:tcBorders>
          </w:tcPr>
          <w:p w14:paraId="1B81BDC3"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5B599E15" w14:textId="77777777" w:rsidR="009A3D4B" w:rsidRPr="00AF69F8" w:rsidRDefault="009A3D4B" w:rsidP="00A333FF">
            <w:pPr>
              <w:tabs>
                <w:tab w:val="left" w:pos="-108"/>
              </w:tabs>
              <w:rPr>
                <w:b/>
                <w:i/>
                <w:sz w:val="20"/>
                <w:szCs w:val="20"/>
                <w:lang w:val="uk-UA"/>
              </w:rPr>
            </w:pPr>
            <w:r w:rsidRPr="00AF69F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1504FBAF" w14:textId="77777777" w:rsidR="009A3D4B" w:rsidRPr="00AF69F8" w:rsidRDefault="009A3D4B" w:rsidP="00A333FF">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0D54975" w14:textId="77777777"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B3815E7" w14:textId="123D9DA4"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505E746"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1AD3B00" w14:textId="6F47EAC1"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CADEFA7"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DBD410C" w14:textId="654B1693" w:rsidR="009A3D4B" w:rsidRPr="00AF69F8" w:rsidRDefault="009A3D4B" w:rsidP="00A333FF">
            <w:pPr>
              <w:snapToGrid w:val="0"/>
              <w:jc w:val="center"/>
              <w:rPr>
                <w:sz w:val="20"/>
                <w:szCs w:val="20"/>
                <w:lang w:val="uk-UA"/>
              </w:rPr>
            </w:pPr>
          </w:p>
        </w:tc>
      </w:tr>
      <w:tr w:rsidR="00355EF5" w:rsidRPr="00355EF5" w14:paraId="66FC7C36" w14:textId="77777777" w:rsidTr="00675376">
        <w:trPr>
          <w:trHeight w:val="150"/>
        </w:trPr>
        <w:tc>
          <w:tcPr>
            <w:tcW w:w="2977" w:type="dxa"/>
            <w:vMerge/>
            <w:tcBorders>
              <w:left w:val="single" w:sz="4" w:space="0" w:color="000000"/>
              <w:right w:val="single" w:sz="4" w:space="0" w:color="000000"/>
            </w:tcBorders>
          </w:tcPr>
          <w:p w14:paraId="6D07740D"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51FC0AB6" w14:textId="748ED84A" w:rsidR="009A3D4B" w:rsidRPr="00AF69F8" w:rsidRDefault="009A3D4B" w:rsidP="00A333FF">
            <w:pPr>
              <w:tabs>
                <w:tab w:val="left" w:pos="-108"/>
              </w:tabs>
              <w:rPr>
                <w:b/>
                <w:i/>
                <w:sz w:val="20"/>
                <w:szCs w:val="20"/>
                <w:lang w:val="uk-UA"/>
              </w:rPr>
            </w:pPr>
            <w:r w:rsidRPr="00AF69F8">
              <w:rPr>
                <w:sz w:val="20"/>
                <w:szCs w:val="20"/>
                <w:lang w:val="uk-UA"/>
              </w:rPr>
              <w:t>Кількість одиниць рекламного продукту (банерів)</w:t>
            </w:r>
          </w:p>
        </w:tc>
        <w:tc>
          <w:tcPr>
            <w:tcW w:w="1134" w:type="dxa"/>
            <w:tcBorders>
              <w:top w:val="single" w:sz="4" w:space="0" w:color="000000"/>
              <w:left w:val="single" w:sz="4" w:space="0" w:color="000000"/>
              <w:bottom w:val="single" w:sz="4" w:space="0" w:color="000000"/>
              <w:right w:val="single" w:sz="4" w:space="0" w:color="000000"/>
            </w:tcBorders>
          </w:tcPr>
          <w:p w14:paraId="56AD19C7" w14:textId="08DCF2AC" w:rsidR="009A3D4B" w:rsidRPr="00AF69F8" w:rsidRDefault="00D459B6" w:rsidP="00A333FF">
            <w:pPr>
              <w:snapToGrid w:val="0"/>
              <w:jc w:val="center"/>
              <w:rPr>
                <w:b/>
                <w:bCs/>
                <w:i/>
                <w:sz w:val="20"/>
                <w:szCs w:val="20"/>
                <w:lang w:val="uk-UA"/>
              </w:rPr>
            </w:pPr>
            <w:r w:rsidRPr="00AF69F8">
              <w:rPr>
                <w:bCs/>
                <w:sz w:val="20"/>
                <w:szCs w:val="20"/>
                <w:lang w:val="uk-UA"/>
              </w:rPr>
              <w:t>од.</w:t>
            </w:r>
          </w:p>
        </w:tc>
        <w:tc>
          <w:tcPr>
            <w:tcW w:w="992" w:type="dxa"/>
            <w:tcBorders>
              <w:top w:val="single" w:sz="4" w:space="0" w:color="000000"/>
              <w:left w:val="single" w:sz="4" w:space="0" w:color="000000"/>
              <w:bottom w:val="single" w:sz="4" w:space="0" w:color="000000"/>
              <w:right w:val="single" w:sz="4" w:space="0" w:color="000000"/>
            </w:tcBorders>
          </w:tcPr>
          <w:p w14:paraId="71A8577C" w14:textId="5B8DD89D" w:rsidR="009A3D4B" w:rsidRPr="00AF69F8" w:rsidRDefault="00AF69F8" w:rsidP="00A333FF">
            <w:pPr>
              <w:snapToGrid w:val="0"/>
              <w:jc w:val="center"/>
              <w:rPr>
                <w:bCs/>
                <w:sz w:val="20"/>
                <w:szCs w:val="20"/>
                <w:lang w:val="uk-UA"/>
              </w:rPr>
            </w:pPr>
            <w:r w:rsidRPr="00AF69F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49C2C52E" w14:textId="08D71006" w:rsidR="009A3D4B" w:rsidRPr="00AF69F8" w:rsidRDefault="009A3D4B" w:rsidP="009A3D4B">
            <w:pPr>
              <w:snapToGrid w:val="0"/>
              <w:jc w:val="center"/>
              <w:rPr>
                <w:bCs/>
                <w:sz w:val="20"/>
                <w:szCs w:val="20"/>
                <w:lang w:val="uk-UA"/>
              </w:rPr>
            </w:pPr>
            <w:r w:rsidRPr="00AF69F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3E05759F" w14:textId="72E3FE30" w:rsidR="009A3D4B" w:rsidRPr="00AF69F8" w:rsidRDefault="00C57CDE" w:rsidP="00A333FF">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5013400A" w14:textId="02FFBDC6" w:rsidR="009A3D4B" w:rsidRPr="00AF69F8" w:rsidRDefault="00AF69F8" w:rsidP="00A333FF">
            <w:pPr>
              <w:snapToGrid w:val="0"/>
              <w:jc w:val="center"/>
              <w:rPr>
                <w:sz w:val="20"/>
                <w:szCs w:val="20"/>
                <w:lang w:val="uk-UA"/>
              </w:rPr>
            </w:pPr>
            <w:r w:rsidRPr="00AF69F8">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43A8309C" w14:textId="7807DA64" w:rsidR="009A3D4B" w:rsidRPr="00AF69F8" w:rsidRDefault="00C57CDE" w:rsidP="00A333FF">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0D8CA0AB" w14:textId="59EB5963" w:rsidR="009A3D4B" w:rsidRPr="00AF69F8" w:rsidRDefault="00105530" w:rsidP="00A333FF">
            <w:pPr>
              <w:snapToGrid w:val="0"/>
              <w:jc w:val="center"/>
              <w:rPr>
                <w:sz w:val="20"/>
                <w:szCs w:val="20"/>
                <w:lang w:val="uk-UA"/>
              </w:rPr>
            </w:pPr>
            <w:r>
              <w:rPr>
                <w:sz w:val="20"/>
                <w:szCs w:val="20"/>
                <w:lang w:val="uk-UA"/>
              </w:rPr>
              <w:t>0</w:t>
            </w:r>
          </w:p>
        </w:tc>
      </w:tr>
      <w:tr w:rsidR="00355EF5" w:rsidRPr="00355EF5" w14:paraId="1BB5C6D5" w14:textId="77777777" w:rsidTr="00675376">
        <w:trPr>
          <w:trHeight w:val="150"/>
        </w:trPr>
        <w:tc>
          <w:tcPr>
            <w:tcW w:w="2977" w:type="dxa"/>
            <w:vMerge/>
            <w:tcBorders>
              <w:left w:val="single" w:sz="4" w:space="0" w:color="000000"/>
              <w:right w:val="single" w:sz="4" w:space="0" w:color="000000"/>
            </w:tcBorders>
          </w:tcPr>
          <w:p w14:paraId="7F361761"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592BD66E" w14:textId="77777777" w:rsidR="009A3D4B" w:rsidRPr="00AF69F8" w:rsidRDefault="009A3D4B" w:rsidP="00A333FF">
            <w:pPr>
              <w:tabs>
                <w:tab w:val="left" w:pos="-108"/>
              </w:tabs>
              <w:rPr>
                <w:b/>
                <w:i/>
                <w:sz w:val="20"/>
                <w:szCs w:val="20"/>
                <w:lang w:val="uk-UA"/>
              </w:rPr>
            </w:pPr>
            <w:r w:rsidRPr="00AF69F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58D1FD0B" w14:textId="77777777" w:rsidR="009A3D4B" w:rsidRPr="00AF69F8" w:rsidRDefault="009A3D4B" w:rsidP="00A333FF">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329239B" w14:textId="77777777"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AE563E5" w14:textId="62312A1A"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BEBB157"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D360AF4" w14:textId="727E2203"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171C01F"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D4F0669" w14:textId="265DA438" w:rsidR="009A3D4B" w:rsidRPr="00AF69F8" w:rsidRDefault="009A3D4B" w:rsidP="00A333FF">
            <w:pPr>
              <w:snapToGrid w:val="0"/>
              <w:jc w:val="center"/>
              <w:rPr>
                <w:sz w:val="20"/>
                <w:szCs w:val="20"/>
                <w:lang w:val="uk-UA"/>
              </w:rPr>
            </w:pPr>
          </w:p>
        </w:tc>
      </w:tr>
      <w:tr w:rsidR="00355EF5" w:rsidRPr="00355EF5" w14:paraId="7D20A22B" w14:textId="77777777" w:rsidTr="00675376">
        <w:trPr>
          <w:trHeight w:val="150"/>
        </w:trPr>
        <w:tc>
          <w:tcPr>
            <w:tcW w:w="2977" w:type="dxa"/>
            <w:vMerge/>
            <w:tcBorders>
              <w:left w:val="single" w:sz="4" w:space="0" w:color="000000"/>
              <w:right w:val="single" w:sz="4" w:space="0" w:color="000000"/>
            </w:tcBorders>
          </w:tcPr>
          <w:p w14:paraId="2799A74E"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4CB43194" w14:textId="2E19B436" w:rsidR="009A3D4B" w:rsidRPr="00AF69F8" w:rsidRDefault="009A3D4B" w:rsidP="00A333FF">
            <w:pPr>
              <w:tabs>
                <w:tab w:val="left" w:pos="-108"/>
              </w:tabs>
              <w:rPr>
                <w:b/>
                <w:i/>
                <w:sz w:val="20"/>
                <w:szCs w:val="20"/>
                <w:lang w:val="uk-UA"/>
              </w:rPr>
            </w:pPr>
            <w:r w:rsidRPr="00AF69F8">
              <w:rPr>
                <w:sz w:val="20"/>
                <w:szCs w:val="20"/>
                <w:lang w:val="uk-UA"/>
              </w:rPr>
              <w:t>Середні витрати на виготовлення та розміщення однієї одиниці рекламного продукту</w:t>
            </w:r>
          </w:p>
        </w:tc>
        <w:tc>
          <w:tcPr>
            <w:tcW w:w="1134" w:type="dxa"/>
            <w:tcBorders>
              <w:top w:val="single" w:sz="4" w:space="0" w:color="000000"/>
              <w:left w:val="single" w:sz="4" w:space="0" w:color="000000"/>
              <w:bottom w:val="single" w:sz="4" w:space="0" w:color="000000"/>
              <w:right w:val="single" w:sz="4" w:space="0" w:color="000000"/>
            </w:tcBorders>
          </w:tcPr>
          <w:p w14:paraId="7AF3AB73" w14:textId="77777777" w:rsidR="009A3D4B" w:rsidRPr="00AF69F8" w:rsidRDefault="009A3D4B" w:rsidP="00A333FF">
            <w:pPr>
              <w:snapToGrid w:val="0"/>
              <w:jc w:val="center"/>
              <w:rPr>
                <w:b/>
                <w:bCs/>
                <w:i/>
                <w:sz w:val="20"/>
                <w:szCs w:val="20"/>
                <w:lang w:val="uk-UA"/>
              </w:rPr>
            </w:pPr>
            <w:r w:rsidRPr="00AF69F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5369E61D" w14:textId="5C789667" w:rsidR="009A3D4B" w:rsidRPr="00AF69F8" w:rsidRDefault="00AF69F8" w:rsidP="00A333FF">
            <w:pPr>
              <w:snapToGrid w:val="0"/>
              <w:jc w:val="center"/>
              <w:rPr>
                <w:bCs/>
                <w:sz w:val="20"/>
                <w:szCs w:val="20"/>
                <w:lang w:val="uk-UA"/>
              </w:rPr>
            </w:pPr>
            <w:r w:rsidRPr="00AF69F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710563BE" w14:textId="2418DD9D" w:rsidR="009A3D4B" w:rsidRPr="00AF69F8" w:rsidRDefault="009A3D4B" w:rsidP="00A333FF">
            <w:pPr>
              <w:snapToGrid w:val="0"/>
              <w:jc w:val="center"/>
              <w:rPr>
                <w:bCs/>
                <w:sz w:val="20"/>
                <w:szCs w:val="20"/>
                <w:lang w:val="uk-UA"/>
              </w:rPr>
            </w:pPr>
            <w:r w:rsidRPr="00AF69F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1DEB925D" w14:textId="441EB96D" w:rsidR="009A3D4B" w:rsidRPr="00AF69F8" w:rsidRDefault="00D67AB2" w:rsidP="00A333FF">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6D071B9" w14:textId="12956E85" w:rsidR="009A3D4B" w:rsidRPr="00AF69F8" w:rsidRDefault="00AF69F8" w:rsidP="00A333FF">
            <w:pPr>
              <w:snapToGrid w:val="0"/>
              <w:jc w:val="center"/>
              <w:rPr>
                <w:sz w:val="20"/>
                <w:szCs w:val="20"/>
                <w:lang w:val="uk-UA"/>
              </w:rPr>
            </w:pPr>
            <w:r w:rsidRPr="00AF69F8">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5C269733" w14:textId="53C42357" w:rsidR="009A3D4B" w:rsidRPr="00AF69F8" w:rsidRDefault="00D67AB2" w:rsidP="00A333FF">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35A7B03B" w14:textId="4DEC59B4" w:rsidR="009A3D4B" w:rsidRPr="00AF69F8" w:rsidRDefault="00105530" w:rsidP="00A333FF">
            <w:pPr>
              <w:snapToGrid w:val="0"/>
              <w:jc w:val="center"/>
              <w:rPr>
                <w:sz w:val="20"/>
                <w:szCs w:val="20"/>
                <w:lang w:val="uk-UA"/>
              </w:rPr>
            </w:pPr>
            <w:r>
              <w:rPr>
                <w:sz w:val="20"/>
                <w:szCs w:val="20"/>
                <w:lang w:val="uk-UA"/>
              </w:rPr>
              <w:t>0,00</w:t>
            </w:r>
          </w:p>
        </w:tc>
      </w:tr>
      <w:tr w:rsidR="00355EF5" w:rsidRPr="00355EF5" w14:paraId="4D806733" w14:textId="77777777" w:rsidTr="00675376">
        <w:trPr>
          <w:trHeight w:val="150"/>
        </w:trPr>
        <w:tc>
          <w:tcPr>
            <w:tcW w:w="2977" w:type="dxa"/>
            <w:vMerge/>
            <w:tcBorders>
              <w:left w:val="single" w:sz="4" w:space="0" w:color="000000"/>
              <w:right w:val="single" w:sz="4" w:space="0" w:color="000000"/>
            </w:tcBorders>
          </w:tcPr>
          <w:p w14:paraId="67FA4A8C"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080AD1AD" w14:textId="77777777" w:rsidR="009A3D4B" w:rsidRPr="00AF69F8" w:rsidRDefault="009A3D4B" w:rsidP="00A333FF">
            <w:pPr>
              <w:tabs>
                <w:tab w:val="left" w:pos="-108"/>
              </w:tabs>
              <w:rPr>
                <w:b/>
                <w:i/>
                <w:sz w:val="20"/>
                <w:szCs w:val="20"/>
                <w:lang w:val="uk-UA"/>
              </w:rPr>
            </w:pPr>
            <w:r w:rsidRPr="00AF69F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70B20F0E" w14:textId="77777777" w:rsidR="009A3D4B" w:rsidRPr="00AF69F8" w:rsidRDefault="009A3D4B" w:rsidP="00A333FF">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5B4094C" w14:textId="77777777"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9F86E17" w14:textId="20ADC6E5" w:rsidR="009A3D4B" w:rsidRPr="00AF69F8" w:rsidRDefault="009A3D4B" w:rsidP="00A333FF">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ED55397"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AA458AC" w14:textId="715AAE15"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00D7A09" w14:textId="77777777" w:rsidR="009A3D4B" w:rsidRPr="00AF69F8" w:rsidRDefault="009A3D4B" w:rsidP="00A333FF">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DEAA31E" w14:textId="4F836D85" w:rsidR="009A3D4B" w:rsidRPr="00AF69F8" w:rsidRDefault="009A3D4B" w:rsidP="00A333FF">
            <w:pPr>
              <w:snapToGrid w:val="0"/>
              <w:jc w:val="center"/>
              <w:rPr>
                <w:sz w:val="20"/>
                <w:szCs w:val="20"/>
                <w:lang w:val="uk-UA"/>
              </w:rPr>
            </w:pPr>
          </w:p>
        </w:tc>
      </w:tr>
      <w:tr w:rsidR="00355EF5" w:rsidRPr="00355EF5" w14:paraId="0B30D909" w14:textId="77777777" w:rsidTr="00675376">
        <w:trPr>
          <w:trHeight w:val="601"/>
        </w:trPr>
        <w:tc>
          <w:tcPr>
            <w:tcW w:w="2977" w:type="dxa"/>
            <w:vMerge/>
            <w:tcBorders>
              <w:left w:val="single" w:sz="4" w:space="0" w:color="000000"/>
              <w:bottom w:val="single" w:sz="4" w:space="0" w:color="auto"/>
              <w:right w:val="single" w:sz="4" w:space="0" w:color="000000"/>
            </w:tcBorders>
          </w:tcPr>
          <w:p w14:paraId="5203FD4C" w14:textId="77777777" w:rsidR="009A3D4B" w:rsidRPr="00AF69F8" w:rsidRDefault="009A3D4B" w:rsidP="00A333FF">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auto"/>
              <w:right w:val="single" w:sz="4" w:space="0" w:color="000000"/>
            </w:tcBorders>
          </w:tcPr>
          <w:p w14:paraId="7E192A6B" w14:textId="1DBDB635" w:rsidR="00616264" w:rsidRPr="00AF69F8" w:rsidRDefault="009A3D4B" w:rsidP="00616264">
            <w:pPr>
              <w:tabs>
                <w:tab w:val="left" w:pos="-108"/>
              </w:tabs>
              <w:rPr>
                <w:b/>
                <w:i/>
                <w:sz w:val="20"/>
                <w:szCs w:val="20"/>
                <w:lang w:val="uk-UA"/>
              </w:rPr>
            </w:pPr>
            <w:r w:rsidRPr="00AF69F8">
              <w:rPr>
                <w:sz w:val="20"/>
                <w:szCs w:val="20"/>
                <w:lang w:val="uk-UA"/>
              </w:rPr>
              <w:t>Збільшення рівня обізнаності населення громади щодо профілактики ВІЛ/СНІДу засобами зовнішньої реклами</w:t>
            </w:r>
          </w:p>
        </w:tc>
        <w:tc>
          <w:tcPr>
            <w:tcW w:w="1134" w:type="dxa"/>
            <w:tcBorders>
              <w:top w:val="single" w:sz="4" w:space="0" w:color="000000"/>
              <w:left w:val="single" w:sz="4" w:space="0" w:color="000000"/>
              <w:bottom w:val="single" w:sz="4" w:space="0" w:color="auto"/>
              <w:right w:val="single" w:sz="4" w:space="0" w:color="000000"/>
            </w:tcBorders>
          </w:tcPr>
          <w:p w14:paraId="2C579073" w14:textId="77777777" w:rsidR="009A3D4B" w:rsidRPr="00AF69F8" w:rsidRDefault="009A3D4B" w:rsidP="00A333FF">
            <w:pPr>
              <w:snapToGrid w:val="0"/>
              <w:jc w:val="center"/>
              <w:rPr>
                <w:b/>
                <w:bCs/>
                <w:i/>
                <w:sz w:val="20"/>
                <w:szCs w:val="20"/>
                <w:lang w:val="uk-UA"/>
              </w:rPr>
            </w:pPr>
            <w:r w:rsidRPr="00AF69F8">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65EC3F1D" w14:textId="227D3019" w:rsidR="009A3D4B" w:rsidRPr="00AF69F8" w:rsidRDefault="00AF69F8" w:rsidP="00A333FF">
            <w:pPr>
              <w:snapToGrid w:val="0"/>
              <w:jc w:val="center"/>
              <w:rPr>
                <w:sz w:val="20"/>
                <w:szCs w:val="20"/>
                <w:lang w:val="uk-UA"/>
              </w:rPr>
            </w:pPr>
            <w:r w:rsidRPr="00AF69F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364D4E77" w14:textId="5151C0E1" w:rsidR="009A3D4B" w:rsidRPr="00AF69F8" w:rsidRDefault="009A3D4B" w:rsidP="00A333FF">
            <w:pPr>
              <w:snapToGrid w:val="0"/>
              <w:jc w:val="center"/>
              <w:rPr>
                <w:bCs/>
                <w:sz w:val="20"/>
                <w:szCs w:val="20"/>
                <w:lang w:val="uk-UA"/>
              </w:rPr>
            </w:pPr>
            <w:r w:rsidRPr="00AF69F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7AD24802" w14:textId="34433527" w:rsidR="009A3D4B" w:rsidRPr="00AF69F8" w:rsidRDefault="00D67AB2" w:rsidP="00A333FF">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4EC7F808" w14:textId="6C2756D8" w:rsidR="009A3D4B" w:rsidRPr="00AF69F8" w:rsidRDefault="00AF69F8" w:rsidP="00A333FF">
            <w:pPr>
              <w:snapToGrid w:val="0"/>
              <w:jc w:val="center"/>
              <w:rPr>
                <w:sz w:val="20"/>
                <w:szCs w:val="20"/>
                <w:lang w:val="uk-UA"/>
              </w:rPr>
            </w:pPr>
            <w:r w:rsidRPr="00AF69F8">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0939B0FC" w14:textId="6E468057" w:rsidR="009A3D4B" w:rsidRPr="00AF69F8" w:rsidRDefault="00D67AB2" w:rsidP="00A333FF">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68832BB6" w14:textId="4D307A48" w:rsidR="009A3D4B" w:rsidRPr="00AF69F8" w:rsidRDefault="00D67AB2" w:rsidP="00A333FF">
            <w:pPr>
              <w:snapToGrid w:val="0"/>
              <w:jc w:val="center"/>
              <w:rPr>
                <w:sz w:val="20"/>
                <w:szCs w:val="20"/>
                <w:lang w:val="uk-UA"/>
              </w:rPr>
            </w:pPr>
            <w:r>
              <w:rPr>
                <w:sz w:val="20"/>
                <w:szCs w:val="20"/>
                <w:lang w:val="uk-UA"/>
              </w:rPr>
              <w:t>0,00</w:t>
            </w:r>
          </w:p>
        </w:tc>
      </w:tr>
      <w:tr w:rsidR="00355EF5" w:rsidRPr="00355EF5" w14:paraId="5475ACEB" w14:textId="77777777" w:rsidTr="00675376">
        <w:trPr>
          <w:trHeight w:val="233"/>
        </w:trPr>
        <w:tc>
          <w:tcPr>
            <w:tcW w:w="2977" w:type="dxa"/>
            <w:vMerge w:val="restart"/>
            <w:tcBorders>
              <w:top w:val="single" w:sz="4" w:space="0" w:color="auto"/>
              <w:left w:val="single" w:sz="4" w:space="0" w:color="auto"/>
              <w:bottom w:val="single" w:sz="4" w:space="0" w:color="auto"/>
              <w:right w:val="single" w:sz="4" w:space="0" w:color="auto"/>
            </w:tcBorders>
          </w:tcPr>
          <w:p w14:paraId="1FFC35F6" w14:textId="7FE56C2D" w:rsidR="009A3D4B" w:rsidRPr="00AF69F8" w:rsidRDefault="009A3D4B" w:rsidP="009A3D4B">
            <w:pPr>
              <w:spacing w:before="180" w:line="240" w:lineRule="atLeast"/>
              <w:rPr>
                <w:rFonts w:eastAsia="Microsoft Sans Serif"/>
                <w:sz w:val="20"/>
                <w:szCs w:val="20"/>
                <w:lang w:val="uk-UA"/>
              </w:rPr>
            </w:pPr>
            <w:r w:rsidRPr="00AF69F8">
              <w:rPr>
                <w:sz w:val="20"/>
                <w:szCs w:val="20"/>
                <w:lang w:val="uk-UA"/>
              </w:rPr>
              <w:t>Профілактика передачі ВІЛ від матері до дитини, а саме забезпечення адаптованими молочними сумішами дітей першого року життя, народжених ВІЛ-інфікованими матерями</w:t>
            </w:r>
          </w:p>
        </w:tc>
        <w:tc>
          <w:tcPr>
            <w:tcW w:w="4111" w:type="dxa"/>
            <w:tcBorders>
              <w:top w:val="single" w:sz="4" w:space="0" w:color="000000"/>
              <w:left w:val="single" w:sz="4" w:space="0" w:color="auto"/>
              <w:bottom w:val="single" w:sz="4" w:space="0" w:color="000000"/>
              <w:right w:val="single" w:sz="4" w:space="0" w:color="000000"/>
            </w:tcBorders>
          </w:tcPr>
          <w:p w14:paraId="29AED657"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33619562"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1AC98E8"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572E0FD"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32E022E"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716885C"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67A0FC2"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3BB5340" w14:textId="77777777" w:rsidR="009A3D4B" w:rsidRPr="00AF69F8" w:rsidRDefault="009A3D4B" w:rsidP="009A3D4B">
            <w:pPr>
              <w:snapToGrid w:val="0"/>
              <w:jc w:val="center"/>
              <w:rPr>
                <w:sz w:val="20"/>
                <w:szCs w:val="20"/>
                <w:lang w:val="uk-UA"/>
              </w:rPr>
            </w:pPr>
          </w:p>
        </w:tc>
      </w:tr>
      <w:tr w:rsidR="00355EF5" w:rsidRPr="00355EF5" w14:paraId="4D33FCC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1779813"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411EF8A" w14:textId="0E52D185" w:rsidR="009A3D4B" w:rsidRPr="00AF69F8" w:rsidRDefault="009A3D4B" w:rsidP="009A3D4B">
            <w:pPr>
              <w:tabs>
                <w:tab w:val="left" w:pos="-108"/>
              </w:tabs>
              <w:rPr>
                <w:b/>
                <w:i/>
                <w:sz w:val="20"/>
                <w:szCs w:val="20"/>
                <w:lang w:val="uk-UA"/>
              </w:rPr>
            </w:pPr>
            <w:r w:rsidRPr="00AF69F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5F1F446B" w14:textId="77777777" w:rsidR="009A3D4B" w:rsidRPr="00AF69F8" w:rsidRDefault="009A3D4B" w:rsidP="009A3D4B">
            <w:pPr>
              <w:snapToGrid w:val="0"/>
              <w:jc w:val="center"/>
              <w:rPr>
                <w:b/>
                <w:bCs/>
                <w:i/>
                <w:sz w:val="20"/>
                <w:szCs w:val="20"/>
                <w:lang w:val="uk-UA"/>
              </w:rPr>
            </w:pPr>
            <w:proofErr w:type="spellStart"/>
            <w:r w:rsidRPr="00AF69F8">
              <w:rPr>
                <w:bCs/>
                <w:sz w:val="20"/>
                <w:szCs w:val="20"/>
                <w:lang w:val="uk-UA"/>
              </w:rPr>
              <w:t>тис.грн</w:t>
            </w:r>
            <w:proofErr w:type="spellEnd"/>
            <w:r w:rsidRPr="00AF69F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4D909B0E" w14:textId="7A9CD08D" w:rsidR="009A3D4B" w:rsidRPr="00AF69F8" w:rsidRDefault="00AF69F8" w:rsidP="009A3D4B">
            <w:pPr>
              <w:snapToGrid w:val="0"/>
              <w:jc w:val="center"/>
              <w:rPr>
                <w:bCs/>
                <w:sz w:val="20"/>
                <w:szCs w:val="20"/>
                <w:lang w:val="uk-UA"/>
              </w:rPr>
            </w:pPr>
            <w:r w:rsidRPr="00AF69F8">
              <w:rPr>
                <w:bCs/>
                <w:sz w:val="20"/>
                <w:szCs w:val="20"/>
                <w:lang w:val="uk-UA"/>
              </w:rPr>
              <w:t>22,125</w:t>
            </w:r>
          </w:p>
        </w:tc>
        <w:tc>
          <w:tcPr>
            <w:tcW w:w="992" w:type="dxa"/>
            <w:tcBorders>
              <w:top w:val="single" w:sz="4" w:space="0" w:color="000000"/>
              <w:left w:val="single" w:sz="4" w:space="0" w:color="000000"/>
              <w:bottom w:val="single" w:sz="4" w:space="0" w:color="000000"/>
              <w:right w:val="single" w:sz="4" w:space="0" w:color="000000"/>
            </w:tcBorders>
          </w:tcPr>
          <w:p w14:paraId="3F994E4A" w14:textId="0182CA43" w:rsidR="009A3D4B" w:rsidRPr="00AF69F8" w:rsidRDefault="00616264" w:rsidP="009A3D4B">
            <w:pPr>
              <w:snapToGrid w:val="0"/>
              <w:jc w:val="center"/>
              <w:rPr>
                <w:bCs/>
                <w:sz w:val="20"/>
                <w:szCs w:val="20"/>
                <w:lang w:val="uk-UA"/>
              </w:rPr>
            </w:pPr>
            <w:r w:rsidRPr="00AF69F8">
              <w:rPr>
                <w:bCs/>
                <w:sz w:val="20"/>
                <w:szCs w:val="20"/>
                <w:lang w:val="uk-UA"/>
              </w:rPr>
              <w:t>22,125</w:t>
            </w:r>
          </w:p>
        </w:tc>
        <w:tc>
          <w:tcPr>
            <w:tcW w:w="992" w:type="dxa"/>
            <w:tcBorders>
              <w:top w:val="single" w:sz="4" w:space="0" w:color="000000"/>
              <w:left w:val="single" w:sz="4" w:space="0" w:color="000000"/>
              <w:bottom w:val="single" w:sz="4" w:space="0" w:color="000000"/>
              <w:right w:val="single" w:sz="4" w:space="0" w:color="000000"/>
            </w:tcBorders>
          </w:tcPr>
          <w:p w14:paraId="775D3D6D" w14:textId="0C9FCA1B" w:rsidR="009A3D4B" w:rsidRPr="00AF69F8" w:rsidRDefault="00AF69F8" w:rsidP="009A3D4B">
            <w:pPr>
              <w:snapToGrid w:val="0"/>
              <w:jc w:val="center"/>
              <w:rPr>
                <w:sz w:val="20"/>
                <w:szCs w:val="20"/>
                <w:lang w:val="uk-UA"/>
              </w:rPr>
            </w:pPr>
            <w:r w:rsidRPr="00AF69F8">
              <w:rPr>
                <w:sz w:val="20"/>
                <w:szCs w:val="20"/>
                <w:lang w:val="uk-UA"/>
              </w:rPr>
              <w:t>3,712</w:t>
            </w:r>
          </w:p>
        </w:tc>
        <w:tc>
          <w:tcPr>
            <w:tcW w:w="1134" w:type="dxa"/>
            <w:tcBorders>
              <w:top w:val="single" w:sz="4" w:space="0" w:color="000000"/>
              <w:left w:val="single" w:sz="4" w:space="0" w:color="000000"/>
              <w:bottom w:val="single" w:sz="4" w:space="0" w:color="000000"/>
              <w:right w:val="single" w:sz="4" w:space="0" w:color="000000"/>
            </w:tcBorders>
          </w:tcPr>
          <w:p w14:paraId="4F0A88EA" w14:textId="7C76859E" w:rsidR="009A3D4B" w:rsidRPr="00AF69F8" w:rsidRDefault="00616264" w:rsidP="009A3D4B">
            <w:pPr>
              <w:snapToGrid w:val="0"/>
              <w:jc w:val="center"/>
              <w:rPr>
                <w:sz w:val="20"/>
                <w:szCs w:val="20"/>
                <w:lang w:val="uk-UA"/>
              </w:rPr>
            </w:pPr>
            <w:r w:rsidRPr="00AF69F8">
              <w:rPr>
                <w:sz w:val="20"/>
                <w:szCs w:val="20"/>
                <w:lang w:val="uk-UA"/>
              </w:rPr>
              <w:t>3,712</w:t>
            </w:r>
          </w:p>
        </w:tc>
        <w:tc>
          <w:tcPr>
            <w:tcW w:w="1134" w:type="dxa"/>
            <w:tcBorders>
              <w:top w:val="single" w:sz="4" w:space="0" w:color="000000"/>
              <w:left w:val="single" w:sz="4" w:space="0" w:color="000000"/>
              <w:bottom w:val="single" w:sz="4" w:space="0" w:color="000000"/>
              <w:right w:val="single" w:sz="4" w:space="0" w:color="000000"/>
            </w:tcBorders>
          </w:tcPr>
          <w:p w14:paraId="62335ED5" w14:textId="76E314F0" w:rsidR="009A3D4B" w:rsidRPr="00AF69F8" w:rsidRDefault="00105530" w:rsidP="009A3D4B">
            <w:pPr>
              <w:snapToGrid w:val="0"/>
              <w:jc w:val="center"/>
              <w:rPr>
                <w:sz w:val="20"/>
                <w:szCs w:val="20"/>
                <w:lang w:val="uk-UA"/>
              </w:rPr>
            </w:pPr>
            <w:r>
              <w:rPr>
                <w:sz w:val="20"/>
                <w:szCs w:val="20"/>
                <w:lang w:val="uk-UA"/>
              </w:rPr>
              <w:t>17,290</w:t>
            </w:r>
          </w:p>
        </w:tc>
        <w:tc>
          <w:tcPr>
            <w:tcW w:w="1134" w:type="dxa"/>
            <w:tcBorders>
              <w:top w:val="single" w:sz="4" w:space="0" w:color="000000"/>
              <w:left w:val="single" w:sz="4" w:space="0" w:color="000000"/>
              <w:bottom w:val="single" w:sz="4" w:space="0" w:color="000000"/>
              <w:right w:val="single" w:sz="4" w:space="0" w:color="000000"/>
            </w:tcBorders>
          </w:tcPr>
          <w:p w14:paraId="67CA0BCF" w14:textId="5BADAB41" w:rsidR="009A3D4B" w:rsidRPr="00AF69F8" w:rsidRDefault="00AF69F8" w:rsidP="009A3D4B">
            <w:pPr>
              <w:snapToGrid w:val="0"/>
              <w:jc w:val="center"/>
              <w:rPr>
                <w:sz w:val="20"/>
                <w:szCs w:val="20"/>
                <w:lang w:val="uk-UA"/>
              </w:rPr>
            </w:pPr>
            <w:r w:rsidRPr="00AF69F8">
              <w:rPr>
                <w:sz w:val="20"/>
                <w:szCs w:val="20"/>
                <w:lang w:val="uk-UA"/>
              </w:rPr>
              <w:t>17,290</w:t>
            </w:r>
          </w:p>
        </w:tc>
      </w:tr>
      <w:tr w:rsidR="00355EF5" w:rsidRPr="00355EF5" w14:paraId="06D96776"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E748248"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36B6DBE6"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201ED4EF"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9DB8826"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60303E7"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CB9968D"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6D16CB4"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B43E1D3"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63B2A7A" w14:textId="77777777" w:rsidR="009A3D4B" w:rsidRPr="00AF69F8" w:rsidRDefault="009A3D4B" w:rsidP="009A3D4B">
            <w:pPr>
              <w:snapToGrid w:val="0"/>
              <w:jc w:val="center"/>
              <w:rPr>
                <w:sz w:val="20"/>
                <w:szCs w:val="20"/>
                <w:lang w:val="uk-UA"/>
              </w:rPr>
            </w:pPr>
          </w:p>
        </w:tc>
      </w:tr>
      <w:tr w:rsidR="00355EF5" w:rsidRPr="00355EF5" w14:paraId="0A0B96ED"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D62C4E0"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3127A941" w14:textId="10DEF49F" w:rsidR="009A3D4B" w:rsidRPr="00AF69F8" w:rsidRDefault="009A3D4B" w:rsidP="009A3D4B">
            <w:pPr>
              <w:tabs>
                <w:tab w:val="left" w:pos="-108"/>
              </w:tabs>
              <w:rPr>
                <w:b/>
                <w:i/>
                <w:sz w:val="20"/>
                <w:szCs w:val="20"/>
                <w:lang w:val="uk-UA"/>
              </w:rPr>
            </w:pPr>
            <w:r w:rsidRPr="00AF69F8">
              <w:rPr>
                <w:sz w:val="20"/>
                <w:szCs w:val="20"/>
                <w:lang w:val="uk-UA"/>
              </w:rPr>
              <w:t>Кількість дітей першого року життя, народжених ВІЛ-інфікованими матерями</w:t>
            </w:r>
          </w:p>
        </w:tc>
        <w:tc>
          <w:tcPr>
            <w:tcW w:w="1134" w:type="dxa"/>
            <w:tcBorders>
              <w:top w:val="single" w:sz="4" w:space="0" w:color="000000"/>
              <w:left w:val="single" w:sz="4" w:space="0" w:color="000000"/>
              <w:bottom w:val="single" w:sz="4" w:space="0" w:color="000000"/>
              <w:right w:val="single" w:sz="4" w:space="0" w:color="000000"/>
            </w:tcBorders>
          </w:tcPr>
          <w:p w14:paraId="59950152" w14:textId="77777777" w:rsidR="009A3D4B" w:rsidRPr="00AF69F8" w:rsidRDefault="009A3D4B" w:rsidP="009A3D4B">
            <w:pPr>
              <w:snapToGrid w:val="0"/>
              <w:jc w:val="center"/>
              <w:rPr>
                <w:b/>
                <w:bCs/>
                <w:i/>
                <w:sz w:val="20"/>
                <w:szCs w:val="20"/>
                <w:lang w:val="uk-UA"/>
              </w:rPr>
            </w:pPr>
            <w:r w:rsidRPr="00AF69F8">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44609768" w14:textId="4F538E21" w:rsidR="009A3D4B" w:rsidRPr="00AF69F8" w:rsidRDefault="00616264" w:rsidP="009A3D4B">
            <w:pPr>
              <w:snapToGrid w:val="0"/>
              <w:jc w:val="center"/>
              <w:rPr>
                <w:bCs/>
                <w:sz w:val="20"/>
                <w:szCs w:val="20"/>
                <w:lang w:val="uk-UA"/>
              </w:rPr>
            </w:pPr>
            <w:r w:rsidRPr="00AF69F8">
              <w:rPr>
                <w:bCs/>
                <w:sz w:val="20"/>
                <w:szCs w:val="20"/>
                <w:lang w:val="uk-UA"/>
              </w:rPr>
              <w:t>3</w:t>
            </w:r>
          </w:p>
        </w:tc>
        <w:tc>
          <w:tcPr>
            <w:tcW w:w="992" w:type="dxa"/>
            <w:tcBorders>
              <w:top w:val="single" w:sz="4" w:space="0" w:color="000000"/>
              <w:left w:val="single" w:sz="4" w:space="0" w:color="000000"/>
              <w:bottom w:val="single" w:sz="4" w:space="0" w:color="000000"/>
              <w:right w:val="single" w:sz="4" w:space="0" w:color="000000"/>
            </w:tcBorders>
          </w:tcPr>
          <w:p w14:paraId="489D4AD8" w14:textId="1196175A" w:rsidR="009A3D4B" w:rsidRPr="00AF69F8" w:rsidRDefault="00616264" w:rsidP="009A3D4B">
            <w:pPr>
              <w:snapToGrid w:val="0"/>
              <w:jc w:val="center"/>
              <w:rPr>
                <w:bCs/>
                <w:sz w:val="20"/>
                <w:szCs w:val="20"/>
                <w:lang w:val="uk-UA"/>
              </w:rPr>
            </w:pPr>
            <w:r w:rsidRPr="00AF69F8">
              <w:rPr>
                <w:bCs/>
                <w:sz w:val="20"/>
                <w:szCs w:val="20"/>
                <w:lang w:val="uk-UA"/>
              </w:rPr>
              <w:t>3</w:t>
            </w:r>
          </w:p>
        </w:tc>
        <w:tc>
          <w:tcPr>
            <w:tcW w:w="992" w:type="dxa"/>
            <w:tcBorders>
              <w:top w:val="single" w:sz="4" w:space="0" w:color="000000"/>
              <w:left w:val="single" w:sz="4" w:space="0" w:color="000000"/>
              <w:bottom w:val="single" w:sz="4" w:space="0" w:color="000000"/>
              <w:right w:val="single" w:sz="4" w:space="0" w:color="000000"/>
            </w:tcBorders>
          </w:tcPr>
          <w:p w14:paraId="554D270B" w14:textId="28B09A9A" w:rsidR="009A3D4B" w:rsidRPr="00AF69F8" w:rsidRDefault="00C57CDE" w:rsidP="009A3D4B">
            <w:pPr>
              <w:snapToGrid w:val="0"/>
              <w:jc w:val="center"/>
              <w:rPr>
                <w:sz w:val="20"/>
                <w:szCs w:val="20"/>
                <w:lang w:val="uk-UA"/>
              </w:rPr>
            </w:pPr>
            <w:r>
              <w:rPr>
                <w:sz w:val="20"/>
                <w:szCs w:val="20"/>
                <w:lang w:val="uk-UA"/>
              </w:rPr>
              <w:t>2</w:t>
            </w:r>
          </w:p>
        </w:tc>
        <w:tc>
          <w:tcPr>
            <w:tcW w:w="1134" w:type="dxa"/>
            <w:tcBorders>
              <w:top w:val="single" w:sz="4" w:space="0" w:color="000000"/>
              <w:left w:val="single" w:sz="4" w:space="0" w:color="000000"/>
              <w:bottom w:val="single" w:sz="4" w:space="0" w:color="000000"/>
              <w:right w:val="single" w:sz="4" w:space="0" w:color="000000"/>
            </w:tcBorders>
          </w:tcPr>
          <w:p w14:paraId="0BDFC464" w14:textId="0BB6FCAA" w:rsidR="009A3D4B" w:rsidRPr="00AF69F8" w:rsidRDefault="00AF69F8" w:rsidP="009A3D4B">
            <w:pPr>
              <w:snapToGrid w:val="0"/>
              <w:jc w:val="center"/>
              <w:rPr>
                <w:sz w:val="20"/>
                <w:szCs w:val="20"/>
                <w:lang w:val="uk-UA"/>
              </w:rPr>
            </w:pPr>
            <w:r w:rsidRPr="00AF69F8">
              <w:rPr>
                <w:sz w:val="20"/>
                <w:szCs w:val="20"/>
                <w:lang w:val="uk-UA"/>
              </w:rPr>
              <w:t>2</w:t>
            </w:r>
          </w:p>
        </w:tc>
        <w:tc>
          <w:tcPr>
            <w:tcW w:w="1134" w:type="dxa"/>
            <w:tcBorders>
              <w:top w:val="single" w:sz="4" w:space="0" w:color="000000"/>
              <w:left w:val="single" w:sz="4" w:space="0" w:color="000000"/>
              <w:bottom w:val="single" w:sz="4" w:space="0" w:color="000000"/>
              <w:right w:val="single" w:sz="4" w:space="0" w:color="000000"/>
            </w:tcBorders>
          </w:tcPr>
          <w:p w14:paraId="227DD951" w14:textId="1BDF724E" w:rsidR="009A3D4B" w:rsidRPr="00AF69F8" w:rsidRDefault="00C57CDE" w:rsidP="009A3D4B">
            <w:pPr>
              <w:snapToGrid w:val="0"/>
              <w:jc w:val="center"/>
              <w:rPr>
                <w:sz w:val="20"/>
                <w:szCs w:val="20"/>
                <w:lang w:val="uk-UA"/>
              </w:rPr>
            </w:pPr>
            <w:r>
              <w:rPr>
                <w:sz w:val="20"/>
                <w:szCs w:val="20"/>
                <w:lang w:val="uk-UA"/>
              </w:rPr>
              <w:t>4</w:t>
            </w:r>
          </w:p>
        </w:tc>
        <w:tc>
          <w:tcPr>
            <w:tcW w:w="1134" w:type="dxa"/>
            <w:tcBorders>
              <w:top w:val="single" w:sz="4" w:space="0" w:color="000000"/>
              <w:left w:val="single" w:sz="4" w:space="0" w:color="000000"/>
              <w:bottom w:val="single" w:sz="4" w:space="0" w:color="000000"/>
              <w:right w:val="single" w:sz="4" w:space="0" w:color="000000"/>
            </w:tcBorders>
          </w:tcPr>
          <w:p w14:paraId="5106B99D" w14:textId="169F1438" w:rsidR="009A3D4B" w:rsidRPr="00AF69F8" w:rsidRDefault="00105530" w:rsidP="009A3D4B">
            <w:pPr>
              <w:snapToGrid w:val="0"/>
              <w:jc w:val="center"/>
              <w:rPr>
                <w:sz w:val="20"/>
                <w:szCs w:val="20"/>
                <w:lang w:val="uk-UA"/>
              </w:rPr>
            </w:pPr>
            <w:r>
              <w:rPr>
                <w:sz w:val="20"/>
                <w:szCs w:val="20"/>
                <w:lang w:val="uk-UA"/>
              </w:rPr>
              <w:t>4</w:t>
            </w:r>
          </w:p>
        </w:tc>
      </w:tr>
      <w:tr w:rsidR="00355EF5" w:rsidRPr="00355EF5" w14:paraId="4CA3EB68"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9A9C23C"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08D6439"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4B4A8BE3"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5E5719D"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E44536D"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E4149B3"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9B52E59"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6BFC966"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69E2952" w14:textId="4A614CBC" w:rsidR="009A3D4B" w:rsidRPr="00AF69F8" w:rsidRDefault="009A3D4B" w:rsidP="00616264">
            <w:pPr>
              <w:snapToGrid w:val="0"/>
              <w:rPr>
                <w:sz w:val="20"/>
                <w:szCs w:val="20"/>
                <w:lang w:val="uk-UA"/>
              </w:rPr>
            </w:pPr>
          </w:p>
        </w:tc>
      </w:tr>
      <w:tr w:rsidR="00355EF5" w:rsidRPr="00355EF5" w14:paraId="7E7A267A"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78ACC99"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32D7DEED" w14:textId="41CA7B68" w:rsidR="009A3D4B" w:rsidRPr="00AF69F8" w:rsidRDefault="009A3D4B" w:rsidP="009A3D4B">
            <w:pPr>
              <w:tabs>
                <w:tab w:val="left" w:pos="-108"/>
              </w:tabs>
              <w:rPr>
                <w:b/>
                <w:i/>
                <w:sz w:val="20"/>
                <w:szCs w:val="20"/>
                <w:lang w:val="uk-UA"/>
              </w:rPr>
            </w:pPr>
            <w:r w:rsidRPr="00AF69F8">
              <w:rPr>
                <w:sz w:val="20"/>
                <w:szCs w:val="20"/>
                <w:lang w:val="uk-UA"/>
              </w:rPr>
              <w:t>Середні витрати на забезпечення однієї дитини адаптованими молочними сумішами</w:t>
            </w:r>
          </w:p>
        </w:tc>
        <w:tc>
          <w:tcPr>
            <w:tcW w:w="1134" w:type="dxa"/>
            <w:tcBorders>
              <w:top w:val="single" w:sz="4" w:space="0" w:color="000000"/>
              <w:left w:val="single" w:sz="4" w:space="0" w:color="000000"/>
              <w:bottom w:val="single" w:sz="4" w:space="0" w:color="000000"/>
              <w:right w:val="single" w:sz="4" w:space="0" w:color="000000"/>
            </w:tcBorders>
          </w:tcPr>
          <w:p w14:paraId="1E8FFFAB" w14:textId="77777777" w:rsidR="009A3D4B" w:rsidRPr="00AF69F8" w:rsidRDefault="009A3D4B" w:rsidP="009A3D4B">
            <w:pPr>
              <w:snapToGrid w:val="0"/>
              <w:jc w:val="center"/>
              <w:rPr>
                <w:b/>
                <w:bCs/>
                <w:i/>
                <w:sz w:val="20"/>
                <w:szCs w:val="20"/>
                <w:lang w:val="uk-UA"/>
              </w:rPr>
            </w:pPr>
            <w:r w:rsidRPr="00AF69F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1550073C" w14:textId="63295D3A" w:rsidR="009A3D4B" w:rsidRPr="00AF69F8" w:rsidRDefault="00AF69F8" w:rsidP="009A3D4B">
            <w:pPr>
              <w:snapToGrid w:val="0"/>
              <w:jc w:val="center"/>
              <w:rPr>
                <w:bCs/>
                <w:sz w:val="20"/>
                <w:szCs w:val="20"/>
                <w:lang w:val="uk-UA"/>
              </w:rPr>
            </w:pPr>
            <w:r w:rsidRPr="00AF69F8">
              <w:rPr>
                <w:bCs/>
                <w:sz w:val="20"/>
                <w:szCs w:val="20"/>
                <w:lang w:val="uk-UA"/>
              </w:rPr>
              <w:t>7375,00</w:t>
            </w:r>
          </w:p>
        </w:tc>
        <w:tc>
          <w:tcPr>
            <w:tcW w:w="992" w:type="dxa"/>
            <w:tcBorders>
              <w:top w:val="single" w:sz="4" w:space="0" w:color="000000"/>
              <w:left w:val="single" w:sz="4" w:space="0" w:color="000000"/>
              <w:bottom w:val="single" w:sz="4" w:space="0" w:color="000000"/>
              <w:right w:val="single" w:sz="4" w:space="0" w:color="000000"/>
            </w:tcBorders>
          </w:tcPr>
          <w:p w14:paraId="3A32408B" w14:textId="44A7A6B2" w:rsidR="009A3D4B" w:rsidRPr="00AF69F8" w:rsidRDefault="00616264" w:rsidP="009A3D4B">
            <w:pPr>
              <w:snapToGrid w:val="0"/>
              <w:jc w:val="center"/>
              <w:rPr>
                <w:bCs/>
                <w:sz w:val="20"/>
                <w:szCs w:val="20"/>
                <w:lang w:val="uk-UA"/>
              </w:rPr>
            </w:pPr>
            <w:r w:rsidRPr="00AF69F8">
              <w:rPr>
                <w:bCs/>
                <w:sz w:val="20"/>
                <w:szCs w:val="20"/>
                <w:lang w:val="uk-UA"/>
              </w:rPr>
              <w:t>7375,00</w:t>
            </w:r>
          </w:p>
        </w:tc>
        <w:tc>
          <w:tcPr>
            <w:tcW w:w="992" w:type="dxa"/>
            <w:tcBorders>
              <w:top w:val="single" w:sz="4" w:space="0" w:color="000000"/>
              <w:left w:val="single" w:sz="4" w:space="0" w:color="000000"/>
              <w:bottom w:val="single" w:sz="4" w:space="0" w:color="000000"/>
              <w:right w:val="single" w:sz="4" w:space="0" w:color="000000"/>
            </w:tcBorders>
          </w:tcPr>
          <w:p w14:paraId="34E2F3BB" w14:textId="06548414" w:rsidR="009A3D4B" w:rsidRPr="00AF69F8" w:rsidRDefault="00C57CDE" w:rsidP="009A3D4B">
            <w:pPr>
              <w:snapToGrid w:val="0"/>
              <w:jc w:val="center"/>
              <w:rPr>
                <w:sz w:val="20"/>
                <w:szCs w:val="20"/>
                <w:lang w:val="uk-UA"/>
              </w:rPr>
            </w:pPr>
            <w:r>
              <w:rPr>
                <w:sz w:val="20"/>
                <w:szCs w:val="20"/>
                <w:lang w:val="uk-UA"/>
              </w:rPr>
              <w:t>1856,00</w:t>
            </w:r>
          </w:p>
        </w:tc>
        <w:tc>
          <w:tcPr>
            <w:tcW w:w="1134" w:type="dxa"/>
            <w:tcBorders>
              <w:top w:val="single" w:sz="4" w:space="0" w:color="000000"/>
              <w:left w:val="single" w:sz="4" w:space="0" w:color="000000"/>
              <w:bottom w:val="single" w:sz="4" w:space="0" w:color="000000"/>
              <w:right w:val="single" w:sz="4" w:space="0" w:color="000000"/>
            </w:tcBorders>
          </w:tcPr>
          <w:p w14:paraId="01AD219B" w14:textId="08EC52E4" w:rsidR="009A3D4B" w:rsidRPr="00AF69F8" w:rsidRDefault="00AF69F8" w:rsidP="009A3D4B">
            <w:pPr>
              <w:snapToGrid w:val="0"/>
              <w:jc w:val="center"/>
              <w:rPr>
                <w:sz w:val="20"/>
                <w:szCs w:val="20"/>
                <w:lang w:val="uk-UA"/>
              </w:rPr>
            </w:pPr>
            <w:r w:rsidRPr="00AF69F8">
              <w:rPr>
                <w:sz w:val="20"/>
                <w:szCs w:val="20"/>
                <w:lang w:val="uk-UA"/>
              </w:rPr>
              <w:t>1856,00</w:t>
            </w:r>
          </w:p>
        </w:tc>
        <w:tc>
          <w:tcPr>
            <w:tcW w:w="1134" w:type="dxa"/>
            <w:tcBorders>
              <w:top w:val="single" w:sz="4" w:space="0" w:color="000000"/>
              <w:left w:val="single" w:sz="4" w:space="0" w:color="000000"/>
              <w:bottom w:val="single" w:sz="4" w:space="0" w:color="000000"/>
              <w:right w:val="single" w:sz="4" w:space="0" w:color="000000"/>
            </w:tcBorders>
          </w:tcPr>
          <w:p w14:paraId="69EEF486" w14:textId="3E2A40B0" w:rsidR="009A3D4B" w:rsidRPr="00AF69F8" w:rsidRDefault="00C57CDE" w:rsidP="009A3D4B">
            <w:pPr>
              <w:snapToGrid w:val="0"/>
              <w:jc w:val="center"/>
              <w:rPr>
                <w:sz w:val="20"/>
                <w:szCs w:val="20"/>
                <w:lang w:val="uk-UA"/>
              </w:rPr>
            </w:pPr>
            <w:r>
              <w:rPr>
                <w:sz w:val="20"/>
                <w:szCs w:val="20"/>
                <w:lang w:val="uk-UA"/>
              </w:rPr>
              <w:t>4322,50</w:t>
            </w:r>
          </w:p>
        </w:tc>
        <w:tc>
          <w:tcPr>
            <w:tcW w:w="1134" w:type="dxa"/>
            <w:tcBorders>
              <w:top w:val="single" w:sz="4" w:space="0" w:color="000000"/>
              <w:left w:val="single" w:sz="4" w:space="0" w:color="000000"/>
              <w:bottom w:val="single" w:sz="4" w:space="0" w:color="000000"/>
              <w:right w:val="single" w:sz="4" w:space="0" w:color="000000"/>
            </w:tcBorders>
          </w:tcPr>
          <w:p w14:paraId="0F27A1E2" w14:textId="0525C029" w:rsidR="009A3D4B" w:rsidRPr="00AF69F8" w:rsidRDefault="00105530" w:rsidP="009A3D4B">
            <w:pPr>
              <w:snapToGrid w:val="0"/>
              <w:jc w:val="center"/>
              <w:rPr>
                <w:sz w:val="20"/>
                <w:szCs w:val="20"/>
                <w:lang w:val="uk-UA"/>
              </w:rPr>
            </w:pPr>
            <w:r>
              <w:rPr>
                <w:sz w:val="20"/>
                <w:szCs w:val="20"/>
                <w:lang w:val="uk-UA"/>
              </w:rPr>
              <w:t>4322,50</w:t>
            </w:r>
          </w:p>
        </w:tc>
      </w:tr>
      <w:tr w:rsidR="00355EF5" w:rsidRPr="00355EF5" w14:paraId="7DC2904B"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F230C2F"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E973645"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3A09F50B"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B0A8A21"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E61D361"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9F6FD58"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361C8ED"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965E92A"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5AECB85" w14:textId="77777777" w:rsidR="009A3D4B" w:rsidRPr="00AF69F8" w:rsidRDefault="009A3D4B" w:rsidP="009A3D4B">
            <w:pPr>
              <w:snapToGrid w:val="0"/>
              <w:jc w:val="center"/>
              <w:rPr>
                <w:sz w:val="20"/>
                <w:szCs w:val="20"/>
                <w:lang w:val="uk-UA"/>
              </w:rPr>
            </w:pPr>
          </w:p>
        </w:tc>
      </w:tr>
      <w:tr w:rsidR="00355EF5" w:rsidRPr="00355EF5" w14:paraId="1DF2FCDD"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C268B6D"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DBFA9F1" w14:textId="1B631CD2" w:rsidR="00616264" w:rsidRPr="00AF69F8" w:rsidRDefault="009A3D4B" w:rsidP="00616264">
            <w:pPr>
              <w:tabs>
                <w:tab w:val="left" w:pos="-108"/>
              </w:tabs>
              <w:rPr>
                <w:b/>
                <w:i/>
                <w:sz w:val="20"/>
                <w:szCs w:val="20"/>
                <w:lang w:val="uk-UA"/>
              </w:rPr>
            </w:pPr>
            <w:r w:rsidRPr="00AF69F8">
              <w:rPr>
                <w:rFonts w:eastAsia="SimSun"/>
                <w:sz w:val="20"/>
                <w:lang w:val="uk-UA"/>
              </w:rPr>
              <w:t>Рівень охоплення дітей, які народжуються ВІЛ-інфікованими матерями</w:t>
            </w:r>
          </w:p>
        </w:tc>
        <w:tc>
          <w:tcPr>
            <w:tcW w:w="1134" w:type="dxa"/>
            <w:tcBorders>
              <w:top w:val="single" w:sz="4" w:space="0" w:color="000000"/>
              <w:left w:val="single" w:sz="4" w:space="0" w:color="000000"/>
              <w:bottom w:val="single" w:sz="4" w:space="0" w:color="000000"/>
              <w:right w:val="single" w:sz="4" w:space="0" w:color="000000"/>
            </w:tcBorders>
          </w:tcPr>
          <w:p w14:paraId="1CE7581F" w14:textId="77777777" w:rsidR="009A3D4B" w:rsidRPr="00AF69F8" w:rsidRDefault="009A3D4B" w:rsidP="009A3D4B">
            <w:pPr>
              <w:snapToGrid w:val="0"/>
              <w:jc w:val="center"/>
              <w:rPr>
                <w:b/>
                <w:bCs/>
                <w:i/>
                <w:sz w:val="20"/>
                <w:szCs w:val="20"/>
                <w:lang w:val="uk-UA"/>
              </w:rPr>
            </w:pPr>
            <w:r w:rsidRPr="00AF69F8">
              <w:rPr>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722C615E" w14:textId="7B293EAD" w:rsidR="009A3D4B" w:rsidRPr="00AF69F8" w:rsidRDefault="00616264" w:rsidP="009A3D4B">
            <w:pPr>
              <w:snapToGrid w:val="0"/>
              <w:jc w:val="center"/>
              <w:rPr>
                <w:sz w:val="20"/>
                <w:szCs w:val="20"/>
                <w:lang w:val="uk-UA"/>
              </w:rPr>
            </w:pPr>
            <w:r w:rsidRPr="00AF69F8">
              <w:rPr>
                <w:sz w:val="20"/>
                <w:szCs w:val="20"/>
                <w:lang w:val="uk-UA"/>
              </w:rPr>
              <w:t>100,00</w:t>
            </w:r>
          </w:p>
        </w:tc>
        <w:tc>
          <w:tcPr>
            <w:tcW w:w="992" w:type="dxa"/>
            <w:tcBorders>
              <w:top w:val="single" w:sz="4" w:space="0" w:color="000000"/>
              <w:left w:val="single" w:sz="4" w:space="0" w:color="000000"/>
              <w:bottom w:val="single" w:sz="4" w:space="0" w:color="000000"/>
              <w:right w:val="single" w:sz="4" w:space="0" w:color="000000"/>
            </w:tcBorders>
          </w:tcPr>
          <w:p w14:paraId="2BA057A0" w14:textId="25CE5FE9" w:rsidR="009A3D4B" w:rsidRPr="00AF69F8" w:rsidRDefault="00616264" w:rsidP="009A3D4B">
            <w:pPr>
              <w:snapToGrid w:val="0"/>
              <w:jc w:val="center"/>
              <w:rPr>
                <w:bCs/>
                <w:sz w:val="20"/>
                <w:szCs w:val="20"/>
                <w:lang w:val="uk-UA"/>
              </w:rPr>
            </w:pPr>
            <w:r w:rsidRPr="00AF69F8">
              <w:rPr>
                <w:bCs/>
                <w:sz w:val="20"/>
                <w:szCs w:val="20"/>
                <w:lang w:val="uk-UA"/>
              </w:rPr>
              <w:t>100,00</w:t>
            </w:r>
          </w:p>
        </w:tc>
        <w:tc>
          <w:tcPr>
            <w:tcW w:w="992" w:type="dxa"/>
            <w:tcBorders>
              <w:top w:val="single" w:sz="4" w:space="0" w:color="000000"/>
              <w:left w:val="single" w:sz="4" w:space="0" w:color="000000"/>
              <w:bottom w:val="single" w:sz="4" w:space="0" w:color="000000"/>
              <w:right w:val="single" w:sz="4" w:space="0" w:color="000000"/>
            </w:tcBorders>
          </w:tcPr>
          <w:p w14:paraId="414E4DFF" w14:textId="365ABC6C" w:rsidR="009A3D4B" w:rsidRPr="00AF69F8" w:rsidRDefault="00616264" w:rsidP="009A3D4B">
            <w:pPr>
              <w:snapToGrid w:val="0"/>
              <w:jc w:val="center"/>
              <w:rPr>
                <w:sz w:val="20"/>
                <w:szCs w:val="20"/>
                <w:lang w:val="uk-UA"/>
              </w:rPr>
            </w:pPr>
            <w:r w:rsidRPr="00AF69F8">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7413044E" w14:textId="4A88E9E8" w:rsidR="00616264" w:rsidRPr="00AF69F8" w:rsidRDefault="00616264" w:rsidP="00616264">
            <w:pPr>
              <w:snapToGrid w:val="0"/>
              <w:jc w:val="center"/>
              <w:rPr>
                <w:sz w:val="20"/>
                <w:szCs w:val="20"/>
                <w:lang w:val="uk-UA"/>
              </w:rPr>
            </w:pPr>
            <w:r w:rsidRPr="00AF69F8">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189907EB" w14:textId="4C1876FB" w:rsidR="009A3D4B" w:rsidRPr="00AF69F8" w:rsidRDefault="00616264" w:rsidP="009A3D4B">
            <w:pPr>
              <w:snapToGrid w:val="0"/>
              <w:jc w:val="center"/>
              <w:rPr>
                <w:sz w:val="20"/>
                <w:szCs w:val="20"/>
                <w:lang w:val="uk-UA"/>
              </w:rPr>
            </w:pPr>
            <w:r w:rsidRPr="00AF69F8">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41D18548" w14:textId="4D300A7E" w:rsidR="009A3D4B" w:rsidRPr="00AF69F8" w:rsidRDefault="00616264" w:rsidP="009A3D4B">
            <w:pPr>
              <w:snapToGrid w:val="0"/>
              <w:jc w:val="center"/>
              <w:rPr>
                <w:sz w:val="20"/>
                <w:szCs w:val="20"/>
                <w:lang w:val="uk-UA"/>
              </w:rPr>
            </w:pPr>
            <w:r w:rsidRPr="00AF69F8">
              <w:rPr>
                <w:sz w:val="20"/>
                <w:szCs w:val="20"/>
                <w:lang w:val="uk-UA"/>
              </w:rPr>
              <w:t>100,00</w:t>
            </w:r>
          </w:p>
        </w:tc>
      </w:tr>
      <w:tr w:rsidR="00355EF5" w:rsidRPr="00355EF5" w14:paraId="4B4BA487"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49E1AC64" w14:textId="7B3BE24B" w:rsidR="009A3D4B" w:rsidRPr="00AF69F8" w:rsidRDefault="00616264" w:rsidP="009A3D4B">
            <w:pPr>
              <w:spacing w:before="180" w:line="240" w:lineRule="atLeast"/>
              <w:rPr>
                <w:rFonts w:eastAsia="Microsoft Sans Serif"/>
                <w:sz w:val="20"/>
                <w:szCs w:val="20"/>
                <w:lang w:val="uk-UA"/>
              </w:rPr>
            </w:pPr>
            <w:bookmarkStart w:id="3" w:name="_Hlk141802905"/>
            <w:r w:rsidRPr="00AF69F8">
              <w:rPr>
                <w:sz w:val="20"/>
                <w:szCs w:val="20"/>
                <w:lang w:val="uk-UA"/>
              </w:rPr>
              <w:t>Медикаментозна профілактика опортуністичних інфекцій у людей, які живуть з ВІЛ</w:t>
            </w:r>
            <w:bookmarkEnd w:id="3"/>
          </w:p>
        </w:tc>
        <w:tc>
          <w:tcPr>
            <w:tcW w:w="4111" w:type="dxa"/>
            <w:tcBorders>
              <w:top w:val="single" w:sz="4" w:space="0" w:color="000000"/>
              <w:left w:val="single" w:sz="4" w:space="0" w:color="auto"/>
              <w:bottom w:val="single" w:sz="4" w:space="0" w:color="000000"/>
              <w:right w:val="single" w:sz="4" w:space="0" w:color="000000"/>
            </w:tcBorders>
          </w:tcPr>
          <w:p w14:paraId="719F4B45"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07179932"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F5CC1D9"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4855B88"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B151EA3"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4452FD3"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D489EF8"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60790D2" w14:textId="77777777" w:rsidR="009A3D4B" w:rsidRPr="00AF69F8" w:rsidRDefault="009A3D4B" w:rsidP="009A3D4B">
            <w:pPr>
              <w:snapToGrid w:val="0"/>
              <w:jc w:val="center"/>
              <w:rPr>
                <w:sz w:val="20"/>
                <w:szCs w:val="20"/>
                <w:lang w:val="uk-UA"/>
              </w:rPr>
            </w:pPr>
          </w:p>
        </w:tc>
      </w:tr>
      <w:tr w:rsidR="00355EF5" w:rsidRPr="00355EF5" w14:paraId="12F7807A"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FF39986"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F557249" w14:textId="44E9C5C5" w:rsidR="009A3D4B" w:rsidRPr="00AF69F8" w:rsidRDefault="00616264" w:rsidP="009A3D4B">
            <w:pPr>
              <w:tabs>
                <w:tab w:val="left" w:pos="-108"/>
              </w:tabs>
              <w:rPr>
                <w:b/>
                <w:i/>
                <w:sz w:val="20"/>
                <w:szCs w:val="20"/>
                <w:lang w:val="uk-UA"/>
              </w:rPr>
            </w:pPr>
            <w:r w:rsidRPr="00AF69F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7C0E34BB" w14:textId="77777777" w:rsidR="009A3D4B" w:rsidRPr="00AF69F8" w:rsidRDefault="009A3D4B" w:rsidP="009A3D4B">
            <w:pPr>
              <w:snapToGrid w:val="0"/>
              <w:jc w:val="center"/>
              <w:rPr>
                <w:b/>
                <w:bCs/>
                <w:i/>
                <w:sz w:val="20"/>
                <w:szCs w:val="20"/>
                <w:lang w:val="uk-UA"/>
              </w:rPr>
            </w:pPr>
            <w:proofErr w:type="spellStart"/>
            <w:r w:rsidRPr="00AF69F8">
              <w:rPr>
                <w:bCs/>
                <w:sz w:val="20"/>
                <w:szCs w:val="20"/>
                <w:lang w:val="uk-UA"/>
              </w:rPr>
              <w:t>тис.грн</w:t>
            </w:r>
            <w:proofErr w:type="spellEnd"/>
            <w:r w:rsidRPr="00AF69F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4809DE72" w14:textId="7B795776" w:rsidR="009A3D4B" w:rsidRPr="00AF69F8" w:rsidRDefault="00AF69F8" w:rsidP="009A3D4B">
            <w:pPr>
              <w:snapToGrid w:val="0"/>
              <w:jc w:val="center"/>
              <w:rPr>
                <w:bCs/>
                <w:sz w:val="20"/>
                <w:szCs w:val="20"/>
                <w:lang w:val="uk-UA"/>
              </w:rPr>
            </w:pPr>
            <w:r w:rsidRPr="00AF69F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3DA7A6A3" w14:textId="7011C86D" w:rsidR="009A3D4B" w:rsidRPr="00AF69F8" w:rsidRDefault="00616264" w:rsidP="009A3D4B">
            <w:pPr>
              <w:snapToGrid w:val="0"/>
              <w:jc w:val="center"/>
              <w:rPr>
                <w:bCs/>
                <w:sz w:val="20"/>
                <w:szCs w:val="20"/>
                <w:lang w:val="uk-UA"/>
              </w:rPr>
            </w:pPr>
            <w:r w:rsidRPr="00AF69F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63B09248" w14:textId="17337D55" w:rsidR="009A3D4B" w:rsidRPr="00AF69F8" w:rsidRDefault="00D67AB2" w:rsidP="009A3D4B">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07E8B08C" w14:textId="5CC9C640" w:rsidR="009A3D4B" w:rsidRPr="00AF69F8" w:rsidRDefault="00AF69F8" w:rsidP="009A3D4B">
            <w:pPr>
              <w:snapToGrid w:val="0"/>
              <w:jc w:val="center"/>
              <w:rPr>
                <w:sz w:val="20"/>
                <w:szCs w:val="20"/>
                <w:lang w:val="uk-UA"/>
              </w:rPr>
            </w:pPr>
            <w:r w:rsidRPr="00AF69F8">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04C99CEA" w14:textId="58C8BB47" w:rsidR="009A3D4B" w:rsidRPr="00AF69F8" w:rsidRDefault="00D67AB2" w:rsidP="009A3D4B">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45957D5F" w14:textId="1A7B6B7C" w:rsidR="009A3D4B" w:rsidRPr="00AF69F8" w:rsidRDefault="00105530" w:rsidP="009A3D4B">
            <w:pPr>
              <w:snapToGrid w:val="0"/>
              <w:jc w:val="center"/>
              <w:rPr>
                <w:sz w:val="20"/>
                <w:szCs w:val="20"/>
                <w:lang w:val="uk-UA"/>
              </w:rPr>
            </w:pPr>
            <w:r>
              <w:rPr>
                <w:sz w:val="20"/>
                <w:szCs w:val="20"/>
                <w:lang w:val="uk-UA"/>
              </w:rPr>
              <w:t>0,000</w:t>
            </w:r>
          </w:p>
        </w:tc>
      </w:tr>
      <w:tr w:rsidR="00355EF5" w:rsidRPr="00355EF5" w14:paraId="6247B1A7"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3C088F6E"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F7330E6"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7127BB66"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C4D1BB6"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52CDF12"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5769A18"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2025B6B"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F79E366"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2159D7E" w14:textId="77777777" w:rsidR="009A3D4B" w:rsidRPr="00AF69F8" w:rsidRDefault="009A3D4B" w:rsidP="009A3D4B">
            <w:pPr>
              <w:snapToGrid w:val="0"/>
              <w:jc w:val="center"/>
              <w:rPr>
                <w:sz w:val="20"/>
                <w:szCs w:val="20"/>
                <w:lang w:val="uk-UA"/>
              </w:rPr>
            </w:pPr>
          </w:p>
        </w:tc>
      </w:tr>
      <w:tr w:rsidR="00355EF5" w:rsidRPr="00355EF5" w14:paraId="363203B5"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3774D6C"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2E22ECE" w14:textId="7EE96295" w:rsidR="009A3D4B" w:rsidRPr="00AF69F8" w:rsidRDefault="00616264" w:rsidP="009A3D4B">
            <w:pPr>
              <w:tabs>
                <w:tab w:val="left" w:pos="-108"/>
              </w:tabs>
              <w:rPr>
                <w:b/>
                <w:i/>
                <w:sz w:val="20"/>
                <w:szCs w:val="20"/>
                <w:lang w:val="uk-UA"/>
              </w:rPr>
            </w:pPr>
            <w:r w:rsidRPr="00AF69F8">
              <w:rPr>
                <w:sz w:val="20"/>
                <w:szCs w:val="20"/>
                <w:lang w:val="uk-UA"/>
              </w:rPr>
              <w:t>Кількість осіб, які потребують медикаментозної профілактики</w:t>
            </w:r>
          </w:p>
        </w:tc>
        <w:tc>
          <w:tcPr>
            <w:tcW w:w="1134" w:type="dxa"/>
            <w:tcBorders>
              <w:top w:val="single" w:sz="4" w:space="0" w:color="000000"/>
              <w:left w:val="single" w:sz="4" w:space="0" w:color="000000"/>
              <w:bottom w:val="single" w:sz="4" w:space="0" w:color="000000"/>
              <w:right w:val="single" w:sz="4" w:space="0" w:color="000000"/>
            </w:tcBorders>
          </w:tcPr>
          <w:p w14:paraId="7A2A775D" w14:textId="77777777" w:rsidR="009A3D4B" w:rsidRPr="00AF69F8" w:rsidRDefault="009A3D4B" w:rsidP="009A3D4B">
            <w:pPr>
              <w:snapToGrid w:val="0"/>
              <w:jc w:val="center"/>
              <w:rPr>
                <w:b/>
                <w:bCs/>
                <w:i/>
                <w:sz w:val="20"/>
                <w:szCs w:val="20"/>
                <w:lang w:val="uk-UA"/>
              </w:rPr>
            </w:pPr>
            <w:r w:rsidRPr="00AF69F8">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4A322584" w14:textId="743F1FD1" w:rsidR="009A3D4B" w:rsidRPr="00AF69F8" w:rsidRDefault="00AF69F8" w:rsidP="009A3D4B">
            <w:pPr>
              <w:snapToGrid w:val="0"/>
              <w:jc w:val="center"/>
              <w:rPr>
                <w:bCs/>
                <w:sz w:val="20"/>
                <w:szCs w:val="20"/>
                <w:lang w:val="uk-UA"/>
              </w:rPr>
            </w:pPr>
            <w:r w:rsidRPr="00AF69F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00D6272D" w14:textId="7542F0FC" w:rsidR="009A3D4B" w:rsidRPr="00AF69F8" w:rsidRDefault="00616264" w:rsidP="009A3D4B">
            <w:pPr>
              <w:snapToGrid w:val="0"/>
              <w:jc w:val="center"/>
              <w:rPr>
                <w:bCs/>
                <w:sz w:val="20"/>
                <w:szCs w:val="20"/>
                <w:lang w:val="uk-UA"/>
              </w:rPr>
            </w:pPr>
            <w:r w:rsidRPr="00AF69F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32A9A43E" w14:textId="3C1DB6A6" w:rsidR="009A3D4B" w:rsidRPr="00AF69F8" w:rsidRDefault="00D67AB2" w:rsidP="009A3D4B">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310EAF86" w14:textId="55CDE20A" w:rsidR="009A3D4B" w:rsidRPr="00AF69F8" w:rsidRDefault="00AF69F8" w:rsidP="009A3D4B">
            <w:pPr>
              <w:snapToGrid w:val="0"/>
              <w:jc w:val="center"/>
              <w:rPr>
                <w:sz w:val="20"/>
                <w:szCs w:val="20"/>
                <w:lang w:val="uk-UA"/>
              </w:rPr>
            </w:pPr>
            <w:r w:rsidRPr="00AF69F8">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1B707439" w14:textId="449C0722" w:rsidR="009A3D4B" w:rsidRPr="00AF69F8" w:rsidRDefault="00D67AB2" w:rsidP="009A3D4B">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442763F2" w14:textId="59504320" w:rsidR="009A3D4B" w:rsidRPr="00AF69F8" w:rsidRDefault="00105530" w:rsidP="009A3D4B">
            <w:pPr>
              <w:snapToGrid w:val="0"/>
              <w:jc w:val="center"/>
              <w:rPr>
                <w:sz w:val="20"/>
                <w:szCs w:val="20"/>
                <w:lang w:val="uk-UA"/>
              </w:rPr>
            </w:pPr>
            <w:r>
              <w:rPr>
                <w:sz w:val="20"/>
                <w:szCs w:val="20"/>
                <w:lang w:val="uk-UA"/>
              </w:rPr>
              <w:t>0</w:t>
            </w:r>
          </w:p>
        </w:tc>
      </w:tr>
      <w:tr w:rsidR="00355EF5" w:rsidRPr="00355EF5" w14:paraId="426981DD"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37C50F2C"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DE3CB5A"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46FCF04B"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09B5AB7"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2F406C9"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B4FA80"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7FAE427"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F0F9C56"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4ED65DC" w14:textId="77777777" w:rsidR="009A3D4B" w:rsidRPr="00AF69F8" w:rsidRDefault="009A3D4B" w:rsidP="009A3D4B">
            <w:pPr>
              <w:snapToGrid w:val="0"/>
              <w:jc w:val="center"/>
              <w:rPr>
                <w:sz w:val="20"/>
                <w:szCs w:val="20"/>
                <w:lang w:val="uk-UA"/>
              </w:rPr>
            </w:pPr>
          </w:p>
        </w:tc>
      </w:tr>
      <w:tr w:rsidR="00355EF5" w:rsidRPr="00355EF5" w14:paraId="5D3A3C2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4A7C610"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366384B" w14:textId="054D96B9" w:rsidR="009A3D4B" w:rsidRPr="00AF69F8" w:rsidRDefault="00616264" w:rsidP="009A3D4B">
            <w:pPr>
              <w:tabs>
                <w:tab w:val="left" w:pos="-108"/>
              </w:tabs>
              <w:rPr>
                <w:b/>
                <w:i/>
                <w:sz w:val="20"/>
                <w:szCs w:val="20"/>
                <w:lang w:val="uk-UA"/>
              </w:rPr>
            </w:pPr>
            <w:r w:rsidRPr="00AF69F8">
              <w:rPr>
                <w:sz w:val="20"/>
                <w:szCs w:val="20"/>
                <w:lang w:val="uk-UA"/>
              </w:rPr>
              <w:t>Середні витрати на забезпечення однієї ВІЛ-інфікованої людини медикаментозною профілактикою</w:t>
            </w:r>
          </w:p>
        </w:tc>
        <w:tc>
          <w:tcPr>
            <w:tcW w:w="1134" w:type="dxa"/>
            <w:tcBorders>
              <w:top w:val="single" w:sz="4" w:space="0" w:color="000000"/>
              <w:left w:val="single" w:sz="4" w:space="0" w:color="000000"/>
              <w:bottom w:val="single" w:sz="4" w:space="0" w:color="000000"/>
              <w:right w:val="single" w:sz="4" w:space="0" w:color="000000"/>
            </w:tcBorders>
          </w:tcPr>
          <w:p w14:paraId="538A5EFA" w14:textId="77777777" w:rsidR="009A3D4B" w:rsidRPr="00AF69F8" w:rsidRDefault="009A3D4B" w:rsidP="009A3D4B">
            <w:pPr>
              <w:snapToGrid w:val="0"/>
              <w:jc w:val="center"/>
              <w:rPr>
                <w:b/>
                <w:bCs/>
                <w:i/>
                <w:sz w:val="20"/>
                <w:szCs w:val="20"/>
                <w:lang w:val="uk-UA"/>
              </w:rPr>
            </w:pPr>
            <w:r w:rsidRPr="00AF69F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7E6A6C77" w14:textId="7B98D634" w:rsidR="009A3D4B" w:rsidRPr="00AF69F8" w:rsidRDefault="00AF69F8" w:rsidP="009A3D4B">
            <w:pPr>
              <w:snapToGrid w:val="0"/>
              <w:jc w:val="center"/>
              <w:rPr>
                <w:bCs/>
                <w:sz w:val="20"/>
                <w:szCs w:val="20"/>
                <w:lang w:val="uk-UA"/>
              </w:rPr>
            </w:pPr>
            <w:r w:rsidRPr="00AF69F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53D014A7" w14:textId="29198BDB" w:rsidR="009A3D4B" w:rsidRPr="00AF69F8" w:rsidRDefault="00616264" w:rsidP="009A3D4B">
            <w:pPr>
              <w:snapToGrid w:val="0"/>
              <w:jc w:val="center"/>
              <w:rPr>
                <w:bCs/>
                <w:sz w:val="20"/>
                <w:szCs w:val="20"/>
                <w:lang w:val="uk-UA"/>
              </w:rPr>
            </w:pPr>
            <w:r w:rsidRPr="00AF69F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70B53B95" w14:textId="3826D4A8" w:rsidR="009A3D4B" w:rsidRPr="00AF69F8"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3BBB910" w14:textId="5F34A0A5" w:rsidR="009A3D4B" w:rsidRPr="00AF69F8"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03B7976C" w14:textId="14840D54" w:rsidR="009A3D4B" w:rsidRPr="00AF69F8"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3538C069" w14:textId="340B090D" w:rsidR="009A3D4B" w:rsidRPr="00AF69F8" w:rsidRDefault="00105530" w:rsidP="009A3D4B">
            <w:pPr>
              <w:snapToGrid w:val="0"/>
              <w:jc w:val="center"/>
              <w:rPr>
                <w:sz w:val="20"/>
                <w:szCs w:val="20"/>
                <w:lang w:val="uk-UA"/>
              </w:rPr>
            </w:pPr>
            <w:r>
              <w:rPr>
                <w:sz w:val="20"/>
                <w:szCs w:val="20"/>
                <w:lang w:val="uk-UA"/>
              </w:rPr>
              <w:t>0,00</w:t>
            </w:r>
          </w:p>
        </w:tc>
      </w:tr>
      <w:tr w:rsidR="00355EF5" w:rsidRPr="00355EF5" w14:paraId="676855E3"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1E21C2D7"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03C6775" w14:textId="77777777" w:rsidR="009A3D4B" w:rsidRPr="00AF69F8" w:rsidRDefault="009A3D4B" w:rsidP="009A3D4B">
            <w:pPr>
              <w:tabs>
                <w:tab w:val="left" w:pos="-108"/>
              </w:tabs>
              <w:rPr>
                <w:b/>
                <w:i/>
                <w:sz w:val="20"/>
                <w:szCs w:val="20"/>
                <w:lang w:val="uk-UA"/>
              </w:rPr>
            </w:pPr>
            <w:r w:rsidRPr="00AF69F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7859B391" w14:textId="77777777" w:rsidR="009A3D4B" w:rsidRPr="00AF69F8"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44AA721"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EFA74BA" w14:textId="77777777" w:rsidR="009A3D4B" w:rsidRPr="00AF69F8"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95CF84F"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EAEC864"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24A6810" w14:textId="77777777" w:rsidR="009A3D4B" w:rsidRPr="00AF69F8"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B870F71" w14:textId="77777777" w:rsidR="009A3D4B" w:rsidRPr="00AF69F8" w:rsidRDefault="009A3D4B" w:rsidP="009A3D4B">
            <w:pPr>
              <w:snapToGrid w:val="0"/>
              <w:jc w:val="center"/>
              <w:rPr>
                <w:sz w:val="20"/>
                <w:szCs w:val="20"/>
                <w:lang w:val="uk-UA"/>
              </w:rPr>
            </w:pPr>
          </w:p>
        </w:tc>
      </w:tr>
      <w:tr w:rsidR="00355EF5" w:rsidRPr="00355EF5" w14:paraId="6536EC7B" w14:textId="77777777" w:rsidTr="00521E0E">
        <w:trPr>
          <w:trHeight w:val="466"/>
        </w:trPr>
        <w:tc>
          <w:tcPr>
            <w:tcW w:w="2977" w:type="dxa"/>
            <w:vMerge/>
            <w:tcBorders>
              <w:top w:val="single" w:sz="4" w:space="0" w:color="auto"/>
              <w:left w:val="single" w:sz="4" w:space="0" w:color="auto"/>
              <w:bottom w:val="single" w:sz="4" w:space="0" w:color="auto"/>
              <w:right w:val="single" w:sz="4" w:space="0" w:color="auto"/>
            </w:tcBorders>
          </w:tcPr>
          <w:p w14:paraId="28B3DEA0" w14:textId="77777777" w:rsidR="009A3D4B" w:rsidRPr="00AF69F8"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auto"/>
              <w:right w:val="single" w:sz="4" w:space="0" w:color="000000"/>
            </w:tcBorders>
          </w:tcPr>
          <w:p w14:paraId="656EB9C2" w14:textId="77777777" w:rsidR="00D459B6" w:rsidRDefault="00616264" w:rsidP="00521E0E">
            <w:pPr>
              <w:tabs>
                <w:tab w:val="left" w:pos="-108"/>
              </w:tabs>
              <w:rPr>
                <w:sz w:val="20"/>
                <w:szCs w:val="20"/>
                <w:lang w:val="uk-UA"/>
              </w:rPr>
            </w:pPr>
            <w:r w:rsidRPr="00AF69F8">
              <w:rPr>
                <w:sz w:val="20"/>
                <w:szCs w:val="20"/>
                <w:lang w:val="uk-UA"/>
              </w:rPr>
              <w:t>Рівень охоплення людей, які живуть з ВІЛ медикаментозною профілактикою</w:t>
            </w:r>
          </w:p>
          <w:p w14:paraId="17706EF4" w14:textId="3CCE3DB4" w:rsidR="00521E0E" w:rsidRPr="00AF69F8" w:rsidRDefault="00521E0E" w:rsidP="00521E0E">
            <w:pPr>
              <w:tabs>
                <w:tab w:val="left" w:pos="-108"/>
              </w:tabs>
              <w:rPr>
                <w:b/>
                <w:i/>
                <w:sz w:val="20"/>
                <w:szCs w:val="20"/>
                <w:lang w:val="uk-UA"/>
              </w:rPr>
            </w:pPr>
          </w:p>
        </w:tc>
        <w:tc>
          <w:tcPr>
            <w:tcW w:w="1134" w:type="dxa"/>
            <w:tcBorders>
              <w:top w:val="single" w:sz="4" w:space="0" w:color="000000"/>
              <w:left w:val="single" w:sz="4" w:space="0" w:color="000000"/>
              <w:bottom w:val="single" w:sz="4" w:space="0" w:color="auto"/>
              <w:right w:val="single" w:sz="4" w:space="0" w:color="000000"/>
            </w:tcBorders>
          </w:tcPr>
          <w:p w14:paraId="4F5D3D6A" w14:textId="77777777" w:rsidR="009A3D4B" w:rsidRPr="00AF69F8" w:rsidRDefault="009A3D4B" w:rsidP="009A3D4B">
            <w:pPr>
              <w:snapToGrid w:val="0"/>
              <w:jc w:val="center"/>
              <w:rPr>
                <w:b/>
                <w:bCs/>
                <w:i/>
                <w:sz w:val="20"/>
                <w:szCs w:val="20"/>
                <w:lang w:val="uk-UA"/>
              </w:rPr>
            </w:pPr>
            <w:r w:rsidRPr="00AF69F8">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4709DCE1" w14:textId="333558C9" w:rsidR="009A3D4B" w:rsidRPr="00AF69F8" w:rsidRDefault="00AF69F8" w:rsidP="009A3D4B">
            <w:pPr>
              <w:snapToGrid w:val="0"/>
              <w:jc w:val="center"/>
              <w:rPr>
                <w:sz w:val="20"/>
                <w:szCs w:val="20"/>
                <w:lang w:val="uk-UA"/>
              </w:rPr>
            </w:pPr>
            <w:r w:rsidRPr="00AF69F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606B879E" w14:textId="779D9B13" w:rsidR="009A3D4B" w:rsidRPr="00AF69F8" w:rsidRDefault="00616264" w:rsidP="009A3D4B">
            <w:pPr>
              <w:snapToGrid w:val="0"/>
              <w:jc w:val="center"/>
              <w:rPr>
                <w:bCs/>
                <w:sz w:val="20"/>
                <w:szCs w:val="20"/>
                <w:lang w:val="uk-UA"/>
              </w:rPr>
            </w:pPr>
            <w:r w:rsidRPr="00AF69F8">
              <w:rPr>
                <w:bCs/>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183E971C" w14:textId="6EB323E8" w:rsidR="009A3D4B" w:rsidRPr="00AF69F8"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3437D76D" w14:textId="025621FE" w:rsidR="009A3D4B" w:rsidRPr="00AF69F8" w:rsidRDefault="00AF69F8" w:rsidP="009A3D4B">
            <w:pPr>
              <w:snapToGrid w:val="0"/>
              <w:jc w:val="center"/>
              <w:rPr>
                <w:sz w:val="20"/>
                <w:szCs w:val="20"/>
                <w:lang w:val="uk-UA"/>
              </w:rPr>
            </w:pPr>
            <w:r w:rsidRPr="00AF69F8">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5D504AA9" w14:textId="51E1AE51" w:rsidR="009A3D4B" w:rsidRPr="00AF69F8"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6C4D1BF8" w14:textId="5B04E986" w:rsidR="009A3D4B" w:rsidRPr="00AF69F8" w:rsidRDefault="00105530" w:rsidP="009A3D4B">
            <w:pPr>
              <w:snapToGrid w:val="0"/>
              <w:jc w:val="center"/>
              <w:rPr>
                <w:sz w:val="20"/>
                <w:szCs w:val="20"/>
                <w:lang w:val="uk-UA"/>
              </w:rPr>
            </w:pPr>
            <w:r>
              <w:rPr>
                <w:sz w:val="20"/>
                <w:szCs w:val="20"/>
                <w:lang w:val="uk-UA"/>
              </w:rPr>
              <w:t>0,00</w:t>
            </w:r>
          </w:p>
        </w:tc>
      </w:tr>
      <w:tr w:rsidR="00355EF5" w:rsidRPr="00355EF5" w14:paraId="71DE210F" w14:textId="77777777" w:rsidTr="00675376">
        <w:trPr>
          <w:trHeight w:val="150"/>
        </w:trPr>
        <w:tc>
          <w:tcPr>
            <w:tcW w:w="2977" w:type="dxa"/>
            <w:vMerge w:val="restart"/>
            <w:tcBorders>
              <w:left w:val="single" w:sz="4" w:space="0" w:color="000000"/>
              <w:right w:val="single" w:sz="4" w:space="0" w:color="000000"/>
            </w:tcBorders>
          </w:tcPr>
          <w:p w14:paraId="6EAABBB0" w14:textId="761A68A7" w:rsidR="009A3D4B" w:rsidRPr="004A4454" w:rsidRDefault="00616264" w:rsidP="009A3D4B">
            <w:pPr>
              <w:spacing w:before="180" w:line="240" w:lineRule="atLeast"/>
              <w:rPr>
                <w:rFonts w:eastAsia="Microsoft Sans Serif"/>
                <w:sz w:val="20"/>
                <w:szCs w:val="20"/>
                <w:lang w:val="uk-UA"/>
              </w:rPr>
            </w:pPr>
            <w:r w:rsidRPr="004A4454">
              <w:rPr>
                <w:sz w:val="20"/>
                <w:szCs w:val="20"/>
                <w:lang w:val="uk-UA"/>
              </w:rPr>
              <w:t>Придбання туберкуліну для проведення туберкулінодіагностики для груп підвищеного ризику щодо захворювання на туберкульоз</w:t>
            </w:r>
          </w:p>
        </w:tc>
        <w:tc>
          <w:tcPr>
            <w:tcW w:w="4111" w:type="dxa"/>
            <w:tcBorders>
              <w:top w:val="single" w:sz="4" w:space="0" w:color="000000"/>
              <w:left w:val="single" w:sz="4" w:space="0" w:color="000000"/>
              <w:bottom w:val="single" w:sz="4" w:space="0" w:color="000000"/>
              <w:right w:val="single" w:sz="4" w:space="0" w:color="000000"/>
            </w:tcBorders>
          </w:tcPr>
          <w:p w14:paraId="26EF3658"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42048BA3"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36DB27F"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2659A83"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EE56E67"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2C944F3"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E670EE5"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2B34155" w14:textId="77777777" w:rsidR="009A3D4B" w:rsidRPr="004A4454" w:rsidRDefault="009A3D4B" w:rsidP="009A3D4B">
            <w:pPr>
              <w:snapToGrid w:val="0"/>
              <w:jc w:val="center"/>
              <w:rPr>
                <w:sz w:val="20"/>
                <w:szCs w:val="20"/>
                <w:lang w:val="uk-UA"/>
              </w:rPr>
            </w:pPr>
          </w:p>
        </w:tc>
      </w:tr>
      <w:tr w:rsidR="00355EF5" w:rsidRPr="00355EF5" w14:paraId="7B99297E" w14:textId="77777777" w:rsidTr="00675376">
        <w:trPr>
          <w:trHeight w:val="150"/>
        </w:trPr>
        <w:tc>
          <w:tcPr>
            <w:tcW w:w="2977" w:type="dxa"/>
            <w:vMerge/>
            <w:tcBorders>
              <w:left w:val="single" w:sz="4" w:space="0" w:color="000000"/>
              <w:right w:val="single" w:sz="4" w:space="0" w:color="000000"/>
            </w:tcBorders>
          </w:tcPr>
          <w:p w14:paraId="71A72BB7"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354501A5" w14:textId="5274D3F2" w:rsidR="009A3D4B" w:rsidRPr="004A4454" w:rsidRDefault="00616264" w:rsidP="009A3D4B">
            <w:pPr>
              <w:tabs>
                <w:tab w:val="left" w:pos="-108"/>
              </w:tabs>
              <w:rPr>
                <w:b/>
                <w:i/>
                <w:sz w:val="20"/>
                <w:szCs w:val="20"/>
                <w:lang w:val="uk-UA"/>
              </w:rPr>
            </w:pPr>
            <w:r w:rsidRPr="004A4454">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335CDBA7" w14:textId="77777777" w:rsidR="009A3D4B" w:rsidRPr="004A4454" w:rsidRDefault="009A3D4B" w:rsidP="009A3D4B">
            <w:pPr>
              <w:snapToGrid w:val="0"/>
              <w:jc w:val="center"/>
              <w:rPr>
                <w:b/>
                <w:bCs/>
                <w:i/>
                <w:sz w:val="20"/>
                <w:szCs w:val="20"/>
                <w:lang w:val="uk-UA"/>
              </w:rPr>
            </w:pPr>
            <w:proofErr w:type="spellStart"/>
            <w:r w:rsidRPr="004A4454">
              <w:rPr>
                <w:bCs/>
                <w:sz w:val="20"/>
                <w:szCs w:val="20"/>
                <w:lang w:val="uk-UA"/>
              </w:rPr>
              <w:t>тис.грн</w:t>
            </w:r>
            <w:proofErr w:type="spellEnd"/>
            <w:r w:rsidRPr="004A4454">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0C635ECD" w14:textId="7EA3C9A1" w:rsidR="009A3D4B" w:rsidRPr="004A4454" w:rsidRDefault="00917603" w:rsidP="009A3D4B">
            <w:pPr>
              <w:snapToGrid w:val="0"/>
              <w:jc w:val="center"/>
              <w:rPr>
                <w:bCs/>
                <w:sz w:val="20"/>
                <w:szCs w:val="20"/>
                <w:lang w:val="uk-UA"/>
              </w:rPr>
            </w:pPr>
            <w:r w:rsidRPr="004A4454">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5B389CBD" w14:textId="3A6EB811" w:rsidR="009A3D4B" w:rsidRPr="004A4454" w:rsidRDefault="00616264" w:rsidP="009A3D4B">
            <w:pPr>
              <w:snapToGrid w:val="0"/>
              <w:jc w:val="center"/>
              <w:rPr>
                <w:bCs/>
                <w:sz w:val="20"/>
                <w:szCs w:val="20"/>
                <w:lang w:val="uk-UA"/>
              </w:rPr>
            </w:pPr>
            <w:r w:rsidRPr="004A4454">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25E1D654" w14:textId="0E66CEC1" w:rsidR="009A3D4B" w:rsidRPr="004A4454" w:rsidRDefault="00D67AB2" w:rsidP="009A3D4B">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63E81BEC" w14:textId="7F4E0C8A" w:rsidR="009A3D4B" w:rsidRPr="004A4454" w:rsidRDefault="00616264" w:rsidP="009A3D4B">
            <w:pPr>
              <w:snapToGrid w:val="0"/>
              <w:jc w:val="center"/>
              <w:rPr>
                <w:sz w:val="20"/>
                <w:szCs w:val="20"/>
                <w:lang w:val="uk-UA"/>
              </w:rPr>
            </w:pPr>
            <w:r w:rsidRPr="004A4454">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5A840A8B" w14:textId="50436EAB" w:rsidR="009A3D4B" w:rsidRPr="004A4454" w:rsidRDefault="00D67AB2" w:rsidP="009A3D4B">
            <w:pPr>
              <w:snapToGrid w:val="0"/>
              <w:jc w:val="center"/>
              <w:rPr>
                <w:sz w:val="20"/>
                <w:szCs w:val="20"/>
                <w:lang w:val="uk-UA"/>
              </w:rPr>
            </w:pPr>
            <w:r>
              <w:rPr>
                <w:sz w:val="20"/>
                <w:szCs w:val="20"/>
                <w:lang w:val="uk-UA"/>
              </w:rPr>
              <w:t>6,045</w:t>
            </w:r>
          </w:p>
        </w:tc>
        <w:tc>
          <w:tcPr>
            <w:tcW w:w="1134" w:type="dxa"/>
            <w:tcBorders>
              <w:top w:val="single" w:sz="4" w:space="0" w:color="000000"/>
              <w:left w:val="single" w:sz="4" w:space="0" w:color="000000"/>
              <w:bottom w:val="single" w:sz="4" w:space="0" w:color="000000"/>
              <w:right w:val="single" w:sz="4" w:space="0" w:color="000000"/>
            </w:tcBorders>
          </w:tcPr>
          <w:p w14:paraId="16956039" w14:textId="0253443A" w:rsidR="009A3D4B" w:rsidRPr="004A4454" w:rsidRDefault="00105530" w:rsidP="009A3D4B">
            <w:pPr>
              <w:snapToGrid w:val="0"/>
              <w:jc w:val="center"/>
              <w:rPr>
                <w:sz w:val="20"/>
                <w:szCs w:val="20"/>
                <w:lang w:val="uk-UA"/>
              </w:rPr>
            </w:pPr>
            <w:r>
              <w:rPr>
                <w:sz w:val="20"/>
                <w:szCs w:val="20"/>
                <w:lang w:val="uk-UA"/>
              </w:rPr>
              <w:t>6,045</w:t>
            </w:r>
          </w:p>
        </w:tc>
      </w:tr>
      <w:tr w:rsidR="00355EF5" w:rsidRPr="00355EF5" w14:paraId="22A88EB6" w14:textId="77777777" w:rsidTr="00675376">
        <w:trPr>
          <w:trHeight w:val="150"/>
        </w:trPr>
        <w:tc>
          <w:tcPr>
            <w:tcW w:w="2977" w:type="dxa"/>
            <w:vMerge/>
            <w:tcBorders>
              <w:left w:val="single" w:sz="4" w:space="0" w:color="000000"/>
              <w:right w:val="single" w:sz="4" w:space="0" w:color="000000"/>
            </w:tcBorders>
          </w:tcPr>
          <w:p w14:paraId="3DD9CF38"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67EF6857"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6682B901"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0004EAE"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6D73197"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8965986"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AF56A8E"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405B39C"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9C84269" w14:textId="77777777" w:rsidR="009A3D4B" w:rsidRPr="004A4454" w:rsidRDefault="009A3D4B" w:rsidP="009A3D4B">
            <w:pPr>
              <w:snapToGrid w:val="0"/>
              <w:jc w:val="center"/>
              <w:rPr>
                <w:sz w:val="20"/>
                <w:szCs w:val="20"/>
                <w:lang w:val="uk-UA"/>
              </w:rPr>
            </w:pPr>
          </w:p>
        </w:tc>
      </w:tr>
      <w:tr w:rsidR="00355EF5" w:rsidRPr="00355EF5" w14:paraId="1ABF73BE" w14:textId="77777777" w:rsidTr="00675376">
        <w:trPr>
          <w:trHeight w:val="150"/>
        </w:trPr>
        <w:tc>
          <w:tcPr>
            <w:tcW w:w="2977" w:type="dxa"/>
            <w:vMerge/>
            <w:tcBorders>
              <w:left w:val="single" w:sz="4" w:space="0" w:color="000000"/>
              <w:right w:val="single" w:sz="4" w:space="0" w:color="000000"/>
            </w:tcBorders>
          </w:tcPr>
          <w:p w14:paraId="3777AA6B"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04D19D99" w14:textId="5B9B639C" w:rsidR="009A3D4B" w:rsidRPr="004A4454" w:rsidRDefault="00616264" w:rsidP="009A3D4B">
            <w:pPr>
              <w:tabs>
                <w:tab w:val="left" w:pos="-108"/>
              </w:tabs>
              <w:rPr>
                <w:b/>
                <w:i/>
                <w:sz w:val="20"/>
                <w:szCs w:val="20"/>
                <w:lang w:val="uk-UA"/>
              </w:rPr>
            </w:pPr>
            <w:r w:rsidRPr="004A4454">
              <w:rPr>
                <w:bCs/>
                <w:iCs/>
                <w:sz w:val="20"/>
                <w:szCs w:val="20"/>
                <w:lang w:val="uk-UA"/>
              </w:rPr>
              <w:t>Кількість осіб, які підлягають туберкулінодіагностиці</w:t>
            </w:r>
          </w:p>
        </w:tc>
        <w:tc>
          <w:tcPr>
            <w:tcW w:w="1134" w:type="dxa"/>
            <w:tcBorders>
              <w:top w:val="single" w:sz="4" w:space="0" w:color="000000"/>
              <w:left w:val="single" w:sz="4" w:space="0" w:color="000000"/>
              <w:bottom w:val="single" w:sz="4" w:space="0" w:color="000000"/>
              <w:right w:val="single" w:sz="4" w:space="0" w:color="000000"/>
            </w:tcBorders>
          </w:tcPr>
          <w:p w14:paraId="78979812" w14:textId="77777777" w:rsidR="009A3D4B" w:rsidRPr="004A4454" w:rsidRDefault="009A3D4B" w:rsidP="009A3D4B">
            <w:pPr>
              <w:snapToGrid w:val="0"/>
              <w:jc w:val="center"/>
              <w:rPr>
                <w:b/>
                <w:bCs/>
                <w:i/>
                <w:sz w:val="20"/>
                <w:szCs w:val="20"/>
                <w:lang w:val="uk-UA"/>
              </w:rPr>
            </w:pPr>
            <w:r w:rsidRPr="004A4454">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6AB1F228" w14:textId="4C0E414A" w:rsidR="009A3D4B" w:rsidRPr="004A4454" w:rsidRDefault="00917603" w:rsidP="009A3D4B">
            <w:pPr>
              <w:snapToGrid w:val="0"/>
              <w:jc w:val="center"/>
              <w:rPr>
                <w:bCs/>
                <w:sz w:val="20"/>
                <w:szCs w:val="20"/>
                <w:lang w:val="uk-UA"/>
              </w:rPr>
            </w:pPr>
            <w:r w:rsidRPr="004A4454">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47A3E00B" w14:textId="44984030" w:rsidR="009A3D4B" w:rsidRPr="004A4454" w:rsidRDefault="00616264" w:rsidP="009A3D4B">
            <w:pPr>
              <w:snapToGrid w:val="0"/>
              <w:jc w:val="center"/>
              <w:rPr>
                <w:bCs/>
                <w:sz w:val="20"/>
                <w:szCs w:val="20"/>
                <w:lang w:val="uk-UA"/>
              </w:rPr>
            </w:pPr>
            <w:r w:rsidRPr="004A4454">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74D6D4F8" w14:textId="0DD51197" w:rsidR="009A3D4B" w:rsidRPr="004A4454" w:rsidRDefault="00D67AB2" w:rsidP="009A3D4B">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70B5192A" w14:textId="37207CE3" w:rsidR="009A3D4B" w:rsidRPr="004A4454" w:rsidRDefault="00616264" w:rsidP="009A3D4B">
            <w:pPr>
              <w:snapToGrid w:val="0"/>
              <w:jc w:val="center"/>
              <w:rPr>
                <w:sz w:val="20"/>
                <w:szCs w:val="20"/>
                <w:lang w:val="uk-UA"/>
              </w:rPr>
            </w:pPr>
            <w:r w:rsidRPr="004A4454">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6E934FD3" w14:textId="529DD1BA" w:rsidR="009A3D4B" w:rsidRPr="004A4454" w:rsidRDefault="00D67AB2" w:rsidP="009A3D4B">
            <w:pPr>
              <w:snapToGrid w:val="0"/>
              <w:jc w:val="center"/>
              <w:rPr>
                <w:sz w:val="20"/>
                <w:szCs w:val="20"/>
                <w:lang w:val="uk-UA"/>
              </w:rPr>
            </w:pPr>
            <w:r>
              <w:rPr>
                <w:sz w:val="20"/>
                <w:szCs w:val="20"/>
                <w:lang w:val="uk-UA"/>
              </w:rPr>
              <w:t>100</w:t>
            </w:r>
          </w:p>
        </w:tc>
        <w:tc>
          <w:tcPr>
            <w:tcW w:w="1134" w:type="dxa"/>
            <w:tcBorders>
              <w:top w:val="single" w:sz="4" w:space="0" w:color="000000"/>
              <w:left w:val="single" w:sz="4" w:space="0" w:color="000000"/>
              <w:bottom w:val="single" w:sz="4" w:space="0" w:color="000000"/>
              <w:right w:val="single" w:sz="4" w:space="0" w:color="000000"/>
            </w:tcBorders>
          </w:tcPr>
          <w:p w14:paraId="246A3D54" w14:textId="69660685" w:rsidR="009A3D4B" w:rsidRPr="004A4454" w:rsidRDefault="00105530" w:rsidP="009A3D4B">
            <w:pPr>
              <w:snapToGrid w:val="0"/>
              <w:jc w:val="center"/>
              <w:rPr>
                <w:sz w:val="20"/>
                <w:szCs w:val="20"/>
                <w:lang w:val="uk-UA"/>
              </w:rPr>
            </w:pPr>
            <w:r>
              <w:rPr>
                <w:sz w:val="20"/>
                <w:szCs w:val="20"/>
                <w:lang w:val="uk-UA"/>
              </w:rPr>
              <w:t>100</w:t>
            </w:r>
          </w:p>
        </w:tc>
      </w:tr>
      <w:tr w:rsidR="00355EF5" w:rsidRPr="00355EF5" w14:paraId="70220913" w14:textId="77777777" w:rsidTr="00675376">
        <w:trPr>
          <w:trHeight w:val="150"/>
        </w:trPr>
        <w:tc>
          <w:tcPr>
            <w:tcW w:w="2977" w:type="dxa"/>
            <w:vMerge/>
            <w:tcBorders>
              <w:left w:val="single" w:sz="4" w:space="0" w:color="000000"/>
              <w:right w:val="single" w:sz="4" w:space="0" w:color="000000"/>
            </w:tcBorders>
          </w:tcPr>
          <w:p w14:paraId="3DC80AA7"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3E4D7F36"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3E160C97"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EEDCBC1"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3AE8F38"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AB92498"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BBDBF79"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9676024"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DE04775" w14:textId="77777777" w:rsidR="009A3D4B" w:rsidRPr="004A4454" w:rsidRDefault="009A3D4B" w:rsidP="009A3D4B">
            <w:pPr>
              <w:snapToGrid w:val="0"/>
              <w:jc w:val="center"/>
              <w:rPr>
                <w:sz w:val="20"/>
                <w:szCs w:val="20"/>
                <w:lang w:val="uk-UA"/>
              </w:rPr>
            </w:pPr>
          </w:p>
        </w:tc>
      </w:tr>
      <w:tr w:rsidR="00355EF5" w:rsidRPr="00355EF5" w14:paraId="6A477D38" w14:textId="77777777" w:rsidTr="00675376">
        <w:trPr>
          <w:trHeight w:val="150"/>
        </w:trPr>
        <w:tc>
          <w:tcPr>
            <w:tcW w:w="2977" w:type="dxa"/>
            <w:vMerge/>
            <w:tcBorders>
              <w:left w:val="single" w:sz="4" w:space="0" w:color="000000"/>
              <w:right w:val="single" w:sz="4" w:space="0" w:color="000000"/>
            </w:tcBorders>
          </w:tcPr>
          <w:p w14:paraId="64C3193B"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2BABEC0A" w14:textId="4CDE24DC" w:rsidR="009A3D4B" w:rsidRPr="004A4454" w:rsidRDefault="00616264" w:rsidP="009A3D4B">
            <w:pPr>
              <w:tabs>
                <w:tab w:val="left" w:pos="-108"/>
              </w:tabs>
              <w:rPr>
                <w:b/>
                <w:i/>
                <w:sz w:val="20"/>
                <w:szCs w:val="20"/>
                <w:lang w:val="uk-UA"/>
              </w:rPr>
            </w:pPr>
            <w:r w:rsidRPr="004A4454">
              <w:rPr>
                <w:bCs/>
                <w:iCs/>
                <w:sz w:val="20"/>
                <w:szCs w:val="20"/>
                <w:lang w:val="uk-UA"/>
              </w:rPr>
              <w:t>Середні витрати на туберкулінодіагностику одній особі</w:t>
            </w:r>
          </w:p>
        </w:tc>
        <w:tc>
          <w:tcPr>
            <w:tcW w:w="1134" w:type="dxa"/>
            <w:tcBorders>
              <w:top w:val="single" w:sz="4" w:space="0" w:color="000000"/>
              <w:left w:val="single" w:sz="4" w:space="0" w:color="000000"/>
              <w:bottom w:val="single" w:sz="4" w:space="0" w:color="000000"/>
              <w:right w:val="single" w:sz="4" w:space="0" w:color="000000"/>
            </w:tcBorders>
          </w:tcPr>
          <w:p w14:paraId="7D8AFBEB" w14:textId="77777777" w:rsidR="009A3D4B" w:rsidRPr="004A4454" w:rsidRDefault="009A3D4B" w:rsidP="009A3D4B">
            <w:pPr>
              <w:snapToGrid w:val="0"/>
              <w:jc w:val="center"/>
              <w:rPr>
                <w:b/>
                <w:bCs/>
                <w:i/>
                <w:sz w:val="20"/>
                <w:szCs w:val="20"/>
                <w:lang w:val="uk-UA"/>
              </w:rPr>
            </w:pPr>
            <w:r w:rsidRPr="004A4454">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57EF60BA" w14:textId="1B52AA13" w:rsidR="009A3D4B" w:rsidRPr="004A4454" w:rsidRDefault="00917603" w:rsidP="009A3D4B">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155EB13D" w14:textId="444AF1BD" w:rsidR="009A3D4B" w:rsidRPr="004A4454" w:rsidRDefault="00616264" w:rsidP="009A3D4B">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6CC239B0" w14:textId="00397650" w:rsidR="009A3D4B" w:rsidRPr="004A4454"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22C0E8B" w14:textId="331CF5A6" w:rsidR="009A3D4B" w:rsidRPr="004A4454" w:rsidRDefault="00616264" w:rsidP="009A3D4B">
            <w:pPr>
              <w:snapToGrid w:val="0"/>
              <w:jc w:val="center"/>
              <w:rPr>
                <w:sz w:val="20"/>
                <w:szCs w:val="20"/>
                <w:lang w:val="uk-UA"/>
              </w:rPr>
            </w:pPr>
            <w:r w:rsidRPr="004A4454">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1F36E335" w14:textId="7ABC05A4" w:rsidR="009A3D4B" w:rsidRPr="004A4454" w:rsidRDefault="00D67AB2" w:rsidP="009A3D4B">
            <w:pPr>
              <w:snapToGrid w:val="0"/>
              <w:jc w:val="center"/>
              <w:rPr>
                <w:sz w:val="20"/>
                <w:szCs w:val="20"/>
                <w:lang w:val="uk-UA"/>
              </w:rPr>
            </w:pPr>
            <w:r>
              <w:rPr>
                <w:sz w:val="20"/>
                <w:szCs w:val="20"/>
                <w:lang w:val="uk-UA"/>
              </w:rPr>
              <w:t>60,45</w:t>
            </w:r>
          </w:p>
        </w:tc>
        <w:tc>
          <w:tcPr>
            <w:tcW w:w="1134" w:type="dxa"/>
            <w:tcBorders>
              <w:top w:val="single" w:sz="4" w:space="0" w:color="000000"/>
              <w:left w:val="single" w:sz="4" w:space="0" w:color="000000"/>
              <w:bottom w:val="single" w:sz="4" w:space="0" w:color="000000"/>
              <w:right w:val="single" w:sz="4" w:space="0" w:color="000000"/>
            </w:tcBorders>
          </w:tcPr>
          <w:p w14:paraId="17B733B6" w14:textId="496EDD69" w:rsidR="009A3D4B" w:rsidRPr="004A4454" w:rsidRDefault="00105530" w:rsidP="009A3D4B">
            <w:pPr>
              <w:snapToGrid w:val="0"/>
              <w:jc w:val="center"/>
              <w:rPr>
                <w:sz w:val="20"/>
                <w:szCs w:val="20"/>
                <w:lang w:val="uk-UA"/>
              </w:rPr>
            </w:pPr>
            <w:r>
              <w:rPr>
                <w:sz w:val="20"/>
                <w:szCs w:val="20"/>
                <w:lang w:val="uk-UA"/>
              </w:rPr>
              <w:t>60,45</w:t>
            </w:r>
          </w:p>
        </w:tc>
      </w:tr>
      <w:tr w:rsidR="00355EF5" w:rsidRPr="00355EF5" w14:paraId="5F8715F1" w14:textId="77777777" w:rsidTr="00675376">
        <w:trPr>
          <w:trHeight w:val="150"/>
        </w:trPr>
        <w:tc>
          <w:tcPr>
            <w:tcW w:w="2977" w:type="dxa"/>
            <w:vMerge/>
            <w:tcBorders>
              <w:left w:val="single" w:sz="4" w:space="0" w:color="000000"/>
              <w:right w:val="single" w:sz="4" w:space="0" w:color="000000"/>
            </w:tcBorders>
          </w:tcPr>
          <w:p w14:paraId="539BBEB6"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18F01F24"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4EE76572"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E2B9730"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953DEF0"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19C5023"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4BB3C57"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E067F30"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A4A4D60" w14:textId="77777777" w:rsidR="009A3D4B" w:rsidRPr="004A4454" w:rsidRDefault="009A3D4B" w:rsidP="009A3D4B">
            <w:pPr>
              <w:snapToGrid w:val="0"/>
              <w:jc w:val="center"/>
              <w:rPr>
                <w:sz w:val="20"/>
                <w:szCs w:val="20"/>
                <w:lang w:val="uk-UA"/>
              </w:rPr>
            </w:pPr>
          </w:p>
        </w:tc>
      </w:tr>
      <w:tr w:rsidR="00355EF5" w:rsidRPr="00355EF5" w14:paraId="2BB19D4B" w14:textId="77777777" w:rsidTr="00675376">
        <w:trPr>
          <w:trHeight w:val="580"/>
        </w:trPr>
        <w:tc>
          <w:tcPr>
            <w:tcW w:w="2977" w:type="dxa"/>
            <w:vMerge/>
            <w:tcBorders>
              <w:left w:val="single" w:sz="4" w:space="0" w:color="000000"/>
              <w:bottom w:val="single" w:sz="4" w:space="0" w:color="auto"/>
              <w:right w:val="single" w:sz="4" w:space="0" w:color="000000"/>
            </w:tcBorders>
          </w:tcPr>
          <w:p w14:paraId="5C61B5FC"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auto"/>
              <w:right w:val="single" w:sz="4" w:space="0" w:color="000000"/>
            </w:tcBorders>
          </w:tcPr>
          <w:p w14:paraId="27237666" w14:textId="77777777" w:rsidR="009A3D4B" w:rsidRPr="004A4454" w:rsidRDefault="00616264" w:rsidP="009A3D4B">
            <w:pPr>
              <w:tabs>
                <w:tab w:val="left" w:pos="-108"/>
              </w:tabs>
              <w:rPr>
                <w:rFonts w:eastAsia="SimSun"/>
                <w:sz w:val="20"/>
                <w:lang w:val="uk-UA"/>
              </w:rPr>
            </w:pPr>
            <w:r w:rsidRPr="004A4454">
              <w:rPr>
                <w:rFonts w:eastAsia="SimSun"/>
                <w:sz w:val="20"/>
                <w:lang w:val="uk-UA"/>
              </w:rPr>
              <w:t>Рівень охоплення туберкулінодіагностикою груп підвищеного ризику</w:t>
            </w:r>
          </w:p>
          <w:p w14:paraId="2B8F72EB" w14:textId="3F86E37D" w:rsidR="00D459B6" w:rsidRPr="004A4454" w:rsidRDefault="00D459B6" w:rsidP="009A3D4B">
            <w:pPr>
              <w:tabs>
                <w:tab w:val="left" w:pos="-108"/>
              </w:tabs>
              <w:rPr>
                <w:b/>
                <w:i/>
                <w:sz w:val="20"/>
                <w:szCs w:val="20"/>
                <w:lang w:val="uk-UA"/>
              </w:rPr>
            </w:pPr>
          </w:p>
        </w:tc>
        <w:tc>
          <w:tcPr>
            <w:tcW w:w="1134" w:type="dxa"/>
            <w:tcBorders>
              <w:top w:val="single" w:sz="4" w:space="0" w:color="000000"/>
              <w:left w:val="single" w:sz="4" w:space="0" w:color="000000"/>
              <w:bottom w:val="single" w:sz="4" w:space="0" w:color="auto"/>
              <w:right w:val="single" w:sz="4" w:space="0" w:color="000000"/>
            </w:tcBorders>
          </w:tcPr>
          <w:p w14:paraId="39386A34" w14:textId="77777777" w:rsidR="009A3D4B" w:rsidRPr="004A4454" w:rsidRDefault="009A3D4B" w:rsidP="009A3D4B">
            <w:pPr>
              <w:snapToGrid w:val="0"/>
              <w:jc w:val="center"/>
              <w:rPr>
                <w:b/>
                <w:bCs/>
                <w:i/>
                <w:sz w:val="20"/>
                <w:szCs w:val="20"/>
                <w:lang w:val="uk-UA"/>
              </w:rPr>
            </w:pPr>
            <w:r w:rsidRPr="004A4454">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444F15A5" w14:textId="68C78D73" w:rsidR="009A3D4B" w:rsidRPr="004A4454" w:rsidRDefault="00917603" w:rsidP="009A3D4B">
            <w:pPr>
              <w:snapToGrid w:val="0"/>
              <w:jc w:val="center"/>
              <w:rPr>
                <w:sz w:val="20"/>
                <w:szCs w:val="20"/>
                <w:lang w:val="uk-UA"/>
              </w:rPr>
            </w:pPr>
            <w:r w:rsidRPr="004A4454">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28FE4318" w14:textId="5AA80472" w:rsidR="009A3D4B" w:rsidRPr="004A4454" w:rsidRDefault="00616264" w:rsidP="009A3D4B">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3D60B5A1" w14:textId="75E385F0" w:rsidR="009A3D4B" w:rsidRPr="004A4454"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4224A706" w14:textId="56A6F86C" w:rsidR="009A3D4B" w:rsidRPr="004A4454" w:rsidRDefault="00616264" w:rsidP="009A3D4B">
            <w:pPr>
              <w:snapToGrid w:val="0"/>
              <w:jc w:val="center"/>
              <w:rPr>
                <w:sz w:val="20"/>
                <w:szCs w:val="20"/>
                <w:lang w:val="uk-UA"/>
              </w:rPr>
            </w:pPr>
            <w:r w:rsidRPr="004A4454">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13285A3D" w14:textId="0B03B2B4" w:rsidR="009A3D4B" w:rsidRPr="004A4454" w:rsidRDefault="00616264" w:rsidP="009A3D4B">
            <w:pPr>
              <w:snapToGrid w:val="0"/>
              <w:jc w:val="center"/>
              <w:rPr>
                <w:sz w:val="20"/>
                <w:szCs w:val="20"/>
                <w:lang w:val="uk-UA"/>
              </w:rPr>
            </w:pPr>
            <w:r w:rsidRPr="004A4454">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0E1A8D76" w14:textId="7AA77420" w:rsidR="009A3D4B" w:rsidRPr="004A4454" w:rsidRDefault="004A4454" w:rsidP="009A3D4B">
            <w:pPr>
              <w:snapToGrid w:val="0"/>
              <w:jc w:val="center"/>
              <w:rPr>
                <w:sz w:val="20"/>
                <w:szCs w:val="20"/>
                <w:lang w:val="uk-UA"/>
              </w:rPr>
            </w:pPr>
            <w:r w:rsidRPr="004A4454">
              <w:rPr>
                <w:sz w:val="20"/>
                <w:szCs w:val="20"/>
                <w:lang w:val="uk-UA"/>
              </w:rPr>
              <w:t>100,00</w:t>
            </w:r>
          </w:p>
        </w:tc>
      </w:tr>
      <w:tr w:rsidR="00355EF5" w:rsidRPr="00355EF5" w14:paraId="46CDD6FF" w14:textId="77777777" w:rsidTr="00675376">
        <w:trPr>
          <w:trHeight w:val="233"/>
        </w:trPr>
        <w:tc>
          <w:tcPr>
            <w:tcW w:w="2977" w:type="dxa"/>
            <w:vMerge w:val="restart"/>
            <w:tcBorders>
              <w:top w:val="single" w:sz="4" w:space="0" w:color="auto"/>
              <w:left w:val="single" w:sz="4" w:space="0" w:color="auto"/>
              <w:bottom w:val="single" w:sz="4" w:space="0" w:color="auto"/>
              <w:right w:val="single" w:sz="4" w:space="0" w:color="auto"/>
            </w:tcBorders>
          </w:tcPr>
          <w:p w14:paraId="1523380B" w14:textId="590BC361" w:rsidR="00616264" w:rsidRPr="004A4454" w:rsidRDefault="00616264" w:rsidP="00616264">
            <w:pPr>
              <w:kinsoku w:val="0"/>
              <w:overflowPunct w:val="0"/>
              <w:autoSpaceDE w:val="0"/>
              <w:autoSpaceDN w:val="0"/>
              <w:textAlignment w:val="center"/>
              <w:rPr>
                <w:rFonts w:eastAsia="SimSun"/>
                <w:sz w:val="20"/>
                <w:lang w:val="uk-UA"/>
              </w:rPr>
            </w:pPr>
            <w:r w:rsidRPr="004A4454">
              <w:rPr>
                <w:rFonts w:eastAsia="SimSun"/>
                <w:sz w:val="20"/>
                <w:lang w:val="uk-UA"/>
              </w:rPr>
              <w:t>Проведення щеплень груп епідемічного ризику з метою зниження рівня захворюваності на гепатит B</w:t>
            </w:r>
          </w:p>
          <w:p w14:paraId="57EC0D47"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5C63E21"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714A2997"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52A6923"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710311F"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33917BB"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0500D85"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A235DB6"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9CF0A5F" w14:textId="77777777" w:rsidR="009A3D4B" w:rsidRPr="004A4454" w:rsidRDefault="009A3D4B" w:rsidP="009A3D4B">
            <w:pPr>
              <w:snapToGrid w:val="0"/>
              <w:jc w:val="center"/>
              <w:rPr>
                <w:sz w:val="20"/>
                <w:szCs w:val="20"/>
                <w:lang w:val="uk-UA"/>
              </w:rPr>
            </w:pPr>
          </w:p>
        </w:tc>
      </w:tr>
      <w:tr w:rsidR="00355EF5" w:rsidRPr="00355EF5" w14:paraId="201B60A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1BDD179"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A19EAD2" w14:textId="1D016AC2" w:rsidR="009A3D4B" w:rsidRPr="004A4454" w:rsidRDefault="00616264" w:rsidP="009A3D4B">
            <w:pPr>
              <w:tabs>
                <w:tab w:val="left" w:pos="-108"/>
              </w:tabs>
              <w:rPr>
                <w:b/>
                <w:i/>
                <w:sz w:val="20"/>
                <w:szCs w:val="20"/>
                <w:lang w:val="uk-UA"/>
              </w:rPr>
            </w:pPr>
            <w:r w:rsidRPr="004A4454">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5F52484A" w14:textId="77777777" w:rsidR="009A3D4B" w:rsidRPr="004A4454" w:rsidRDefault="009A3D4B" w:rsidP="009A3D4B">
            <w:pPr>
              <w:snapToGrid w:val="0"/>
              <w:jc w:val="center"/>
              <w:rPr>
                <w:b/>
                <w:bCs/>
                <w:i/>
                <w:sz w:val="20"/>
                <w:szCs w:val="20"/>
                <w:lang w:val="uk-UA"/>
              </w:rPr>
            </w:pPr>
            <w:proofErr w:type="spellStart"/>
            <w:r w:rsidRPr="004A4454">
              <w:rPr>
                <w:bCs/>
                <w:sz w:val="20"/>
                <w:szCs w:val="20"/>
                <w:lang w:val="uk-UA"/>
              </w:rPr>
              <w:t>тис.грн</w:t>
            </w:r>
            <w:proofErr w:type="spellEnd"/>
            <w:r w:rsidRPr="004A4454">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72AC1C17" w14:textId="58021BB5" w:rsidR="009A3D4B" w:rsidRPr="004A4454" w:rsidRDefault="004A4454" w:rsidP="009A3D4B">
            <w:pPr>
              <w:snapToGrid w:val="0"/>
              <w:jc w:val="center"/>
              <w:rPr>
                <w:bCs/>
                <w:sz w:val="20"/>
                <w:szCs w:val="20"/>
                <w:lang w:val="uk-UA"/>
              </w:rPr>
            </w:pPr>
            <w:r w:rsidRPr="004A4454">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4FBE9D0F" w14:textId="6BC66051" w:rsidR="009A3D4B" w:rsidRPr="004A4454" w:rsidRDefault="00D459B6" w:rsidP="009A3D4B">
            <w:pPr>
              <w:snapToGrid w:val="0"/>
              <w:jc w:val="center"/>
              <w:rPr>
                <w:bCs/>
                <w:sz w:val="20"/>
                <w:szCs w:val="20"/>
                <w:lang w:val="uk-UA"/>
              </w:rPr>
            </w:pPr>
            <w:r w:rsidRPr="004A4454">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5E9C2848" w14:textId="42C4ED33" w:rsidR="009A3D4B" w:rsidRPr="004A4454" w:rsidRDefault="00D67AB2" w:rsidP="009A3D4B">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27C23836" w14:textId="535D78B9" w:rsidR="009A3D4B" w:rsidRPr="004A4454" w:rsidRDefault="004A4454" w:rsidP="009A3D4B">
            <w:pPr>
              <w:snapToGrid w:val="0"/>
              <w:jc w:val="center"/>
              <w:rPr>
                <w:sz w:val="20"/>
                <w:szCs w:val="20"/>
                <w:lang w:val="uk-UA"/>
              </w:rPr>
            </w:pPr>
            <w:r w:rsidRPr="004A4454">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60F3323A" w14:textId="1BA25A0F" w:rsidR="009A3D4B" w:rsidRPr="004A4454" w:rsidRDefault="00D67AB2" w:rsidP="009A3D4B">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6CDAC744" w14:textId="5FBEAB1D" w:rsidR="009A3D4B" w:rsidRPr="004A4454" w:rsidRDefault="00105530" w:rsidP="009A3D4B">
            <w:pPr>
              <w:snapToGrid w:val="0"/>
              <w:jc w:val="center"/>
              <w:rPr>
                <w:sz w:val="20"/>
                <w:szCs w:val="20"/>
                <w:lang w:val="uk-UA"/>
              </w:rPr>
            </w:pPr>
            <w:r>
              <w:rPr>
                <w:sz w:val="20"/>
                <w:szCs w:val="20"/>
                <w:lang w:val="uk-UA"/>
              </w:rPr>
              <w:t>0,000</w:t>
            </w:r>
          </w:p>
        </w:tc>
      </w:tr>
      <w:tr w:rsidR="00355EF5" w:rsidRPr="00355EF5" w14:paraId="75B833A3"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556F41A"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3DF6DB4"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2D804737"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D38E4FE"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AB5C035"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99BAC96"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438CFBB"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2861F96"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E76917D" w14:textId="77777777" w:rsidR="009A3D4B" w:rsidRPr="004A4454" w:rsidRDefault="009A3D4B" w:rsidP="009A3D4B">
            <w:pPr>
              <w:snapToGrid w:val="0"/>
              <w:jc w:val="center"/>
              <w:rPr>
                <w:sz w:val="20"/>
                <w:szCs w:val="20"/>
                <w:lang w:val="uk-UA"/>
              </w:rPr>
            </w:pPr>
          </w:p>
        </w:tc>
      </w:tr>
      <w:tr w:rsidR="00355EF5" w:rsidRPr="00355EF5" w14:paraId="5482D0FF"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36A1DC24"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A872884" w14:textId="5F23DB70" w:rsidR="009A3D4B" w:rsidRPr="004A4454" w:rsidRDefault="00616264" w:rsidP="009A3D4B">
            <w:pPr>
              <w:tabs>
                <w:tab w:val="left" w:pos="-108"/>
              </w:tabs>
              <w:rPr>
                <w:b/>
                <w:i/>
                <w:sz w:val="20"/>
                <w:szCs w:val="20"/>
                <w:lang w:val="uk-UA"/>
              </w:rPr>
            </w:pPr>
            <w:r w:rsidRPr="004A4454">
              <w:rPr>
                <w:bCs/>
                <w:iCs/>
                <w:sz w:val="20"/>
                <w:szCs w:val="20"/>
                <w:lang w:val="uk-UA"/>
              </w:rPr>
              <w:t>Планова кількість осіб, що підлягає вакцинації</w:t>
            </w:r>
          </w:p>
        </w:tc>
        <w:tc>
          <w:tcPr>
            <w:tcW w:w="1134" w:type="dxa"/>
            <w:tcBorders>
              <w:top w:val="single" w:sz="4" w:space="0" w:color="000000"/>
              <w:left w:val="single" w:sz="4" w:space="0" w:color="000000"/>
              <w:bottom w:val="single" w:sz="4" w:space="0" w:color="000000"/>
              <w:right w:val="single" w:sz="4" w:space="0" w:color="000000"/>
            </w:tcBorders>
          </w:tcPr>
          <w:p w14:paraId="2E2A4F2F" w14:textId="77777777" w:rsidR="009A3D4B" w:rsidRPr="004A4454" w:rsidRDefault="009A3D4B" w:rsidP="009A3D4B">
            <w:pPr>
              <w:snapToGrid w:val="0"/>
              <w:jc w:val="center"/>
              <w:rPr>
                <w:b/>
                <w:bCs/>
                <w:i/>
                <w:sz w:val="20"/>
                <w:szCs w:val="20"/>
                <w:lang w:val="uk-UA"/>
              </w:rPr>
            </w:pPr>
            <w:r w:rsidRPr="004A4454">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282C8209" w14:textId="34326105" w:rsidR="009A3D4B" w:rsidRPr="004A4454" w:rsidRDefault="004A4454" w:rsidP="009A3D4B">
            <w:pPr>
              <w:snapToGrid w:val="0"/>
              <w:jc w:val="center"/>
              <w:rPr>
                <w:bCs/>
                <w:sz w:val="20"/>
                <w:szCs w:val="20"/>
                <w:lang w:val="uk-UA"/>
              </w:rPr>
            </w:pPr>
            <w:r w:rsidRPr="004A4454">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4E856371" w14:textId="3469FE89" w:rsidR="009A3D4B" w:rsidRPr="004A4454" w:rsidRDefault="00D459B6" w:rsidP="009A3D4B">
            <w:pPr>
              <w:snapToGrid w:val="0"/>
              <w:jc w:val="center"/>
              <w:rPr>
                <w:bCs/>
                <w:sz w:val="20"/>
                <w:szCs w:val="20"/>
                <w:lang w:val="uk-UA"/>
              </w:rPr>
            </w:pPr>
            <w:r w:rsidRPr="004A4454">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6E44CD86" w14:textId="5BB91927" w:rsidR="009A3D4B" w:rsidRPr="004A4454" w:rsidRDefault="00D67AB2" w:rsidP="009A3D4B">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608D87F6" w14:textId="7CE9B968" w:rsidR="009A3D4B" w:rsidRPr="004A4454" w:rsidRDefault="004A4454" w:rsidP="009A3D4B">
            <w:pPr>
              <w:snapToGrid w:val="0"/>
              <w:jc w:val="center"/>
              <w:rPr>
                <w:sz w:val="20"/>
                <w:szCs w:val="20"/>
                <w:lang w:val="uk-UA"/>
              </w:rPr>
            </w:pPr>
            <w:r w:rsidRPr="004A4454">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30A5D2FE" w14:textId="5FB0C486" w:rsidR="009A3D4B" w:rsidRPr="004A4454" w:rsidRDefault="00D67AB2" w:rsidP="009A3D4B">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649C1FF4" w14:textId="075A17C7" w:rsidR="009A3D4B" w:rsidRPr="004A4454" w:rsidRDefault="00105530" w:rsidP="009A3D4B">
            <w:pPr>
              <w:snapToGrid w:val="0"/>
              <w:jc w:val="center"/>
              <w:rPr>
                <w:sz w:val="20"/>
                <w:szCs w:val="20"/>
                <w:lang w:val="uk-UA"/>
              </w:rPr>
            </w:pPr>
            <w:r>
              <w:rPr>
                <w:sz w:val="20"/>
                <w:szCs w:val="20"/>
                <w:lang w:val="uk-UA"/>
              </w:rPr>
              <w:t>0</w:t>
            </w:r>
          </w:p>
        </w:tc>
      </w:tr>
      <w:tr w:rsidR="00355EF5" w:rsidRPr="00355EF5" w14:paraId="630CFA57"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39989C0E"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EA7A1A0"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6FF0371C"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D7F3204"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3AEC59B"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2DF926B"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600D4CE"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8F0DD0C"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B5CD2B9" w14:textId="77777777" w:rsidR="009A3D4B" w:rsidRPr="004A4454" w:rsidRDefault="009A3D4B" w:rsidP="009A3D4B">
            <w:pPr>
              <w:snapToGrid w:val="0"/>
              <w:jc w:val="center"/>
              <w:rPr>
                <w:sz w:val="20"/>
                <w:szCs w:val="20"/>
                <w:lang w:val="uk-UA"/>
              </w:rPr>
            </w:pPr>
          </w:p>
        </w:tc>
      </w:tr>
      <w:tr w:rsidR="00355EF5" w:rsidRPr="00355EF5" w14:paraId="339F434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3ECD49E"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FA5724A" w14:textId="7A72A02E" w:rsidR="009A3D4B" w:rsidRPr="004A4454" w:rsidRDefault="00616264" w:rsidP="009A3D4B">
            <w:pPr>
              <w:tabs>
                <w:tab w:val="left" w:pos="-108"/>
              </w:tabs>
              <w:rPr>
                <w:b/>
                <w:i/>
                <w:sz w:val="20"/>
                <w:szCs w:val="20"/>
                <w:lang w:val="uk-UA"/>
              </w:rPr>
            </w:pPr>
            <w:r w:rsidRPr="004A4454">
              <w:rPr>
                <w:bCs/>
                <w:iCs/>
                <w:sz w:val="20"/>
                <w:szCs w:val="20"/>
                <w:lang w:val="uk-UA"/>
              </w:rPr>
              <w:t>Середні витрати на проведення повного курсу щеплень для однієї особи</w:t>
            </w:r>
          </w:p>
        </w:tc>
        <w:tc>
          <w:tcPr>
            <w:tcW w:w="1134" w:type="dxa"/>
            <w:tcBorders>
              <w:top w:val="single" w:sz="4" w:space="0" w:color="000000"/>
              <w:left w:val="single" w:sz="4" w:space="0" w:color="000000"/>
              <w:bottom w:val="single" w:sz="4" w:space="0" w:color="000000"/>
              <w:right w:val="single" w:sz="4" w:space="0" w:color="000000"/>
            </w:tcBorders>
          </w:tcPr>
          <w:p w14:paraId="791E3FE5" w14:textId="77777777" w:rsidR="009A3D4B" w:rsidRPr="004A4454" w:rsidRDefault="009A3D4B" w:rsidP="009A3D4B">
            <w:pPr>
              <w:snapToGrid w:val="0"/>
              <w:jc w:val="center"/>
              <w:rPr>
                <w:b/>
                <w:bCs/>
                <w:i/>
                <w:sz w:val="20"/>
                <w:szCs w:val="20"/>
                <w:lang w:val="uk-UA"/>
              </w:rPr>
            </w:pPr>
            <w:r w:rsidRPr="004A4454">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18862B2E" w14:textId="7CEA6A8C" w:rsidR="009A3D4B" w:rsidRPr="004A4454" w:rsidRDefault="004A4454" w:rsidP="009A3D4B">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6E334845" w14:textId="2F8A2740" w:rsidR="009A3D4B" w:rsidRPr="004A4454" w:rsidRDefault="00D459B6" w:rsidP="009A3D4B">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406860A0" w14:textId="1EB5DFED" w:rsidR="009A3D4B" w:rsidRPr="004A4454"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F4FA0C7" w14:textId="67C350F1" w:rsidR="009A3D4B" w:rsidRPr="004A4454" w:rsidRDefault="004A4454" w:rsidP="009A3D4B">
            <w:pPr>
              <w:snapToGrid w:val="0"/>
              <w:jc w:val="center"/>
              <w:rPr>
                <w:sz w:val="20"/>
                <w:szCs w:val="20"/>
                <w:lang w:val="uk-UA"/>
              </w:rPr>
            </w:pPr>
            <w:r w:rsidRPr="004A4454">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2CD7FD83" w14:textId="5C39DFDF" w:rsidR="009A3D4B" w:rsidRPr="004A4454" w:rsidRDefault="00D67AB2" w:rsidP="009A3D4B">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52550F2" w14:textId="71E66C82" w:rsidR="009A3D4B" w:rsidRPr="004A4454" w:rsidRDefault="00105530" w:rsidP="009A3D4B">
            <w:pPr>
              <w:snapToGrid w:val="0"/>
              <w:jc w:val="center"/>
              <w:rPr>
                <w:sz w:val="20"/>
                <w:szCs w:val="20"/>
                <w:lang w:val="uk-UA"/>
              </w:rPr>
            </w:pPr>
            <w:r>
              <w:rPr>
                <w:sz w:val="20"/>
                <w:szCs w:val="20"/>
                <w:lang w:val="uk-UA"/>
              </w:rPr>
              <w:t>0,00</w:t>
            </w:r>
          </w:p>
        </w:tc>
      </w:tr>
      <w:tr w:rsidR="00355EF5" w:rsidRPr="00355EF5" w14:paraId="1BB16C74"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FE411D1" w14:textId="77777777" w:rsidR="009A3D4B" w:rsidRPr="004A4454" w:rsidRDefault="009A3D4B" w:rsidP="009A3D4B">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B8C6CC5" w14:textId="77777777" w:rsidR="009A3D4B" w:rsidRPr="004A4454" w:rsidRDefault="009A3D4B" w:rsidP="009A3D4B">
            <w:pPr>
              <w:tabs>
                <w:tab w:val="left" w:pos="-108"/>
              </w:tabs>
              <w:rPr>
                <w:b/>
                <w:i/>
                <w:sz w:val="20"/>
                <w:szCs w:val="20"/>
                <w:lang w:val="uk-UA"/>
              </w:rPr>
            </w:pPr>
            <w:r w:rsidRPr="004A4454">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0535A680" w14:textId="77777777" w:rsidR="009A3D4B" w:rsidRPr="004A4454" w:rsidRDefault="009A3D4B" w:rsidP="009A3D4B">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6412363"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BF77138" w14:textId="77777777" w:rsidR="009A3D4B" w:rsidRPr="004A4454" w:rsidRDefault="009A3D4B" w:rsidP="009A3D4B">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EBF4CAF"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BED9929"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5198D97" w14:textId="77777777" w:rsidR="009A3D4B" w:rsidRPr="004A4454" w:rsidRDefault="009A3D4B" w:rsidP="009A3D4B">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059AF93" w14:textId="77777777" w:rsidR="009A3D4B" w:rsidRPr="004A4454" w:rsidRDefault="009A3D4B" w:rsidP="009A3D4B">
            <w:pPr>
              <w:snapToGrid w:val="0"/>
              <w:jc w:val="center"/>
              <w:rPr>
                <w:sz w:val="20"/>
                <w:szCs w:val="20"/>
                <w:lang w:val="uk-UA"/>
              </w:rPr>
            </w:pPr>
          </w:p>
        </w:tc>
      </w:tr>
      <w:bookmarkEnd w:id="2"/>
      <w:tr w:rsidR="00355EF5" w:rsidRPr="00355EF5" w14:paraId="231D8143"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09A4DA6" w14:textId="77777777" w:rsidR="00D459B6" w:rsidRPr="004A4454"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077AE57" w14:textId="77777777" w:rsidR="00D459B6" w:rsidRPr="004A4454" w:rsidRDefault="00D459B6" w:rsidP="00D459B6">
            <w:pPr>
              <w:tabs>
                <w:tab w:val="left" w:pos="-108"/>
              </w:tabs>
              <w:rPr>
                <w:bCs/>
                <w:iCs/>
                <w:sz w:val="20"/>
                <w:szCs w:val="20"/>
                <w:lang w:val="uk-UA"/>
              </w:rPr>
            </w:pPr>
            <w:r w:rsidRPr="004A4454">
              <w:rPr>
                <w:bCs/>
                <w:iCs/>
                <w:sz w:val="20"/>
                <w:szCs w:val="20"/>
                <w:lang w:val="uk-UA"/>
              </w:rPr>
              <w:t>Рівень забезпечення осіб, що відносяться до групи епідемічного ризику вакцинацією від гепатиту B</w:t>
            </w:r>
          </w:p>
          <w:p w14:paraId="3AA192ED" w14:textId="1FA03D2E" w:rsidR="00D459B6" w:rsidRPr="004A4454" w:rsidRDefault="00D459B6" w:rsidP="00D459B6">
            <w:pPr>
              <w:tabs>
                <w:tab w:val="left" w:pos="-108"/>
              </w:tabs>
              <w:rPr>
                <w:b/>
                <w:i/>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38E5BB9" w14:textId="77777777" w:rsidR="00D459B6" w:rsidRPr="004A4454" w:rsidRDefault="00D459B6" w:rsidP="00D459B6">
            <w:pPr>
              <w:snapToGrid w:val="0"/>
              <w:jc w:val="center"/>
              <w:rPr>
                <w:b/>
                <w:bCs/>
                <w:i/>
                <w:sz w:val="20"/>
                <w:szCs w:val="20"/>
                <w:lang w:val="uk-UA"/>
              </w:rPr>
            </w:pPr>
            <w:r w:rsidRPr="004A4454">
              <w:rPr>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6761B467" w14:textId="43882AFB" w:rsidR="00D459B6" w:rsidRPr="004A4454" w:rsidRDefault="004A4454" w:rsidP="00D459B6">
            <w:pPr>
              <w:snapToGrid w:val="0"/>
              <w:jc w:val="center"/>
              <w:rPr>
                <w:sz w:val="20"/>
                <w:szCs w:val="20"/>
                <w:lang w:val="uk-UA"/>
              </w:rPr>
            </w:pPr>
            <w:r w:rsidRPr="004A4454">
              <w:rPr>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2A52B859" w14:textId="6C228759" w:rsidR="00D459B6" w:rsidRPr="004A4454" w:rsidRDefault="00D459B6" w:rsidP="00D459B6">
            <w:pPr>
              <w:snapToGrid w:val="0"/>
              <w:jc w:val="center"/>
              <w:rPr>
                <w:bCs/>
                <w:sz w:val="20"/>
                <w:szCs w:val="20"/>
                <w:lang w:val="uk-UA"/>
              </w:rPr>
            </w:pPr>
            <w:r w:rsidRPr="004A4454">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4276FB82" w14:textId="35F04E6E" w:rsidR="00D459B6" w:rsidRPr="004A4454" w:rsidRDefault="00D67AB2"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699B8783" w14:textId="0F33FAC5" w:rsidR="00D459B6" w:rsidRPr="004A4454" w:rsidRDefault="004A4454" w:rsidP="00D459B6">
            <w:pPr>
              <w:snapToGrid w:val="0"/>
              <w:jc w:val="center"/>
              <w:rPr>
                <w:sz w:val="20"/>
                <w:szCs w:val="20"/>
                <w:lang w:val="uk-UA"/>
              </w:rPr>
            </w:pPr>
            <w:r w:rsidRPr="004A4454">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0EAA8BE7" w14:textId="4FC8C359" w:rsidR="00D459B6" w:rsidRPr="004A4454" w:rsidRDefault="00D67AB2"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3FC5D231" w14:textId="33885FFB" w:rsidR="00D459B6" w:rsidRPr="004A4454" w:rsidRDefault="00105530" w:rsidP="00D459B6">
            <w:pPr>
              <w:snapToGrid w:val="0"/>
              <w:jc w:val="center"/>
              <w:rPr>
                <w:sz w:val="20"/>
                <w:szCs w:val="20"/>
                <w:lang w:val="uk-UA"/>
              </w:rPr>
            </w:pPr>
            <w:r>
              <w:rPr>
                <w:sz w:val="20"/>
                <w:szCs w:val="20"/>
                <w:lang w:val="uk-UA"/>
              </w:rPr>
              <w:t>0,00</w:t>
            </w:r>
          </w:p>
        </w:tc>
      </w:tr>
      <w:tr w:rsidR="00355EF5" w:rsidRPr="00355EF5" w14:paraId="5C9A6096"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3DF4AA8D" w14:textId="6EA2FE85" w:rsidR="00D459B6" w:rsidRPr="00AF1688" w:rsidRDefault="00D459B6" w:rsidP="00D459B6">
            <w:pPr>
              <w:spacing w:before="180" w:line="240" w:lineRule="atLeast"/>
              <w:rPr>
                <w:rFonts w:eastAsia="Microsoft Sans Serif"/>
                <w:sz w:val="20"/>
                <w:szCs w:val="20"/>
                <w:lang w:val="uk-UA"/>
              </w:rPr>
            </w:pPr>
            <w:r w:rsidRPr="00AF1688">
              <w:rPr>
                <w:rFonts w:eastAsia="SimSun"/>
                <w:sz w:val="20"/>
                <w:lang w:val="uk-UA"/>
              </w:rPr>
              <w:t>Проведення передсезонної імунопрофілактики грипу в групах епідемічного ризику (медичні працівники)</w:t>
            </w:r>
          </w:p>
        </w:tc>
        <w:tc>
          <w:tcPr>
            <w:tcW w:w="4111" w:type="dxa"/>
            <w:tcBorders>
              <w:top w:val="single" w:sz="4" w:space="0" w:color="000000"/>
              <w:left w:val="single" w:sz="4" w:space="0" w:color="auto"/>
              <w:bottom w:val="single" w:sz="4" w:space="0" w:color="000000"/>
              <w:right w:val="single" w:sz="4" w:space="0" w:color="000000"/>
            </w:tcBorders>
          </w:tcPr>
          <w:p w14:paraId="6E3FBA70"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1DE04503"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FC45457"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9E455AF"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7B810B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B66E74B"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5C410C5"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DC43E64" w14:textId="77777777" w:rsidR="00D459B6" w:rsidRPr="00AF1688" w:rsidRDefault="00D459B6" w:rsidP="00D459B6">
            <w:pPr>
              <w:snapToGrid w:val="0"/>
              <w:jc w:val="center"/>
              <w:rPr>
                <w:sz w:val="20"/>
                <w:szCs w:val="20"/>
                <w:lang w:val="uk-UA"/>
              </w:rPr>
            </w:pPr>
          </w:p>
        </w:tc>
      </w:tr>
      <w:tr w:rsidR="00355EF5" w:rsidRPr="00355EF5" w14:paraId="743ACA04"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97847AA"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6621130" w14:textId="1D172776" w:rsidR="00D459B6" w:rsidRPr="00AF1688" w:rsidRDefault="00D459B6" w:rsidP="00D459B6">
            <w:pPr>
              <w:tabs>
                <w:tab w:val="left" w:pos="-108"/>
              </w:tabs>
              <w:rPr>
                <w:b/>
                <w:i/>
                <w:sz w:val="20"/>
                <w:szCs w:val="20"/>
                <w:lang w:val="uk-UA"/>
              </w:rPr>
            </w:pPr>
            <w:r w:rsidRPr="00AF168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7B3A1C66" w14:textId="77777777" w:rsidR="00D459B6" w:rsidRPr="00AF1688" w:rsidRDefault="00D459B6" w:rsidP="00D459B6">
            <w:pPr>
              <w:snapToGrid w:val="0"/>
              <w:jc w:val="center"/>
              <w:rPr>
                <w:b/>
                <w:bCs/>
                <w:i/>
                <w:sz w:val="20"/>
                <w:szCs w:val="20"/>
                <w:lang w:val="uk-UA"/>
              </w:rPr>
            </w:pPr>
            <w:proofErr w:type="spellStart"/>
            <w:r w:rsidRPr="00AF1688">
              <w:rPr>
                <w:bCs/>
                <w:sz w:val="20"/>
                <w:szCs w:val="20"/>
                <w:lang w:val="uk-UA"/>
              </w:rPr>
              <w:t>тис.грн</w:t>
            </w:r>
            <w:proofErr w:type="spellEnd"/>
            <w:r w:rsidRPr="00AF168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7F607D92" w14:textId="2F160E9D" w:rsidR="00D459B6" w:rsidRPr="00AF1688" w:rsidRDefault="00AF1688"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33BE4872" w14:textId="1BE384AC" w:rsidR="00D459B6" w:rsidRPr="00AF1688" w:rsidRDefault="00D459B6"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25EE0160" w14:textId="6E29EFE1" w:rsidR="00D459B6" w:rsidRPr="00AF1688" w:rsidRDefault="00C57CDE" w:rsidP="00D459B6">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36B7900D" w14:textId="726533CA" w:rsidR="00D459B6" w:rsidRPr="00AF1688" w:rsidRDefault="00AF1688" w:rsidP="00D459B6">
            <w:pPr>
              <w:snapToGrid w:val="0"/>
              <w:jc w:val="center"/>
              <w:rPr>
                <w:sz w:val="20"/>
                <w:szCs w:val="20"/>
                <w:lang w:val="uk-UA"/>
              </w:rPr>
            </w:pPr>
            <w:r w:rsidRPr="00AF1688">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3B1E03D6" w14:textId="451A4EF1" w:rsidR="00D459B6" w:rsidRPr="00AF1688" w:rsidRDefault="00C57CDE" w:rsidP="00D459B6">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0985FCAA" w14:textId="7FFBDB85" w:rsidR="00D459B6" w:rsidRPr="00AF1688" w:rsidRDefault="00105530" w:rsidP="00D459B6">
            <w:pPr>
              <w:snapToGrid w:val="0"/>
              <w:jc w:val="center"/>
              <w:rPr>
                <w:sz w:val="20"/>
                <w:szCs w:val="20"/>
                <w:lang w:val="uk-UA"/>
              </w:rPr>
            </w:pPr>
            <w:r>
              <w:rPr>
                <w:sz w:val="20"/>
                <w:szCs w:val="20"/>
                <w:lang w:val="uk-UA"/>
              </w:rPr>
              <w:t>0,000</w:t>
            </w:r>
          </w:p>
        </w:tc>
      </w:tr>
      <w:tr w:rsidR="00355EF5" w:rsidRPr="00355EF5" w14:paraId="23D7C54A"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E64E781"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011F0A4"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5B49A6EF"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395F31F"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A9CAD01"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7A5B072"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A6EB7EA"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492762F"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1CCAB64" w14:textId="77777777" w:rsidR="00D459B6" w:rsidRPr="00AF1688" w:rsidRDefault="00D459B6" w:rsidP="00D459B6">
            <w:pPr>
              <w:snapToGrid w:val="0"/>
              <w:jc w:val="center"/>
              <w:rPr>
                <w:sz w:val="20"/>
                <w:szCs w:val="20"/>
                <w:lang w:val="uk-UA"/>
              </w:rPr>
            </w:pPr>
          </w:p>
        </w:tc>
      </w:tr>
      <w:tr w:rsidR="00355EF5" w:rsidRPr="00355EF5" w14:paraId="3FB72FE6"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7B876F0"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AB79181" w14:textId="54E77E57" w:rsidR="00D459B6" w:rsidRPr="00AF1688" w:rsidRDefault="00D459B6" w:rsidP="00D459B6">
            <w:pPr>
              <w:tabs>
                <w:tab w:val="left" w:pos="-108"/>
              </w:tabs>
              <w:rPr>
                <w:b/>
                <w:i/>
                <w:sz w:val="20"/>
                <w:szCs w:val="20"/>
                <w:lang w:val="uk-UA"/>
              </w:rPr>
            </w:pPr>
            <w:r w:rsidRPr="00AF1688">
              <w:rPr>
                <w:bCs/>
                <w:iCs/>
                <w:sz w:val="20"/>
                <w:szCs w:val="20"/>
                <w:lang w:val="uk-UA"/>
              </w:rPr>
              <w:t>Кількість працівників підприємства</w:t>
            </w:r>
          </w:p>
        </w:tc>
        <w:tc>
          <w:tcPr>
            <w:tcW w:w="1134" w:type="dxa"/>
            <w:tcBorders>
              <w:top w:val="single" w:sz="4" w:space="0" w:color="000000"/>
              <w:left w:val="single" w:sz="4" w:space="0" w:color="000000"/>
              <w:bottom w:val="single" w:sz="4" w:space="0" w:color="000000"/>
              <w:right w:val="single" w:sz="4" w:space="0" w:color="000000"/>
            </w:tcBorders>
          </w:tcPr>
          <w:p w14:paraId="1F55E42C" w14:textId="12A5DFA4" w:rsidR="00D459B6" w:rsidRPr="00AF1688" w:rsidRDefault="00D459B6" w:rsidP="00D459B6">
            <w:pPr>
              <w:snapToGrid w:val="0"/>
              <w:jc w:val="center"/>
              <w:rPr>
                <w:b/>
                <w:bCs/>
                <w:i/>
                <w:sz w:val="20"/>
                <w:szCs w:val="20"/>
                <w:lang w:val="uk-UA"/>
              </w:rPr>
            </w:pPr>
            <w:r w:rsidRPr="00AF1688">
              <w:rPr>
                <w:bCs/>
                <w:sz w:val="20"/>
                <w:szCs w:val="20"/>
                <w:lang w:val="uk-UA"/>
              </w:rPr>
              <w:t>осіб.</w:t>
            </w:r>
          </w:p>
        </w:tc>
        <w:tc>
          <w:tcPr>
            <w:tcW w:w="992" w:type="dxa"/>
            <w:tcBorders>
              <w:top w:val="single" w:sz="4" w:space="0" w:color="000000"/>
              <w:left w:val="single" w:sz="4" w:space="0" w:color="000000"/>
              <w:bottom w:val="single" w:sz="4" w:space="0" w:color="000000"/>
              <w:right w:val="single" w:sz="4" w:space="0" w:color="000000"/>
            </w:tcBorders>
          </w:tcPr>
          <w:p w14:paraId="3D1F2B73" w14:textId="0DFC1BB1" w:rsidR="00D459B6" w:rsidRPr="00AF1688" w:rsidRDefault="00AF1688"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6FD2AED8" w14:textId="026579E1" w:rsidR="00D459B6" w:rsidRPr="00AF1688" w:rsidRDefault="00D459B6"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008A8D08" w14:textId="2C1E1A7B"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5E51296C" w14:textId="786F681B" w:rsidR="00D459B6" w:rsidRPr="00AF1688" w:rsidRDefault="00AF1688" w:rsidP="00D459B6">
            <w:pPr>
              <w:snapToGrid w:val="0"/>
              <w:jc w:val="center"/>
              <w:rPr>
                <w:sz w:val="20"/>
                <w:szCs w:val="20"/>
                <w:lang w:val="uk-UA"/>
              </w:rPr>
            </w:pPr>
            <w:r w:rsidRPr="00AF1688">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6AAEF2F1" w14:textId="209E9D90"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54AB03A2" w14:textId="2DADBF73" w:rsidR="00D459B6" w:rsidRPr="00AF1688" w:rsidRDefault="00105530" w:rsidP="00D459B6">
            <w:pPr>
              <w:snapToGrid w:val="0"/>
              <w:jc w:val="center"/>
              <w:rPr>
                <w:sz w:val="20"/>
                <w:szCs w:val="20"/>
                <w:lang w:val="uk-UA"/>
              </w:rPr>
            </w:pPr>
            <w:r>
              <w:rPr>
                <w:sz w:val="20"/>
                <w:szCs w:val="20"/>
                <w:lang w:val="uk-UA"/>
              </w:rPr>
              <w:t>0</w:t>
            </w:r>
          </w:p>
        </w:tc>
      </w:tr>
      <w:tr w:rsidR="00355EF5" w:rsidRPr="00355EF5" w14:paraId="5EF1A9B8"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1B5606B"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640EF37"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1426050C"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19C5EB3"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E9BB7D"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FCA88A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7E9F54A"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5740AA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FCA4CD1" w14:textId="77777777" w:rsidR="00D459B6" w:rsidRPr="00AF1688" w:rsidRDefault="00D459B6" w:rsidP="00D459B6">
            <w:pPr>
              <w:snapToGrid w:val="0"/>
              <w:jc w:val="center"/>
              <w:rPr>
                <w:sz w:val="20"/>
                <w:szCs w:val="20"/>
                <w:lang w:val="uk-UA"/>
              </w:rPr>
            </w:pPr>
          </w:p>
        </w:tc>
      </w:tr>
      <w:tr w:rsidR="00355EF5" w:rsidRPr="00355EF5" w14:paraId="1F649A8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808CFBB"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5163B9D" w14:textId="6F9656D3" w:rsidR="00D459B6" w:rsidRPr="00AF1688" w:rsidRDefault="00D459B6" w:rsidP="00D459B6">
            <w:pPr>
              <w:tabs>
                <w:tab w:val="left" w:pos="-108"/>
              </w:tabs>
              <w:rPr>
                <w:b/>
                <w:i/>
                <w:sz w:val="20"/>
                <w:szCs w:val="20"/>
                <w:lang w:val="uk-UA"/>
              </w:rPr>
            </w:pPr>
            <w:r w:rsidRPr="00AF1688">
              <w:rPr>
                <w:bCs/>
                <w:iCs/>
                <w:sz w:val="20"/>
                <w:szCs w:val="20"/>
                <w:lang w:val="uk-UA"/>
              </w:rPr>
              <w:t>Середні витрати на здійснення передсезонної імунопрофілактики грипу на одного працівника підприємства</w:t>
            </w:r>
          </w:p>
        </w:tc>
        <w:tc>
          <w:tcPr>
            <w:tcW w:w="1134" w:type="dxa"/>
            <w:tcBorders>
              <w:top w:val="single" w:sz="4" w:space="0" w:color="000000"/>
              <w:left w:val="single" w:sz="4" w:space="0" w:color="000000"/>
              <w:bottom w:val="single" w:sz="4" w:space="0" w:color="000000"/>
              <w:right w:val="single" w:sz="4" w:space="0" w:color="000000"/>
            </w:tcBorders>
          </w:tcPr>
          <w:p w14:paraId="40F9A11F" w14:textId="77777777" w:rsidR="00D459B6" w:rsidRPr="00AF1688" w:rsidRDefault="00D459B6" w:rsidP="00D459B6">
            <w:pPr>
              <w:snapToGrid w:val="0"/>
              <w:jc w:val="center"/>
              <w:rPr>
                <w:b/>
                <w:bCs/>
                <w:i/>
                <w:sz w:val="20"/>
                <w:szCs w:val="20"/>
                <w:lang w:val="uk-UA"/>
              </w:rPr>
            </w:pPr>
            <w:r w:rsidRPr="00AF168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43A6E6BF" w14:textId="55E5044D" w:rsidR="00D459B6"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74EF07F9" w14:textId="4F78EEA3" w:rsidR="00D459B6" w:rsidRPr="00AF1688" w:rsidRDefault="00D459B6"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1111CC74" w14:textId="0061F883"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2DD2E51" w14:textId="0D221D27"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2A46D1C3" w14:textId="37C0CAC0"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9E9F4E3" w14:textId="02159E4E" w:rsidR="00D459B6" w:rsidRPr="00AF1688" w:rsidRDefault="00105530" w:rsidP="00D459B6">
            <w:pPr>
              <w:snapToGrid w:val="0"/>
              <w:jc w:val="center"/>
              <w:rPr>
                <w:sz w:val="20"/>
                <w:szCs w:val="20"/>
                <w:lang w:val="uk-UA"/>
              </w:rPr>
            </w:pPr>
            <w:r>
              <w:rPr>
                <w:sz w:val="20"/>
                <w:szCs w:val="20"/>
                <w:lang w:val="uk-UA"/>
              </w:rPr>
              <w:t>0,00</w:t>
            </w:r>
          </w:p>
        </w:tc>
      </w:tr>
      <w:tr w:rsidR="00355EF5" w:rsidRPr="00355EF5" w14:paraId="187D069D"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1883262"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101CC8B"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0D10BC8D"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61E2EB5"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EF2CC84"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39CB9F9"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E974D03"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D7257D7"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6A08E39" w14:textId="77777777" w:rsidR="00D459B6" w:rsidRPr="00AF1688" w:rsidRDefault="00D459B6" w:rsidP="00D459B6">
            <w:pPr>
              <w:snapToGrid w:val="0"/>
              <w:jc w:val="center"/>
              <w:rPr>
                <w:sz w:val="20"/>
                <w:szCs w:val="20"/>
                <w:lang w:val="uk-UA"/>
              </w:rPr>
            </w:pPr>
          </w:p>
        </w:tc>
      </w:tr>
      <w:tr w:rsidR="00355EF5" w:rsidRPr="00355EF5" w14:paraId="0823EC40"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F7369B7"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auto"/>
              <w:right w:val="single" w:sz="4" w:space="0" w:color="000000"/>
            </w:tcBorders>
          </w:tcPr>
          <w:p w14:paraId="60339909" w14:textId="77777777" w:rsidR="00D459B6" w:rsidRPr="00AF1688" w:rsidRDefault="00D459B6" w:rsidP="00D459B6">
            <w:pPr>
              <w:tabs>
                <w:tab w:val="left" w:pos="-108"/>
              </w:tabs>
              <w:rPr>
                <w:bCs/>
                <w:iCs/>
                <w:sz w:val="20"/>
                <w:szCs w:val="20"/>
                <w:lang w:val="uk-UA"/>
              </w:rPr>
            </w:pPr>
            <w:r w:rsidRPr="00AF1688">
              <w:rPr>
                <w:bCs/>
                <w:iCs/>
                <w:sz w:val="20"/>
                <w:szCs w:val="20"/>
                <w:lang w:val="uk-UA"/>
              </w:rPr>
              <w:t xml:space="preserve">Рівень охоплення працівників підприємства </w:t>
            </w:r>
          </w:p>
          <w:p w14:paraId="59AB3931" w14:textId="77777777" w:rsidR="00D459B6" w:rsidRPr="00AF1688" w:rsidRDefault="00D459B6" w:rsidP="00D459B6">
            <w:pPr>
              <w:tabs>
                <w:tab w:val="left" w:pos="-108"/>
              </w:tabs>
              <w:rPr>
                <w:b/>
                <w:i/>
                <w:sz w:val="20"/>
                <w:szCs w:val="20"/>
                <w:lang w:val="uk-UA"/>
              </w:rPr>
            </w:pPr>
          </w:p>
        </w:tc>
        <w:tc>
          <w:tcPr>
            <w:tcW w:w="1134" w:type="dxa"/>
            <w:tcBorders>
              <w:top w:val="single" w:sz="4" w:space="0" w:color="000000"/>
              <w:left w:val="single" w:sz="4" w:space="0" w:color="000000"/>
              <w:bottom w:val="single" w:sz="4" w:space="0" w:color="auto"/>
              <w:right w:val="single" w:sz="4" w:space="0" w:color="000000"/>
            </w:tcBorders>
          </w:tcPr>
          <w:p w14:paraId="18BDF0FC" w14:textId="77777777" w:rsidR="00D459B6" w:rsidRPr="00AF1688" w:rsidRDefault="00D459B6" w:rsidP="00D459B6">
            <w:pPr>
              <w:snapToGrid w:val="0"/>
              <w:jc w:val="center"/>
              <w:rPr>
                <w:b/>
                <w:bCs/>
                <w:i/>
                <w:sz w:val="20"/>
                <w:szCs w:val="20"/>
                <w:lang w:val="uk-UA"/>
              </w:rPr>
            </w:pPr>
            <w:r w:rsidRPr="00AF1688">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49D2A167" w14:textId="5A8D89BC" w:rsidR="00D459B6" w:rsidRPr="00AF1688" w:rsidRDefault="00AF1688" w:rsidP="00D459B6">
            <w:pPr>
              <w:snapToGrid w:val="0"/>
              <w:jc w:val="center"/>
              <w:rPr>
                <w:sz w:val="20"/>
                <w:szCs w:val="20"/>
                <w:lang w:val="uk-UA"/>
              </w:rPr>
            </w:pPr>
            <w:r w:rsidRPr="00AF168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3086CC8D" w14:textId="3F32E7C0" w:rsidR="00D459B6" w:rsidRPr="00AF1688" w:rsidRDefault="00D459B6"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3E6218C9" w14:textId="496FF1ED"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545DAF82" w14:textId="5749910A"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2922FBEC" w14:textId="3673EEBA"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3E276394" w14:textId="51A23FBE" w:rsidR="00D459B6" w:rsidRPr="00AF1688" w:rsidRDefault="00105530" w:rsidP="00D459B6">
            <w:pPr>
              <w:snapToGrid w:val="0"/>
              <w:jc w:val="center"/>
              <w:rPr>
                <w:sz w:val="20"/>
                <w:szCs w:val="20"/>
                <w:lang w:val="uk-UA"/>
              </w:rPr>
            </w:pPr>
            <w:r>
              <w:rPr>
                <w:sz w:val="20"/>
                <w:szCs w:val="20"/>
                <w:lang w:val="uk-UA"/>
              </w:rPr>
              <w:t>0,0</w:t>
            </w:r>
            <w:r w:rsidR="00D459B6" w:rsidRPr="00AF1688">
              <w:rPr>
                <w:sz w:val="20"/>
                <w:szCs w:val="20"/>
                <w:lang w:val="uk-UA"/>
              </w:rPr>
              <w:t>0</w:t>
            </w:r>
          </w:p>
        </w:tc>
      </w:tr>
      <w:tr w:rsidR="00355EF5" w:rsidRPr="00355EF5" w14:paraId="37BBC5C4"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1D95845C" w14:textId="72C1172F" w:rsidR="00D459B6" w:rsidRPr="00AF1688" w:rsidRDefault="00D459B6" w:rsidP="00D459B6">
            <w:pPr>
              <w:spacing w:before="180" w:line="240" w:lineRule="atLeast"/>
              <w:rPr>
                <w:rFonts w:eastAsia="Microsoft Sans Serif"/>
                <w:sz w:val="20"/>
                <w:szCs w:val="20"/>
                <w:lang w:val="uk-UA"/>
              </w:rPr>
            </w:pPr>
            <w:r w:rsidRPr="00AF1688">
              <w:rPr>
                <w:rFonts w:eastAsia="SimSun"/>
                <w:sz w:val="20"/>
                <w:lang w:val="uk-UA"/>
              </w:rPr>
              <w:lastRenderedPageBreak/>
              <w:t>Проведення передсезонної імунопрофілактики грипу в групах епідемічного ризику (медичні працівники)</w:t>
            </w:r>
          </w:p>
        </w:tc>
        <w:tc>
          <w:tcPr>
            <w:tcW w:w="4111" w:type="dxa"/>
            <w:tcBorders>
              <w:top w:val="single" w:sz="4" w:space="0" w:color="auto"/>
              <w:left w:val="single" w:sz="4" w:space="0" w:color="auto"/>
              <w:bottom w:val="single" w:sz="4" w:space="0" w:color="auto"/>
              <w:right w:val="single" w:sz="4" w:space="0" w:color="auto"/>
            </w:tcBorders>
          </w:tcPr>
          <w:p w14:paraId="0C037C4A"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затрат</w:t>
            </w:r>
          </w:p>
        </w:tc>
        <w:tc>
          <w:tcPr>
            <w:tcW w:w="1134" w:type="dxa"/>
            <w:tcBorders>
              <w:top w:val="single" w:sz="4" w:space="0" w:color="auto"/>
              <w:left w:val="single" w:sz="4" w:space="0" w:color="auto"/>
              <w:bottom w:val="single" w:sz="4" w:space="0" w:color="auto"/>
              <w:right w:val="single" w:sz="4" w:space="0" w:color="auto"/>
            </w:tcBorders>
          </w:tcPr>
          <w:p w14:paraId="7CC3E591" w14:textId="77777777" w:rsidR="00D459B6" w:rsidRPr="00AF1688" w:rsidRDefault="00D459B6" w:rsidP="00D459B6">
            <w:pPr>
              <w:snapToGrid w:val="0"/>
              <w:jc w:val="center"/>
              <w:rPr>
                <w:b/>
                <w:bCs/>
                <w:i/>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024ADED8" w14:textId="77777777" w:rsidR="00D459B6" w:rsidRPr="00AF1688" w:rsidRDefault="00D459B6" w:rsidP="00D459B6">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0D53BEFE" w14:textId="77777777" w:rsidR="00D459B6" w:rsidRPr="00AF1688" w:rsidRDefault="00D459B6" w:rsidP="00D459B6">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60D2C46E" w14:textId="77777777" w:rsidR="00D459B6" w:rsidRPr="00AF1688" w:rsidRDefault="00D459B6" w:rsidP="00D459B6">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10C69C9A" w14:textId="77777777" w:rsidR="00D459B6" w:rsidRPr="00AF1688" w:rsidRDefault="00D459B6" w:rsidP="00D459B6">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2E7272AC" w14:textId="77777777" w:rsidR="00D459B6" w:rsidRPr="00AF1688" w:rsidRDefault="00D459B6" w:rsidP="00D459B6">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77A60932" w14:textId="77777777" w:rsidR="00D459B6" w:rsidRPr="00AF1688" w:rsidRDefault="00D459B6" w:rsidP="00D459B6">
            <w:pPr>
              <w:snapToGrid w:val="0"/>
              <w:jc w:val="center"/>
              <w:rPr>
                <w:sz w:val="20"/>
                <w:szCs w:val="20"/>
                <w:lang w:val="uk-UA"/>
              </w:rPr>
            </w:pPr>
          </w:p>
        </w:tc>
      </w:tr>
      <w:tr w:rsidR="00355EF5" w:rsidRPr="00355EF5" w14:paraId="35D34A61" w14:textId="77777777" w:rsidTr="00675376">
        <w:trPr>
          <w:trHeight w:val="150"/>
        </w:trPr>
        <w:tc>
          <w:tcPr>
            <w:tcW w:w="2977" w:type="dxa"/>
            <w:vMerge/>
            <w:tcBorders>
              <w:top w:val="single" w:sz="4" w:space="0" w:color="auto"/>
              <w:left w:val="single" w:sz="4" w:space="0" w:color="000000"/>
              <w:right w:val="single" w:sz="4" w:space="0" w:color="000000"/>
            </w:tcBorders>
          </w:tcPr>
          <w:p w14:paraId="399EBAC2"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auto"/>
              <w:left w:val="single" w:sz="4" w:space="0" w:color="000000"/>
              <w:bottom w:val="single" w:sz="4" w:space="0" w:color="000000"/>
              <w:right w:val="single" w:sz="4" w:space="0" w:color="000000"/>
            </w:tcBorders>
          </w:tcPr>
          <w:p w14:paraId="196F740E" w14:textId="37DE0C53" w:rsidR="00D459B6" w:rsidRPr="00AF1688" w:rsidRDefault="00D459B6" w:rsidP="00D459B6">
            <w:pPr>
              <w:tabs>
                <w:tab w:val="left" w:pos="-108"/>
              </w:tabs>
              <w:rPr>
                <w:b/>
                <w:i/>
                <w:sz w:val="20"/>
                <w:szCs w:val="20"/>
                <w:lang w:val="uk-UA"/>
              </w:rPr>
            </w:pPr>
            <w:r w:rsidRPr="00AF1688">
              <w:rPr>
                <w:bCs/>
                <w:sz w:val="20"/>
                <w:szCs w:val="20"/>
                <w:lang w:val="uk-UA"/>
              </w:rPr>
              <w:t>Обсяг видатків на виконання заходу</w:t>
            </w:r>
          </w:p>
        </w:tc>
        <w:tc>
          <w:tcPr>
            <w:tcW w:w="1134" w:type="dxa"/>
            <w:tcBorders>
              <w:top w:val="single" w:sz="4" w:space="0" w:color="auto"/>
              <w:left w:val="single" w:sz="4" w:space="0" w:color="000000"/>
              <w:bottom w:val="single" w:sz="4" w:space="0" w:color="000000"/>
              <w:right w:val="single" w:sz="4" w:space="0" w:color="000000"/>
            </w:tcBorders>
          </w:tcPr>
          <w:p w14:paraId="63C3ECD0" w14:textId="77777777" w:rsidR="00D459B6" w:rsidRPr="00AF1688" w:rsidRDefault="00D459B6" w:rsidP="00D459B6">
            <w:pPr>
              <w:snapToGrid w:val="0"/>
              <w:jc w:val="center"/>
              <w:rPr>
                <w:b/>
                <w:bCs/>
                <w:i/>
                <w:sz w:val="20"/>
                <w:szCs w:val="20"/>
                <w:lang w:val="uk-UA"/>
              </w:rPr>
            </w:pPr>
            <w:proofErr w:type="spellStart"/>
            <w:r w:rsidRPr="00AF1688">
              <w:rPr>
                <w:bCs/>
                <w:sz w:val="20"/>
                <w:szCs w:val="20"/>
                <w:lang w:val="uk-UA"/>
              </w:rPr>
              <w:t>тис.грн</w:t>
            </w:r>
            <w:proofErr w:type="spellEnd"/>
            <w:r w:rsidRPr="00AF1688">
              <w:rPr>
                <w:bCs/>
                <w:sz w:val="20"/>
                <w:szCs w:val="20"/>
                <w:lang w:val="uk-UA"/>
              </w:rPr>
              <w:t>.</w:t>
            </w:r>
          </w:p>
        </w:tc>
        <w:tc>
          <w:tcPr>
            <w:tcW w:w="992" w:type="dxa"/>
            <w:tcBorders>
              <w:top w:val="single" w:sz="4" w:space="0" w:color="auto"/>
              <w:left w:val="single" w:sz="4" w:space="0" w:color="000000"/>
              <w:bottom w:val="single" w:sz="4" w:space="0" w:color="000000"/>
              <w:right w:val="single" w:sz="4" w:space="0" w:color="000000"/>
            </w:tcBorders>
          </w:tcPr>
          <w:p w14:paraId="6E60DC73" w14:textId="42938541" w:rsidR="00D459B6" w:rsidRPr="00AF1688" w:rsidRDefault="00AF1688"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auto"/>
              <w:left w:val="single" w:sz="4" w:space="0" w:color="000000"/>
              <w:bottom w:val="single" w:sz="4" w:space="0" w:color="000000"/>
              <w:right w:val="single" w:sz="4" w:space="0" w:color="000000"/>
            </w:tcBorders>
          </w:tcPr>
          <w:p w14:paraId="14F60F68" w14:textId="1C71681A" w:rsidR="00D459B6" w:rsidRPr="00AF1688" w:rsidRDefault="00D459B6"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auto"/>
              <w:left w:val="single" w:sz="4" w:space="0" w:color="000000"/>
              <w:bottom w:val="single" w:sz="4" w:space="0" w:color="000000"/>
              <w:right w:val="single" w:sz="4" w:space="0" w:color="000000"/>
            </w:tcBorders>
          </w:tcPr>
          <w:p w14:paraId="3EB9C45A" w14:textId="311BDDBD"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auto"/>
              <w:left w:val="single" w:sz="4" w:space="0" w:color="000000"/>
              <w:bottom w:val="single" w:sz="4" w:space="0" w:color="000000"/>
              <w:right w:val="single" w:sz="4" w:space="0" w:color="000000"/>
            </w:tcBorders>
          </w:tcPr>
          <w:p w14:paraId="77AE73AE" w14:textId="5F36E015" w:rsidR="00D459B6" w:rsidRPr="00AF1688" w:rsidRDefault="00AF1688" w:rsidP="00D459B6">
            <w:pPr>
              <w:snapToGrid w:val="0"/>
              <w:jc w:val="center"/>
              <w:rPr>
                <w:sz w:val="20"/>
                <w:szCs w:val="20"/>
                <w:lang w:val="uk-UA"/>
              </w:rPr>
            </w:pPr>
            <w:r w:rsidRPr="00AF1688">
              <w:rPr>
                <w:sz w:val="20"/>
                <w:szCs w:val="20"/>
                <w:lang w:val="uk-UA"/>
              </w:rPr>
              <w:t>0,000</w:t>
            </w:r>
          </w:p>
        </w:tc>
        <w:tc>
          <w:tcPr>
            <w:tcW w:w="1134" w:type="dxa"/>
            <w:tcBorders>
              <w:top w:val="single" w:sz="4" w:space="0" w:color="auto"/>
              <w:left w:val="single" w:sz="4" w:space="0" w:color="000000"/>
              <w:bottom w:val="single" w:sz="4" w:space="0" w:color="000000"/>
              <w:right w:val="single" w:sz="4" w:space="0" w:color="000000"/>
            </w:tcBorders>
          </w:tcPr>
          <w:p w14:paraId="7A98C2E2" w14:textId="38720A62" w:rsidR="00D459B6" w:rsidRPr="00AF1688" w:rsidRDefault="00C57CDE" w:rsidP="00D459B6">
            <w:pPr>
              <w:snapToGrid w:val="0"/>
              <w:jc w:val="center"/>
              <w:rPr>
                <w:sz w:val="20"/>
                <w:szCs w:val="20"/>
                <w:lang w:val="uk-UA"/>
              </w:rPr>
            </w:pPr>
            <w:r>
              <w:rPr>
                <w:sz w:val="20"/>
                <w:szCs w:val="20"/>
                <w:lang w:val="uk-UA"/>
              </w:rPr>
              <w:t>0,000</w:t>
            </w:r>
          </w:p>
        </w:tc>
        <w:tc>
          <w:tcPr>
            <w:tcW w:w="1134" w:type="dxa"/>
            <w:tcBorders>
              <w:top w:val="single" w:sz="4" w:space="0" w:color="auto"/>
              <w:left w:val="single" w:sz="4" w:space="0" w:color="000000"/>
              <w:bottom w:val="single" w:sz="4" w:space="0" w:color="000000"/>
              <w:right w:val="single" w:sz="4" w:space="0" w:color="000000"/>
            </w:tcBorders>
          </w:tcPr>
          <w:p w14:paraId="51794EDD" w14:textId="0A5190C8" w:rsidR="00D459B6" w:rsidRPr="00AF1688" w:rsidRDefault="00105530" w:rsidP="00D459B6">
            <w:pPr>
              <w:snapToGrid w:val="0"/>
              <w:jc w:val="center"/>
              <w:rPr>
                <w:sz w:val="20"/>
                <w:szCs w:val="20"/>
                <w:lang w:val="uk-UA"/>
              </w:rPr>
            </w:pPr>
            <w:r>
              <w:rPr>
                <w:sz w:val="20"/>
                <w:szCs w:val="20"/>
                <w:lang w:val="uk-UA"/>
              </w:rPr>
              <w:t>0,000</w:t>
            </w:r>
          </w:p>
        </w:tc>
      </w:tr>
      <w:tr w:rsidR="00355EF5" w:rsidRPr="00355EF5" w14:paraId="17E5242B" w14:textId="77777777" w:rsidTr="00675376">
        <w:trPr>
          <w:trHeight w:val="150"/>
        </w:trPr>
        <w:tc>
          <w:tcPr>
            <w:tcW w:w="2977" w:type="dxa"/>
            <w:vMerge/>
            <w:tcBorders>
              <w:left w:val="single" w:sz="4" w:space="0" w:color="000000"/>
              <w:right w:val="single" w:sz="4" w:space="0" w:color="000000"/>
            </w:tcBorders>
          </w:tcPr>
          <w:p w14:paraId="05D939C4"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7989D576"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37CF1816"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EDBE686"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527770C"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60EF56F"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6EA505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6199344"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E337A3B" w14:textId="77777777" w:rsidR="00D459B6" w:rsidRPr="00AF1688" w:rsidRDefault="00D459B6" w:rsidP="00D459B6">
            <w:pPr>
              <w:snapToGrid w:val="0"/>
              <w:jc w:val="center"/>
              <w:rPr>
                <w:sz w:val="20"/>
                <w:szCs w:val="20"/>
                <w:lang w:val="uk-UA"/>
              </w:rPr>
            </w:pPr>
          </w:p>
        </w:tc>
      </w:tr>
      <w:tr w:rsidR="00355EF5" w:rsidRPr="00355EF5" w14:paraId="08026634" w14:textId="77777777" w:rsidTr="00675376">
        <w:trPr>
          <w:trHeight w:val="150"/>
        </w:trPr>
        <w:tc>
          <w:tcPr>
            <w:tcW w:w="2977" w:type="dxa"/>
            <w:vMerge/>
            <w:tcBorders>
              <w:left w:val="single" w:sz="4" w:space="0" w:color="000000"/>
              <w:right w:val="single" w:sz="4" w:space="0" w:color="000000"/>
            </w:tcBorders>
          </w:tcPr>
          <w:p w14:paraId="4CA94D7A"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160E2295" w14:textId="1F86FC6F" w:rsidR="00D459B6" w:rsidRPr="00AF1688" w:rsidRDefault="00D459B6" w:rsidP="00D459B6">
            <w:pPr>
              <w:tabs>
                <w:tab w:val="left" w:pos="-108"/>
              </w:tabs>
              <w:rPr>
                <w:b/>
                <w:i/>
                <w:sz w:val="20"/>
                <w:szCs w:val="20"/>
                <w:lang w:val="uk-UA"/>
              </w:rPr>
            </w:pPr>
            <w:r w:rsidRPr="00AF1688">
              <w:rPr>
                <w:bCs/>
                <w:iCs/>
                <w:sz w:val="20"/>
                <w:szCs w:val="20"/>
                <w:lang w:val="uk-UA"/>
              </w:rPr>
              <w:t>Кількість працівників підприємства</w:t>
            </w:r>
          </w:p>
        </w:tc>
        <w:tc>
          <w:tcPr>
            <w:tcW w:w="1134" w:type="dxa"/>
            <w:tcBorders>
              <w:top w:val="single" w:sz="4" w:space="0" w:color="000000"/>
              <w:left w:val="single" w:sz="4" w:space="0" w:color="000000"/>
              <w:bottom w:val="single" w:sz="4" w:space="0" w:color="000000"/>
              <w:right w:val="single" w:sz="4" w:space="0" w:color="000000"/>
            </w:tcBorders>
          </w:tcPr>
          <w:p w14:paraId="375158C4" w14:textId="07D3973F" w:rsidR="00D459B6" w:rsidRPr="00AF1688" w:rsidRDefault="00D459B6" w:rsidP="00D459B6">
            <w:pPr>
              <w:snapToGrid w:val="0"/>
              <w:jc w:val="center"/>
              <w:rPr>
                <w:b/>
                <w:bCs/>
                <w:i/>
                <w:sz w:val="20"/>
                <w:szCs w:val="20"/>
                <w:lang w:val="uk-UA"/>
              </w:rPr>
            </w:pPr>
            <w:r w:rsidRPr="00AF1688">
              <w:rPr>
                <w:bCs/>
                <w:sz w:val="20"/>
                <w:szCs w:val="20"/>
                <w:lang w:val="uk-UA"/>
              </w:rPr>
              <w:t>осіб</w:t>
            </w:r>
          </w:p>
        </w:tc>
        <w:tc>
          <w:tcPr>
            <w:tcW w:w="992" w:type="dxa"/>
            <w:tcBorders>
              <w:top w:val="single" w:sz="4" w:space="0" w:color="000000"/>
              <w:left w:val="single" w:sz="4" w:space="0" w:color="000000"/>
              <w:bottom w:val="single" w:sz="4" w:space="0" w:color="000000"/>
              <w:right w:val="single" w:sz="4" w:space="0" w:color="000000"/>
            </w:tcBorders>
          </w:tcPr>
          <w:p w14:paraId="46C7183E" w14:textId="38E6831D" w:rsidR="00D459B6" w:rsidRPr="00AF1688" w:rsidRDefault="00AF1688"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5EF9CF79" w14:textId="1FAB1F6E" w:rsidR="00D459B6" w:rsidRPr="00AF1688" w:rsidRDefault="00D459B6"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309943B4" w14:textId="17229E25"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02C715B4" w14:textId="39D31B80" w:rsidR="00D459B6" w:rsidRPr="00AF1688" w:rsidRDefault="00AF1688" w:rsidP="00D459B6">
            <w:pPr>
              <w:snapToGrid w:val="0"/>
              <w:jc w:val="center"/>
              <w:rPr>
                <w:sz w:val="20"/>
                <w:szCs w:val="20"/>
                <w:lang w:val="uk-UA"/>
              </w:rPr>
            </w:pPr>
            <w:r w:rsidRPr="00AF1688">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2A984E8B" w14:textId="038B7DC9"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3009EE29" w14:textId="12BBFBC6" w:rsidR="00D459B6" w:rsidRPr="00AF1688" w:rsidRDefault="00105530" w:rsidP="00D459B6">
            <w:pPr>
              <w:snapToGrid w:val="0"/>
              <w:jc w:val="center"/>
              <w:rPr>
                <w:sz w:val="20"/>
                <w:szCs w:val="20"/>
                <w:lang w:val="uk-UA"/>
              </w:rPr>
            </w:pPr>
            <w:r>
              <w:rPr>
                <w:sz w:val="20"/>
                <w:szCs w:val="20"/>
                <w:lang w:val="uk-UA"/>
              </w:rPr>
              <w:t>0</w:t>
            </w:r>
          </w:p>
        </w:tc>
      </w:tr>
      <w:tr w:rsidR="00355EF5" w:rsidRPr="00355EF5" w14:paraId="41906FBC" w14:textId="77777777" w:rsidTr="00675376">
        <w:trPr>
          <w:trHeight w:val="150"/>
        </w:trPr>
        <w:tc>
          <w:tcPr>
            <w:tcW w:w="2977" w:type="dxa"/>
            <w:vMerge/>
            <w:tcBorders>
              <w:left w:val="single" w:sz="4" w:space="0" w:color="000000"/>
              <w:right w:val="single" w:sz="4" w:space="0" w:color="000000"/>
            </w:tcBorders>
          </w:tcPr>
          <w:p w14:paraId="5F177B0E"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22D8C1B2"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708B9BEF"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EA0A99"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BA56347"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2DE7083"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A8F23A3"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056FA14"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3C4D79C" w14:textId="77777777" w:rsidR="00D459B6" w:rsidRPr="00AF1688" w:rsidRDefault="00D459B6" w:rsidP="00D459B6">
            <w:pPr>
              <w:snapToGrid w:val="0"/>
              <w:jc w:val="center"/>
              <w:rPr>
                <w:sz w:val="20"/>
                <w:szCs w:val="20"/>
                <w:lang w:val="uk-UA"/>
              </w:rPr>
            </w:pPr>
          </w:p>
        </w:tc>
      </w:tr>
      <w:tr w:rsidR="00355EF5" w:rsidRPr="00355EF5" w14:paraId="629114B7" w14:textId="77777777" w:rsidTr="00675376">
        <w:trPr>
          <w:trHeight w:val="150"/>
        </w:trPr>
        <w:tc>
          <w:tcPr>
            <w:tcW w:w="2977" w:type="dxa"/>
            <w:vMerge/>
            <w:tcBorders>
              <w:left w:val="single" w:sz="4" w:space="0" w:color="000000"/>
              <w:right w:val="single" w:sz="4" w:space="0" w:color="000000"/>
            </w:tcBorders>
          </w:tcPr>
          <w:p w14:paraId="5D1B66FF"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7F4B2D75" w14:textId="693F3394" w:rsidR="00D459B6" w:rsidRPr="00AF1688" w:rsidRDefault="00D459B6" w:rsidP="00D459B6">
            <w:pPr>
              <w:tabs>
                <w:tab w:val="left" w:pos="-108"/>
              </w:tabs>
              <w:rPr>
                <w:b/>
                <w:i/>
                <w:sz w:val="20"/>
                <w:szCs w:val="20"/>
                <w:lang w:val="uk-UA"/>
              </w:rPr>
            </w:pPr>
            <w:r w:rsidRPr="00AF1688">
              <w:rPr>
                <w:bCs/>
                <w:iCs/>
                <w:sz w:val="20"/>
                <w:szCs w:val="20"/>
                <w:lang w:val="uk-UA"/>
              </w:rPr>
              <w:t>Середні витрати на здійснення передсезонної імунопрофілактики грипу на одного працівника підприємства</w:t>
            </w:r>
          </w:p>
        </w:tc>
        <w:tc>
          <w:tcPr>
            <w:tcW w:w="1134" w:type="dxa"/>
            <w:tcBorders>
              <w:top w:val="single" w:sz="4" w:space="0" w:color="000000"/>
              <w:left w:val="single" w:sz="4" w:space="0" w:color="000000"/>
              <w:bottom w:val="single" w:sz="4" w:space="0" w:color="000000"/>
              <w:right w:val="single" w:sz="4" w:space="0" w:color="000000"/>
            </w:tcBorders>
          </w:tcPr>
          <w:p w14:paraId="021BE622" w14:textId="77777777" w:rsidR="00D459B6" w:rsidRPr="00AF1688" w:rsidRDefault="00D459B6" w:rsidP="00D459B6">
            <w:pPr>
              <w:snapToGrid w:val="0"/>
              <w:jc w:val="center"/>
              <w:rPr>
                <w:b/>
                <w:bCs/>
                <w:i/>
                <w:sz w:val="20"/>
                <w:szCs w:val="20"/>
                <w:lang w:val="uk-UA"/>
              </w:rPr>
            </w:pPr>
            <w:r w:rsidRPr="00AF168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035846F3" w14:textId="0A40C2F8" w:rsidR="00D459B6"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6CA68C47" w14:textId="30357C6D" w:rsidR="00D459B6" w:rsidRPr="00AF1688" w:rsidRDefault="00D459B6"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4C6072DF" w14:textId="53D45F25"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2B23C615" w14:textId="10FF19FC"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1672CAC7" w14:textId="2D8C5899"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4CDA0225" w14:textId="28B97E4B" w:rsidR="00D459B6" w:rsidRPr="00AF1688" w:rsidRDefault="00105530" w:rsidP="00D459B6">
            <w:pPr>
              <w:snapToGrid w:val="0"/>
              <w:jc w:val="center"/>
              <w:rPr>
                <w:sz w:val="20"/>
                <w:szCs w:val="20"/>
                <w:lang w:val="uk-UA"/>
              </w:rPr>
            </w:pPr>
            <w:r>
              <w:rPr>
                <w:sz w:val="20"/>
                <w:szCs w:val="20"/>
                <w:lang w:val="uk-UA"/>
              </w:rPr>
              <w:t>0,00</w:t>
            </w:r>
          </w:p>
        </w:tc>
      </w:tr>
      <w:tr w:rsidR="00355EF5" w:rsidRPr="00355EF5" w14:paraId="0F1EF751" w14:textId="77777777" w:rsidTr="00675376">
        <w:trPr>
          <w:trHeight w:val="150"/>
        </w:trPr>
        <w:tc>
          <w:tcPr>
            <w:tcW w:w="2977" w:type="dxa"/>
            <w:vMerge/>
            <w:tcBorders>
              <w:left w:val="single" w:sz="4" w:space="0" w:color="000000"/>
              <w:right w:val="single" w:sz="4" w:space="0" w:color="000000"/>
            </w:tcBorders>
          </w:tcPr>
          <w:p w14:paraId="72D4910F"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5FCDF1D2"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7AC2EB6A"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2CE3174"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B4BF100"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B69803E"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9698BEF"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12A3F9F"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CD76A8A" w14:textId="77777777" w:rsidR="00D459B6" w:rsidRPr="00AF1688" w:rsidRDefault="00D459B6" w:rsidP="00D459B6">
            <w:pPr>
              <w:snapToGrid w:val="0"/>
              <w:jc w:val="center"/>
              <w:rPr>
                <w:sz w:val="20"/>
                <w:szCs w:val="20"/>
                <w:lang w:val="uk-UA"/>
              </w:rPr>
            </w:pPr>
          </w:p>
        </w:tc>
      </w:tr>
      <w:tr w:rsidR="00355EF5" w:rsidRPr="00355EF5" w14:paraId="50BC2A6F" w14:textId="77777777" w:rsidTr="00675376">
        <w:trPr>
          <w:trHeight w:val="265"/>
        </w:trPr>
        <w:tc>
          <w:tcPr>
            <w:tcW w:w="2977" w:type="dxa"/>
            <w:vMerge/>
            <w:tcBorders>
              <w:left w:val="single" w:sz="4" w:space="0" w:color="000000"/>
              <w:bottom w:val="single" w:sz="4" w:space="0" w:color="auto"/>
              <w:right w:val="single" w:sz="4" w:space="0" w:color="000000"/>
            </w:tcBorders>
          </w:tcPr>
          <w:p w14:paraId="3202A755"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auto"/>
              <w:right w:val="single" w:sz="4" w:space="0" w:color="000000"/>
            </w:tcBorders>
          </w:tcPr>
          <w:p w14:paraId="2ADA379B" w14:textId="216AAE5A" w:rsidR="00AF1688" w:rsidRPr="00AF1688" w:rsidRDefault="00D459B6" w:rsidP="00CE7BB9">
            <w:pPr>
              <w:tabs>
                <w:tab w:val="left" w:pos="-108"/>
              </w:tabs>
              <w:rPr>
                <w:b/>
                <w:i/>
                <w:sz w:val="20"/>
                <w:szCs w:val="20"/>
                <w:lang w:val="uk-UA"/>
              </w:rPr>
            </w:pPr>
            <w:r w:rsidRPr="00AF1688">
              <w:rPr>
                <w:bCs/>
                <w:iCs/>
                <w:sz w:val="20"/>
                <w:szCs w:val="20"/>
                <w:lang w:val="uk-UA"/>
              </w:rPr>
              <w:t>Рівень охоплення працівників підприємства</w:t>
            </w:r>
          </w:p>
        </w:tc>
        <w:tc>
          <w:tcPr>
            <w:tcW w:w="1134" w:type="dxa"/>
            <w:tcBorders>
              <w:top w:val="single" w:sz="4" w:space="0" w:color="000000"/>
              <w:left w:val="single" w:sz="4" w:space="0" w:color="000000"/>
              <w:bottom w:val="single" w:sz="4" w:space="0" w:color="auto"/>
              <w:right w:val="single" w:sz="4" w:space="0" w:color="000000"/>
            </w:tcBorders>
          </w:tcPr>
          <w:p w14:paraId="1093F2FA" w14:textId="77777777" w:rsidR="00D459B6" w:rsidRPr="00AF1688" w:rsidRDefault="00D459B6" w:rsidP="00D459B6">
            <w:pPr>
              <w:snapToGrid w:val="0"/>
              <w:jc w:val="center"/>
              <w:rPr>
                <w:b/>
                <w:bCs/>
                <w:i/>
                <w:sz w:val="20"/>
                <w:szCs w:val="20"/>
                <w:lang w:val="uk-UA"/>
              </w:rPr>
            </w:pPr>
            <w:r w:rsidRPr="00AF1688">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16DD271B" w14:textId="1E1D2A67" w:rsidR="00D459B6" w:rsidRPr="00AF1688" w:rsidRDefault="00AF1688" w:rsidP="00D459B6">
            <w:pPr>
              <w:snapToGrid w:val="0"/>
              <w:jc w:val="center"/>
              <w:rPr>
                <w:sz w:val="20"/>
                <w:szCs w:val="20"/>
                <w:lang w:val="uk-UA"/>
              </w:rPr>
            </w:pPr>
            <w:r w:rsidRPr="00AF168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3D31F8D2" w14:textId="16FCFA53" w:rsidR="00D459B6" w:rsidRPr="00AF1688" w:rsidRDefault="00D459B6"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41236B1A" w14:textId="09D6C53A"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06D0A3FC" w14:textId="12F27883"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0D2F9E5E" w14:textId="698CB08D"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76DB28E1" w14:textId="41A06963" w:rsidR="00D459B6" w:rsidRPr="00AF1688" w:rsidRDefault="00105530" w:rsidP="00D459B6">
            <w:pPr>
              <w:snapToGrid w:val="0"/>
              <w:jc w:val="center"/>
              <w:rPr>
                <w:sz w:val="20"/>
                <w:szCs w:val="20"/>
                <w:lang w:val="uk-UA"/>
              </w:rPr>
            </w:pPr>
            <w:r>
              <w:rPr>
                <w:sz w:val="20"/>
                <w:szCs w:val="20"/>
                <w:lang w:val="uk-UA"/>
              </w:rPr>
              <w:t>0,00</w:t>
            </w:r>
          </w:p>
        </w:tc>
      </w:tr>
      <w:tr w:rsidR="00AF1688" w:rsidRPr="00355EF5" w14:paraId="77904836" w14:textId="77777777" w:rsidTr="00675376">
        <w:trPr>
          <w:trHeight w:val="270"/>
        </w:trPr>
        <w:tc>
          <w:tcPr>
            <w:tcW w:w="2977" w:type="dxa"/>
            <w:vMerge w:val="restart"/>
            <w:tcBorders>
              <w:top w:val="single" w:sz="4" w:space="0" w:color="auto"/>
              <w:left w:val="single" w:sz="4" w:space="0" w:color="auto"/>
              <w:right w:val="single" w:sz="4" w:space="0" w:color="auto"/>
            </w:tcBorders>
          </w:tcPr>
          <w:p w14:paraId="5549EF6F" w14:textId="1156ED6E" w:rsidR="00AF1688" w:rsidRPr="00AF1688" w:rsidRDefault="00AF1688" w:rsidP="00AF1688">
            <w:pPr>
              <w:spacing w:before="180" w:line="240" w:lineRule="atLeast"/>
              <w:rPr>
                <w:rFonts w:eastAsia="SimSun"/>
                <w:sz w:val="20"/>
                <w:lang w:val="uk-UA"/>
              </w:rPr>
            </w:pPr>
            <w:r w:rsidRPr="00AF1688">
              <w:rPr>
                <w:rFonts w:eastAsia="SimSun"/>
                <w:sz w:val="20"/>
                <w:lang w:val="uk-UA"/>
              </w:rPr>
              <w:t xml:space="preserve">Скринінг населення на </w:t>
            </w:r>
            <w:r w:rsidRPr="00AF1688">
              <w:rPr>
                <w:rFonts w:eastAsia="SimSun"/>
                <w:sz w:val="20"/>
                <w:lang w:val="en-US"/>
              </w:rPr>
              <w:t xml:space="preserve">COVID-19 </w:t>
            </w:r>
            <w:r w:rsidRPr="00AF1688">
              <w:rPr>
                <w:rFonts w:eastAsia="SimSun"/>
                <w:sz w:val="20"/>
                <w:lang w:val="uk-UA"/>
              </w:rPr>
              <w:t>та грип А+В</w:t>
            </w:r>
          </w:p>
        </w:tc>
        <w:tc>
          <w:tcPr>
            <w:tcW w:w="4111" w:type="dxa"/>
            <w:tcBorders>
              <w:top w:val="single" w:sz="4" w:space="0" w:color="000000"/>
              <w:left w:val="single" w:sz="4" w:space="0" w:color="auto"/>
              <w:bottom w:val="single" w:sz="4" w:space="0" w:color="000000"/>
              <w:right w:val="single" w:sz="4" w:space="0" w:color="000000"/>
            </w:tcBorders>
          </w:tcPr>
          <w:p w14:paraId="10734919" w14:textId="40922371" w:rsidR="00AF1688" w:rsidRPr="00AF1688" w:rsidRDefault="00AF1688" w:rsidP="00D459B6">
            <w:pPr>
              <w:tabs>
                <w:tab w:val="left" w:pos="-108"/>
              </w:tabs>
              <w:rPr>
                <w:b/>
                <w:i/>
                <w:sz w:val="20"/>
                <w:szCs w:val="20"/>
                <w:lang w:val="uk-UA"/>
              </w:rPr>
            </w:pPr>
            <w:r w:rsidRPr="00AF168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31C7FA68" w14:textId="77777777" w:rsidR="00AF1688" w:rsidRPr="00AF1688" w:rsidRDefault="00AF1688"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FDE35B4"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ABF36FE"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4ADB119"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66FEB77"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EA916D7"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7DDEB14" w14:textId="77777777" w:rsidR="00AF1688" w:rsidRPr="00AF1688" w:rsidRDefault="00AF1688" w:rsidP="00D459B6">
            <w:pPr>
              <w:snapToGrid w:val="0"/>
              <w:jc w:val="center"/>
              <w:rPr>
                <w:sz w:val="20"/>
                <w:szCs w:val="20"/>
                <w:lang w:val="uk-UA"/>
              </w:rPr>
            </w:pPr>
          </w:p>
        </w:tc>
      </w:tr>
      <w:tr w:rsidR="00AF1688" w:rsidRPr="00355EF5" w14:paraId="7765317C" w14:textId="77777777" w:rsidTr="00675376">
        <w:trPr>
          <w:trHeight w:val="233"/>
        </w:trPr>
        <w:tc>
          <w:tcPr>
            <w:tcW w:w="2977" w:type="dxa"/>
            <w:vMerge/>
            <w:tcBorders>
              <w:left w:val="single" w:sz="4" w:space="0" w:color="auto"/>
              <w:right w:val="single" w:sz="4" w:space="0" w:color="auto"/>
            </w:tcBorders>
          </w:tcPr>
          <w:p w14:paraId="0DD549E4"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A8077AF" w14:textId="16989CE4" w:rsidR="00AF1688" w:rsidRPr="00AF1688" w:rsidRDefault="00AF1688" w:rsidP="00D459B6">
            <w:pPr>
              <w:tabs>
                <w:tab w:val="left" w:pos="-108"/>
              </w:tabs>
              <w:rPr>
                <w:b/>
                <w:i/>
                <w:sz w:val="20"/>
                <w:szCs w:val="20"/>
                <w:lang w:val="uk-UA"/>
              </w:rPr>
            </w:pPr>
            <w:r w:rsidRPr="00AF168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3D7C55D5" w14:textId="3B3C881E" w:rsidR="00AF1688" w:rsidRPr="00AF1688" w:rsidRDefault="00AF1688" w:rsidP="00D459B6">
            <w:pPr>
              <w:snapToGrid w:val="0"/>
              <w:jc w:val="center"/>
              <w:rPr>
                <w:b/>
                <w:bCs/>
                <w:i/>
                <w:sz w:val="20"/>
                <w:szCs w:val="20"/>
                <w:lang w:val="uk-UA"/>
              </w:rPr>
            </w:pPr>
            <w:proofErr w:type="spellStart"/>
            <w:r w:rsidRPr="00AF1688">
              <w:rPr>
                <w:bCs/>
                <w:sz w:val="20"/>
                <w:szCs w:val="20"/>
                <w:lang w:val="uk-UA"/>
              </w:rPr>
              <w:t>тис.грн</w:t>
            </w:r>
            <w:proofErr w:type="spellEnd"/>
            <w:r w:rsidRPr="00AF168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65F59D60" w14:textId="47A6F7B2" w:rsidR="00AF1688" w:rsidRPr="00AF1688" w:rsidRDefault="00AF1688"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1AA35347" w14:textId="3B9846C6" w:rsidR="00AF1688" w:rsidRPr="00AF1688" w:rsidRDefault="00AF1688"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06BE97C0" w14:textId="4F0D94AF" w:rsidR="00AF1688" w:rsidRPr="00AF1688" w:rsidRDefault="00C57CDE" w:rsidP="00D459B6">
            <w:pPr>
              <w:snapToGrid w:val="0"/>
              <w:jc w:val="center"/>
              <w:rPr>
                <w:sz w:val="20"/>
                <w:szCs w:val="20"/>
                <w:lang w:val="uk-UA"/>
              </w:rPr>
            </w:pPr>
            <w:r>
              <w:rPr>
                <w:sz w:val="20"/>
                <w:szCs w:val="20"/>
                <w:lang w:val="uk-UA"/>
              </w:rPr>
              <w:t>57,000</w:t>
            </w:r>
          </w:p>
        </w:tc>
        <w:tc>
          <w:tcPr>
            <w:tcW w:w="1134" w:type="dxa"/>
            <w:tcBorders>
              <w:top w:val="single" w:sz="4" w:space="0" w:color="000000"/>
              <w:left w:val="single" w:sz="4" w:space="0" w:color="000000"/>
              <w:bottom w:val="single" w:sz="4" w:space="0" w:color="000000"/>
              <w:right w:val="single" w:sz="4" w:space="0" w:color="000000"/>
            </w:tcBorders>
          </w:tcPr>
          <w:p w14:paraId="58D042C4" w14:textId="1EEBA74F" w:rsidR="00AF1688" w:rsidRPr="00AF1688" w:rsidRDefault="00AF1688" w:rsidP="00D459B6">
            <w:pPr>
              <w:snapToGrid w:val="0"/>
              <w:jc w:val="center"/>
              <w:rPr>
                <w:sz w:val="20"/>
                <w:szCs w:val="20"/>
                <w:lang w:val="uk-UA"/>
              </w:rPr>
            </w:pPr>
            <w:r w:rsidRPr="00AF1688">
              <w:rPr>
                <w:sz w:val="20"/>
                <w:szCs w:val="20"/>
                <w:lang w:val="uk-UA"/>
              </w:rPr>
              <w:t>57,000</w:t>
            </w:r>
          </w:p>
        </w:tc>
        <w:tc>
          <w:tcPr>
            <w:tcW w:w="1134" w:type="dxa"/>
            <w:tcBorders>
              <w:top w:val="single" w:sz="4" w:space="0" w:color="000000"/>
              <w:left w:val="single" w:sz="4" w:space="0" w:color="000000"/>
              <w:bottom w:val="single" w:sz="4" w:space="0" w:color="000000"/>
              <w:right w:val="single" w:sz="4" w:space="0" w:color="000000"/>
            </w:tcBorders>
          </w:tcPr>
          <w:p w14:paraId="489E44E0" w14:textId="7F6E15DC" w:rsidR="00AF1688" w:rsidRPr="00AF1688" w:rsidRDefault="00C57CDE" w:rsidP="00D459B6">
            <w:pPr>
              <w:snapToGrid w:val="0"/>
              <w:jc w:val="center"/>
              <w:rPr>
                <w:sz w:val="20"/>
                <w:szCs w:val="20"/>
                <w:lang w:val="uk-UA"/>
              </w:rPr>
            </w:pPr>
            <w:r>
              <w:rPr>
                <w:sz w:val="20"/>
                <w:szCs w:val="20"/>
                <w:lang w:val="uk-UA"/>
              </w:rPr>
              <w:t>68,000</w:t>
            </w:r>
          </w:p>
        </w:tc>
        <w:tc>
          <w:tcPr>
            <w:tcW w:w="1134" w:type="dxa"/>
            <w:tcBorders>
              <w:top w:val="single" w:sz="4" w:space="0" w:color="000000"/>
              <w:left w:val="single" w:sz="4" w:space="0" w:color="000000"/>
              <w:bottom w:val="single" w:sz="4" w:space="0" w:color="000000"/>
              <w:right w:val="single" w:sz="4" w:space="0" w:color="000000"/>
            </w:tcBorders>
          </w:tcPr>
          <w:p w14:paraId="7AC51FE3" w14:textId="3EEC56B1" w:rsidR="00AF1688" w:rsidRPr="00AF1688" w:rsidRDefault="00105530" w:rsidP="00D459B6">
            <w:pPr>
              <w:snapToGrid w:val="0"/>
              <w:jc w:val="center"/>
              <w:rPr>
                <w:sz w:val="20"/>
                <w:szCs w:val="20"/>
                <w:lang w:val="uk-UA"/>
              </w:rPr>
            </w:pPr>
            <w:r>
              <w:rPr>
                <w:sz w:val="20"/>
                <w:szCs w:val="20"/>
                <w:lang w:val="uk-UA"/>
              </w:rPr>
              <w:t>68,000</w:t>
            </w:r>
          </w:p>
        </w:tc>
      </w:tr>
      <w:tr w:rsidR="00AF1688" w:rsidRPr="00355EF5" w14:paraId="3D8CD1A7" w14:textId="77777777" w:rsidTr="00675376">
        <w:trPr>
          <w:trHeight w:val="233"/>
        </w:trPr>
        <w:tc>
          <w:tcPr>
            <w:tcW w:w="2977" w:type="dxa"/>
            <w:vMerge/>
            <w:tcBorders>
              <w:left w:val="single" w:sz="4" w:space="0" w:color="auto"/>
              <w:right w:val="single" w:sz="4" w:space="0" w:color="auto"/>
            </w:tcBorders>
          </w:tcPr>
          <w:p w14:paraId="4A836B5C"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EBA91B3" w14:textId="6E3B4642" w:rsidR="00AF1688" w:rsidRPr="00AF1688" w:rsidRDefault="00AF1688" w:rsidP="00D459B6">
            <w:pPr>
              <w:tabs>
                <w:tab w:val="left" w:pos="-108"/>
              </w:tabs>
              <w:rPr>
                <w:b/>
                <w:i/>
                <w:sz w:val="20"/>
                <w:szCs w:val="20"/>
                <w:lang w:val="uk-UA"/>
              </w:rPr>
            </w:pPr>
            <w:r w:rsidRPr="00AF168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46743B5F" w14:textId="77777777" w:rsidR="00AF1688" w:rsidRPr="00AF1688" w:rsidRDefault="00AF1688"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4167FF4"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E37A8AE"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84EEA8F"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6895780"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DEEA463"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7255078" w14:textId="77777777" w:rsidR="00AF1688" w:rsidRPr="00AF1688" w:rsidRDefault="00AF1688" w:rsidP="00D459B6">
            <w:pPr>
              <w:snapToGrid w:val="0"/>
              <w:jc w:val="center"/>
              <w:rPr>
                <w:sz w:val="20"/>
                <w:szCs w:val="20"/>
                <w:lang w:val="uk-UA"/>
              </w:rPr>
            </w:pPr>
          </w:p>
        </w:tc>
      </w:tr>
      <w:tr w:rsidR="00AF1688" w:rsidRPr="00355EF5" w14:paraId="7B2D1BDC" w14:textId="77777777" w:rsidTr="00675376">
        <w:trPr>
          <w:trHeight w:val="233"/>
        </w:trPr>
        <w:tc>
          <w:tcPr>
            <w:tcW w:w="2977" w:type="dxa"/>
            <w:vMerge/>
            <w:tcBorders>
              <w:left w:val="single" w:sz="4" w:space="0" w:color="auto"/>
              <w:right w:val="single" w:sz="4" w:space="0" w:color="auto"/>
            </w:tcBorders>
          </w:tcPr>
          <w:p w14:paraId="4A30E13B"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03D6DD3" w14:textId="64198694" w:rsidR="00AF1688" w:rsidRPr="00AF1688" w:rsidRDefault="00AF1688" w:rsidP="00D459B6">
            <w:pPr>
              <w:tabs>
                <w:tab w:val="left" w:pos="-108"/>
              </w:tabs>
              <w:rPr>
                <w:bCs/>
                <w:iCs/>
                <w:sz w:val="20"/>
                <w:szCs w:val="20"/>
                <w:lang w:val="uk-UA"/>
              </w:rPr>
            </w:pPr>
            <w:r w:rsidRPr="00AF1688">
              <w:rPr>
                <w:bCs/>
                <w:iCs/>
                <w:sz w:val="20"/>
                <w:szCs w:val="20"/>
                <w:lang w:val="uk-UA"/>
              </w:rPr>
              <w:t>Планова кількість осіб, яка підлягає тестуванню</w:t>
            </w:r>
          </w:p>
        </w:tc>
        <w:tc>
          <w:tcPr>
            <w:tcW w:w="1134" w:type="dxa"/>
            <w:tcBorders>
              <w:top w:val="single" w:sz="4" w:space="0" w:color="000000"/>
              <w:left w:val="single" w:sz="4" w:space="0" w:color="000000"/>
              <w:bottom w:val="single" w:sz="4" w:space="0" w:color="000000"/>
              <w:right w:val="single" w:sz="4" w:space="0" w:color="000000"/>
            </w:tcBorders>
          </w:tcPr>
          <w:p w14:paraId="5FAB05E0" w14:textId="3FDF8F12" w:rsidR="00AF1688" w:rsidRPr="00AF1688" w:rsidRDefault="00AF1688" w:rsidP="00D459B6">
            <w:pPr>
              <w:snapToGrid w:val="0"/>
              <w:jc w:val="center"/>
              <w:rPr>
                <w:b/>
                <w:bCs/>
                <w:i/>
                <w:sz w:val="20"/>
                <w:szCs w:val="20"/>
                <w:lang w:val="uk-UA"/>
              </w:rPr>
            </w:pPr>
            <w:r w:rsidRPr="00AF1688">
              <w:rPr>
                <w:bCs/>
                <w:sz w:val="20"/>
                <w:szCs w:val="20"/>
                <w:lang w:val="uk-UA"/>
              </w:rPr>
              <w:t>осіб</w:t>
            </w:r>
          </w:p>
        </w:tc>
        <w:tc>
          <w:tcPr>
            <w:tcW w:w="992" w:type="dxa"/>
            <w:tcBorders>
              <w:top w:val="single" w:sz="4" w:space="0" w:color="000000"/>
              <w:left w:val="single" w:sz="4" w:space="0" w:color="000000"/>
              <w:bottom w:val="single" w:sz="4" w:space="0" w:color="000000"/>
              <w:right w:val="single" w:sz="4" w:space="0" w:color="000000"/>
            </w:tcBorders>
          </w:tcPr>
          <w:p w14:paraId="3F0D547E" w14:textId="7D40330E" w:rsidR="00AF1688" w:rsidRPr="00AF1688" w:rsidRDefault="00AF1688"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7D6F31BF" w14:textId="22F39055" w:rsidR="00AF1688" w:rsidRPr="00AF1688" w:rsidRDefault="00AF1688"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2DD473A2" w14:textId="4A515F74" w:rsidR="00AF1688" w:rsidRPr="00AF1688" w:rsidRDefault="00C57CDE" w:rsidP="00AF1688">
            <w:pPr>
              <w:snapToGrid w:val="0"/>
              <w:jc w:val="center"/>
              <w:rPr>
                <w:sz w:val="20"/>
                <w:szCs w:val="20"/>
                <w:lang w:val="uk-UA"/>
              </w:rPr>
            </w:pPr>
            <w:r>
              <w:rPr>
                <w:sz w:val="20"/>
                <w:szCs w:val="20"/>
                <w:lang w:val="uk-UA"/>
              </w:rPr>
              <w:t>300</w:t>
            </w:r>
          </w:p>
        </w:tc>
        <w:tc>
          <w:tcPr>
            <w:tcW w:w="1134" w:type="dxa"/>
            <w:tcBorders>
              <w:top w:val="single" w:sz="4" w:space="0" w:color="000000"/>
              <w:left w:val="single" w:sz="4" w:space="0" w:color="000000"/>
              <w:bottom w:val="single" w:sz="4" w:space="0" w:color="000000"/>
              <w:right w:val="single" w:sz="4" w:space="0" w:color="000000"/>
            </w:tcBorders>
          </w:tcPr>
          <w:p w14:paraId="4A64E272" w14:textId="40DBCBB4" w:rsidR="00AF1688" w:rsidRPr="00AF1688" w:rsidRDefault="00AF1688" w:rsidP="00D459B6">
            <w:pPr>
              <w:snapToGrid w:val="0"/>
              <w:jc w:val="center"/>
              <w:rPr>
                <w:sz w:val="20"/>
                <w:szCs w:val="20"/>
                <w:lang w:val="uk-UA"/>
              </w:rPr>
            </w:pPr>
            <w:r w:rsidRPr="00AF1688">
              <w:rPr>
                <w:sz w:val="20"/>
                <w:szCs w:val="20"/>
                <w:lang w:val="uk-UA"/>
              </w:rPr>
              <w:t>300</w:t>
            </w:r>
          </w:p>
        </w:tc>
        <w:tc>
          <w:tcPr>
            <w:tcW w:w="1134" w:type="dxa"/>
            <w:tcBorders>
              <w:top w:val="single" w:sz="4" w:space="0" w:color="000000"/>
              <w:left w:val="single" w:sz="4" w:space="0" w:color="000000"/>
              <w:bottom w:val="single" w:sz="4" w:space="0" w:color="000000"/>
              <w:right w:val="single" w:sz="4" w:space="0" w:color="000000"/>
            </w:tcBorders>
          </w:tcPr>
          <w:p w14:paraId="1B500C07" w14:textId="65D69E49" w:rsidR="00AF1688" w:rsidRPr="00AF1688" w:rsidRDefault="00C57CDE" w:rsidP="00D459B6">
            <w:pPr>
              <w:snapToGrid w:val="0"/>
              <w:jc w:val="center"/>
              <w:rPr>
                <w:sz w:val="20"/>
                <w:szCs w:val="20"/>
                <w:lang w:val="uk-UA"/>
              </w:rPr>
            </w:pPr>
            <w:r>
              <w:rPr>
                <w:sz w:val="20"/>
                <w:szCs w:val="20"/>
                <w:lang w:val="uk-UA"/>
              </w:rPr>
              <w:t>800</w:t>
            </w:r>
          </w:p>
        </w:tc>
        <w:tc>
          <w:tcPr>
            <w:tcW w:w="1134" w:type="dxa"/>
            <w:tcBorders>
              <w:top w:val="single" w:sz="4" w:space="0" w:color="000000"/>
              <w:left w:val="single" w:sz="4" w:space="0" w:color="000000"/>
              <w:bottom w:val="single" w:sz="4" w:space="0" w:color="000000"/>
              <w:right w:val="single" w:sz="4" w:space="0" w:color="000000"/>
            </w:tcBorders>
          </w:tcPr>
          <w:p w14:paraId="68EA2F7F" w14:textId="68A49EA9" w:rsidR="00AF1688" w:rsidRPr="00AF1688" w:rsidRDefault="00105530" w:rsidP="00D459B6">
            <w:pPr>
              <w:snapToGrid w:val="0"/>
              <w:jc w:val="center"/>
              <w:rPr>
                <w:sz w:val="20"/>
                <w:szCs w:val="20"/>
                <w:lang w:val="uk-UA"/>
              </w:rPr>
            </w:pPr>
            <w:r>
              <w:rPr>
                <w:sz w:val="20"/>
                <w:szCs w:val="20"/>
                <w:lang w:val="uk-UA"/>
              </w:rPr>
              <w:t>800</w:t>
            </w:r>
          </w:p>
        </w:tc>
      </w:tr>
      <w:tr w:rsidR="00AF1688" w:rsidRPr="00355EF5" w14:paraId="1C648F11" w14:textId="77777777" w:rsidTr="00675376">
        <w:trPr>
          <w:trHeight w:val="233"/>
        </w:trPr>
        <w:tc>
          <w:tcPr>
            <w:tcW w:w="2977" w:type="dxa"/>
            <w:vMerge/>
            <w:tcBorders>
              <w:left w:val="single" w:sz="4" w:space="0" w:color="auto"/>
              <w:right w:val="single" w:sz="4" w:space="0" w:color="auto"/>
            </w:tcBorders>
          </w:tcPr>
          <w:p w14:paraId="38A041F4"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70EFDBC" w14:textId="167B4342" w:rsidR="00AF1688" w:rsidRPr="00AF1688" w:rsidRDefault="00AF1688" w:rsidP="00D459B6">
            <w:pPr>
              <w:tabs>
                <w:tab w:val="left" w:pos="-108"/>
              </w:tabs>
              <w:rPr>
                <w:b/>
                <w:i/>
                <w:sz w:val="20"/>
                <w:szCs w:val="20"/>
                <w:lang w:val="uk-UA"/>
              </w:rPr>
            </w:pPr>
            <w:r w:rsidRPr="00AF168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15291C2C" w14:textId="77777777" w:rsidR="00AF1688" w:rsidRPr="00AF1688" w:rsidRDefault="00AF1688"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52A75A9"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8F0BEA5"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CE8926"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C703C0A"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8BC1F2D"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404EF7F" w14:textId="77777777" w:rsidR="00AF1688" w:rsidRPr="00AF1688" w:rsidRDefault="00AF1688" w:rsidP="00D459B6">
            <w:pPr>
              <w:snapToGrid w:val="0"/>
              <w:jc w:val="center"/>
              <w:rPr>
                <w:sz w:val="20"/>
                <w:szCs w:val="20"/>
                <w:lang w:val="uk-UA"/>
              </w:rPr>
            </w:pPr>
          </w:p>
        </w:tc>
      </w:tr>
      <w:tr w:rsidR="00AF1688" w:rsidRPr="00355EF5" w14:paraId="7633C29B" w14:textId="77777777" w:rsidTr="00675376">
        <w:trPr>
          <w:trHeight w:val="233"/>
        </w:trPr>
        <w:tc>
          <w:tcPr>
            <w:tcW w:w="2977" w:type="dxa"/>
            <w:vMerge/>
            <w:tcBorders>
              <w:left w:val="single" w:sz="4" w:space="0" w:color="auto"/>
              <w:right w:val="single" w:sz="4" w:space="0" w:color="auto"/>
            </w:tcBorders>
          </w:tcPr>
          <w:p w14:paraId="732DFB82"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616923A" w14:textId="0B114B40" w:rsidR="00AF1688" w:rsidRPr="00AF1688" w:rsidRDefault="00AF1688" w:rsidP="00D459B6">
            <w:pPr>
              <w:tabs>
                <w:tab w:val="left" w:pos="-108"/>
              </w:tabs>
              <w:rPr>
                <w:bCs/>
                <w:iCs/>
                <w:sz w:val="20"/>
                <w:szCs w:val="20"/>
                <w:lang w:val="uk-UA"/>
              </w:rPr>
            </w:pPr>
            <w:r w:rsidRPr="00AF1688">
              <w:rPr>
                <w:bCs/>
                <w:iCs/>
                <w:sz w:val="20"/>
                <w:szCs w:val="20"/>
                <w:lang w:val="uk-UA"/>
              </w:rPr>
              <w:t>Середні витрати на здійснення тестування однієї особи</w:t>
            </w:r>
          </w:p>
        </w:tc>
        <w:tc>
          <w:tcPr>
            <w:tcW w:w="1134" w:type="dxa"/>
            <w:tcBorders>
              <w:top w:val="single" w:sz="4" w:space="0" w:color="000000"/>
              <w:left w:val="single" w:sz="4" w:space="0" w:color="000000"/>
              <w:bottom w:val="single" w:sz="4" w:space="0" w:color="000000"/>
              <w:right w:val="single" w:sz="4" w:space="0" w:color="000000"/>
            </w:tcBorders>
          </w:tcPr>
          <w:p w14:paraId="6AF49967" w14:textId="65305DE1" w:rsidR="00AF1688" w:rsidRPr="00AF1688" w:rsidRDefault="00AF1688" w:rsidP="00D459B6">
            <w:pPr>
              <w:snapToGrid w:val="0"/>
              <w:jc w:val="center"/>
              <w:rPr>
                <w:b/>
                <w:bCs/>
                <w:i/>
                <w:sz w:val="20"/>
                <w:szCs w:val="20"/>
                <w:lang w:val="uk-UA"/>
              </w:rPr>
            </w:pPr>
            <w:r w:rsidRPr="00AF168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44ADF88F" w14:textId="7F7C2CD6" w:rsidR="00AF1688"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61254E67" w14:textId="78B7BA36" w:rsidR="00AF1688"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6F3DB80E" w14:textId="5313010F" w:rsidR="00AF1688" w:rsidRPr="00AF1688" w:rsidRDefault="00C57CDE" w:rsidP="00D459B6">
            <w:pPr>
              <w:snapToGrid w:val="0"/>
              <w:jc w:val="center"/>
              <w:rPr>
                <w:sz w:val="20"/>
                <w:szCs w:val="20"/>
                <w:lang w:val="uk-UA"/>
              </w:rPr>
            </w:pPr>
            <w:r>
              <w:rPr>
                <w:sz w:val="20"/>
                <w:szCs w:val="20"/>
                <w:lang w:val="uk-UA"/>
              </w:rPr>
              <w:t>190,00</w:t>
            </w:r>
          </w:p>
        </w:tc>
        <w:tc>
          <w:tcPr>
            <w:tcW w:w="1134" w:type="dxa"/>
            <w:tcBorders>
              <w:top w:val="single" w:sz="4" w:space="0" w:color="000000"/>
              <w:left w:val="single" w:sz="4" w:space="0" w:color="000000"/>
              <w:bottom w:val="single" w:sz="4" w:space="0" w:color="000000"/>
              <w:right w:val="single" w:sz="4" w:space="0" w:color="000000"/>
            </w:tcBorders>
          </w:tcPr>
          <w:p w14:paraId="2DCAEDD8" w14:textId="2146B55C" w:rsidR="00AF1688" w:rsidRPr="00AF1688" w:rsidRDefault="00AF1688" w:rsidP="00D459B6">
            <w:pPr>
              <w:snapToGrid w:val="0"/>
              <w:jc w:val="center"/>
              <w:rPr>
                <w:sz w:val="20"/>
                <w:szCs w:val="20"/>
                <w:lang w:val="uk-UA"/>
              </w:rPr>
            </w:pPr>
            <w:r w:rsidRPr="00AF1688">
              <w:rPr>
                <w:sz w:val="20"/>
                <w:szCs w:val="20"/>
                <w:lang w:val="uk-UA"/>
              </w:rPr>
              <w:t>190,00</w:t>
            </w:r>
          </w:p>
        </w:tc>
        <w:tc>
          <w:tcPr>
            <w:tcW w:w="1134" w:type="dxa"/>
            <w:tcBorders>
              <w:top w:val="single" w:sz="4" w:space="0" w:color="000000"/>
              <w:left w:val="single" w:sz="4" w:space="0" w:color="000000"/>
              <w:bottom w:val="single" w:sz="4" w:space="0" w:color="000000"/>
              <w:right w:val="single" w:sz="4" w:space="0" w:color="000000"/>
            </w:tcBorders>
          </w:tcPr>
          <w:p w14:paraId="5D133B94" w14:textId="3B0F5702" w:rsidR="00AF1688" w:rsidRPr="00AF1688" w:rsidRDefault="00C57CDE" w:rsidP="00D459B6">
            <w:pPr>
              <w:snapToGrid w:val="0"/>
              <w:jc w:val="center"/>
              <w:rPr>
                <w:sz w:val="20"/>
                <w:szCs w:val="20"/>
                <w:lang w:val="uk-UA"/>
              </w:rPr>
            </w:pPr>
            <w:r>
              <w:rPr>
                <w:sz w:val="20"/>
                <w:szCs w:val="20"/>
                <w:lang w:val="uk-UA"/>
              </w:rPr>
              <w:t>85,00</w:t>
            </w:r>
          </w:p>
        </w:tc>
        <w:tc>
          <w:tcPr>
            <w:tcW w:w="1134" w:type="dxa"/>
            <w:tcBorders>
              <w:top w:val="single" w:sz="4" w:space="0" w:color="000000"/>
              <w:left w:val="single" w:sz="4" w:space="0" w:color="000000"/>
              <w:bottom w:val="single" w:sz="4" w:space="0" w:color="000000"/>
              <w:right w:val="single" w:sz="4" w:space="0" w:color="000000"/>
            </w:tcBorders>
          </w:tcPr>
          <w:p w14:paraId="45E17AE0" w14:textId="3BA7725E" w:rsidR="00AF1688" w:rsidRPr="00AF1688" w:rsidRDefault="00105530" w:rsidP="00D459B6">
            <w:pPr>
              <w:snapToGrid w:val="0"/>
              <w:jc w:val="center"/>
              <w:rPr>
                <w:sz w:val="20"/>
                <w:szCs w:val="20"/>
                <w:lang w:val="uk-UA"/>
              </w:rPr>
            </w:pPr>
            <w:r>
              <w:rPr>
                <w:sz w:val="20"/>
                <w:szCs w:val="20"/>
                <w:lang w:val="uk-UA"/>
              </w:rPr>
              <w:t>85,00</w:t>
            </w:r>
          </w:p>
        </w:tc>
      </w:tr>
      <w:tr w:rsidR="00AF1688" w:rsidRPr="00355EF5" w14:paraId="26247527" w14:textId="77777777" w:rsidTr="00675376">
        <w:trPr>
          <w:trHeight w:val="233"/>
        </w:trPr>
        <w:tc>
          <w:tcPr>
            <w:tcW w:w="2977" w:type="dxa"/>
            <w:vMerge/>
            <w:tcBorders>
              <w:left w:val="single" w:sz="4" w:space="0" w:color="auto"/>
              <w:right w:val="single" w:sz="4" w:space="0" w:color="auto"/>
            </w:tcBorders>
          </w:tcPr>
          <w:p w14:paraId="66409D72"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7E516F9" w14:textId="24EDF790" w:rsidR="00AF1688" w:rsidRPr="00AF1688" w:rsidRDefault="00AF1688" w:rsidP="00D459B6">
            <w:pPr>
              <w:tabs>
                <w:tab w:val="left" w:pos="-108"/>
              </w:tabs>
              <w:rPr>
                <w:b/>
                <w:i/>
                <w:sz w:val="20"/>
                <w:szCs w:val="20"/>
                <w:lang w:val="uk-UA"/>
              </w:rPr>
            </w:pPr>
            <w:r w:rsidRPr="00AF168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0AAF3244" w14:textId="77777777" w:rsidR="00AF1688" w:rsidRPr="00AF1688" w:rsidRDefault="00AF1688"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E280C14"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1645001" w14:textId="77777777" w:rsidR="00AF1688" w:rsidRPr="00AF1688" w:rsidRDefault="00AF1688"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05E1033"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3A06C91"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C71A9B5" w14:textId="77777777" w:rsidR="00AF1688" w:rsidRPr="00AF1688" w:rsidRDefault="00AF1688"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F882C9D" w14:textId="77777777" w:rsidR="00AF1688" w:rsidRPr="00AF1688" w:rsidRDefault="00AF1688" w:rsidP="00D459B6">
            <w:pPr>
              <w:snapToGrid w:val="0"/>
              <w:jc w:val="center"/>
              <w:rPr>
                <w:sz w:val="20"/>
                <w:szCs w:val="20"/>
                <w:lang w:val="uk-UA"/>
              </w:rPr>
            </w:pPr>
          </w:p>
        </w:tc>
      </w:tr>
      <w:tr w:rsidR="00AF1688" w:rsidRPr="00355EF5" w14:paraId="43EBE9AA" w14:textId="77777777" w:rsidTr="00675376">
        <w:trPr>
          <w:trHeight w:val="233"/>
        </w:trPr>
        <w:tc>
          <w:tcPr>
            <w:tcW w:w="2977" w:type="dxa"/>
            <w:vMerge/>
            <w:tcBorders>
              <w:left w:val="single" w:sz="4" w:space="0" w:color="auto"/>
              <w:bottom w:val="single" w:sz="4" w:space="0" w:color="auto"/>
              <w:right w:val="single" w:sz="4" w:space="0" w:color="auto"/>
            </w:tcBorders>
          </w:tcPr>
          <w:p w14:paraId="3C3C0904" w14:textId="77777777" w:rsidR="00AF1688" w:rsidRPr="00AF1688" w:rsidRDefault="00AF1688" w:rsidP="00D459B6">
            <w:pPr>
              <w:spacing w:before="180" w:line="240" w:lineRule="atLeast"/>
              <w:rPr>
                <w:rFonts w:eastAsia="SimSun"/>
                <w:sz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632BCB6" w14:textId="14AF6799" w:rsidR="00AF1688" w:rsidRPr="00AF1688" w:rsidRDefault="00AF1688" w:rsidP="00CE7BB9">
            <w:pPr>
              <w:tabs>
                <w:tab w:val="left" w:pos="-108"/>
              </w:tabs>
              <w:rPr>
                <w:bCs/>
                <w:iCs/>
                <w:sz w:val="20"/>
                <w:szCs w:val="20"/>
                <w:lang w:val="uk-UA"/>
              </w:rPr>
            </w:pPr>
            <w:r w:rsidRPr="00AF1688">
              <w:rPr>
                <w:bCs/>
                <w:iCs/>
                <w:sz w:val="20"/>
                <w:szCs w:val="20"/>
                <w:lang w:val="uk-UA"/>
              </w:rPr>
              <w:t xml:space="preserve">Рівень охоплення вразливої групи населення діагностикою на </w:t>
            </w:r>
            <w:r w:rsidRPr="00AF1688">
              <w:rPr>
                <w:bCs/>
                <w:iCs/>
                <w:sz w:val="20"/>
                <w:szCs w:val="20"/>
                <w:lang w:val="en-US"/>
              </w:rPr>
              <w:t xml:space="preserve">COVID-19 </w:t>
            </w:r>
            <w:r w:rsidRPr="00AF1688">
              <w:rPr>
                <w:bCs/>
                <w:iCs/>
                <w:sz w:val="20"/>
                <w:szCs w:val="20"/>
                <w:lang w:val="uk-UA"/>
              </w:rPr>
              <w:t>та грип А+В</w:t>
            </w:r>
          </w:p>
        </w:tc>
        <w:tc>
          <w:tcPr>
            <w:tcW w:w="1134" w:type="dxa"/>
            <w:tcBorders>
              <w:top w:val="single" w:sz="4" w:space="0" w:color="000000"/>
              <w:left w:val="single" w:sz="4" w:space="0" w:color="000000"/>
              <w:bottom w:val="single" w:sz="4" w:space="0" w:color="000000"/>
              <w:right w:val="single" w:sz="4" w:space="0" w:color="000000"/>
            </w:tcBorders>
          </w:tcPr>
          <w:p w14:paraId="437E7F4A" w14:textId="5DFCBFF2" w:rsidR="00AF1688" w:rsidRPr="00AF1688" w:rsidRDefault="00AF1688" w:rsidP="00D459B6">
            <w:pPr>
              <w:snapToGrid w:val="0"/>
              <w:jc w:val="center"/>
              <w:rPr>
                <w:b/>
                <w:bCs/>
                <w:i/>
                <w:sz w:val="20"/>
                <w:szCs w:val="20"/>
                <w:lang w:val="uk-UA"/>
              </w:rPr>
            </w:pPr>
            <w:r w:rsidRPr="00AF1688">
              <w:rPr>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66E6064F" w14:textId="159F6FB0" w:rsidR="00AF1688"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218CE908" w14:textId="4191EE8C" w:rsidR="00AF1688"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35D493B3" w14:textId="1019D00B" w:rsidR="00AF1688" w:rsidRPr="00AF1688" w:rsidRDefault="00C57CDE" w:rsidP="00D459B6">
            <w:pPr>
              <w:snapToGrid w:val="0"/>
              <w:jc w:val="center"/>
              <w:rPr>
                <w:sz w:val="20"/>
                <w:szCs w:val="20"/>
                <w:lang w:val="uk-UA"/>
              </w:rPr>
            </w:pPr>
            <w:r>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373311EB" w14:textId="1494076B" w:rsidR="00AF1688" w:rsidRPr="00AF1688" w:rsidRDefault="00AF1688" w:rsidP="00D459B6">
            <w:pPr>
              <w:snapToGrid w:val="0"/>
              <w:jc w:val="center"/>
              <w:rPr>
                <w:sz w:val="20"/>
                <w:szCs w:val="20"/>
                <w:lang w:val="uk-UA"/>
              </w:rPr>
            </w:pPr>
            <w:r w:rsidRPr="00AF1688">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3D4340AF" w14:textId="6FFA0445" w:rsidR="00AF1688" w:rsidRPr="00AF1688" w:rsidRDefault="00105530" w:rsidP="00D459B6">
            <w:pPr>
              <w:snapToGrid w:val="0"/>
              <w:jc w:val="center"/>
              <w:rPr>
                <w:sz w:val="20"/>
                <w:szCs w:val="20"/>
                <w:lang w:val="uk-UA"/>
              </w:rPr>
            </w:pPr>
            <w:r>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050574EE" w14:textId="7830585D" w:rsidR="00AF1688" w:rsidRPr="00AF1688" w:rsidRDefault="00AF1688" w:rsidP="00D459B6">
            <w:pPr>
              <w:snapToGrid w:val="0"/>
              <w:jc w:val="center"/>
              <w:rPr>
                <w:sz w:val="20"/>
                <w:szCs w:val="20"/>
                <w:lang w:val="uk-UA"/>
              </w:rPr>
            </w:pPr>
            <w:r w:rsidRPr="00AF1688">
              <w:rPr>
                <w:sz w:val="20"/>
                <w:szCs w:val="20"/>
                <w:lang w:val="uk-UA"/>
              </w:rPr>
              <w:t>100,00</w:t>
            </w:r>
          </w:p>
          <w:p w14:paraId="58154B05" w14:textId="31CC54E1" w:rsidR="00AF1688" w:rsidRPr="00AF1688" w:rsidRDefault="00AF1688" w:rsidP="00AF1688">
            <w:pPr>
              <w:snapToGrid w:val="0"/>
              <w:rPr>
                <w:sz w:val="20"/>
                <w:szCs w:val="20"/>
                <w:lang w:val="uk-UA"/>
              </w:rPr>
            </w:pPr>
          </w:p>
        </w:tc>
      </w:tr>
      <w:tr w:rsidR="00355EF5" w:rsidRPr="00355EF5" w14:paraId="4E9363AE"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26461180" w14:textId="77777777" w:rsidR="00464B83" w:rsidRPr="00AF1688" w:rsidRDefault="00464B83" w:rsidP="00464B83">
            <w:pPr>
              <w:kinsoku w:val="0"/>
              <w:overflowPunct w:val="0"/>
              <w:autoSpaceDE w:val="0"/>
              <w:autoSpaceDN w:val="0"/>
              <w:textAlignment w:val="center"/>
              <w:rPr>
                <w:rFonts w:eastAsia="SimSun"/>
                <w:sz w:val="20"/>
                <w:lang w:val="uk-UA"/>
              </w:rPr>
            </w:pPr>
            <w:r w:rsidRPr="00AF1688">
              <w:rPr>
                <w:rFonts w:eastAsia="SimSun"/>
                <w:sz w:val="20"/>
                <w:lang w:val="uk-UA"/>
              </w:rPr>
              <w:t>Підвищення рівня поінформованості населення з питань запобігання та профілактики неінфекційних захворювань шляхом виготовлення і розповсюдження відео та поліграфічної продукції</w:t>
            </w:r>
          </w:p>
          <w:p w14:paraId="07C0910A"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188E1E9"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7B4F60BD"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F3F1C3D"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32B0CA1"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590465E"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AE861B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FFA3E1D"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E2DD00D" w14:textId="77777777" w:rsidR="00D459B6" w:rsidRPr="00AF1688" w:rsidRDefault="00D459B6" w:rsidP="00D459B6">
            <w:pPr>
              <w:snapToGrid w:val="0"/>
              <w:jc w:val="center"/>
              <w:rPr>
                <w:sz w:val="20"/>
                <w:szCs w:val="20"/>
                <w:lang w:val="uk-UA"/>
              </w:rPr>
            </w:pPr>
          </w:p>
        </w:tc>
      </w:tr>
      <w:tr w:rsidR="00355EF5" w:rsidRPr="00355EF5" w14:paraId="6984B939"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763E5B4"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1E6FD58D" w14:textId="676241A5" w:rsidR="00D459B6" w:rsidRPr="00AF1688" w:rsidRDefault="00464B83" w:rsidP="00D459B6">
            <w:pPr>
              <w:tabs>
                <w:tab w:val="left" w:pos="-108"/>
              </w:tabs>
              <w:rPr>
                <w:b/>
                <w:i/>
                <w:sz w:val="20"/>
                <w:szCs w:val="20"/>
                <w:lang w:val="uk-UA"/>
              </w:rPr>
            </w:pPr>
            <w:r w:rsidRPr="00AF168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43604DAD" w14:textId="77777777" w:rsidR="00D459B6" w:rsidRPr="00AF1688" w:rsidRDefault="00D459B6" w:rsidP="00D459B6">
            <w:pPr>
              <w:snapToGrid w:val="0"/>
              <w:jc w:val="center"/>
              <w:rPr>
                <w:b/>
                <w:bCs/>
                <w:i/>
                <w:sz w:val="20"/>
                <w:szCs w:val="20"/>
                <w:lang w:val="uk-UA"/>
              </w:rPr>
            </w:pPr>
            <w:proofErr w:type="spellStart"/>
            <w:r w:rsidRPr="00AF1688">
              <w:rPr>
                <w:bCs/>
                <w:sz w:val="20"/>
                <w:szCs w:val="20"/>
                <w:lang w:val="uk-UA"/>
              </w:rPr>
              <w:t>тис.грн</w:t>
            </w:r>
            <w:proofErr w:type="spellEnd"/>
            <w:r w:rsidRPr="00AF168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6090BC50" w14:textId="6FCD47F7" w:rsidR="00D459B6" w:rsidRPr="00AF1688" w:rsidRDefault="00AF1688"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2B953A6E" w14:textId="2C0A0CB4" w:rsidR="00D459B6" w:rsidRPr="00AF1688" w:rsidRDefault="00464B83" w:rsidP="00D459B6">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16EF60FC" w14:textId="75731250"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86860E9" w14:textId="5777F143" w:rsidR="00D459B6" w:rsidRPr="00AF1688" w:rsidRDefault="00AF1688" w:rsidP="00D459B6">
            <w:pPr>
              <w:snapToGrid w:val="0"/>
              <w:jc w:val="center"/>
              <w:rPr>
                <w:sz w:val="20"/>
                <w:szCs w:val="20"/>
                <w:lang w:val="uk-UA"/>
              </w:rPr>
            </w:pPr>
            <w:r w:rsidRPr="00AF1688">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575AC1C8" w14:textId="095D0B69" w:rsidR="00D459B6" w:rsidRPr="00AF1688" w:rsidRDefault="00C57CDE" w:rsidP="00D459B6">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4FC8E84D" w14:textId="7D4EE78A" w:rsidR="00D459B6" w:rsidRPr="00AF1688" w:rsidRDefault="00105530" w:rsidP="00D459B6">
            <w:pPr>
              <w:snapToGrid w:val="0"/>
              <w:jc w:val="center"/>
              <w:rPr>
                <w:sz w:val="20"/>
                <w:szCs w:val="20"/>
                <w:lang w:val="uk-UA"/>
              </w:rPr>
            </w:pPr>
            <w:r>
              <w:rPr>
                <w:sz w:val="20"/>
                <w:szCs w:val="20"/>
                <w:lang w:val="uk-UA"/>
              </w:rPr>
              <w:t>0,000</w:t>
            </w:r>
          </w:p>
        </w:tc>
      </w:tr>
      <w:tr w:rsidR="00355EF5" w:rsidRPr="00355EF5" w14:paraId="2AA02F68"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3C2A516"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D440D9D"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36CB2AF5"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B3BDAA3"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23F6CB1"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6399519"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A19AEE9"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657D76B"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2EFF53E" w14:textId="77777777" w:rsidR="00D459B6" w:rsidRPr="00AF1688" w:rsidRDefault="00D459B6" w:rsidP="00D459B6">
            <w:pPr>
              <w:snapToGrid w:val="0"/>
              <w:jc w:val="center"/>
              <w:rPr>
                <w:sz w:val="20"/>
                <w:szCs w:val="20"/>
                <w:lang w:val="uk-UA"/>
              </w:rPr>
            </w:pPr>
          </w:p>
        </w:tc>
      </w:tr>
      <w:tr w:rsidR="00355EF5" w:rsidRPr="00355EF5" w14:paraId="010BFC1E"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E476120"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365F93D" w14:textId="38DAC82B" w:rsidR="00D459B6" w:rsidRPr="00AF1688" w:rsidRDefault="00464B83" w:rsidP="00D459B6">
            <w:pPr>
              <w:tabs>
                <w:tab w:val="left" w:pos="-108"/>
              </w:tabs>
              <w:rPr>
                <w:b/>
                <w:i/>
                <w:sz w:val="20"/>
                <w:szCs w:val="20"/>
                <w:lang w:val="uk-UA"/>
              </w:rPr>
            </w:pPr>
            <w:r w:rsidRPr="00AF1688">
              <w:rPr>
                <w:bCs/>
                <w:iCs/>
                <w:sz w:val="20"/>
                <w:szCs w:val="20"/>
                <w:lang w:val="uk-UA"/>
              </w:rPr>
              <w:t>Кількість нозологій щодо яких виготовлена поліграфічна продукція</w:t>
            </w:r>
          </w:p>
        </w:tc>
        <w:tc>
          <w:tcPr>
            <w:tcW w:w="1134" w:type="dxa"/>
            <w:tcBorders>
              <w:top w:val="single" w:sz="4" w:space="0" w:color="000000"/>
              <w:left w:val="single" w:sz="4" w:space="0" w:color="000000"/>
              <w:bottom w:val="single" w:sz="4" w:space="0" w:color="000000"/>
              <w:right w:val="single" w:sz="4" w:space="0" w:color="000000"/>
            </w:tcBorders>
          </w:tcPr>
          <w:p w14:paraId="2A179997" w14:textId="509CBA80" w:rsidR="00D459B6" w:rsidRPr="00AF1688" w:rsidRDefault="00464B83" w:rsidP="00D459B6">
            <w:pPr>
              <w:snapToGrid w:val="0"/>
              <w:jc w:val="center"/>
              <w:rPr>
                <w:b/>
                <w:bCs/>
                <w:i/>
                <w:sz w:val="20"/>
                <w:szCs w:val="20"/>
                <w:lang w:val="uk-UA"/>
              </w:rPr>
            </w:pPr>
            <w:r w:rsidRPr="00AF1688">
              <w:rPr>
                <w:bCs/>
                <w:sz w:val="20"/>
                <w:szCs w:val="20"/>
                <w:lang w:val="uk-UA"/>
              </w:rPr>
              <w:t>од.</w:t>
            </w:r>
          </w:p>
        </w:tc>
        <w:tc>
          <w:tcPr>
            <w:tcW w:w="992" w:type="dxa"/>
            <w:tcBorders>
              <w:top w:val="single" w:sz="4" w:space="0" w:color="000000"/>
              <w:left w:val="single" w:sz="4" w:space="0" w:color="000000"/>
              <w:bottom w:val="single" w:sz="4" w:space="0" w:color="000000"/>
              <w:right w:val="single" w:sz="4" w:space="0" w:color="000000"/>
            </w:tcBorders>
          </w:tcPr>
          <w:p w14:paraId="666BF638" w14:textId="368B0267" w:rsidR="00D459B6" w:rsidRPr="00AF1688" w:rsidRDefault="00AF1688"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56D19D4E" w14:textId="2FEC91DA" w:rsidR="00D459B6" w:rsidRPr="00AF1688" w:rsidRDefault="00464B83" w:rsidP="00D459B6">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428CA6CE" w14:textId="6A9BB866"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28E81523" w14:textId="642742EC" w:rsidR="00D459B6" w:rsidRPr="00AF1688" w:rsidRDefault="00AF1688" w:rsidP="00D459B6">
            <w:pPr>
              <w:snapToGrid w:val="0"/>
              <w:jc w:val="center"/>
              <w:rPr>
                <w:sz w:val="20"/>
                <w:szCs w:val="20"/>
                <w:lang w:val="uk-UA"/>
              </w:rPr>
            </w:pPr>
            <w:r w:rsidRPr="00AF1688">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6A7FB38F" w14:textId="1A996F4A" w:rsidR="00D459B6" w:rsidRPr="00AF1688" w:rsidRDefault="00C57CDE" w:rsidP="00D459B6">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4018589B" w14:textId="743D97AD" w:rsidR="00D459B6" w:rsidRPr="00AF1688" w:rsidRDefault="00105530" w:rsidP="00D459B6">
            <w:pPr>
              <w:snapToGrid w:val="0"/>
              <w:jc w:val="center"/>
              <w:rPr>
                <w:sz w:val="20"/>
                <w:szCs w:val="20"/>
                <w:lang w:val="uk-UA"/>
              </w:rPr>
            </w:pPr>
            <w:r>
              <w:rPr>
                <w:sz w:val="20"/>
                <w:szCs w:val="20"/>
                <w:lang w:val="uk-UA"/>
              </w:rPr>
              <w:t>0</w:t>
            </w:r>
          </w:p>
        </w:tc>
      </w:tr>
      <w:tr w:rsidR="00355EF5" w:rsidRPr="00355EF5" w14:paraId="3C0B71EA"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3D3BB27"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CBFA01C"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4E6E286A"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31146F7"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8DC7779"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CE06600"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7B5F062"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9D3A608"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7957737" w14:textId="77777777" w:rsidR="00D459B6" w:rsidRPr="00AF1688" w:rsidRDefault="00D459B6" w:rsidP="00D459B6">
            <w:pPr>
              <w:snapToGrid w:val="0"/>
              <w:jc w:val="center"/>
              <w:rPr>
                <w:sz w:val="20"/>
                <w:szCs w:val="20"/>
                <w:lang w:val="uk-UA"/>
              </w:rPr>
            </w:pPr>
          </w:p>
        </w:tc>
      </w:tr>
      <w:tr w:rsidR="00355EF5" w:rsidRPr="00355EF5" w14:paraId="56A21B7E"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1E1DFE71"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FB7061F" w14:textId="0E8FC726" w:rsidR="00D459B6" w:rsidRPr="00AF1688" w:rsidRDefault="00464B83" w:rsidP="00D459B6">
            <w:pPr>
              <w:tabs>
                <w:tab w:val="left" w:pos="-108"/>
              </w:tabs>
              <w:rPr>
                <w:b/>
                <w:i/>
                <w:sz w:val="20"/>
                <w:szCs w:val="20"/>
                <w:lang w:val="uk-UA"/>
              </w:rPr>
            </w:pPr>
            <w:r w:rsidRPr="00AF1688">
              <w:rPr>
                <w:bCs/>
                <w:iCs/>
                <w:sz w:val="20"/>
                <w:szCs w:val="20"/>
                <w:lang w:val="uk-UA"/>
              </w:rPr>
              <w:t>Середні витрати на виготовлення 500 брошур з однієї нозології</w:t>
            </w:r>
          </w:p>
        </w:tc>
        <w:tc>
          <w:tcPr>
            <w:tcW w:w="1134" w:type="dxa"/>
            <w:tcBorders>
              <w:top w:val="single" w:sz="4" w:space="0" w:color="000000"/>
              <w:left w:val="single" w:sz="4" w:space="0" w:color="000000"/>
              <w:bottom w:val="single" w:sz="4" w:space="0" w:color="000000"/>
              <w:right w:val="single" w:sz="4" w:space="0" w:color="000000"/>
            </w:tcBorders>
          </w:tcPr>
          <w:p w14:paraId="2B72C1A2" w14:textId="77777777" w:rsidR="00D459B6" w:rsidRPr="00AF1688" w:rsidRDefault="00D459B6" w:rsidP="00D459B6">
            <w:pPr>
              <w:snapToGrid w:val="0"/>
              <w:jc w:val="center"/>
              <w:rPr>
                <w:b/>
                <w:bCs/>
                <w:i/>
                <w:sz w:val="20"/>
                <w:szCs w:val="20"/>
                <w:lang w:val="uk-UA"/>
              </w:rPr>
            </w:pPr>
            <w:r w:rsidRPr="00AF1688">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6C7B2CC1" w14:textId="390FA4C1" w:rsidR="00D459B6" w:rsidRPr="00AF1688" w:rsidRDefault="00AF1688"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4C70DE33" w14:textId="372D53BC" w:rsidR="00D459B6" w:rsidRPr="00AF1688" w:rsidRDefault="00464B83" w:rsidP="00D459B6">
            <w:pPr>
              <w:snapToGrid w:val="0"/>
              <w:jc w:val="center"/>
              <w:rPr>
                <w:bCs/>
                <w:sz w:val="20"/>
                <w:szCs w:val="20"/>
                <w:lang w:val="uk-UA"/>
              </w:rPr>
            </w:pPr>
            <w:r w:rsidRPr="00AF1688">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21092E8F" w14:textId="41124B94"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84BEA3B" w14:textId="7BE8E7F8"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1365C1D0" w14:textId="4A9FBE39"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41C8FD16" w14:textId="2A7FC1DF" w:rsidR="00D459B6" w:rsidRPr="00AF1688" w:rsidRDefault="00105530" w:rsidP="00D459B6">
            <w:pPr>
              <w:snapToGrid w:val="0"/>
              <w:jc w:val="center"/>
              <w:rPr>
                <w:sz w:val="20"/>
                <w:szCs w:val="20"/>
                <w:lang w:val="uk-UA"/>
              </w:rPr>
            </w:pPr>
            <w:r>
              <w:rPr>
                <w:sz w:val="20"/>
                <w:szCs w:val="20"/>
                <w:lang w:val="uk-UA"/>
              </w:rPr>
              <w:t>0,00</w:t>
            </w:r>
          </w:p>
        </w:tc>
      </w:tr>
      <w:tr w:rsidR="00355EF5" w:rsidRPr="00355EF5" w14:paraId="19D3BB2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4059D32"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66C5AA3"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05DDE008"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BE84AF4"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9904763"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F0F6525"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CA847E3"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EDA844A"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011E6E6" w14:textId="77777777" w:rsidR="00D459B6" w:rsidRPr="00AF1688" w:rsidRDefault="00D459B6" w:rsidP="00D459B6">
            <w:pPr>
              <w:snapToGrid w:val="0"/>
              <w:jc w:val="center"/>
              <w:rPr>
                <w:sz w:val="20"/>
                <w:szCs w:val="20"/>
                <w:lang w:val="uk-UA"/>
              </w:rPr>
            </w:pPr>
          </w:p>
        </w:tc>
      </w:tr>
      <w:tr w:rsidR="00355EF5" w:rsidRPr="00355EF5" w14:paraId="1A79669B"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ABEB5F4" w14:textId="77777777" w:rsidR="00D459B6" w:rsidRPr="00AF1688" w:rsidRDefault="00D459B6" w:rsidP="00D459B6">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auto"/>
              <w:right w:val="single" w:sz="4" w:space="0" w:color="000000"/>
            </w:tcBorders>
          </w:tcPr>
          <w:p w14:paraId="31575118" w14:textId="5D5095FF" w:rsidR="00D459B6" w:rsidRPr="00AF1688" w:rsidRDefault="00464B83" w:rsidP="00D459B6">
            <w:pPr>
              <w:tabs>
                <w:tab w:val="left" w:pos="-108"/>
              </w:tabs>
              <w:rPr>
                <w:b/>
                <w:i/>
                <w:sz w:val="20"/>
                <w:szCs w:val="20"/>
                <w:lang w:val="uk-UA"/>
              </w:rPr>
            </w:pPr>
            <w:r w:rsidRPr="00AF1688">
              <w:rPr>
                <w:bCs/>
                <w:iCs/>
                <w:sz w:val="20"/>
                <w:szCs w:val="20"/>
                <w:lang w:val="uk-UA"/>
              </w:rPr>
              <w:t>Рівень охоплення населення інформацією щодо неінфекційних захворювань</w:t>
            </w:r>
          </w:p>
        </w:tc>
        <w:tc>
          <w:tcPr>
            <w:tcW w:w="1134" w:type="dxa"/>
            <w:tcBorders>
              <w:top w:val="single" w:sz="4" w:space="0" w:color="000000"/>
              <w:left w:val="single" w:sz="4" w:space="0" w:color="000000"/>
              <w:bottom w:val="single" w:sz="4" w:space="0" w:color="auto"/>
              <w:right w:val="single" w:sz="4" w:space="0" w:color="000000"/>
            </w:tcBorders>
          </w:tcPr>
          <w:p w14:paraId="7DCEDE6E" w14:textId="77777777" w:rsidR="00D459B6" w:rsidRPr="00AF1688" w:rsidRDefault="00D459B6" w:rsidP="00D459B6">
            <w:pPr>
              <w:snapToGrid w:val="0"/>
              <w:jc w:val="center"/>
              <w:rPr>
                <w:b/>
                <w:bCs/>
                <w:i/>
                <w:sz w:val="20"/>
                <w:szCs w:val="20"/>
                <w:lang w:val="uk-UA"/>
              </w:rPr>
            </w:pPr>
            <w:r w:rsidRPr="00AF1688">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04382491" w14:textId="3DE5BDCA" w:rsidR="00D459B6" w:rsidRPr="00AF1688" w:rsidRDefault="00AF1688" w:rsidP="00D459B6">
            <w:pPr>
              <w:snapToGrid w:val="0"/>
              <w:jc w:val="center"/>
              <w:rPr>
                <w:sz w:val="20"/>
                <w:szCs w:val="20"/>
                <w:lang w:val="uk-UA"/>
              </w:rPr>
            </w:pPr>
            <w:r w:rsidRPr="00AF168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78DF72DD" w14:textId="69ABA59C" w:rsidR="00D459B6" w:rsidRPr="00AF1688" w:rsidRDefault="00464B83" w:rsidP="00D459B6">
            <w:pPr>
              <w:snapToGrid w:val="0"/>
              <w:jc w:val="center"/>
              <w:rPr>
                <w:bCs/>
                <w:sz w:val="20"/>
                <w:szCs w:val="20"/>
                <w:lang w:val="uk-UA"/>
              </w:rPr>
            </w:pPr>
            <w:r w:rsidRPr="00AF1688">
              <w:rPr>
                <w:sz w:val="20"/>
                <w:szCs w:val="20"/>
                <w:lang w:val="uk-UA"/>
              </w:rPr>
              <w:t>0,00</w:t>
            </w:r>
          </w:p>
        </w:tc>
        <w:tc>
          <w:tcPr>
            <w:tcW w:w="992" w:type="dxa"/>
            <w:tcBorders>
              <w:top w:val="single" w:sz="4" w:space="0" w:color="000000"/>
              <w:left w:val="single" w:sz="4" w:space="0" w:color="000000"/>
              <w:bottom w:val="single" w:sz="4" w:space="0" w:color="auto"/>
              <w:right w:val="single" w:sz="4" w:space="0" w:color="000000"/>
            </w:tcBorders>
          </w:tcPr>
          <w:p w14:paraId="2F467E39" w14:textId="54D6419E"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3E6526F3" w14:textId="01413BD3" w:rsidR="00D459B6" w:rsidRPr="00AF1688" w:rsidRDefault="00AF1688" w:rsidP="00D459B6">
            <w:pPr>
              <w:snapToGrid w:val="0"/>
              <w:jc w:val="center"/>
              <w:rPr>
                <w:sz w:val="20"/>
                <w:szCs w:val="20"/>
                <w:lang w:val="uk-UA"/>
              </w:rPr>
            </w:pPr>
            <w:r w:rsidRPr="00AF1688">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499414BD" w14:textId="1E055054" w:rsidR="00D459B6" w:rsidRPr="00AF1688" w:rsidRDefault="00C57CDE" w:rsidP="00D459B6">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auto"/>
              <w:right w:val="single" w:sz="4" w:space="0" w:color="000000"/>
            </w:tcBorders>
          </w:tcPr>
          <w:p w14:paraId="50EC760B" w14:textId="6E432321" w:rsidR="00D459B6" w:rsidRPr="00AF1688" w:rsidRDefault="00105530" w:rsidP="00D459B6">
            <w:pPr>
              <w:snapToGrid w:val="0"/>
              <w:jc w:val="center"/>
              <w:rPr>
                <w:sz w:val="20"/>
                <w:szCs w:val="20"/>
                <w:lang w:val="uk-UA"/>
              </w:rPr>
            </w:pPr>
            <w:r>
              <w:rPr>
                <w:sz w:val="20"/>
                <w:szCs w:val="20"/>
                <w:lang w:val="uk-UA"/>
              </w:rPr>
              <w:t>0,00</w:t>
            </w:r>
          </w:p>
        </w:tc>
      </w:tr>
      <w:tr w:rsidR="00355EF5" w:rsidRPr="00355EF5" w14:paraId="08049755" w14:textId="77777777" w:rsidTr="00675376">
        <w:trPr>
          <w:trHeight w:val="150"/>
        </w:trPr>
        <w:tc>
          <w:tcPr>
            <w:tcW w:w="2977" w:type="dxa"/>
            <w:vMerge w:val="restart"/>
            <w:tcBorders>
              <w:left w:val="single" w:sz="4" w:space="0" w:color="000000"/>
              <w:right w:val="single" w:sz="4" w:space="0" w:color="000000"/>
            </w:tcBorders>
          </w:tcPr>
          <w:p w14:paraId="3E61FD49" w14:textId="28261533" w:rsidR="00D459B6" w:rsidRPr="00AF1688" w:rsidRDefault="00464B83" w:rsidP="00CE7BB9">
            <w:pPr>
              <w:kinsoku w:val="0"/>
              <w:overflowPunct w:val="0"/>
              <w:autoSpaceDE w:val="0"/>
              <w:autoSpaceDN w:val="0"/>
              <w:textAlignment w:val="center"/>
              <w:rPr>
                <w:rFonts w:eastAsia="Microsoft Sans Serif"/>
                <w:sz w:val="20"/>
                <w:szCs w:val="20"/>
                <w:lang w:val="uk-UA"/>
              </w:rPr>
            </w:pPr>
            <w:r w:rsidRPr="00AF1688">
              <w:rPr>
                <w:rFonts w:eastAsia="SimSun"/>
                <w:sz w:val="20"/>
                <w:lang w:val="uk-UA"/>
              </w:rPr>
              <w:t>Підвищення рівня поінформованості населення з питань запобігання та профілактики інфекційних захворювань шляхом виготовлення і розповсюдження відео та поліграфічної продукції</w:t>
            </w:r>
          </w:p>
        </w:tc>
        <w:tc>
          <w:tcPr>
            <w:tcW w:w="4111" w:type="dxa"/>
            <w:tcBorders>
              <w:top w:val="single" w:sz="4" w:space="0" w:color="000000"/>
              <w:left w:val="single" w:sz="4" w:space="0" w:color="000000"/>
              <w:bottom w:val="single" w:sz="4" w:space="0" w:color="000000"/>
              <w:right w:val="single" w:sz="4" w:space="0" w:color="000000"/>
            </w:tcBorders>
          </w:tcPr>
          <w:p w14:paraId="503E9D1B" w14:textId="77777777" w:rsidR="00D459B6" w:rsidRPr="00AF1688" w:rsidRDefault="00D459B6" w:rsidP="00D459B6">
            <w:pPr>
              <w:tabs>
                <w:tab w:val="left" w:pos="-108"/>
              </w:tabs>
              <w:rPr>
                <w:b/>
                <w:i/>
                <w:sz w:val="20"/>
                <w:szCs w:val="20"/>
                <w:lang w:val="uk-UA"/>
              </w:rPr>
            </w:pPr>
            <w:r w:rsidRPr="00AF1688">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0D1DE882" w14:textId="77777777" w:rsidR="00D459B6" w:rsidRPr="00AF1688" w:rsidRDefault="00D459B6" w:rsidP="00D459B6">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F6D7295"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4D1902D" w14:textId="77777777" w:rsidR="00D459B6" w:rsidRPr="00AF1688" w:rsidRDefault="00D459B6" w:rsidP="00D459B6">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694E437"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903F1F6"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7665E5C" w14:textId="77777777" w:rsidR="00D459B6" w:rsidRPr="00AF1688" w:rsidRDefault="00D459B6" w:rsidP="00D459B6">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D3EA9CB" w14:textId="77777777" w:rsidR="00D459B6" w:rsidRPr="00AF1688" w:rsidRDefault="00D459B6" w:rsidP="00D459B6">
            <w:pPr>
              <w:snapToGrid w:val="0"/>
              <w:jc w:val="center"/>
              <w:rPr>
                <w:sz w:val="20"/>
                <w:szCs w:val="20"/>
                <w:lang w:val="uk-UA"/>
              </w:rPr>
            </w:pPr>
          </w:p>
        </w:tc>
      </w:tr>
      <w:tr w:rsidR="00355EF5" w:rsidRPr="00355EF5" w14:paraId="4DC9CFAB" w14:textId="77777777" w:rsidTr="00675376">
        <w:trPr>
          <w:trHeight w:val="150"/>
        </w:trPr>
        <w:tc>
          <w:tcPr>
            <w:tcW w:w="2977" w:type="dxa"/>
            <w:vMerge/>
            <w:tcBorders>
              <w:left w:val="single" w:sz="4" w:space="0" w:color="000000"/>
              <w:right w:val="single" w:sz="4" w:space="0" w:color="000000"/>
            </w:tcBorders>
          </w:tcPr>
          <w:p w14:paraId="332E4F67"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12A8ECC0" w14:textId="1AA182D5" w:rsidR="00464B83" w:rsidRPr="00AF1688" w:rsidRDefault="00464B83" w:rsidP="00464B83">
            <w:pPr>
              <w:tabs>
                <w:tab w:val="left" w:pos="-108"/>
              </w:tabs>
              <w:rPr>
                <w:b/>
                <w:i/>
                <w:sz w:val="20"/>
                <w:szCs w:val="20"/>
                <w:lang w:val="uk-UA"/>
              </w:rPr>
            </w:pPr>
            <w:r w:rsidRPr="00AF1688">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758F3C6A" w14:textId="77777777" w:rsidR="00464B83" w:rsidRPr="00AF1688" w:rsidRDefault="00464B83" w:rsidP="00464B83">
            <w:pPr>
              <w:snapToGrid w:val="0"/>
              <w:jc w:val="center"/>
              <w:rPr>
                <w:b/>
                <w:bCs/>
                <w:i/>
                <w:sz w:val="20"/>
                <w:szCs w:val="20"/>
                <w:lang w:val="uk-UA"/>
              </w:rPr>
            </w:pPr>
            <w:proofErr w:type="spellStart"/>
            <w:r w:rsidRPr="00AF1688">
              <w:rPr>
                <w:bCs/>
                <w:sz w:val="20"/>
                <w:szCs w:val="20"/>
                <w:lang w:val="uk-UA"/>
              </w:rPr>
              <w:t>тис.грн</w:t>
            </w:r>
            <w:proofErr w:type="spellEnd"/>
            <w:r w:rsidRPr="00AF1688">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130DB754" w14:textId="064B151C" w:rsidR="00464B83" w:rsidRPr="00AF1688" w:rsidRDefault="00AF1688" w:rsidP="00464B83">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103EDF12" w14:textId="63A9EC69" w:rsidR="00464B83" w:rsidRPr="00AF1688" w:rsidRDefault="00464B83" w:rsidP="00464B83">
            <w:pPr>
              <w:snapToGrid w:val="0"/>
              <w:jc w:val="center"/>
              <w:rPr>
                <w:bCs/>
                <w:sz w:val="20"/>
                <w:szCs w:val="20"/>
                <w:lang w:val="uk-UA"/>
              </w:rPr>
            </w:pPr>
            <w:r w:rsidRPr="00AF1688">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570068F0" w14:textId="41559DF3" w:rsidR="00464B83" w:rsidRPr="00AF1688" w:rsidRDefault="00C57CDE" w:rsidP="00464B83">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45C6B041" w14:textId="3E186904" w:rsidR="00464B83" w:rsidRPr="00AF1688" w:rsidRDefault="00AF1688" w:rsidP="00464B83">
            <w:pPr>
              <w:snapToGrid w:val="0"/>
              <w:jc w:val="center"/>
              <w:rPr>
                <w:sz w:val="20"/>
                <w:szCs w:val="20"/>
                <w:lang w:val="uk-UA"/>
              </w:rPr>
            </w:pPr>
            <w:r w:rsidRPr="00AF1688">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72648B1F" w14:textId="0F4C90EA" w:rsidR="00464B83" w:rsidRPr="00AF1688" w:rsidRDefault="00C57CDE" w:rsidP="00464B83">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163A187A" w14:textId="60024DBF" w:rsidR="00464B83" w:rsidRPr="00AF1688" w:rsidRDefault="00105530" w:rsidP="00464B83">
            <w:pPr>
              <w:snapToGrid w:val="0"/>
              <w:jc w:val="center"/>
              <w:rPr>
                <w:sz w:val="20"/>
                <w:szCs w:val="20"/>
                <w:lang w:val="uk-UA"/>
              </w:rPr>
            </w:pPr>
            <w:r>
              <w:rPr>
                <w:sz w:val="20"/>
                <w:szCs w:val="20"/>
                <w:lang w:val="uk-UA"/>
              </w:rPr>
              <w:t>0,000</w:t>
            </w:r>
          </w:p>
        </w:tc>
      </w:tr>
      <w:tr w:rsidR="00355EF5" w:rsidRPr="00355EF5" w14:paraId="7C72B096" w14:textId="77777777" w:rsidTr="00675376">
        <w:trPr>
          <w:trHeight w:val="150"/>
        </w:trPr>
        <w:tc>
          <w:tcPr>
            <w:tcW w:w="2977" w:type="dxa"/>
            <w:vMerge/>
            <w:tcBorders>
              <w:left w:val="single" w:sz="4" w:space="0" w:color="000000"/>
              <w:right w:val="single" w:sz="4" w:space="0" w:color="000000"/>
            </w:tcBorders>
          </w:tcPr>
          <w:p w14:paraId="5230BAAC"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32763360" w14:textId="77777777" w:rsidR="00464B83" w:rsidRPr="00AF1688" w:rsidRDefault="00464B83" w:rsidP="00464B83">
            <w:pPr>
              <w:tabs>
                <w:tab w:val="left" w:pos="-108"/>
              </w:tabs>
              <w:rPr>
                <w:b/>
                <w:i/>
                <w:sz w:val="20"/>
                <w:szCs w:val="20"/>
                <w:lang w:val="uk-UA"/>
              </w:rPr>
            </w:pPr>
            <w:r w:rsidRPr="00AF1688">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7B9DAA03" w14:textId="77777777" w:rsidR="00464B83" w:rsidRPr="00AF1688"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A902182" w14:textId="77777777" w:rsidR="00464B83" w:rsidRPr="00AF1688"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627223" w14:textId="77777777" w:rsidR="00464B83" w:rsidRPr="00AF1688"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9C1707E" w14:textId="77777777" w:rsidR="00464B83" w:rsidRPr="00AF1688"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D05926E" w14:textId="77777777" w:rsidR="00464B83" w:rsidRPr="00AF1688"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9CF34CB" w14:textId="77777777" w:rsidR="00464B83" w:rsidRPr="00AF1688"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D291762" w14:textId="77777777" w:rsidR="00464B83" w:rsidRPr="00AF1688" w:rsidRDefault="00464B83" w:rsidP="00464B83">
            <w:pPr>
              <w:snapToGrid w:val="0"/>
              <w:jc w:val="center"/>
              <w:rPr>
                <w:sz w:val="20"/>
                <w:szCs w:val="20"/>
                <w:lang w:val="uk-UA"/>
              </w:rPr>
            </w:pPr>
          </w:p>
        </w:tc>
      </w:tr>
      <w:tr w:rsidR="00355EF5" w:rsidRPr="00355EF5" w14:paraId="10C8F3D8" w14:textId="77777777" w:rsidTr="00675376">
        <w:trPr>
          <w:trHeight w:val="150"/>
        </w:trPr>
        <w:tc>
          <w:tcPr>
            <w:tcW w:w="2977" w:type="dxa"/>
            <w:vMerge/>
            <w:tcBorders>
              <w:left w:val="single" w:sz="4" w:space="0" w:color="000000"/>
              <w:bottom w:val="single" w:sz="4" w:space="0" w:color="auto"/>
              <w:right w:val="single" w:sz="4" w:space="0" w:color="000000"/>
            </w:tcBorders>
          </w:tcPr>
          <w:p w14:paraId="56ED6E37"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auto"/>
              <w:right w:val="single" w:sz="4" w:space="0" w:color="000000"/>
            </w:tcBorders>
          </w:tcPr>
          <w:p w14:paraId="6DAA1A68" w14:textId="740EA779" w:rsidR="00464B83" w:rsidRPr="00AF1688" w:rsidRDefault="00464B83" w:rsidP="00464B83">
            <w:pPr>
              <w:tabs>
                <w:tab w:val="left" w:pos="-108"/>
              </w:tabs>
              <w:rPr>
                <w:b/>
                <w:i/>
                <w:sz w:val="20"/>
                <w:szCs w:val="20"/>
                <w:lang w:val="uk-UA"/>
              </w:rPr>
            </w:pPr>
            <w:r w:rsidRPr="00AF1688">
              <w:rPr>
                <w:bCs/>
                <w:iCs/>
                <w:sz w:val="20"/>
                <w:szCs w:val="20"/>
                <w:lang w:val="uk-UA"/>
              </w:rPr>
              <w:t>Кількість нозологій щодо яких виготовлена поліграфічна продукція</w:t>
            </w:r>
          </w:p>
        </w:tc>
        <w:tc>
          <w:tcPr>
            <w:tcW w:w="1134" w:type="dxa"/>
            <w:tcBorders>
              <w:top w:val="single" w:sz="4" w:space="0" w:color="000000"/>
              <w:left w:val="single" w:sz="4" w:space="0" w:color="000000"/>
              <w:bottom w:val="single" w:sz="4" w:space="0" w:color="auto"/>
              <w:right w:val="single" w:sz="4" w:space="0" w:color="000000"/>
            </w:tcBorders>
          </w:tcPr>
          <w:p w14:paraId="31C3ED3C" w14:textId="728D4EC9" w:rsidR="00464B83" w:rsidRPr="00AF1688" w:rsidRDefault="00464B83" w:rsidP="00464B83">
            <w:pPr>
              <w:snapToGrid w:val="0"/>
              <w:jc w:val="center"/>
              <w:rPr>
                <w:b/>
                <w:bCs/>
                <w:i/>
                <w:sz w:val="20"/>
                <w:szCs w:val="20"/>
                <w:lang w:val="uk-UA"/>
              </w:rPr>
            </w:pPr>
            <w:r w:rsidRPr="00AF1688">
              <w:rPr>
                <w:bCs/>
                <w:sz w:val="20"/>
                <w:szCs w:val="20"/>
                <w:lang w:val="uk-UA"/>
              </w:rPr>
              <w:t>од.</w:t>
            </w:r>
          </w:p>
        </w:tc>
        <w:tc>
          <w:tcPr>
            <w:tcW w:w="992" w:type="dxa"/>
            <w:tcBorders>
              <w:top w:val="single" w:sz="4" w:space="0" w:color="000000"/>
              <w:left w:val="single" w:sz="4" w:space="0" w:color="000000"/>
              <w:bottom w:val="single" w:sz="4" w:space="0" w:color="auto"/>
              <w:right w:val="single" w:sz="4" w:space="0" w:color="000000"/>
            </w:tcBorders>
          </w:tcPr>
          <w:p w14:paraId="4470EE8A" w14:textId="7ABE96DD" w:rsidR="00464B83" w:rsidRPr="00AF1688" w:rsidRDefault="00AF1688" w:rsidP="00464B83">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auto"/>
              <w:right w:val="single" w:sz="4" w:space="0" w:color="000000"/>
            </w:tcBorders>
          </w:tcPr>
          <w:p w14:paraId="3B7BF282" w14:textId="6173A03A" w:rsidR="00464B83" w:rsidRPr="00AF1688" w:rsidRDefault="00464B83" w:rsidP="00464B83">
            <w:pPr>
              <w:snapToGrid w:val="0"/>
              <w:jc w:val="center"/>
              <w:rPr>
                <w:bCs/>
                <w:sz w:val="20"/>
                <w:szCs w:val="20"/>
                <w:lang w:val="uk-UA"/>
              </w:rPr>
            </w:pPr>
            <w:r w:rsidRPr="00AF1688">
              <w:rPr>
                <w:bCs/>
                <w:sz w:val="20"/>
                <w:szCs w:val="20"/>
                <w:lang w:val="uk-UA"/>
              </w:rPr>
              <w:t>0</w:t>
            </w:r>
          </w:p>
        </w:tc>
        <w:tc>
          <w:tcPr>
            <w:tcW w:w="992" w:type="dxa"/>
            <w:tcBorders>
              <w:top w:val="single" w:sz="4" w:space="0" w:color="000000"/>
              <w:left w:val="single" w:sz="4" w:space="0" w:color="000000"/>
              <w:bottom w:val="single" w:sz="4" w:space="0" w:color="auto"/>
              <w:right w:val="single" w:sz="4" w:space="0" w:color="000000"/>
            </w:tcBorders>
          </w:tcPr>
          <w:p w14:paraId="1D133EEB" w14:textId="0E548FD3" w:rsidR="00464B83" w:rsidRPr="00AF1688" w:rsidRDefault="00C57CDE" w:rsidP="00464B83">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auto"/>
              <w:right w:val="single" w:sz="4" w:space="0" w:color="000000"/>
            </w:tcBorders>
          </w:tcPr>
          <w:p w14:paraId="0661811C" w14:textId="0B186E4B" w:rsidR="00464B83" w:rsidRPr="00AF1688" w:rsidRDefault="00AF1688" w:rsidP="00464B83">
            <w:pPr>
              <w:snapToGrid w:val="0"/>
              <w:jc w:val="center"/>
              <w:rPr>
                <w:sz w:val="20"/>
                <w:szCs w:val="20"/>
                <w:lang w:val="uk-UA"/>
              </w:rPr>
            </w:pPr>
            <w:r w:rsidRPr="00AF1688">
              <w:rPr>
                <w:sz w:val="20"/>
                <w:szCs w:val="20"/>
                <w:lang w:val="uk-UA"/>
              </w:rPr>
              <w:t>0</w:t>
            </w:r>
          </w:p>
        </w:tc>
        <w:tc>
          <w:tcPr>
            <w:tcW w:w="1134" w:type="dxa"/>
            <w:tcBorders>
              <w:top w:val="single" w:sz="4" w:space="0" w:color="000000"/>
              <w:left w:val="single" w:sz="4" w:space="0" w:color="000000"/>
              <w:bottom w:val="single" w:sz="4" w:space="0" w:color="auto"/>
              <w:right w:val="single" w:sz="4" w:space="0" w:color="000000"/>
            </w:tcBorders>
          </w:tcPr>
          <w:p w14:paraId="65A2CA70" w14:textId="6B43AC32" w:rsidR="00464B83" w:rsidRPr="00AF1688" w:rsidRDefault="00C57CDE" w:rsidP="00464B83">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auto"/>
              <w:right w:val="single" w:sz="4" w:space="0" w:color="000000"/>
            </w:tcBorders>
          </w:tcPr>
          <w:p w14:paraId="313D1E87" w14:textId="292B6817" w:rsidR="00464B83" w:rsidRPr="00AF1688" w:rsidRDefault="00105530" w:rsidP="00464B83">
            <w:pPr>
              <w:snapToGrid w:val="0"/>
              <w:jc w:val="center"/>
              <w:rPr>
                <w:sz w:val="20"/>
                <w:szCs w:val="20"/>
                <w:lang w:val="uk-UA"/>
              </w:rPr>
            </w:pPr>
            <w:r>
              <w:rPr>
                <w:sz w:val="20"/>
                <w:szCs w:val="20"/>
                <w:lang w:val="uk-UA"/>
              </w:rPr>
              <w:t>0</w:t>
            </w:r>
          </w:p>
        </w:tc>
      </w:tr>
      <w:tr w:rsidR="00355EF5" w:rsidRPr="00355EF5" w14:paraId="1AB58944"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083F4DEF"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auto"/>
              <w:left w:val="single" w:sz="4" w:space="0" w:color="auto"/>
              <w:bottom w:val="single" w:sz="4" w:space="0" w:color="auto"/>
              <w:right w:val="single" w:sz="4" w:space="0" w:color="auto"/>
            </w:tcBorders>
          </w:tcPr>
          <w:p w14:paraId="7F9D8098" w14:textId="77777777" w:rsidR="00464B83" w:rsidRPr="00AF1688" w:rsidRDefault="00464B83" w:rsidP="00464B83">
            <w:pPr>
              <w:tabs>
                <w:tab w:val="left" w:pos="-108"/>
              </w:tabs>
              <w:rPr>
                <w:b/>
                <w:i/>
                <w:sz w:val="20"/>
                <w:szCs w:val="20"/>
                <w:lang w:val="uk-UA"/>
              </w:rPr>
            </w:pPr>
            <w:r w:rsidRPr="00AF1688">
              <w:rPr>
                <w:b/>
                <w:i/>
                <w:sz w:val="20"/>
                <w:szCs w:val="20"/>
                <w:lang w:val="uk-UA"/>
              </w:rPr>
              <w:t>Показники ефективності</w:t>
            </w:r>
          </w:p>
        </w:tc>
        <w:tc>
          <w:tcPr>
            <w:tcW w:w="1134" w:type="dxa"/>
            <w:tcBorders>
              <w:top w:val="single" w:sz="4" w:space="0" w:color="auto"/>
              <w:left w:val="single" w:sz="4" w:space="0" w:color="auto"/>
              <w:bottom w:val="single" w:sz="4" w:space="0" w:color="auto"/>
              <w:right w:val="single" w:sz="4" w:space="0" w:color="auto"/>
            </w:tcBorders>
          </w:tcPr>
          <w:p w14:paraId="585B3EF4" w14:textId="77777777" w:rsidR="00464B83" w:rsidRPr="00AF1688" w:rsidRDefault="00464B83" w:rsidP="00464B83">
            <w:pPr>
              <w:snapToGrid w:val="0"/>
              <w:jc w:val="center"/>
              <w:rPr>
                <w:b/>
                <w:bCs/>
                <w:i/>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3F8AFAAC" w14:textId="77777777" w:rsidR="00464B83" w:rsidRPr="00AF1688" w:rsidRDefault="00464B83" w:rsidP="00464B83">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51BF5EC4" w14:textId="77777777" w:rsidR="00464B83" w:rsidRPr="00AF1688" w:rsidRDefault="00464B83" w:rsidP="00464B83">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35A36D94"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59AFA194"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41D68A4D"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5E847626" w14:textId="77777777" w:rsidR="00464B83" w:rsidRPr="00AF1688" w:rsidRDefault="00464B83" w:rsidP="00464B83">
            <w:pPr>
              <w:snapToGrid w:val="0"/>
              <w:jc w:val="center"/>
              <w:rPr>
                <w:sz w:val="20"/>
                <w:szCs w:val="20"/>
                <w:lang w:val="uk-UA"/>
              </w:rPr>
            </w:pPr>
          </w:p>
        </w:tc>
      </w:tr>
      <w:tr w:rsidR="00355EF5" w:rsidRPr="00355EF5" w14:paraId="2C7CE1E4"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15FBA0A"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auto"/>
              <w:left w:val="single" w:sz="4" w:space="0" w:color="auto"/>
              <w:bottom w:val="single" w:sz="4" w:space="0" w:color="auto"/>
              <w:right w:val="single" w:sz="4" w:space="0" w:color="auto"/>
            </w:tcBorders>
          </w:tcPr>
          <w:p w14:paraId="1070DE4A" w14:textId="415F9869" w:rsidR="00464B83" w:rsidRPr="00AF1688" w:rsidRDefault="00464B83" w:rsidP="00464B83">
            <w:pPr>
              <w:tabs>
                <w:tab w:val="left" w:pos="-108"/>
              </w:tabs>
              <w:rPr>
                <w:b/>
                <w:i/>
                <w:sz w:val="20"/>
                <w:szCs w:val="20"/>
                <w:lang w:val="uk-UA"/>
              </w:rPr>
            </w:pPr>
            <w:r w:rsidRPr="00AF1688">
              <w:rPr>
                <w:bCs/>
                <w:iCs/>
                <w:sz w:val="20"/>
                <w:szCs w:val="20"/>
                <w:lang w:val="uk-UA"/>
              </w:rPr>
              <w:t>Середні витрати на виготовлення 500 брошур з однієї нозології</w:t>
            </w:r>
          </w:p>
        </w:tc>
        <w:tc>
          <w:tcPr>
            <w:tcW w:w="1134" w:type="dxa"/>
            <w:tcBorders>
              <w:top w:val="single" w:sz="4" w:space="0" w:color="auto"/>
              <w:left w:val="single" w:sz="4" w:space="0" w:color="auto"/>
              <w:bottom w:val="single" w:sz="4" w:space="0" w:color="auto"/>
              <w:right w:val="single" w:sz="4" w:space="0" w:color="auto"/>
            </w:tcBorders>
          </w:tcPr>
          <w:p w14:paraId="550C6964" w14:textId="77777777" w:rsidR="00464B83" w:rsidRPr="00AF1688" w:rsidRDefault="00464B83" w:rsidP="00464B83">
            <w:pPr>
              <w:snapToGrid w:val="0"/>
              <w:jc w:val="center"/>
              <w:rPr>
                <w:b/>
                <w:bCs/>
                <w:i/>
                <w:sz w:val="20"/>
                <w:szCs w:val="20"/>
                <w:lang w:val="uk-UA"/>
              </w:rPr>
            </w:pPr>
            <w:r w:rsidRPr="00AF1688">
              <w:rPr>
                <w:bCs/>
                <w:sz w:val="20"/>
                <w:szCs w:val="20"/>
                <w:lang w:val="uk-UA"/>
              </w:rPr>
              <w:t>грн.</w:t>
            </w:r>
          </w:p>
        </w:tc>
        <w:tc>
          <w:tcPr>
            <w:tcW w:w="992" w:type="dxa"/>
            <w:tcBorders>
              <w:top w:val="single" w:sz="4" w:space="0" w:color="auto"/>
              <w:left w:val="single" w:sz="4" w:space="0" w:color="auto"/>
              <w:bottom w:val="single" w:sz="4" w:space="0" w:color="auto"/>
              <w:right w:val="single" w:sz="4" w:space="0" w:color="auto"/>
            </w:tcBorders>
          </w:tcPr>
          <w:p w14:paraId="5833F71F" w14:textId="26DF9D03" w:rsidR="00464B83" w:rsidRPr="00AF1688" w:rsidRDefault="00AF1688" w:rsidP="00464B83">
            <w:pPr>
              <w:snapToGrid w:val="0"/>
              <w:jc w:val="center"/>
              <w:rPr>
                <w:bCs/>
                <w:sz w:val="20"/>
                <w:szCs w:val="20"/>
                <w:lang w:val="uk-UA"/>
              </w:rPr>
            </w:pPr>
            <w:r w:rsidRPr="00AF1688">
              <w:rPr>
                <w:bCs/>
                <w:sz w:val="20"/>
                <w:szCs w:val="20"/>
                <w:lang w:val="uk-UA"/>
              </w:rPr>
              <w:t>0,00</w:t>
            </w:r>
          </w:p>
        </w:tc>
        <w:tc>
          <w:tcPr>
            <w:tcW w:w="992" w:type="dxa"/>
            <w:tcBorders>
              <w:top w:val="single" w:sz="4" w:space="0" w:color="auto"/>
              <w:left w:val="single" w:sz="4" w:space="0" w:color="auto"/>
              <w:bottom w:val="single" w:sz="4" w:space="0" w:color="auto"/>
              <w:right w:val="single" w:sz="4" w:space="0" w:color="auto"/>
            </w:tcBorders>
          </w:tcPr>
          <w:p w14:paraId="5C9C3946" w14:textId="059BD901" w:rsidR="00464B83" w:rsidRPr="00AF1688" w:rsidRDefault="00AF1688" w:rsidP="00464B83">
            <w:pPr>
              <w:snapToGrid w:val="0"/>
              <w:jc w:val="center"/>
              <w:rPr>
                <w:bCs/>
                <w:sz w:val="20"/>
                <w:szCs w:val="20"/>
                <w:lang w:val="uk-UA"/>
              </w:rPr>
            </w:pPr>
            <w:r w:rsidRPr="00AF1688">
              <w:rPr>
                <w:bCs/>
                <w:sz w:val="20"/>
                <w:szCs w:val="20"/>
                <w:lang w:val="uk-UA"/>
              </w:rPr>
              <w:t>0,00</w:t>
            </w:r>
          </w:p>
        </w:tc>
        <w:tc>
          <w:tcPr>
            <w:tcW w:w="992" w:type="dxa"/>
            <w:tcBorders>
              <w:top w:val="single" w:sz="4" w:space="0" w:color="auto"/>
              <w:left w:val="single" w:sz="4" w:space="0" w:color="auto"/>
              <w:bottom w:val="single" w:sz="4" w:space="0" w:color="auto"/>
              <w:right w:val="single" w:sz="4" w:space="0" w:color="auto"/>
            </w:tcBorders>
          </w:tcPr>
          <w:p w14:paraId="704E2A8A" w14:textId="14A90C4E" w:rsidR="00464B83" w:rsidRPr="00AF1688" w:rsidRDefault="00C57CDE" w:rsidP="00464B83">
            <w:pPr>
              <w:snapToGrid w:val="0"/>
              <w:jc w:val="center"/>
              <w:rPr>
                <w:sz w:val="20"/>
                <w:szCs w:val="20"/>
                <w:lang w:val="uk-UA"/>
              </w:rPr>
            </w:pPr>
            <w:r>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01C2D07F" w14:textId="20900EC5" w:rsidR="00464B83" w:rsidRPr="00AF1688" w:rsidRDefault="00AF1688" w:rsidP="00464B83">
            <w:pPr>
              <w:snapToGrid w:val="0"/>
              <w:jc w:val="center"/>
              <w:rPr>
                <w:sz w:val="20"/>
                <w:szCs w:val="20"/>
                <w:lang w:val="uk-UA"/>
              </w:rPr>
            </w:pPr>
            <w:r w:rsidRPr="00AF1688">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29C53C07" w14:textId="0F9D4A7D" w:rsidR="00464B83" w:rsidRPr="00AF1688" w:rsidRDefault="00C57CDE" w:rsidP="00464B83">
            <w:pPr>
              <w:snapToGrid w:val="0"/>
              <w:jc w:val="center"/>
              <w:rPr>
                <w:sz w:val="20"/>
                <w:szCs w:val="20"/>
                <w:lang w:val="uk-UA"/>
              </w:rPr>
            </w:pPr>
            <w:r>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0E9CB29D" w14:textId="6016CAA5" w:rsidR="00464B83" w:rsidRPr="00AF1688" w:rsidRDefault="00105530" w:rsidP="00464B83">
            <w:pPr>
              <w:snapToGrid w:val="0"/>
              <w:jc w:val="center"/>
              <w:rPr>
                <w:sz w:val="20"/>
                <w:szCs w:val="20"/>
                <w:lang w:val="uk-UA"/>
              </w:rPr>
            </w:pPr>
            <w:r>
              <w:rPr>
                <w:sz w:val="20"/>
                <w:szCs w:val="20"/>
                <w:lang w:val="uk-UA"/>
              </w:rPr>
              <w:t>0,00</w:t>
            </w:r>
          </w:p>
        </w:tc>
      </w:tr>
      <w:tr w:rsidR="00355EF5" w:rsidRPr="00355EF5" w14:paraId="1DE942B6"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DF2ABCA"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auto"/>
              <w:left w:val="single" w:sz="4" w:space="0" w:color="auto"/>
              <w:bottom w:val="single" w:sz="4" w:space="0" w:color="auto"/>
              <w:right w:val="single" w:sz="4" w:space="0" w:color="auto"/>
            </w:tcBorders>
          </w:tcPr>
          <w:p w14:paraId="71B5348E" w14:textId="77777777" w:rsidR="00464B83" w:rsidRPr="00AF1688" w:rsidRDefault="00464B83" w:rsidP="00464B83">
            <w:pPr>
              <w:tabs>
                <w:tab w:val="left" w:pos="-108"/>
              </w:tabs>
              <w:rPr>
                <w:b/>
                <w:i/>
                <w:sz w:val="20"/>
                <w:szCs w:val="20"/>
                <w:lang w:val="uk-UA"/>
              </w:rPr>
            </w:pPr>
            <w:r w:rsidRPr="00AF1688">
              <w:rPr>
                <w:b/>
                <w:i/>
                <w:sz w:val="20"/>
                <w:szCs w:val="20"/>
                <w:lang w:val="uk-UA"/>
              </w:rPr>
              <w:t>Показники якості</w:t>
            </w:r>
          </w:p>
        </w:tc>
        <w:tc>
          <w:tcPr>
            <w:tcW w:w="1134" w:type="dxa"/>
            <w:tcBorders>
              <w:top w:val="single" w:sz="4" w:space="0" w:color="auto"/>
              <w:left w:val="single" w:sz="4" w:space="0" w:color="auto"/>
              <w:bottom w:val="single" w:sz="4" w:space="0" w:color="auto"/>
              <w:right w:val="single" w:sz="4" w:space="0" w:color="auto"/>
            </w:tcBorders>
          </w:tcPr>
          <w:p w14:paraId="4FAE1310" w14:textId="77777777" w:rsidR="00464B83" w:rsidRPr="00AF1688" w:rsidRDefault="00464B83" w:rsidP="00464B83">
            <w:pPr>
              <w:snapToGrid w:val="0"/>
              <w:jc w:val="center"/>
              <w:rPr>
                <w:b/>
                <w:bCs/>
                <w:i/>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641E20CE" w14:textId="77777777" w:rsidR="00464B83" w:rsidRPr="00AF1688" w:rsidRDefault="00464B83" w:rsidP="00464B83">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72DD706D" w14:textId="77777777" w:rsidR="00464B83" w:rsidRPr="00AF1688" w:rsidRDefault="00464B83" w:rsidP="00464B83">
            <w:pPr>
              <w:snapToGrid w:val="0"/>
              <w:jc w:val="center"/>
              <w:rPr>
                <w:bCs/>
                <w:sz w:val="20"/>
                <w:szCs w:val="20"/>
                <w:lang w:val="uk-UA"/>
              </w:rPr>
            </w:pPr>
          </w:p>
        </w:tc>
        <w:tc>
          <w:tcPr>
            <w:tcW w:w="992" w:type="dxa"/>
            <w:tcBorders>
              <w:top w:val="single" w:sz="4" w:space="0" w:color="auto"/>
              <w:left w:val="single" w:sz="4" w:space="0" w:color="auto"/>
              <w:bottom w:val="single" w:sz="4" w:space="0" w:color="auto"/>
              <w:right w:val="single" w:sz="4" w:space="0" w:color="auto"/>
            </w:tcBorders>
          </w:tcPr>
          <w:p w14:paraId="342EED86"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075B0520"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49E04F20" w14:textId="77777777" w:rsidR="00464B83" w:rsidRPr="00AF1688" w:rsidRDefault="00464B83" w:rsidP="00464B83">
            <w:pPr>
              <w:snapToGrid w:val="0"/>
              <w:jc w:val="center"/>
              <w:rPr>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14:paraId="3D4868CD" w14:textId="77777777" w:rsidR="00464B83" w:rsidRPr="00AF1688" w:rsidRDefault="00464B83" w:rsidP="00464B83">
            <w:pPr>
              <w:snapToGrid w:val="0"/>
              <w:jc w:val="center"/>
              <w:rPr>
                <w:sz w:val="20"/>
                <w:szCs w:val="20"/>
                <w:lang w:val="uk-UA"/>
              </w:rPr>
            </w:pPr>
          </w:p>
        </w:tc>
      </w:tr>
      <w:tr w:rsidR="00355EF5" w:rsidRPr="00355EF5" w14:paraId="3564C0B7" w14:textId="77777777" w:rsidTr="00675376">
        <w:trPr>
          <w:trHeight w:val="430"/>
        </w:trPr>
        <w:tc>
          <w:tcPr>
            <w:tcW w:w="2977" w:type="dxa"/>
            <w:vMerge/>
            <w:tcBorders>
              <w:top w:val="single" w:sz="4" w:space="0" w:color="auto"/>
              <w:left w:val="single" w:sz="4" w:space="0" w:color="auto"/>
              <w:bottom w:val="single" w:sz="4" w:space="0" w:color="auto"/>
              <w:right w:val="single" w:sz="4" w:space="0" w:color="auto"/>
            </w:tcBorders>
          </w:tcPr>
          <w:p w14:paraId="18B1097A" w14:textId="77777777" w:rsidR="00464B83" w:rsidRPr="00AF1688" w:rsidRDefault="00464B83" w:rsidP="00464B83">
            <w:pPr>
              <w:spacing w:before="180" w:line="240" w:lineRule="atLeast"/>
              <w:rPr>
                <w:rFonts w:eastAsia="Microsoft Sans Serif"/>
                <w:sz w:val="20"/>
                <w:szCs w:val="20"/>
                <w:lang w:val="uk-UA"/>
              </w:rPr>
            </w:pPr>
          </w:p>
        </w:tc>
        <w:tc>
          <w:tcPr>
            <w:tcW w:w="4111" w:type="dxa"/>
            <w:tcBorders>
              <w:top w:val="single" w:sz="4" w:space="0" w:color="auto"/>
              <w:left w:val="single" w:sz="4" w:space="0" w:color="auto"/>
              <w:bottom w:val="single" w:sz="4" w:space="0" w:color="auto"/>
              <w:right w:val="single" w:sz="4" w:space="0" w:color="auto"/>
            </w:tcBorders>
          </w:tcPr>
          <w:p w14:paraId="5AC53A20" w14:textId="341560D4" w:rsidR="00464B83" w:rsidRPr="00AF1688" w:rsidRDefault="00464B83" w:rsidP="00011EDF">
            <w:pPr>
              <w:tabs>
                <w:tab w:val="left" w:pos="-108"/>
              </w:tabs>
              <w:rPr>
                <w:b/>
                <w:i/>
                <w:sz w:val="20"/>
                <w:szCs w:val="20"/>
                <w:lang w:val="uk-UA"/>
              </w:rPr>
            </w:pPr>
            <w:r w:rsidRPr="00AF1688">
              <w:rPr>
                <w:bCs/>
                <w:iCs/>
                <w:sz w:val="20"/>
                <w:szCs w:val="20"/>
                <w:lang w:val="uk-UA"/>
              </w:rPr>
              <w:t>Рівень охоплення населення інформацією щодо інфекційних захворювань</w:t>
            </w:r>
          </w:p>
        </w:tc>
        <w:tc>
          <w:tcPr>
            <w:tcW w:w="1134" w:type="dxa"/>
            <w:tcBorders>
              <w:top w:val="single" w:sz="4" w:space="0" w:color="auto"/>
              <w:left w:val="single" w:sz="4" w:space="0" w:color="auto"/>
              <w:bottom w:val="single" w:sz="4" w:space="0" w:color="auto"/>
              <w:right w:val="single" w:sz="4" w:space="0" w:color="auto"/>
            </w:tcBorders>
          </w:tcPr>
          <w:p w14:paraId="5B53CF4A" w14:textId="77777777" w:rsidR="00464B83" w:rsidRPr="00AF1688" w:rsidRDefault="00464B83" w:rsidP="00464B83">
            <w:pPr>
              <w:snapToGrid w:val="0"/>
              <w:jc w:val="center"/>
              <w:rPr>
                <w:b/>
                <w:bCs/>
                <w:i/>
                <w:sz w:val="20"/>
                <w:szCs w:val="20"/>
                <w:lang w:val="uk-UA"/>
              </w:rPr>
            </w:pPr>
            <w:r w:rsidRPr="00AF1688">
              <w:rPr>
                <w:sz w:val="20"/>
                <w:szCs w:val="20"/>
                <w:lang w:val="uk-UA"/>
              </w:rPr>
              <w:t>%</w:t>
            </w:r>
          </w:p>
        </w:tc>
        <w:tc>
          <w:tcPr>
            <w:tcW w:w="992" w:type="dxa"/>
            <w:tcBorders>
              <w:top w:val="single" w:sz="4" w:space="0" w:color="auto"/>
              <w:left w:val="single" w:sz="4" w:space="0" w:color="auto"/>
              <w:bottom w:val="single" w:sz="4" w:space="0" w:color="auto"/>
              <w:right w:val="single" w:sz="4" w:space="0" w:color="auto"/>
            </w:tcBorders>
          </w:tcPr>
          <w:p w14:paraId="394438C7" w14:textId="4329DA80" w:rsidR="00464B83" w:rsidRPr="00AF1688" w:rsidRDefault="00AF1688" w:rsidP="00464B83">
            <w:pPr>
              <w:snapToGrid w:val="0"/>
              <w:jc w:val="center"/>
              <w:rPr>
                <w:sz w:val="20"/>
                <w:szCs w:val="20"/>
                <w:lang w:val="uk-UA"/>
              </w:rPr>
            </w:pPr>
            <w:r w:rsidRPr="00AF1688">
              <w:rPr>
                <w:sz w:val="20"/>
                <w:szCs w:val="20"/>
                <w:lang w:val="uk-UA"/>
              </w:rPr>
              <w:t>0,00</w:t>
            </w:r>
          </w:p>
        </w:tc>
        <w:tc>
          <w:tcPr>
            <w:tcW w:w="992" w:type="dxa"/>
            <w:tcBorders>
              <w:top w:val="single" w:sz="4" w:space="0" w:color="auto"/>
              <w:left w:val="single" w:sz="4" w:space="0" w:color="auto"/>
              <w:bottom w:val="single" w:sz="4" w:space="0" w:color="auto"/>
              <w:right w:val="single" w:sz="4" w:space="0" w:color="auto"/>
            </w:tcBorders>
          </w:tcPr>
          <w:p w14:paraId="0942FD8B" w14:textId="07FE572A" w:rsidR="00464B83" w:rsidRPr="00AF1688" w:rsidRDefault="00464B83" w:rsidP="00464B83">
            <w:pPr>
              <w:snapToGrid w:val="0"/>
              <w:jc w:val="center"/>
              <w:rPr>
                <w:bCs/>
                <w:sz w:val="20"/>
                <w:szCs w:val="20"/>
                <w:lang w:val="uk-UA"/>
              </w:rPr>
            </w:pPr>
            <w:r w:rsidRPr="00AF1688">
              <w:rPr>
                <w:sz w:val="20"/>
                <w:szCs w:val="20"/>
                <w:lang w:val="uk-UA"/>
              </w:rPr>
              <w:t>0,00</w:t>
            </w:r>
          </w:p>
        </w:tc>
        <w:tc>
          <w:tcPr>
            <w:tcW w:w="992" w:type="dxa"/>
            <w:tcBorders>
              <w:top w:val="single" w:sz="4" w:space="0" w:color="auto"/>
              <w:left w:val="single" w:sz="4" w:space="0" w:color="auto"/>
              <w:bottom w:val="single" w:sz="4" w:space="0" w:color="auto"/>
              <w:right w:val="single" w:sz="4" w:space="0" w:color="auto"/>
            </w:tcBorders>
          </w:tcPr>
          <w:p w14:paraId="6A056967" w14:textId="5B733B1B" w:rsidR="00464B83" w:rsidRPr="00AF1688" w:rsidRDefault="00C57CDE" w:rsidP="00464B83">
            <w:pPr>
              <w:snapToGrid w:val="0"/>
              <w:jc w:val="center"/>
              <w:rPr>
                <w:sz w:val="20"/>
                <w:szCs w:val="20"/>
                <w:lang w:val="uk-UA"/>
              </w:rPr>
            </w:pPr>
            <w:r>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6CA97F30" w14:textId="3CCF5C1B" w:rsidR="00464B83" w:rsidRPr="00AF1688" w:rsidRDefault="00AF1688" w:rsidP="00464B83">
            <w:pPr>
              <w:snapToGrid w:val="0"/>
              <w:jc w:val="center"/>
              <w:rPr>
                <w:sz w:val="20"/>
                <w:szCs w:val="20"/>
                <w:lang w:val="uk-UA"/>
              </w:rPr>
            </w:pPr>
            <w:r w:rsidRPr="00AF1688">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3D814E6C" w14:textId="29907AA9" w:rsidR="00464B83" w:rsidRPr="00AF1688" w:rsidRDefault="00C57CDE" w:rsidP="00464B83">
            <w:pPr>
              <w:snapToGrid w:val="0"/>
              <w:jc w:val="center"/>
              <w:rPr>
                <w:sz w:val="20"/>
                <w:szCs w:val="20"/>
                <w:lang w:val="uk-UA"/>
              </w:rPr>
            </w:pPr>
            <w:r>
              <w:rPr>
                <w:sz w:val="20"/>
                <w:szCs w:val="20"/>
                <w:lang w:val="uk-UA"/>
              </w:rPr>
              <w:t>0,00</w:t>
            </w:r>
          </w:p>
        </w:tc>
        <w:tc>
          <w:tcPr>
            <w:tcW w:w="1134" w:type="dxa"/>
            <w:tcBorders>
              <w:top w:val="single" w:sz="4" w:space="0" w:color="auto"/>
              <w:left w:val="single" w:sz="4" w:space="0" w:color="auto"/>
              <w:bottom w:val="single" w:sz="4" w:space="0" w:color="auto"/>
              <w:right w:val="single" w:sz="4" w:space="0" w:color="auto"/>
            </w:tcBorders>
          </w:tcPr>
          <w:p w14:paraId="24AA53FC" w14:textId="46833AE0" w:rsidR="00464B83" w:rsidRPr="00AF1688" w:rsidRDefault="00105530" w:rsidP="00464B83">
            <w:pPr>
              <w:snapToGrid w:val="0"/>
              <w:jc w:val="center"/>
              <w:rPr>
                <w:sz w:val="20"/>
                <w:szCs w:val="20"/>
                <w:lang w:val="uk-UA"/>
              </w:rPr>
            </w:pPr>
            <w:r>
              <w:rPr>
                <w:sz w:val="20"/>
                <w:szCs w:val="20"/>
                <w:lang w:val="uk-UA"/>
              </w:rPr>
              <w:t>0,00</w:t>
            </w:r>
          </w:p>
        </w:tc>
      </w:tr>
      <w:tr w:rsidR="00355EF5" w:rsidRPr="00355EF5" w14:paraId="1507F52E" w14:textId="77777777" w:rsidTr="00675376">
        <w:trPr>
          <w:trHeight w:val="233"/>
        </w:trPr>
        <w:tc>
          <w:tcPr>
            <w:tcW w:w="2977" w:type="dxa"/>
            <w:vMerge w:val="restart"/>
            <w:tcBorders>
              <w:top w:val="single" w:sz="4" w:space="0" w:color="auto"/>
              <w:left w:val="single" w:sz="4" w:space="0" w:color="auto"/>
              <w:bottom w:val="single" w:sz="4" w:space="0" w:color="auto"/>
              <w:right w:val="single" w:sz="4" w:space="0" w:color="auto"/>
            </w:tcBorders>
          </w:tcPr>
          <w:p w14:paraId="754201F9" w14:textId="5B407898" w:rsidR="00464B83" w:rsidRPr="0087672B" w:rsidRDefault="00464B83" w:rsidP="00464B83">
            <w:pPr>
              <w:spacing w:before="180" w:line="240" w:lineRule="atLeast"/>
              <w:rPr>
                <w:rFonts w:eastAsia="Microsoft Sans Serif"/>
                <w:sz w:val="20"/>
                <w:szCs w:val="20"/>
                <w:lang w:val="uk-UA"/>
              </w:rPr>
            </w:pPr>
            <w:r w:rsidRPr="0087672B">
              <w:rPr>
                <w:rFonts w:eastAsia="SimSun"/>
                <w:sz w:val="20"/>
                <w:lang w:val="uk-UA"/>
              </w:rPr>
              <w:t>Пропаганда здорового пособу життя шляхом виготовлення і розповсюдження відео та поліграфічної продукції (тютюнопаління, алкоголізму, наркоманія, надмірна вага, фізична активність, небезпечний секс, вакцинація, тощо)</w:t>
            </w:r>
          </w:p>
        </w:tc>
        <w:tc>
          <w:tcPr>
            <w:tcW w:w="4111" w:type="dxa"/>
            <w:tcBorders>
              <w:top w:val="single" w:sz="4" w:space="0" w:color="000000"/>
              <w:left w:val="single" w:sz="4" w:space="0" w:color="auto"/>
              <w:bottom w:val="single" w:sz="4" w:space="0" w:color="000000"/>
              <w:right w:val="single" w:sz="4" w:space="0" w:color="000000"/>
            </w:tcBorders>
          </w:tcPr>
          <w:p w14:paraId="005290F7"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7A900F98"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3B33F72"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E95B8A2"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0D8C584"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71E284E"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AFCF987"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5FD6491" w14:textId="77777777" w:rsidR="00464B83" w:rsidRPr="0087672B" w:rsidRDefault="00464B83" w:rsidP="00464B83">
            <w:pPr>
              <w:snapToGrid w:val="0"/>
              <w:jc w:val="center"/>
              <w:rPr>
                <w:sz w:val="20"/>
                <w:szCs w:val="20"/>
                <w:lang w:val="uk-UA"/>
              </w:rPr>
            </w:pPr>
          </w:p>
        </w:tc>
      </w:tr>
      <w:tr w:rsidR="00355EF5" w:rsidRPr="00355EF5" w14:paraId="70C896AC"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D55ABC4"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AAB780A" w14:textId="7ADD91DF" w:rsidR="00464B83" w:rsidRPr="0087672B" w:rsidRDefault="00464B83" w:rsidP="00464B83">
            <w:pPr>
              <w:tabs>
                <w:tab w:val="left" w:pos="-108"/>
              </w:tabs>
              <w:rPr>
                <w:b/>
                <w:i/>
                <w:sz w:val="20"/>
                <w:szCs w:val="20"/>
                <w:lang w:val="uk-UA"/>
              </w:rPr>
            </w:pPr>
            <w:r w:rsidRPr="0087672B">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6F28D898" w14:textId="77777777" w:rsidR="00464B83" w:rsidRPr="0087672B" w:rsidRDefault="00464B83" w:rsidP="00464B83">
            <w:pPr>
              <w:snapToGrid w:val="0"/>
              <w:jc w:val="center"/>
              <w:rPr>
                <w:b/>
                <w:bCs/>
                <w:i/>
                <w:sz w:val="20"/>
                <w:szCs w:val="20"/>
                <w:lang w:val="uk-UA"/>
              </w:rPr>
            </w:pPr>
            <w:proofErr w:type="spellStart"/>
            <w:r w:rsidRPr="0087672B">
              <w:rPr>
                <w:bCs/>
                <w:sz w:val="20"/>
                <w:szCs w:val="20"/>
                <w:lang w:val="uk-UA"/>
              </w:rPr>
              <w:t>тис.грн</w:t>
            </w:r>
            <w:proofErr w:type="spellEnd"/>
            <w:r w:rsidRPr="0087672B">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0D0A2B92" w14:textId="39990D84" w:rsidR="00464B83" w:rsidRPr="0087672B" w:rsidRDefault="00AF1688" w:rsidP="00464B83">
            <w:pPr>
              <w:snapToGrid w:val="0"/>
              <w:jc w:val="center"/>
              <w:rPr>
                <w:bCs/>
                <w:sz w:val="20"/>
                <w:szCs w:val="20"/>
                <w:lang w:val="uk-UA"/>
              </w:rPr>
            </w:pPr>
            <w:r w:rsidRPr="0087672B">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5A362653" w14:textId="7F68BEF3" w:rsidR="00464B83" w:rsidRPr="0087672B" w:rsidRDefault="00464B83" w:rsidP="00464B83">
            <w:pPr>
              <w:snapToGrid w:val="0"/>
              <w:jc w:val="center"/>
              <w:rPr>
                <w:bCs/>
                <w:sz w:val="20"/>
                <w:szCs w:val="20"/>
                <w:lang w:val="uk-UA"/>
              </w:rPr>
            </w:pPr>
            <w:r w:rsidRPr="0087672B">
              <w:rPr>
                <w:bCs/>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6A693762" w14:textId="76AB15AC" w:rsidR="00464B83" w:rsidRPr="0087672B" w:rsidRDefault="00C57CDE" w:rsidP="00464B83">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617EA6C2" w14:textId="53CF431A" w:rsidR="00464B83" w:rsidRPr="0087672B" w:rsidRDefault="0087672B" w:rsidP="00464B83">
            <w:pPr>
              <w:snapToGrid w:val="0"/>
              <w:jc w:val="center"/>
              <w:rPr>
                <w:sz w:val="20"/>
                <w:szCs w:val="20"/>
                <w:lang w:val="uk-UA"/>
              </w:rPr>
            </w:pPr>
            <w:r w:rsidRPr="0087672B">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52D0397E" w14:textId="0C54CCEF" w:rsidR="00464B83" w:rsidRPr="0087672B" w:rsidRDefault="00C57CDE" w:rsidP="00464B83">
            <w:pPr>
              <w:snapToGrid w:val="0"/>
              <w:jc w:val="center"/>
              <w:rPr>
                <w:sz w:val="20"/>
                <w:szCs w:val="20"/>
                <w:lang w:val="uk-UA"/>
              </w:rPr>
            </w:pPr>
            <w:r>
              <w:rPr>
                <w:sz w:val="20"/>
                <w:szCs w:val="20"/>
                <w:lang w:val="uk-UA"/>
              </w:rPr>
              <w:t>0,000</w:t>
            </w:r>
          </w:p>
        </w:tc>
        <w:tc>
          <w:tcPr>
            <w:tcW w:w="1134" w:type="dxa"/>
            <w:tcBorders>
              <w:top w:val="single" w:sz="4" w:space="0" w:color="000000"/>
              <w:left w:val="single" w:sz="4" w:space="0" w:color="000000"/>
              <w:bottom w:val="single" w:sz="4" w:space="0" w:color="000000"/>
              <w:right w:val="single" w:sz="4" w:space="0" w:color="000000"/>
            </w:tcBorders>
          </w:tcPr>
          <w:p w14:paraId="193A6886" w14:textId="29A7CAF2" w:rsidR="00464B83" w:rsidRPr="0087672B" w:rsidRDefault="00105530" w:rsidP="00464B83">
            <w:pPr>
              <w:snapToGrid w:val="0"/>
              <w:jc w:val="center"/>
              <w:rPr>
                <w:sz w:val="20"/>
                <w:szCs w:val="20"/>
                <w:lang w:val="uk-UA"/>
              </w:rPr>
            </w:pPr>
            <w:r>
              <w:rPr>
                <w:sz w:val="20"/>
                <w:szCs w:val="20"/>
                <w:lang w:val="uk-UA"/>
              </w:rPr>
              <w:t>0,000</w:t>
            </w:r>
          </w:p>
        </w:tc>
      </w:tr>
      <w:tr w:rsidR="00355EF5" w:rsidRPr="00355EF5" w14:paraId="278E3751"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A4934F3"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58140D8"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0AA16DE5"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E01B258"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223D719"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3FFC11C"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5A01FA5"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AEAD9EE"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EB742E6" w14:textId="77777777" w:rsidR="00464B83" w:rsidRPr="0087672B" w:rsidRDefault="00464B83" w:rsidP="00464B83">
            <w:pPr>
              <w:snapToGrid w:val="0"/>
              <w:jc w:val="center"/>
              <w:rPr>
                <w:sz w:val="20"/>
                <w:szCs w:val="20"/>
                <w:lang w:val="uk-UA"/>
              </w:rPr>
            </w:pPr>
          </w:p>
        </w:tc>
      </w:tr>
      <w:tr w:rsidR="00355EF5" w:rsidRPr="00355EF5" w14:paraId="14C7E89F"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15ECD607"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39DB757A" w14:textId="4CCAB518" w:rsidR="00464B83" w:rsidRPr="0087672B" w:rsidRDefault="00464B83" w:rsidP="00464B83">
            <w:pPr>
              <w:tabs>
                <w:tab w:val="left" w:pos="-108"/>
              </w:tabs>
              <w:rPr>
                <w:b/>
                <w:i/>
                <w:sz w:val="20"/>
                <w:szCs w:val="20"/>
                <w:lang w:val="uk-UA"/>
              </w:rPr>
            </w:pPr>
            <w:r w:rsidRPr="0087672B">
              <w:rPr>
                <w:bCs/>
                <w:iCs/>
                <w:sz w:val="20"/>
                <w:szCs w:val="20"/>
                <w:lang w:val="uk-UA"/>
              </w:rPr>
              <w:t>Кількість тем з популяризації здорового способу життя щодо яких виготовлена поліграфічна продукція</w:t>
            </w:r>
          </w:p>
        </w:tc>
        <w:tc>
          <w:tcPr>
            <w:tcW w:w="1134" w:type="dxa"/>
            <w:tcBorders>
              <w:top w:val="single" w:sz="4" w:space="0" w:color="000000"/>
              <w:left w:val="single" w:sz="4" w:space="0" w:color="000000"/>
              <w:bottom w:val="single" w:sz="4" w:space="0" w:color="000000"/>
              <w:right w:val="single" w:sz="4" w:space="0" w:color="000000"/>
            </w:tcBorders>
          </w:tcPr>
          <w:p w14:paraId="3336A63C" w14:textId="0A6ECBDE" w:rsidR="00464B83" w:rsidRPr="0087672B" w:rsidRDefault="00464B83" w:rsidP="00464B83">
            <w:pPr>
              <w:snapToGrid w:val="0"/>
              <w:jc w:val="center"/>
              <w:rPr>
                <w:b/>
                <w:bCs/>
                <w:i/>
                <w:sz w:val="20"/>
                <w:szCs w:val="20"/>
                <w:lang w:val="uk-UA"/>
              </w:rPr>
            </w:pPr>
            <w:r w:rsidRPr="0087672B">
              <w:rPr>
                <w:bCs/>
                <w:sz w:val="20"/>
                <w:szCs w:val="20"/>
                <w:lang w:val="uk-UA"/>
              </w:rPr>
              <w:t>од.</w:t>
            </w:r>
          </w:p>
        </w:tc>
        <w:tc>
          <w:tcPr>
            <w:tcW w:w="992" w:type="dxa"/>
            <w:tcBorders>
              <w:top w:val="single" w:sz="4" w:space="0" w:color="000000"/>
              <w:left w:val="single" w:sz="4" w:space="0" w:color="000000"/>
              <w:bottom w:val="single" w:sz="4" w:space="0" w:color="000000"/>
              <w:right w:val="single" w:sz="4" w:space="0" w:color="000000"/>
            </w:tcBorders>
          </w:tcPr>
          <w:p w14:paraId="52940843" w14:textId="385113B0" w:rsidR="00464B83" w:rsidRPr="0087672B" w:rsidRDefault="00AF1688" w:rsidP="00464B83">
            <w:pPr>
              <w:snapToGrid w:val="0"/>
              <w:jc w:val="center"/>
              <w:rPr>
                <w:bCs/>
                <w:sz w:val="20"/>
                <w:szCs w:val="20"/>
                <w:lang w:val="uk-UA"/>
              </w:rPr>
            </w:pPr>
            <w:r w:rsidRPr="0087672B">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140DE296" w14:textId="521E3758" w:rsidR="00464B83" w:rsidRPr="0087672B" w:rsidRDefault="00464B83" w:rsidP="00464B83">
            <w:pPr>
              <w:snapToGrid w:val="0"/>
              <w:jc w:val="center"/>
              <w:rPr>
                <w:bCs/>
                <w:sz w:val="20"/>
                <w:szCs w:val="20"/>
                <w:lang w:val="uk-UA"/>
              </w:rPr>
            </w:pPr>
            <w:r w:rsidRPr="0087672B">
              <w:rPr>
                <w:bCs/>
                <w:sz w:val="20"/>
                <w:szCs w:val="20"/>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73BA4BB6" w14:textId="5E9286D3" w:rsidR="00464B83" w:rsidRPr="0087672B" w:rsidRDefault="00C57CDE" w:rsidP="00464B83">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4CF7804D" w14:textId="3ADF4A05" w:rsidR="00464B83" w:rsidRPr="0087672B" w:rsidRDefault="0087672B" w:rsidP="00464B83">
            <w:pPr>
              <w:snapToGrid w:val="0"/>
              <w:jc w:val="center"/>
              <w:rPr>
                <w:sz w:val="20"/>
                <w:szCs w:val="20"/>
                <w:lang w:val="uk-UA"/>
              </w:rPr>
            </w:pPr>
            <w:r w:rsidRPr="0087672B">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4E01D520" w14:textId="2A613417" w:rsidR="00464B83" w:rsidRPr="0087672B" w:rsidRDefault="00C57CDE" w:rsidP="00464B83">
            <w:pPr>
              <w:snapToGrid w:val="0"/>
              <w:jc w:val="center"/>
              <w:rPr>
                <w:sz w:val="20"/>
                <w:szCs w:val="20"/>
                <w:lang w:val="uk-UA"/>
              </w:rPr>
            </w:pPr>
            <w:r>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375A0D95" w14:textId="0E6EA079" w:rsidR="00464B83" w:rsidRPr="0087672B" w:rsidRDefault="00105530" w:rsidP="00464B83">
            <w:pPr>
              <w:snapToGrid w:val="0"/>
              <w:jc w:val="center"/>
              <w:rPr>
                <w:sz w:val="20"/>
                <w:szCs w:val="20"/>
                <w:lang w:val="uk-UA"/>
              </w:rPr>
            </w:pPr>
            <w:r>
              <w:rPr>
                <w:sz w:val="20"/>
                <w:szCs w:val="20"/>
                <w:lang w:val="uk-UA"/>
              </w:rPr>
              <w:t>0</w:t>
            </w:r>
          </w:p>
        </w:tc>
      </w:tr>
      <w:tr w:rsidR="00355EF5" w:rsidRPr="00355EF5" w14:paraId="6C8814B0"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433C6EB"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163172F"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317D62E8"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2482949"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564A88B"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1A299DD"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5F5840E"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6D805F3"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868EE3A" w14:textId="77777777" w:rsidR="00464B83" w:rsidRPr="0087672B" w:rsidRDefault="00464B83" w:rsidP="00464B83">
            <w:pPr>
              <w:snapToGrid w:val="0"/>
              <w:jc w:val="center"/>
              <w:rPr>
                <w:sz w:val="20"/>
                <w:szCs w:val="20"/>
                <w:lang w:val="uk-UA"/>
              </w:rPr>
            </w:pPr>
          </w:p>
        </w:tc>
      </w:tr>
      <w:tr w:rsidR="00355EF5" w:rsidRPr="00355EF5" w14:paraId="3BCD514C"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3B8E9A40"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8C05BE5" w14:textId="26055887" w:rsidR="00464B83" w:rsidRPr="0087672B" w:rsidRDefault="00464B83" w:rsidP="00464B83">
            <w:pPr>
              <w:tabs>
                <w:tab w:val="left" w:pos="-108"/>
              </w:tabs>
              <w:rPr>
                <w:b/>
                <w:i/>
                <w:sz w:val="20"/>
                <w:szCs w:val="20"/>
                <w:lang w:val="uk-UA"/>
              </w:rPr>
            </w:pPr>
            <w:r w:rsidRPr="0087672B">
              <w:rPr>
                <w:bCs/>
                <w:iCs/>
                <w:sz w:val="20"/>
                <w:szCs w:val="20"/>
                <w:lang w:val="uk-UA"/>
              </w:rPr>
              <w:t>Середні витрати на виготовлення 500 брошур з однієї теми</w:t>
            </w:r>
          </w:p>
        </w:tc>
        <w:tc>
          <w:tcPr>
            <w:tcW w:w="1134" w:type="dxa"/>
            <w:tcBorders>
              <w:top w:val="single" w:sz="4" w:space="0" w:color="000000"/>
              <w:left w:val="single" w:sz="4" w:space="0" w:color="000000"/>
              <w:bottom w:val="single" w:sz="4" w:space="0" w:color="000000"/>
              <w:right w:val="single" w:sz="4" w:space="0" w:color="000000"/>
            </w:tcBorders>
          </w:tcPr>
          <w:p w14:paraId="36924772" w14:textId="77777777" w:rsidR="00464B83" w:rsidRPr="0087672B" w:rsidRDefault="00464B83" w:rsidP="00464B83">
            <w:pPr>
              <w:snapToGrid w:val="0"/>
              <w:jc w:val="center"/>
              <w:rPr>
                <w:b/>
                <w:bCs/>
                <w:i/>
                <w:sz w:val="20"/>
                <w:szCs w:val="20"/>
                <w:lang w:val="uk-UA"/>
              </w:rPr>
            </w:pPr>
            <w:r w:rsidRPr="0087672B">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24CB9F6E" w14:textId="423EFA99" w:rsidR="00464B83" w:rsidRPr="0087672B" w:rsidRDefault="00AF1688" w:rsidP="00464B83">
            <w:pPr>
              <w:snapToGrid w:val="0"/>
              <w:jc w:val="center"/>
              <w:rPr>
                <w:bCs/>
                <w:sz w:val="20"/>
                <w:szCs w:val="20"/>
                <w:lang w:val="uk-UA"/>
              </w:rPr>
            </w:pPr>
            <w:r w:rsidRPr="0087672B">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32B00F96" w14:textId="36769839" w:rsidR="00464B83" w:rsidRPr="0087672B" w:rsidRDefault="00AF1688" w:rsidP="00464B83">
            <w:pPr>
              <w:snapToGrid w:val="0"/>
              <w:jc w:val="center"/>
              <w:rPr>
                <w:bCs/>
                <w:sz w:val="20"/>
                <w:szCs w:val="20"/>
                <w:lang w:val="uk-UA"/>
              </w:rPr>
            </w:pPr>
            <w:r w:rsidRPr="0087672B">
              <w:rPr>
                <w:bCs/>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2752B20E" w14:textId="5997DC3B" w:rsidR="00464B83" w:rsidRPr="0087672B" w:rsidRDefault="00C57CDE" w:rsidP="00464B83">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2A857E48" w14:textId="445279A3" w:rsidR="00464B83" w:rsidRPr="0087672B" w:rsidRDefault="0087672B" w:rsidP="00464B83">
            <w:pPr>
              <w:snapToGrid w:val="0"/>
              <w:jc w:val="center"/>
              <w:rPr>
                <w:sz w:val="20"/>
                <w:szCs w:val="20"/>
                <w:lang w:val="uk-UA"/>
              </w:rPr>
            </w:pPr>
            <w:r w:rsidRPr="0087672B">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5E4A56AA" w14:textId="14ECCC77" w:rsidR="00464B83" w:rsidRPr="0087672B" w:rsidRDefault="00C57CDE" w:rsidP="00464B83">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64EB8EAC" w14:textId="64542BFE" w:rsidR="00464B83" w:rsidRPr="0087672B" w:rsidRDefault="00105530" w:rsidP="00464B83">
            <w:pPr>
              <w:snapToGrid w:val="0"/>
              <w:jc w:val="center"/>
              <w:rPr>
                <w:sz w:val="20"/>
                <w:szCs w:val="20"/>
                <w:lang w:val="uk-UA"/>
              </w:rPr>
            </w:pPr>
            <w:r>
              <w:rPr>
                <w:sz w:val="20"/>
                <w:szCs w:val="20"/>
                <w:lang w:val="uk-UA"/>
              </w:rPr>
              <w:t>0,00</w:t>
            </w:r>
          </w:p>
        </w:tc>
      </w:tr>
      <w:tr w:rsidR="00355EF5" w:rsidRPr="00355EF5" w14:paraId="64DC8617"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EB4B144"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50163AF"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2159EC38"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1C7EA4D"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D744A2A"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14DFDF5"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8146B89"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26E1DD7"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57BAE5A" w14:textId="77777777" w:rsidR="00464B83" w:rsidRPr="0087672B" w:rsidRDefault="00464B83" w:rsidP="00464B83">
            <w:pPr>
              <w:snapToGrid w:val="0"/>
              <w:jc w:val="center"/>
              <w:rPr>
                <w:sz w:val="20"/>
                <w:szCs w:val="20"/>
                <w:lang w:val="uk-UA"/>
              </w:rPr>
            </w:pPr>
          </w:p>
        </w:tc>
      </w:tr>
      <w:tr w:rsidR="00355EF5" w:rsidRPr="00355EF5" w14:paraId="14A6C080"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B11008F"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64F76D8" w14:textId="7C82623C" w:rsidR="00464B83" w:rsidRPr="0087672B" w:rsidRDefault="00464B83" w:rsidP="00464B83">
            <w:pPr>
              <w:tabs>
                <w:tab w:val="left" w:pos="-108"/>
              </w:tabs>
              <w:rPr>
                <w:b/>
                <w:i/>
                <w:sz w:val="20"/>
                <w:szCs w:val="20"/>
                <w:lang w:val="uk-UA"/>
              </w:rPr>
            </w:pPr>
            <w:r w:rsidRPr="0087672B">
              <w:rPr>
                <w:bCs/>
                <w:iCs/>
                <w:sz w:val="20"/>
                <w:szCs w:val="20"/>
                <w:lang w:val="uk-UA"/>
              </w:rPr>
              <w:t>Рівень охоплення населення інформацією щодо популяризації здорового способу життя</w:t>
            </w:r>
          </w:p>
        </w:tc>
        <w:tc>
          <w:tcPr>
            <w:tcW w:w="1134" w:type="dxa"/>
            <w:tcBorders>
              <w:top w:val="single" w:sz="4" w:space="0" w:color="000000"/>
              <w:left w:val="single" w:sz="4" w:space="0" w:color="000000"/>
              <w:bottom w:val="single" w:sz="4" w:space="0" w:color="000000"/>
              <w:right w:val="single" w:sz="4" w:space="0" w:color="000000"/>
            </w:tcBorders>
          </w:tcPr>
          <w:p w14:paraId="418F10EA" w14:textId="77777777" w:rsidR="00464B83" w:rsidRPr="0087672B" w:rsidRDefault="00464B83" w:rsidP="00464B83">
            <w:pPr>
              <w:snapToGrid w:val="0"/>
              <w:jc w:val="center"/>
              <w:rPr>
                <w:b/>
                <w:bCs/>
                <w:i/>
                <w:sz w:val="20"/>
                <w:szCs w:val="20"/>
                <w:lang w:val="uk-UA"/>
              </w:rPr>
            </w:pPr>
            <w:r w:rsidRPr="0087672B">
              <w:rPr>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2888AFAF" w14:textId="4072B5B4" w:rsidR="00464B83" w:rsidRPr="0087672B" w:rsidRDefault="00464B83" w:rsidP="00464B83">
            <w:pPr>
              <w:snapToGrid w:val="0"/>
              <w:jc w:val="center"/>
              <w:rPr>
                <w:sz w:val="20"/>
                <w:szCs w:val="20"/>
                <w:lang w:val="uk-UA"/>
              </w:rPr>
            </w:pPr>
            <w:r w:rsidRPr="0087672B">
              <w:rPr>
                <w:sz w:val="20"/>
                <w:szCs w:val="20"/>
                <w:lang w:val="uk-UA"/>
              </w:rPr>
              <w:t>00,00</w:t>
            </w:r>
          </w:p>
        </w:tc>
        <w:tc>
          <w:tcPr>
            <w:tcW w:w="992" w:type="dxa"/>
            <w:tcBorders>
              <w:top w:val="single" w:sz="4" w:space="0" w:color="000000"/>
              <w:left w:val="single" w:sz="4" w:space="0" w:color="000000"/>
              <w:bottom w:val="single" w:sz="4" w:space="0" w:color="000000"/>
              <w:right w:val="single" w:sz="4" w:space="0" w:color="000000"/>
            </w:tcBorders>
          </w:tcPr>
          <w:p w14:paraId="1EC89BC7" w14:textId="3BCE3845" w:rsidR="00464B83" w:rsidRPr="0087672B" w:rsidRDefault="00464B83" w:rsidP="00464B83">
            <w:pPr>
              <w:snapToGrid w:val="0"/>
              <w:jc w:val="center"/>
              <w:rPr>
                <w:bCs/>
                <w:sz w:val="20"/>
                <w:szCs w:val="20"/>
                <w:lang w:val="uk-UA"/>
              </w:rPr>
            </w:pPr>
            <w:r w:rsidRPr="0087672B">
              <w:rPr>
                <w:sz w:val="20"/>
                <w:szCs w:val="20"/>
                <w:lang w:val="uk-UA"/>
              </w:rPr>
              <w:t>0,00</w:t>
            </w:r>
          </w:p>
        </w:tc>
        <w:tc>
          <w:tcPr>
            <w:tcW w:w="992" w:type="dxa"/>
            <w:tcBorders>
              <w:top w:val="single" w:sz="4" w:space="0" w:color="000000"/>
              <w:left w:val="single" w:sz="4" w:space="0" w:color="000000"/>
              <w:bottom w:val="single" w:sz="4" w:space="0" w:color="000000"/>
              <w:right w:val="single" w:sz="4" w:space="0" w:color="000000"/>
            </w:tcBorders>
          </w:tcPr>
          <w:p w14:paraId="110CD48C" w14:textId="6D3807B9" w:rsidR="00464B83" w:rsidRPr="0087672B" w:rsidRDefault="00C57CDE" w:rsidP="00464B83">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3442BBA1" w14:textId="2D01C2CA" w:rsidR="00464B83" w:rsidRPr="0087672B" w:rsidRDefault="0087672B" w:rsidP="00464B83">
            <w:pPr>
              <w:snapToGrid w:val="0"/>
              <w:jc w:val="center"/>
              <w:rPr>
                <w:sz w:val="20"/>
                <w:szCs w:val="20"/>
                <w:lang w:val="uk-UA"/>
              </w:rPr>
            </w:pPr>
            <w:r w:rsidRPr="0087672B">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7F24CEE0" w14:textId="189C092F" w:rsidR="00464B83" w:rsidRPr="0087672B" w:rsidRDefault="00C57CDE" w:rsidP="00464B83">
            <w:pPr>
              <w:snapToGrid w:val="0"/>
              <w:jc w:val="center"/>
              <w:rPr>
                <w:sz w:val="20"/>
                <w:szCs w:val="20"/>
                <w:lang w:val="uk-UA"/>
              </w:rPr>
            </w:pPr>
            <w:r>
              <w:rPr>
                <w:sz w:val="20"/>
                <w:szCs w:val="20"/>
                <w:lang w:val="uk-UA"/>
              </w:rPr>
              <w:t>0,00</w:t>
            </w:r>
          </w:p>
        </w:tc>
        <w:tc>
          <w:tcPr>
            <w:tcW w:w="1134" w:type="dxa"/>
            <w:tcBorders>
              <w:top w:val="single" w:sz="4" w:space="0" w:color="000000"/>
              <w:left w:val="single" w:sz="4" w:space="0" w:color="000000"/>
              <w:bottom w:val="single" w:sz="4" w:space="0" w:color="000000"/>
              <w:right w:val="single" w:sz="4" w:space="0" w:color="000000"/>
            </w:tcBorders>
          </w:tcPr>
          <w:p w14:paraId="42215AD7" w14:textId="1220FAD4" w:rsidR="00464B83" w:rsidRPr="0087672B" w:rsidRDefault="00105530" w:rsidP="00464B83">
            <w:pPr>
              <w:snapToGrid w:val="0"/>
              <w:jc w:val="center"/>
              <w:rPr>
                <w:sz w:val="20"/>
                <w:szCs w:val="20"/>
                <w:lang w:val="uk-UA"/>
              </w:rPr>
            </w:pPr>
            <w:r>
              <w:rPr>
                <w:sz w:val="20"/>
                <w:szCs w:val="20"/>
                <w:lang w:val="uk-UA"/>
              </w:rPr>
              <w:t>0,00</w:t>
            </w:r>
          </w:p>
        </w:tc>
      </w:tr>
      <w:tr w:rsidR="00355EF5" w:rsidRPr="00355EF5" w14:paraId="6B7E60CF" w14:textId="77777777" w:rsidTr="00675376">
        <w:trPr>
          <w:trHeight w:val="150"/>
        </w:trPr>
        <w:tc>
          <w:tcPr>
            <w:tcW w:w="2977" w:type="dxa"/>
            <w:vMerge w:val="restart"/>
            <w:tcBorders>
              <w:top w:val="single" w:sz="4" w:space="0" w:color="auto"/>
              <w:left w:val="single" w:sz="4" w:space="0" w:color="auto"/>
              <w:bottom w:val="single" w:sz="4" w:space="0" w:color="auto"/>
              <w:right w:val="single" w:sz="4" w:space="0" w:color="auto"/>
            </w:tcBorders>
          </w:tcPr>
          <w:p w14:paraId="5C33B289" w14:textId="77267D05" w:rsidR="00464B83" w:rsidRPr="0087672B" w:rsidRDefault="00464B83" w:rsidP="00011EDF">
            <w:pPr>
              <w:rPr>
                <w:rFonts w:eastAsia="Microsoft Sans Serif"/>
                <w:sz w:val="20"/>
                <w:szCs w:val="20"/>
                <w:lang w:val="uk-UA"/>
              </w:rPr>
            </w:pPr>
            <w:r w:rsidRPr="0087672B">
              <w:rPr>
                <w:sz w:val="20"/>
                <w:szCs w:val="20"/>
                <w:lang w:val="uk-UA" w:eastAsia="uk-UA"/>
              </w:rPr>
              <w:t xml:space="preserve">Забезпечити виконання Постанови Кабінету Міністрів України від 17 серпня 1998 р.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w:t>
            </w:r>
            <w:r w:rsidR="0087672B" w:rsidRPr="0087672B">
              <w:rPr>
                <w:sz w:val="20"/>
                <w:szCs w:val="20"/>
                <w:lang w:val="uk-UA" w:eastAsia="uk-UA"/>
              </w:rPr>
              <w:t xml:space="preserve">певними категоріями </w:t>
            </w:r>
            <w:r w:rsidRPr="0087672B">
              <w:rPr>
                <w:sz w:val="20"/>
                <w:szCs w:val="20"/>
                <w:lang w:val="uk-UA" w:eastAsia="uk-UA"/>
              </w:rPr>
              <w:t>захворювань"</w:t>
            </w:r>
          </w:p>
        </w:tc>
        <w:tc>
          <w:tcPr>
            <w:tcW w:w="4111" w:type="dxa"/>
            <w:tcBorders>
              <w:top w:val="single" w:sz="4" w:space="0" w:color="000000"/>
              <w:left w:val="single" w:sz="4" w:space="0" w:color="auto"/>
              <w:bottom w:val="single" w:sz="4" w:space="0" w:color="000000"/>
              <w:right w:val="single" w:sz="4" w:space="0" w:color="000000"/>
            </w:tcBorders>
          </w:tcPr>
          <w:p w14:paraId="465508E9"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4743B600"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BA9F24C"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1C10E5A"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5043C6"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044DBCC"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CB0E4EC"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94AF3F9" w14:textId="77777777" w:rsidR="00464B83" w:rsidRPr="0087672B" w:rsidRDefault="00464B83" w:rsidP="00464B83">
            <w:pPr>
              <w:snapToGrid w:val="0"/>
              <w:jc w:val="center"/>
              <w:rPr>
                <w:sz w:val="20"/>
                <w:szCs w:val="20"/>
                <w:lang w:val="uk-UA"/>
              </w:rPr>
            </w:pPr>
          </w:p>
        </w:tc>
      </w:tr>
      <w:tr w:rsidR="00355EF5" w:rsidRPr="00355EF5" w14:paraId="12C4354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A54DEBB"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4F19DC0" w14:textId="6E281F85" w:rsidR="00464B83" w:rsidRPr="0087672B" w:rsidRDefault="00464B83" w:rsidP="00464B83">
            <w:pPr>
              <w:tabs>
                <w:tab w:val="left" w:pos="-108"/>
              </w:tabs>
              <w:rPr>
                <w:b/>
                <w:i/>
                <w:sz w:val="20"/>
                <w:szCs w:val="20"/>
                <w:lang w:val="uk-UA"/>
              </w:rPr>
            </w:pPr>
            <w:r w:rsidRPr="0087672B">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543DA537" w14:textId="77777777" w:rsidR="00464B83" w:rsidRPr="0087672B" w:rsidRDefault="00464B83" w:rsidP="00464B83">
            <w:pPr>
              <w:snapToGrid w:val="0"/>
              <w:jc w:val="center"/>
              <w:rPr>
                <w:b/>
                <w:bCs/>
                <w:i/>
                <w:sz w:val="20"/>
                <w:szCs w:val="20"/>
                <w:lang w:val="uk-UA"/>
              </w:rPr>
            </w:pPr>
            <w:proofErr w:type="spellStart"/>
            <w:r w:rsidRPr="0087672B">
              <w:rPr>
                <w:bCs/>
                <w:sz w:val="20"/>
                <w:szCs w:val="20"/>
                <w:lang w:val="uk-UA"/>
              </w:rPr>
              <w:t>тис.грн</w:t>
            </w:r>
            <w:proofErr w:type="spellEnd"/>
            <w:r w:rsidRPr="0087672B">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5BF82058" w14:textId="5C675628" w:rsidR="00464B83" w:rsidRPr="0087672B" w:rsidRDefault="0087672B" w:rsidP="00464B83">
            <w:pPr>
              <w:snapToGrid w:val="0"/>
              <w:jc w:val="center"/>
              <w:rPr>
                <w:bCs/>
                <w:sz w:val="20"/>
                <w:szCs w:val="20"/>
                <w:lang w:val="uk-UA"/>
              </w:rPr>
            </w:pPr>
            <w:r w:rsidRPr="0087672B">
              <w:rPr>
                <w:bCs/>
                <w:sz w:val="20"/>
                <w:szCs w:val="20"/>
                <w:lang w:val="uk-UA"/>
              </w:rPr>
              <w:t>370,000</w:t>
            </w:r>
          </w:p>
        </w:tc>
        <w:tc>
          <w:tcPr>
            <w:tcW w:w="992" w:type="dxa"/>
            <w:tcBorders>
              <w:top w:val="single" w:sz="4" w:space="0" w:color="000000"/>
              <w:left w:val="single" w:sz="4" w:space="0" w:color="000000"/>
              <w:bottom w:val="single" w:sz="4" w:space="0" w:color="000000"/>
              <w:right w:val="single" w:sz="4" w:space="0" w:color="000000"/>
            </w:tcBorders>
          </w:tcPr>
          <w:p w14:paraId="58FDC95A" w14:textId="399EA5E5" w:rsidR="00464B83" w:rsidRPr="0087672B" w:rsidRDefault="00464B83" w:rsidP="00464B83">
            <w:pPr>
              <w:snapToGrid w:val="0"/>
              <w:jc w:val="center"/>
              <w:rPr>
                <w:bCs/>
                <w:sz w:val="20"/>
                <w:szCs w:val="20"/>
                <w:lang w:val="uk-UA"/>
              </w:rPr>
            </w:pPr>
            <w:r w:rsidRPr="0087672B">
              <w:rPr>
                <w:bCs/>
                <w:sz w:val="20"/>
                <w:szCs w:val="20"/>
                <w:lang w:val="uk-UA"/>
              </w:rPr>
              <w:t>370,000</w:t>
            </w:r>
          </w:p>
        </w:tc>
        <w:tc>
          <w:tcPr>
            <w:tcW w:w="992" w:type="dxa"/>
            <w:tcBorders>
              <w:top w:val="single" w:sz="4" w:space="0" w:color="000000"/>
              <w:left w:val="single" w:sz="4" w:space="0" w:color="000000"/>
              <w:bottom w:val="single" w:sz="4" w:space="0" w:color="000000"/>
              <w:right w:val="single" w:sz="4" w:space="0" w:color="000000"/>
            </w:tcBorders>
          </w:tcPr>
          <w:p w14:paraId="1B22656D" w14:textId="0F1F0BDC" w:rsidR="00464B83" w:rsidRPr="0087672B" w:rsidRDefault="00C57CDE" w:rsidP="00464B83">
            <w:pPr>
              <w:snapToGrid w:val="0"/>
              <w:jc w:val="center"/>
              <w:rPr>
                <w:sz w:val="20"/>
                <w:szCs w:val="20"/>
                <w:lang w:val="uk-UA"/>
              </w:rPr>
            </w:pPr>
            <w:r>
              <w:rPr>
                <w:sz w:val="20"/>
                <w:szCs w:val="20"/>
                <w:lang w:val="uk-UA"/>
              </w:rPr>
              <w:t>607,400</w:t>
            </w:r>
          </w:p>
        </w:tc>
        <w:tc>
          <w:tcPr>
            <w:tcW w:w="1134" w:type="dxa"/>
            <w:tcBorders>
              <w:top w:val="single" w:sz="4" w:space="0" w:color="000000"/>
              <w:left w:val="single" w:sz="4" w:space="0" w:color="000000"/>
              <w:bottom w:val="single" w:sz="4" w:space="0" w:color="000000"/>
              <w:right w:val="single" w:sz="4" w:space="0" w:color="000000"/>
            </w:tcBorders>
          </w:tcPr>
          <w:p w14:paraId="1199D760" w14:textId="05C7BF18" w:rsidR="00464B83" w:rsidRPr="0087672B" w:rsidRDefault="0087672B" w:rsidP="00464B83">
            <w:pPr>
              <w:snapToGrid w:val="0"/>
              <w:jc w:val="center"/>
              <w:rPr>
                <w:sz w:val="20"/>
                <w:szCs w:val="20"/>
                <w:lang w:val="uk-UA"/>
              </w:rPr>
            </w:pPr>
            <w:r w:rsidRPr="0087672B">
              <w:rPr>
                <w:sz w:val="20"/>
                <w:szCs w:val="20"/>
                <w:lang w:val="uk-UA"/>
              </w:rPr>
              <w:t>607,400</w:t>
            </w:r>
          </w:p>
        </w:tc>
        <w:tc>
          <w:tcPr>
            <w:tcW w:w="1134" w:type="dxa"/>
            <w:tcBorders>
              <w:top w:val="single" w:sz="4" w:space="0" w:color="000000"/>
              <w:left w:val="single" w:sz="4" w:space="0" w:color="000000"/>
              <w:bottom w:val="single" w:sz="4" w:space="0" w:color="000000"/>
              <w:right w:val="single" w:sz="4" w:space="0" w:color="000000"/>
            </w:tcBorders>
          </w:tcPr>
          <w:p w14:paraId="55E82A02" w14:textId="0084444C" w:rsidR="00464B83" w:rsidRPr="0087672B" w:rsidRDefault="00C57CDE" w:rsidP="00464B83">
            <w:pPr>
              <w:snapToGrid w:val="0"/>
              <w:jc w:val="center"/>
              <w:rPr>
                <w:sz w:val="20"/>
                <w:szCs w:val="20"/>
                <w:lang w:val="uk-UA"/>
              </w:rPr>
            </w:pPr>
            <w:r>
              <w:rPr>
                <w:sz w:val="20"/>
                <w:szCs w:val="20"/>
                <w:lang w:val="uk-UA"/>
              </w:rPr>
              <w:t>626,717</w:t>
            </w:r>
          </w:p>
        </w:tc>
        <w:tc>
          <w:tcPr>
            <w:tcW w:w="1134" w:type="dxa"/>
            <w:tcBorders>
              <w:top w:val="single" w:sz="4" w:space="0" w:color="000000"/>
              <w:left w:val="single" w:sz="4" w:space="0" w:color="000000"/>
              <w:bottom w:val="single" w:sz="4" w:space="0" w:color="000000"/>
              <w:right w:val="single" w:sz="4" w:space="0" w:color="000000"/>
            </w:tcBorders>
          </w:tcPr>
          <w:p w14:paraId="46A0680A" w14:textId="5DA10F77" w:rsidR="00464B83" w:rsidRPr="0087672B" w:rsidRDefault="00C57CDE" w:rsidP="00464B83">
            <w:pPr>
              <w:snapToGrid w:val="0"/>
              <w:jc w:val="center"/>
              <w:rPr>
                <w:sz w:val="20"/>
                <w:szCs w:val="20"/>
                <w:lang w:val="uk-UA"/>
              </w:rPr>
            </w:pPr>
            <w:r>
              <w:rPr>
                <w:sz w:val="20"/>
                <w:szCs w:val="20"/>
                <w:lang w:val="uk-UA"/>
              </w:rPr>
              <w:t>469,745</w:t>
            </w:r>
          </w:p>
        </w:tc>
      </w:tr>
      <w:tr w:rsidR="00355EF5" w:rsidRPr="00355EF5" w14:paraId="13EB38C6"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C3BCE7E"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D6D5D03"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1796207F"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5696AE5"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836CD53"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96FC5FE"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00B56C5"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E0CB7ED"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8F902BF" w14:textId="77777777" w:rsidR="00464B83" w:rsidRPr="0087672B" w:rsidRDefault="00464B83" w:rsidP="00464B83">
            <w:pPr>
              <w:snapToGrid w:val="0"/>
              <w:jc w:val="center"/>
              <w:rPr>
                <w:sz w:val="20"/>
                <w:szCs w:val="20"/>
                <w:lang w:val="uk-UA"/>
              </w:rPr>
            </w:pPr>
          </w:p>
        </w:tc>
      </w:tr>
      <w:tr w:rsidR="00355EF5" w:rsidRPr="00355EF5" w14:paraId="1E3B9443"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1EDC02C"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8F23352" w14:textId="5D66A47B" w:rsidR="00464B83" w:rsidRPr="0087672B" w:rsidRDefault="00464B83" w:rsidP="00464B83">
            <w:pPr>
              <w:tabs>
                <w:tab w:val="left" w:pos="-108"/>
              </w:tabs>
              <w:rPr>
                <w:b/>
                <w:i/>
                <w:sz w:val="20"/>
                <w:szCs w:val="20"/>
                <w:lang w:val="uk-UA"/>
              </w:rPr>
            </w:pPr>
            <w:r w:rsidRPr="0087672B">
              <w:rPr>
                <w:bCs/>
                <w:sz w:val="20"/>
                <w:szCs w:val="20"/>
                <w:lang w:val="uk-UA"/>
              </w:rPr>
              <w:t>Кількість хворих, які відносяться до окремих груп населення та за певними категоріями захворювань</w:t>
            </w:r>
          </w:p>
        </w:tc>
        <w:tc>
          <w:tcPr>
            <w:tcW w:w="1134" w:type="dxa"/>
            <w:tcBorders>
              <w:top w:val="single" w:sz="4" w:space="0" w:color="000000"/>
              <w:left w:val="single" w:sz="4" w:space="0" w:color="000000"/>
              <w:bottom w:val="single" w:sz="4" w:space="0" w:color="000000"/>
              <w:right w:val="single" w:sz="4" w:space="0" w:color="000000"/>
            </w:tcBorders>
          </w:tcPr>
          <w:p w14:paraId="5EA7BABC" w14:textId="77777777" w:rsidR="00464B83" w:rsidRPr="0087672B" w:rsidRDefault="00464B83" w:rsidP="00464B83">
            <w:pPr>
              <w:snapToGrid w:val="0"/>
              <w:jc w:val="center"/>
              <w:rPr>
                <w:b/>
                <w:bCs/>
                <w:i/>
                <w:sz w:val="20"/>
                <w:szCs w:val="20"/>
                <w:lang w:val="uk-UA"/>
              </w:rPr>
            </w:pPr>
            <w:r w:rsidRPr="0087672B">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63B3B85A" w14:textId="1937B36E" w:rsidR="00464B83" w:rsidRPr="0087672B" w:rsidRDefault="00464B83" w:rsidP="00464B83">
            <w:pPr>
              <w:snapToGrid w:val="0"/>
              <w:jc w:val="center"/>
              <w:rPr>
                <w:bCs/>
                <w:sz w:val="20"/>
                <w:szCs w:val="20"/>
                <w:lang w:val="uk-UA"/>
              </w:rPr>
            </w:pPr>
            <w:r w:rsidRPr="0087672B">
              <w:rPr>
                <w:bCs/>
                <w:sz w:val="20"/>
                <w:szCs w:val="20"/>
                <w:lang w:val="uk-UA"/>
              </w:rPr>
              <w:t>65</w:t>
            </w:r>
          </w:p>
        </w:tc>
        <w:tc>
          <w:tcPr>
            <w:tcW w:w="992" w:type="dxa"/>
            <w:tcBorders>
              <w:top w:val="single" w:sz="4" w:space="0" w:color="000000"/>
              <w:left w:val="single" w:sz="4" w:space="0" w:color="000000"/>
              <w:bottom w:val="single" w:sz="4" w:space="0" w:color="000000"/>
              <w:right w:val="single" w:sz="4" w:space="0" w:color="000000"/>
            </w:tcBorders>
          </w:tcPr>
          <w:p w14:paraId="00B450C8" w14:textId="75A25D2D" w:rsidR="00464B83" w:rsidRPr="0087672B" w:rsidRDefault="00464B83" w:rsidP="00464B83">
            <w:pPr>
              <w:snapToGrid w:val="0"/>
              <w:jc w:val="center"/>
              <w:rPr>
                <w:bCs/>
                <w:sz w:val="20"/>
                <w:szCs w:val="20"/>
                <w:lang w:val="uk-UA"/>
              </w:rPr>
            </w:pPr>
            <w:r w:rsidRPr="0087672B">
              <w:rPr>
                <w:bCs/>
                <w:sz w:val="20"/>
                <w:szCs w:val="20"/>
                <w:lang w:val="uk-UA"/>
              </w:rPr>
              <w:t>65</w:t>
            </w:r>
          </w:p>
        </w:tc>
        <w:tc>
          <w:tcPr>
            <w:tcW w:w="992" w:type="dxa"/>
            <w:tcBorders>
              <w:top w:val="single" w:sz="4" w:space="0" w:color="000000"/>
              <w:left w:val="single" w:sz="4" w:space="0" w:color="000000"/>
              <w:bottom w:val="single" w:sz="4" w:space="0" w:color="000000"/>
              <w:right w:val="single" w:sz="4" w:space="0" w:color="000000"/>
            </w:tcBorders>
          </w:tcPr>
          <w:p w14:paraId="208BB457" w14:textId="46E59B92" w:rsidR="00464B83" w:rsidRPr="0087672B" w:rsidRDefault="0087672B" w:rsidP="00464B83">
            <w:pPr>
              <w:snapToGrid w:val="0"/>
              <w:jc w:val="center"/>
              <w:rPr>
                <w:sz w:val="20"/>
                <w:szCs w:val="20"/>
                <w:lang w:val="uk-UA"/>
              </w:rPr>
            </w:pPr>
            <w:r w:rsidRPr="0087672B">
              <w:rPr>
                <w:sz w:val="20"/>
                <w:szCs w:val="20"/>
                <w:lang w:val="uk-UA"/>
              </w:rPr>
              <w:t>60</w:t>
            </w:r>
          </w:p>
        </w:tc>
        <w:tc>
          <w:tcPr>
            <w:tcW w:w="1134" w:type="dxa"/>
            <w:tcBorders>
              <w:top w:val="single" w:sz="4" w:space="0" w:color="000000"/>
              <w:left w:val="single" w:sz="4" w:space="0" w:color="000000"/>
              <w:bottom w:val="single" w:sz="4" w:space="0" w:color="000000"/>
              <w:right w:val="single" w:sz="4" w:space="0" w:color="000000"/>
            </w:tcBorders>
          </w:tcPr>
          <w:p w14:paraId="2A92437A" w14:textId="5DE0A5AE" w:rsidR="00464B83" w:rsidRPr="0087672B" w:rsidRDefault="0087672B" w:rsidP="00464B83">
            <w:pPr>
              <w:snapToGrid w:val="0"/>
              <w:jc w:val="center"/>
              <w:rPr>
                <w:sz w:val="20"/>
                <w:szCs w:val="20"/>
                <w:lang w:val="uk-UA"/>
              </w:rPr>
            </w:pPr>
            <w:r w:rsidRPr="0087672B">
              <w:rPr>
                <w:sz w:val="20"/>
                <w:szCs w:val="20"/>
                <w:lang w:val="uk-UA"/>
              </w:rPr>
              <w:t>60</w:t>
            </w:r>
          </w:p>
        </w:tc>
        <w:tc>
          <w:tcPr>
            <w:tcW w:w="1134" w:type="dxa"/>
            <w:tcBorders>
              <w:top w:val="single" w:sz="4" w:space="0" w:color="000000"/>
              <w:left w:val="single" w:sz="4" w:space="0" w:color="000000"/>
              <w:bottom w:val="single" w:sz="4" w:space="0" w:color="000000"/>
              <w:right w:val="single" w:sz="4" w:space="0" w:color="000000"/>
            </w:tcBorders>
          </w:tcPr>
          <w:p w14:paraId="48336471" w14:textId="3C9E0F58" w:rsidR="00464B83" w:rsidRPr="0087672B" w:rsidRDefault="00105530" w:rsidP="00464B83">
            <w:pPr>
              <w:snapToGrid w:val="0"/>
              <w:jc w:val="center"/>
              <w:rPr>
                <w:sz w:val="20"/>
                <w:szCs w:val="20"/>
                <w:lang w:val="uk-UA"/>
              </w:rPr>
            </w:pPr>
            <w:r>
              <w:rPr>
                <w:sz w:val="20"/>
                <w:szCs w:val="20"/>
                <w:lang w:val="uk-UA"/>
              </w:rPr>
              <w:t>55</w:t>
            </w:r>
          </w:p>
        </w:tc>
        <w:tc>
          <w:tcPr>
            <w:tcW w:w="1134" w:type="dxa"/>
            <w:tcBorders>
              <w:top w:val="single" w:sz="4" w:space="0" w:color="000000"/>
              <w:left w:val="single" w:sz="4" w:space="0" w:color="000000"/>
              <w:bottom w:val="single" w:sz="4" w:space="0" w:color="000000"/>
              <w:right w:val="single" w:sz="4" w:space="0" w:color="000000"/>
            </w:tcBorders>
          </w:tcPr>
          <w:p w14:paraId="76A11F52" w14:textId="152B2CA8" w:rsidR="00464B83" w:rsidRPr="0087672B" w:rsidRDefault="0087672B" w:rsidP="00464B83">
            <w:pPr>
              <w:snapToGrid w:val="0"/>
              <w:jc w:val="center"/>
              <w:rPr>
                <w:sz w:val="20"/>
                <w:szCs w:val="20"/>
                <w:lang w:val="uk-UA"/>
              </w:rPr>
            </w:pPr>
            <w:r w:rsidRPr="0087672B">
              <w:rPr>
                <w:sz w:val="20"/>
                <w:szCs w:val="20"/>
                <w:lang w:val="uk-UA"/>
              </w:rPr>
              <w:t>55</w:t>
            </w:r>
          </w:p>
        </w:tc>
      </w:tr>
      <w:tr w:rsidR="00355EF5" w:rsidRPr="00355EF5" w14:paraId="7E5E0C9C"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6EB39166"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9DDE5B2"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50C1D061"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663F6AD"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3FB11BB"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1E40654"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3D3A4B9"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9632FBD"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D2B3A07" w14:textId="77777777" w:rsidR="00464B83" w:rsidRPr="0087672B" w:rsidRDefault="00464B83" w:rsidP="00464B83">
            <w:pPr>
              <w:snapToGrid w:val="0"/>
              <w:jc w:val="center"/>
              <w:rPr>
                <w:sz w:val="20"/>
                <w:szCs w:val="20"/>
                <w:lang w:val="uk-UA"/>
              </w:rPr>
            </w:pPr>
          </w:p>
        </w:tc>
      </w:tr>
      <w:tr w:rsidR="00355EF5" w:rsidRPr="00355EF5" w14:paraId="15AF55D2"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916B66D"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77617A3E" w14:textId="30BEAC07" w:rsidR="00464B83" w:rsidRPr="0087672B" w:rsidRDefault="00464B83" w:rsidP="00464B83">
            <w:pPr>
              <w:tabs>
                <w:tab w:val="left" w:pos="-108"/>
              </w:tabs>
              <w:rPr>
                <w:b/>
                <w:i/>
                <w:sz w:val="20"/>
                <w:szCs w:val="20"/>
                <w:lang w:val="uk-UA"/>
              </w:rPr>
            </w:pPr>
            <w:r w:rsidRPr="0087672B">
              <w:rPr>
                <w:bCs/>
                <w:sz w:val="20"/>
                <w:szCs w:val="20"/>
                <w:lang w:val="uk-UA"/>
              </w:rPr>
              <w:t>Середні витрати на одного хворого</w:t>
            </w:r>
          </w:p>
        </w:tc>
        <w:tc>
          <w:tcPr>
            <w:tcW w:w="1134" w:type="dxa"/>
            <w:tcBorders>
              <w:top w:val="single" w:sz="4" w:space="0" w:color="000000"/>
              <w:left w:val="single" w:sz="4" w:space="0" w:color="000000"/>
              <w:bottom w:val="single" w:sz="4" w:space="0" w:color="000000"/>
              <w:right w:val="single" w:sz="4" w:space="0" w:color="000000"/>
            </w:tcBorders>
          </w:tcPr>
          <w:p w14:paraId="719B8618" w14:textId="77777777" w:rsidR="00464B83" w:rsidRPr="0087672B" w:rsidRDefault="00464B83" w:rsidP="00464B83">
            <w:pPr>
              <w:snapToGrid w:val="0"/>
              <w:jc w:val="center"/>
              <w:rPr>
                <w:b/>
                <w:bCs/>
                <w:i/>
                <w:sz w:val="20"/>
                <w:szCs w:val="20"/>
                <w:lang w:val="uk-UA"/>
              </w:rPr>
            </w:pPr>
            <w:r w:rsidRPr="0087672B">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7674445F" w14:textId="5692525A" w:rsidR="00464B83" w:rsidRPr="0087672B" w:rsidRDefault="0087672B" w:rsidP="00464B83">
            <w:pPr>
              <w:snapToGrid w:val="0"/>
              <w:jc w:val="center"/>
              <w:rPr>
                <w:bCs/>
                <w:sz w:val="20"/>
                <w:szCs w:val="20"/>
                <w:lang w:val="uk-UA"/>
              </w:rPr>
            </w:pPr>
            <w:r w:rsidRPr="0087672B">
              <w:rPr>
                <w:bCs/>
                <w:sz w:val="20"/>
                <w:szCs w:val="20"/>
                <w:lang w:val="uk-UA"/>
              </w:rPr>
              <w:t>5692,31</w:t>
            </w:r>
          </w:p>
        </w:tc>
        <w:tc>
          <w:tcPr>
            <w:tcW w:w="992" w:type="dxa"/>
            <w:tcBorders>
              <w:top w:val="single" w:sz="4" w:space="0" w:color="000000"/>
              <w:left w:val="single" w:sz="4" w:space="0" w:color="000000"/>
              <w:bottom w:val="single" w:sz="4" w:space="0" w:color="000000"/>
              <w:right w:val="single" w:sz="4" w:space="0" w:color="000000"/>
            </w:tcBorders>
          </w:tcPr>
          <w:p w14:paraId="656FE1E0" w14:textId="04FC359D" w:rsidR="00464B83" w:rsidRPr="0087672B" w:rsidRDefault="00464B83" w:rsidP="00464B83">
            <w:pPr>
              <w:snapToGrid w:val="0"/>
              <w:jc w:val="center"/>
              <w:rPr>
                <w:bCs/>
                <w:sz w:val="20"/>
                <w:szCs w:val="20"/>
                <w:lang w:val="uk-UA"/>
              </w:rPr>
            </w:pPr>
            <w:r w:rsidRPr="0087672B">
              <w:rPr>
                <w:bCs/>
                <w:sz w:val="20"/>
                <w:szCs w:val="20"/>
                <w:lang w:val="uk-UA"/>
              </w:rPr>
              <w:t>5692,31</w:t>
            </w:r>
          </w:p>
        </w:tc>
        <w:tc>
          <w:tcPr>
            <w:tcW w:w="992" w:type="dxa"/>
            <w:tcBorders>
              <w:top w:val="single" w:sz="4" w:space="0" w:color="000000"/>
              <w:left w:val="single" w:sz="4" w:space="0" w:color="000000"/>
              <w:bottom w:val="single" w:sz="4" w:space="0" w:color="000000"/>
              <w:right w:val="single" w:sz="4" w:space="0" w:color="000000"/>
            </w:tcBorders>
          </w:tcPr>
          <w:p w14:paraId="103947D6" w14:textId="57F111CC" w:rsidR="00464B83" w:rsidRPr="0087672B" w:rsidRDefault="00C57CDE" w:rsidP="00464B83">
            <w:pPr>
              <w:snapToGrid w:val="0"/>
              <w:jc w:val="center"/>
              <w:rPr>
                <w:sz w:val="20"/>
                <w:szCs w:val="20"/>
                <w:lang w:val="uk-UA"/>
              </w:rPr>
            </w:pPr>
            <w:r>
              <w:rPr>
                <w:sz w:val="20"/>
                <w:szCs w:val="20"/>
                <w:lang w:val="uk-UA"/>
              </w:rPr>
              <w:t>10123,33</w:t>
            </w:r>
          </w:p>
        </w:tc>
        <w:tc>
          <w:tcPr>
            <w:tcW w:w="1134" w:type="dxa"/>
            <w:tcBorders>
              <w:top w:val="single" w:sz="4" w:space="0" w:color="000000"/>
              <w:left w:val="single" w:sz="4" w:space="0" w:color="000000"/>
              <w:bottom w:val="single" w:sz="4" w:space="0" w:color="000000"/>
              <w:right w:val="single" w:sz="4" w:space="0" w:color="000000"/>
            </w:tcBorders>
          </w:tcPr>
          <w:p w14:paraId="0085A115" w14:textId="72EED4FF" w:rsidR="00464B83" w:rsidRPr="0087672B" w:rsidRDefault="0087672B" w:rsidP="00464B83">
            <w:pPr>
              <w:snapToGrid w:val="0"/>
              <w:jc w:val="center"/>
              <w:rPr>
                <w:sz w:val="20"/>
                <w:szCs w:val="20"/>
                <w:lang w:val="uk-UA"/>
              </w:rPr>
            </w:pPr>
            <w:r w:rsidRPr="0087672B">
              <w:rPr>
                <w:sz w:val="20"/>
                <w:szCs w:val="20"/>
                <w:lang w:val="uk-UA"/>
              </w:rPr>
              <w:t>10123,33</w:t>
            </w:r>
          </w:p>
        </w:tc>
        <w:tc>
          <w:tcPr>
            <w:tcW w:w="1134" w:type="dxa"/>
            <w:tcBorders>
              <w:top w:val="single" w:sz="4" w:space="0" w:color="000000"/>
              <w:left w:val="single" w:sz="4" w:space="0" w:color="000000"/>
              <w:bottom w:val="single" w:sz="4" w:space="0" w:color="000000"/>
              <w:right w:val="single" w:sz="4" w:space="0" w:color="000000"/>
            </w:tcBorders>
          </w:tcPr>
          <w:p w14:paraId="218148EB" w14:textId="732D761F" w:rsidR="00464B83" w:rsidRPr="0087672B" w:rsidRDefault="00C57CDE" w:rsidP="00464B83">
            <w:pPr>
              <w:snapToGrid w:val="0"/>
              <w:jc w:val="center"/>
              <w:rPr>
                <w:sz w:val="20"/>
                <w:szCs w:val="20"/>
                <w:lang w:val="uk-UA"/>
              </w:rPr>
            </w:pPr>
            <w:r>
              <w:rPr>
                <w:sz w:val="20"/>
                <w:szCs w:val="20"/>
                <w:lang w:val="uk-UA"/>
              </w:rPr>
              <w:t>11394,85</w:t>
            </w:r>
          </w:p>
        </w:tc>
        <w:tc>
          <w:tcPr>
            <w:tcW w:w="1134" w:type="dxa"/>
            <w:tcBorders>
              <w:top w:val="single" w:sz="4" w:space="0" w:color="000000"/>
              <w:left w:val="single" w:sz="4" w:space="0" w:color="000000"/>
              <w:bottom w:val="single" w:sz="4" w:space="0" w:color="000000"/>
              <w:right w:val="single" w:sz="4" w:space="0" w:color="000000"/>
            </w:tcBorders>
          </w:tcPr>
          <w:p w14:paraId="77D7323D" w14:textId="712F5C84" w:rsidR="00464B83" w:rsidRPr="0087672B" w:rsidRDefault="00C57CDE" w:rsidP="00464B83">
            <w:pPr>
              <w:snapToGrid w:val="0"/>
              <w:jc w:val="center"/>
              <w:rPr>
                <w:sz w:val="20"/>
                <w:szCs w:val="20"/>
                <w:lang w:val="uk-UA"/>
              </w:rPr>
            </w:pPr>
            <w:r>
              <w:rPr>
                <w:sz w:val="20"/>
                <w:szCs w:val="20"/>
                <w:lang w:val="uk-UA"/>
              </w:rPr>
              <w:t>8540,82</w:t>
            </w:r>
          </w:p>
        </w:tc>
      </w:tr>
      <w:tr w:rsidR="00355EF5" w:rsidRPr="00355EF5" w14:paraId="7745F038"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027C1AB5"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E1934D1" w14:textId="77777777" w:rsidR="00464B83" w:rsidRPr="0087672B" w:rsidRDefault="00464B83" w:rsidP="00464B83">
            <w:pPr>
              <w:tabs>
                <w:tab w:val="left" w:pos="-108"/>
              </w:tabs>
              <w:rPr>
                <w:b/>
                <w:i/>
                <w:sz w:val="20"/>
                <w:szCs w:val="20"/>
                <w:lang w:val="uk-UA"/>
              </w:rPr>
            </w:pPr>
            <w:r w:rsidRPr="0087672B">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580C366E" w14:textId="77777777" w:rsidR="00464B83" w:rsidRPr="0087672B"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790F825"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F8C89A5" w14:textId="77777777" w:rsidR="00464B83" w:rsidRPr="0087672B"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0D894F7E"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7BB525D"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8539F77" w14:textId="77777777" w:rsidR="00464B83" w:rsidRPr="0087672B"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B195E5D" w14:textId="77777777" w:rsidR="00464B83" w:rsidRPr="0087672B" w:rsidRDefault="00464B83" w:rsidP="00464B83">
            <w:pPr>
              <w:snapToGrid w:val="0"/>
              <w:jc w:val="center"/>
              <w:rPr>
                <w:sz w:val="20"/>
                <w:szCs w:val="20"/>
                <w:lang w:val="uk-UA"/>
              </w:rPr>
            </w:pPr>
          </w:p>
        </w:tc>
      </w:tr>
      <w:tr w:rsidR="00355EF5" w:rsidRPr="00355EF5" w14:paraId="42D3865B" w14:textId="77777777" w:rsidTr="00675376">
        <w:trPr>
          <w:trHeight w:val="329"/>
        </w:trPr>
        <w:tc>
          <w:tcPr>
            <w:tcW w:w="2977" w:type="dxa"/>
            <w:vMerge/>
            <w:tcBorders>
              <w:top w:val="single" w:sz="4" w:space="0" w:color="auto"/>
              <w:left w:val="single" w:sz="4" w:space="0" w:color="auto"/>
              <w:bottom w:val="single" w:sz="4" w:space="0" w:color="auto"/>
              <w:right w:val="single" w:sz="4" w:space="0" w:color="auto"/>
            </w:tcBorders>
          </w:tcPr>
          <w:p w14:paraId="511D9DC3" w14:textId="77777777" w:rsidR="00464B83" w:rsidRPr="0087672B"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auto"/>
              <w:right w:val="single" w:sz="4" w:space="0" w:color="000000"/>
            </w:tcBorders>
          </w:tcPr>
          <w:p w14:paraId="783A20C5" w14:textId="44BE7679" w:rsidR="00464B83" w:rsidRPr="0087672B" w:rsidRDefault="00464B83" w:rsidP="00464B83">
            <w:pPr>
              <w:tabs>
                <w:tab w:val="left" w:pos="-108"/>
              </w:tabs>
              <w:rPr>
                <w:b/>
                <w:i/>
                <w:sz w:val="20"/>
                <w:szCs w:val="20"/>
                <w:lang w:val="uk-UA"/>
              </w:rPr>
            </w:pPr>
            <w:r w:rsidRPr="0087672B">
              <w:rPr>
                <w:sz w:val="20"/>
                <w:szCs w:val="20"/>
                <w:lang w:val="uk-UA"/>
              </w:rPr>
              <w:t>Відсоток хворих охоплених програмою</w:t>
            </w:r>
          </w:p>
        </w:tc>
        <w:tc>
          <w:tcPr>
            <w:tcW w:w="1134" w:type="dxa"/>
            <w:tcBorders>
              <w:top w:val="single" w:sz="4" w:space="0" w:color="000000"/>
              <w:left w:val="single" w:sz="4" w:space="0" w:color="000000"/>
              <w:bottom w:val="single" w:sz="4" w:space="0" w:color="auto"/>
              <w:right w:val="single" w:sz="4" w:space="0" w:color="000000"/>
            </w:tcBorders>
          </w:tcPr>
          <w:p w14:paraId="69082B16" w14:textId="77777777" w:rsidR="00464B83" w:rsidRPr="0087672B" w:rsidRDefault="00464B83" w:rsidP="00464B83">
            <w:pPr>
              <w:snapToGrid w:val="0"/>
              <w:jc w:val="center"/>
              <w:rPr>
                <w:b/>
                <w:bCs/>
                <w:i/>
                <w:sz w:val="20"/>
                <w:szCs w:val="20"/>
                <w:lang w:val="uk-UA"/>
              </w:rPr>
            </w:pPr>
            <w:r w:rsidRPr="0087672B">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7969DF34" w14:textId="77777777" w:rsidR="00464B83" w:rsidRPr="0087672B" w:rsidRDefault="00464B83" w:rsidP="00464B83">
            <w:pPr>
              <w:snapToGrid w:val="0"/>
              <w:jc w:val="center"/>
              <w:rPr>
                <w:sz w:val="20"/>
                <w:szCs w:val="20"/>
                <w:lang w:val="uk-UA"/>
              </w:rPr>
            </w:pPr>
            <w:r w:rsidRPr="0087672B">
              <w:rPr>
                <w:sz w:val="20"/>
                <w:szCs w:val="20"/>
                <w:lang w:val="uk-UA"/>
              </w:rPr>
              <w:t>100,00</w:t>
            </w:r>
          </w:p>
        </w:tc>
        <w:tc>
          <w:tcPr>
            <w:tcW w:w="992" w:type="dxa"/>
            <w:tcBorders>
              <w:top w:val="single" w:sz="4" w:space="0" w:color="000000"/>
              <w:left w:val="single" w:sz="4" w:space="0" w:color="000000"/>
              <w:bottom w:val="single" w:sz="4" w:space="0" w:color="auto"/>
              <w:right w:val="single" w:sz="4" w:space="0" w:color="000000"/>
            </w:tcBorders>
          </w:tcPr>
          <w:p w14:paraId="6DA4C387" w14:textId="77777777" w:rsidR="00464B83" w:rsidRPr="0087672B" w:rsidRDefault="00464B83" w:rsidP="00464B83">
            <w:pPr>
              <w:snapToGrid w:val="0"/>
              <w:jc w:val="center"/>
              <w:rPr>
                <w:bCs/>
                <w:sz w:val="20"/>
                <w:szCs w:val="20"/>
                <w:lang w:val="uk-UA"/>
              </w:rPr>
            </w:pPr>
            <w:r w:rsidRPr="0087672B">
              <w:rPr>
                <w:sz w:val="20"/>
                <w:szCs w:val="20"/>
                <w:lang w:val="uk-UA"/>
              </w:rPr>
              <w:t>100,00</w:t>
            </w:r>
          </w:p>
        </w:tc>
        <w:tc>
          <w:tcPr>
            <w:tcW w:w="992" w:type="dxa"/>
            <w:tcBorders>
              <w:top w:val="single" w:sz="4" w:space="0" w:color="000000"/>
              <w:left w:val="single" w:sz="4" w:space="0" w:color="000000"/>
              <w:bottom w:val="single" w:sz="4" w:space="0" w:color="auto"/>
              <w:right w:val="single" w:sz="4" w:space="0" w:color="000000"/>
            </w:tcBorders>
          </w:tcPr>
          <w:p w14:paraId="64EDF2C6" w14:textId="77777777" w:rsidR="00464B83" w:rsidRPr="0087672B" w:rsidRDefault="00464B83" w:rsidP="00464B83">
            <w:pPr>
              <w:snapToGrid w:val="0"/>
              <w:jc w:val="center"/>
              <w:rPr>
                <w:sz w:val="20"/>
                <w:szCs w:val="20"/>
                <w:lang w:val="uk-UA"/>
              </w:rPr>
            </w:pPr>
            <w:r w:rsidRPr="0087672B">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178782F4" w14:textId="77777777" w:rsidR="00464B83" w:rsidRPr="0087672B" w:rsidRDefault="00464B83" w:rsidP="00464B83">
            <w:pPr>
              <w:snapToGrid w:val="0"/>
              <w:jc w:val="center"/>
              <w:rPr>
                <w:sz w:val="20"/>
                <w:szCs w:val="20"/>
                <w:lang w:val="uk-UA"/>
              </w:rPr>
            </w:pPr>
            <w:r w:rsidRPr="0087672B">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44B78922" w14:textId="77777777" w:rsidR="00464B83" w:rsidRPr="0087672B" w:rsidRDefault="00464B83" w:rsidP="00464B83">
            <w:pPr>
              <w:snapToGrid w:val="0"/>
              <w:jc w:val="center"/>
              <w:rPr>
                <w:sz w:val="20"/>
                <w:szCs w:val="20"/>
                <w:lang w:val="uk-UA"/>
              </w:rPr>
            </w:pPr>
            <w:r w:rsidRPr="0087672B">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5014A38F" w14:textId="77777777" w:rsidR="00464B83" w:rsidRPr="0087672B" w:rsidRDefault="00464B83" w:rsidP="00464B83">
            <w:pPr>
              <w:snapToGrid w:val="0"/>
              <w:jc w:val="center"/>
              <w:rPr>
                <w:sz w:val="20"/>
                <w:szCs w:val="20"/>
                <w:lang w:val="uk-UA"/>
              </w:rPr>
            </w:pPr>
            <w:r w:rsidRPr="0087672B">
              <w:rPr>
                <w:sz w:val="20"/>
                <w:szCs w:val="20"/>
                <w:lang w:val="uk-UA"/>
              </w:rPr>
              <w:t>100,00</w:t>
            </w:r>
          </w:p>
        </w:tc>
      </w:tr>
      <w:tr w:rsidR="00355EF5" w:rsidRPr="00355EF5" w14:paraId="45F7B0EA" w14:textId="77777777" w:rsidTr="00675376">
        <w:trPr>
          <w:trHeight w:val="70"/>
        </w:trPr>
        <w:tc>
          <w:tcPr>
            <w:tcW w:w="2977" w:type="dxa"/>
            <w:vMerge w:val="restart"/>
            <w:tcBorders>
              <w:left w:val="single" w:sz="4" w:space="0" w:color="000000"/>
              <w:right w:val="single" w:sz="4" w:space="0" w:color="000000"/>
            </w:tcBorders>
          </w:tcPr>
          <w:p w14:paraId="341A634F" w14:textId="77777777" w:rsidR="00464B83" w:rsidRPr="003120CC" w:rsidRDefault="00464B83" w:rsidP="00464B83">
            <w:pPr>
              <w:rPr>
                <w:sz w:val="18"/>
                <w:szCs w:val="18"/>
                <w:lang w:val="uk-UA"/>
              </w:rPr>
            </w:pPr>
            <w:r w:rsidRPr="003120CC">
              <w:rPr>
                <w:lang w:val="uk-UA"/>
              </w:rPr>
              <w:t xml:space="preserve"> </w:t>
            </w:r>
            <w:r w:rsidRPr="003120CC">
              <w:rPr>
                <w:sz w:val="18"/>
                <w:szCs w:val="18"/>
                <w:lang w:val="uk-UA" w:eastAsia="uk-UA"/>
              </w:rPr>
              <w:t xml:space="preserve">Забезпечити виконання Постанови </w:t>
            </w:r>
            <w:r w:rsidRPr="003120CC">
              <w:rPr>
                <w:sz w:val="18"/>
                <w:szCs w:val="18"/>
                <w:lang w:val="uk-UA"/>
              </w:rPr>
              <w:t>Кабінету Міністрів України від 03 грудня 2009 року № 1301 «Про затвердження Порядку забезпечення осіб з інвалідністю, дітей з інвалідністю, інших окремих категорій населення медичними виробами та іншими засобами»</w:t>
            </w:r>
          </w:p>
          <w:p w14:paraId="12B70FF5" w14:textId="7360963A"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13EBF370"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5DE6C376"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8E57369"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1589726A"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4F71C4E"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705C756"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3BCF068"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25F882B" w14:textId="77777777" w:rsidR="00464B83" w:rsidRPr="003120CC" w:rsidRDefault="00464B83" w:rsidP="00464B83">
            <w:pPr>
              <w:snapToGrid w:val="0"/>
              <w:jc w:val="center"/>
              <w:rPr>
                <w:sz w:val="20"/>
                <w:szCs w:val="20"/>
                <w:lang w:val="uk-UA"/>
              </w:rPr>
            </w:pPr>
          </w:p>
        </w:tc>
      </w:tr>
      <w:tr w:rsidR="00355EF5" w:rsidRPr="00355EF5" w14:paraId="61D31606" w14:textId="77777777" w:rsidTr="00675376">
        <w:trPr>
          <w:trHeight w:val="150"/>
        </w:trPr>
        <w:tc>
          <w:tcPr>
            <w:tcW w:w="2977" w:type="dxa"/>
            <w:vMerge/>
            <w:tcBorders>
              <w:left w:val="single" w:sz="4" w:space="0" w:color="000000"/>
              <w:right w:val="single" w:sz="4" w:space="0" w:color="000000"/>
            </w:tcBorders>
          </w:tcPr>
          <w:p w14:paraId="4A4ACBF0"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327E823E" w14:textId="707FE44B" w:rsidR="00464B83" w:rsidRPr="003120CC" w:rsidRDefault="00464B83" w:rsidP="00464B83">
            <w:pPr>
              <w:tabs>
                <w:tab w:val="left" w:pos="-108"/>
              </w:tabs>
              <w:rPr>
                <w:b/>
                <w:i/>
                <w:sz w:val="20"/>
                <w:szCs w:val="20"/>
                <w:lang w:val="uk-UA"/>
              </w:rPr>
            </w:pPr>
            <w:r w:rsidRPr="003120CC">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3A574603" w14:textId="77777777" w:rsidR="00464B83" w:rsidRPr="003120CC" w:rsidRDefault="00464B83" w:rsidP="00464B83">
            <w:pPr>
              <w:snapToGrid w:val="0"/>
              <w:jc w:val="center"/>
              <w:rPr>
                <w:b/>
                <w:bCs/>
                <w:i/>
                <w:sz w:val="20"/>
                <w:szCs w:val="20"/>
                <w:lang w:val="uk-UA"/>
              </w:rPr>
            </w:pPr>
            <w:proofErr w:type="spellStart"/>
            <w:r w:rsidRPr="003120CC">
              <w:rPr>
                <w:bCs/>
                <w:sz w:val="20"/>
                <w:szCs w:val="20"/>
                <w:lang w:val="uk-UA"/>
              </w:rPr>
              <w:t>тис.грн</w:t>
            </w:r>
            <w:proofErr w:type="spellEnd"/>
            <w:r w:rsidRPr="003120CC">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4125B17D" w14:textId="35FEBAD8" w:rsidR="00464B83" w:rsidRPr="003120CC" w:rsidRDefault="00011EDF" w:rsidP="00464B83">
            <w:pPr>
              <w:snapToGrid w:val="0"/>
              <w:jc w:val="center"/>
              <w:rPr>
                <w:bCs/>
                <w:sz w:val="20"/>
                <w:szCs w:val="20"/>
                <w:lang w:val="uk-UA"/>
              </w:rPr>
            </w:pPr>
            <w:r w:rsidRPr="003120CC">
              <w:rPr>
                <w:bCs/>
                <w:sz w:val="20"/>
                <w:szCs w:val="20"/>
                <w:lang w:val="uk-UA"/>
              </w:rPr>
              <w:t>425,000</w:t>
            </w:r>
          </w:p>
        </w:tc>
        <w:tc>
          <w:tcPr>
            <w:tcW w:w="992" w:type="dxa"/>
            <w:tcBorders>
              <w:top w:val="single" w:sz="4" w:space="0" w:color="000000"/>
              <w:left w:val="single" w:sz="4" w:space="0" w:color="000000"/>
              <w:bottom w:val="single" w:sz="4" w:space="0" w:color="000000"/>
              <w:right w:val="single" w:sz="4" w:space="0" w:color="000000"/>
            </w:tcBorders>
          </w:tcPr>
          <w:p w14:paraId="5E16DE6D" w14:textId="26641D45" w:rsidR="00464B83" w:rsidRPr="003120CC" w:rsidRDefault="00011EDF" w:rsidP="00464B83">
            <w:pPr>
              <w:snapToGrid w:val="0"/>
              <w:jc w:val="center"/>
              <w:rPr>
                <w:bCs/>
                <w:sz w:val="20"/>
                <w:szCs w:val="20"/>
                <w:lang w:val="uk-UA"/>
              </w:rPr>
            </w:pPr>
            <w:r w:rsidRPr="003120CC">
              <w:rPr>
                <w:bCs/>
                <w:sz w:val="20"/>
                <w:szCs w:val="20"/>
                <w:lang w:val="uk-UA"/>
              </w:rPr>
              <w:t>425,00</w:t>
            </w:r>
          </w:p>
        </w:tc>
        <w:tc>
          <w:tcPr>
            <w:tcW w:w="992" w:type="dxa"/>
            <w:tcBorders>
              <w:top w:val="single" w:sz="4" w:space="0" w:color="000000"/>
              <w:left w:val="single" w:sz="4" w:space="0" w:color="000000"/>
              <w:bottom w:val="single" w:sz="4" w:space="0" w:color="000000"/>
              <w:right w:val="single" w:sz="4" w:space="0" w:color="000000"/>
            </w:tcBorders>
          </w:tcPr>
          <w:p w14:paraId="2E5FE985" w14:textId="62726068" w:rsidR="00464B83" w:rsidRPr="003120CC" w:rsidRDefault="00C57CDE" w:rsidP="00464B83">
            <w:pPr>
              <w:snapToGrid w:val="0"/>
              <w:jc w:val="center"/>
              <w:rPr>
                <w:sz w:val="20"/>
                <w:szCs w:val="20"/>
                <w:lang w:val="uk-UA"/>
              </w:rPr>
            </w:pPr>
            <w:r>
              <w:rPr>
                <w:sz w:val="20"/>
                <w:szCs w:val="20"/>
                <w:lang w:val="uk-UA"/>
              </w:rPr>
              <w:t>418,800</w:t>
            </w:r>
          </w:p>
        </w:tc>
        <w:tc>
          <w:tcPr>
            <w:tcW w:w="1134" w:type="dxa"/>
            <w:tcBorders>
              <w:top w:val="single" w:sz="4" w:space="0" w:color="000000"/>
              <w:left w:val="single" w:sz="4" w:space="0" w:color="000000"/>
              <w:bottom w:val="single" w:sz="4" w:space="0" w:color="000000"/>
              <w:right w:val="single" w:sz="4" w:space="0" w:color="000000"/>
            </w:tcBorders>
          </w:tcPr>
          <w:p w14:paraId="308E58B4" w14:textId="2C625428" w:rsidR="00464B83" w:rsidRPr="003120CC" w:rsidRDefault="003120CC" w:rsidP="00464B83">
            <w:pPr>
              <w:snapToGrid w:val="0"/>
              <w:jc w:val="center"/>
              <w:rPr>
                <w:sz w:val="20"/>
                <w:szCs w:val="20"/>
                <w:lang w:val="uk-UA"/>
              </w:rPr>
            </w:pPr>
            <w:r w:rsidRPr="003120CC">
              <w:rPr>
                <w:sz w:val="20"/>
                <w:szCs w:val="20"/>
                <w:lang w:val="uk-UA"/>
              </w:rPr>
              <w:t>418,800</w:t>
            </w:r>
          </w:p>
        </w:tc>
        <w:tc>
          <w:tcPr>
            <w:tcW w:w="1134" w:type="dxa"/>
            <w:tcBorders>
              <w:top w:val="single" w:sz="4" w:space="0" w:color="000000"/>
              <w:left w:val="single" w:sz="4" w:space="0" w:color="000000"/>
              <w:bottom w:val="single" w:sz="4" w:space="0" w:color="000000"/>
              <w:right w:val="single" w:sz="4" w:space="0" w:color="000000"/>
            </w:tcBorders>
          </w:tcPr>
          <w:p w14:paraId="5FEDAC82" w14:textId="63D94222" w:rsidR="00464B83" w:rsidRPr="003120CC" w:rsidRDefault="00C57CDE" w:rsidP="00464B83">
            <w:pPr>
              <w:snapToGrid w:val="0"/>
              <w:jc w:val="center"/>
              <w:rPr>
                <w:sz w:val="20"/>
                <w:szCs w:val="20"/>
                <w:lang w:val="uk-UA"/>
              </w:rPr>
            </w:pPr>
            <w:r>
              <w:rPr>
                <w:sz w:val="20"/>
                <w:szCs w:val="20"/>
                <w:lang w:val="uk-UA"/>
              </w:rPr>
              <w:t>780,00</w:t>
            </w:r>
            <w:r w:rsidR="00521E0E">
              <w:rPr>
                <w:sz w:val="20"/>
                <w:szCs w:val="20"/>
                <w:lang w:val="uk-UA"/>
              </w:rPr>
              <w:t>0</w:t>
            </w:r>
          </w:p>
        </w:tc>
        <w:tc>
          <w:tcPr>
            <w:tcW w:w="1134" w:type="dxa"/>
            <w:tcBorders>
              <w:top w:val="single" w:sz="4" w:space="0" w:color="000000"/>
              <w:left w:val="single" w:sz="4" w:space="0" w:color="000000"/>
              <w:bottom w:val="single" w:sz="4" w:space="0" w:color="000000"/>
              <w:right w:val="single" w:sz="4" w:space="0" w:color="000000"/>
            </w:tcBorders>
          </w:tcPr>
          <w:p w14:paraId="3BFFDD21" w14:textId="467CBEA4" w:rsidR="00464B83" w:rsidRPr="003120CC" w:rsidRDefault="00105530" w:rsidP="00464B83">
            <w:pPr>
              <w:snapToGrid w:val="0"/>
              <w:jc w:val="center"/>
              <w:rPr>
                <w:sz w:val="20"/>
                <w:szCs w:val="20"/>
                <w:lang w:val="uk-UA"/>
              </w:rPr>
            </w:pPr>
            <w:r>
              <w:rPr>
                <w:sz w:val="20"/>
                <w:szCs w:val="20"/>
                <w:lang w:val="uk-UA"/>
              </w:rPr>
              <w:t>780,000</w:t>
            </w:r>
          </w:p>
        </w:tc>
      </w:tr>
      <w:tr w:rsidR="00355EF5" w:rsidRPr="00355EF5" w14:paraId="01214ED1" w14:textId="77777777" w:rsidTr="00675376">
        <w:trPr>
          <w:trHeight w:val="150"/>
        </w:trPr>
        <w:tc>
          <w:tcPr>
            <w:tcW w:w="2977" w:type="dxa"/>
            <w:vMerge/>
            <w:tcBorders>
              <w:left w:val="single" w:sz="4" w:space="0" w:color="000000"/>
              <w:right w:val="single" w:sz="4" w:space="0" w:color="000000"/>
            </w:tcBorders>
          </w:tcPr>
          <w:p w14:paraId="7A00D89D"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0D830995"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7713470F"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999F18D"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1D485AA"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118A3A0"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949F4F0"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5465D6D"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77AE7F4" w14:textId="77777777" w:rsidR="00464B83" w:rsidRPr="003120CC" w:rsidRDefault="00464B83" w:rsidP="00464B83">
            <w:pPr>
              <w:snapToGrid w:val="0"/>
              <w:jc w:val="center"/>
              <w:rPr>
                <w:sz w:val="20"/>
                <w:szCs w:val="20"/>
                <w:lang w:val="uk-UA"/>
              </w:rPr>
            </w:pPr>
          </w:p>
        </w:tc>
      </w:tr>
      <w:tr w:rsidR="00355EF5" w:rsidRPr="00355EF5" w14:paraId="1A5599CA" w14:textId="77777777" w:rsidTr="00675376">
        <w:trPr>
          <w:trHeight w:val="150"/>
        </w:trPr>
        <w:tc>
          <w:tcPr>
            <w:tcW w:w="2977" w:type="dxa"/>
            <w:vMerge/>
            <w:tcBorders>
              <w:left w:val="single" w:sz="4" w:space="0" w:color="000000"/>
              <w:right w:val="single" w:sz="4" w:space="0" w:color="000000"/>
            </w:tcBorders>
          </w:tcPr>
          <w:p w14:paraId="75D94CDD"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2C66A92F" w14:textId="5A687681" w:rsidR="00464B83" w:rsidRPr="003120CC" w:rsidRDefault="00464B83" w:rsidP="00464B83">
            <w:pPr>
              <w:tabs>
                <w:tab w:val="left" w:pos="-108"/>
              </w:tabs>
              <w:rPr>
                <w:b/>
                <w:i/>
                <w:sz w:val="20"/>
                <w:szCs w:val="20"/>
                <w:lang w:val="uk-UA"/>
              </w:rPr>
            </w:pPr>
            <w:r w:rsidRPr="003120CC">
              <w:rPr>
                <w:bCs/>
                <w:sz w:val="20"/>
                <w:szCs w:val="20"/>
                <w:lang w:val="uk-UA"/>
              </w:rPr>
              <w:t xml:space="preserve">Кількість </w:t>
            </w:r>
            <w:r w:rsidR="000C6E69" w:rsidRPr="003120CC">
              <w:rPr>
                <w:sz w:val="18"/>
                <w:szCs w:val="18"/>
                <w:lang w:val="uk-UA"/>
              </w:rPr>
              <w:t xml:space="preserve">осіб з інвалідністю, дітей з інвалідністю, </w:t>
            </w:r>
            <w:r w:rsidRPr="003120CC">
              <w:rPr>
                <w:sz w:val="20"/>
                <w:szCs w:val="20"/>
                <w:lang w:val="uk-UA"/>
              </w:rPr>
              <w:t>які потребують забезпечення медичними виробами і іншими засобами</w:t>
            </w:r>
          </w:p>
        </w:tc>
        <w:tc>
          <w:tcPr>
            <w:tcW w:w="1134" w:type="dxa"/>
            <w:tcBorders>
              <w:top w:val="single" w:sz="4" w:space="0" w:color="000000"/>
              <w:left w:val="single" w:sz="4" w:space="0" w:color="000000"/>
              <w:bottom w:val="single" w:sz="4" w:space="0" w:color="000000"/>
              <w:right w:val="single" w:sz="4" w:space="0" w:color="000000"/>
            </w:tcBorders>
          </w:tcPr>
          <w:p w14:paraId="7975287E" w14:textId="77777777" w:rsidR="00464B83" w:rsidRPr="003120CC" w:rsidRDefault="00464B83" w:rsidP="00464B83">
            <w:pPr>
              <w:snapToGrid w:val="0"/>
              <w:jc w:val="center"/>
              <w:rPr>
                <w:b/>
                <w:bCs/>
                <w:i/>
                <w:sz w:val="20"/>
                <w:szCs w:val="20"/>
                <w:lang w:val="uk-UA"/>
              </w:rPr>
            </w:pPr>
            <w:r w:rsidRPr="003120CC">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1E9F615D" w14:textId="0BBE57F5" w:rsidR="00464B83" w:rsidRPr="003120CC" w:rsidRDefault="00011EDF" w:rsidP="00464B83">
            <w:pPr>
              <w:snapToGrid w:val="0"/>
              <w:jc w:val="center"/>
              <w:rPr>
                <w:bCs/>
                <w:sz w:val="20"/>
                <w:szCs w:val="20"/>
                <w:lang w:val="uk-UA"/>
              </w:rPr>
            </w:pPr>
            <w:r w:rsidRPr="003120CC">
              <w:rPr>
                <w:bCs/>
                <w:sz w:val="20"/>
                <w:szCs w:val="20"/>
                <w:lang w:val="uk-UA"/>
              </w:rPr>
              <w:t>20</w:t>
            </w:r>
          </w:p>
        </w:tc>
        <w:tc>
          <w:tcPr>
            <w:tcW w:w="992" w:type="dxa"/>
            <w:tcBorders>
              <w:top w:val="single" w:sz="4" w:space="0" w:color="000000"/>
              <w:left w:val="single" w:sz="4" w:space="0" w:color="000000"/>
              <w:bottom w:val="single" w:sz="4" w:space="0" w:color="000000"/>
              <w:right w:val="single" w:sz="4" w:space="0" w:color="000000"/>
            </w:tcBorders>
          </w:tcPr>
          <w:p w14:paraId="6366DC5D" w14:textId="147ACE0F" w:rsidR="00464B83" w:rsidRPr="003120CC" w:rsidRDefault="00011EDF" w:rsidP="00464B83">
            <w:pPr>
              <w:snapToGrid w:val="0"/>
              <w:jc w:val="center"/>
              <w:rPr>
                <w:bCs/>
                <w:sz w:val="20"/>
                <w:szCs w:val="20"/>
                <w:lang w:val="uk-UA"/>
              </w:rPr>
            </w:pPr>
            <w:r w:rsidRPr="003120CC">
              <w:rPr>
                <w:bCs/>
                <w:sz w:val="20"/>
                <w:szCs w:val="20"/>
                <w:lang w:val="uk-UA"/>
              </w:rPr>
              <w:t>20</w:t>
            </w:r>
          </w:p>
        </w:tc>
        <w:tc>
          <w:tcPr>
            <w:tcW w:w="992" w:type="dxa"/>
            <w:tcBorders>
              <w:top w:val="single" w:sz="4" w:space="0" w:color="000000"/>
              <w:left w:val="single" w:sz="4" w:space="0" w:color="000000"/>
              <w:bottom w:val="single" w:sz="4" w:space="0" w:color="000000"/>
              <w:right w:val="single" w:sz="4" w:space="0" w:color="000000"/>
            </w:tcBorders>
          </w:tcPr>
          <w:p w14:paraId="7C20C2BC" w14:textId="784B5F10" w:rsidR="00464B83" w:rsidRPr="003120CC" w:rsidRDefault="00011EDF" w:rsidP="00464B83">
            <w:pPr>
              <w:snapToGrid w:val="0"/>
              <w:jc w:val="center"/>
              <w:rPr>
                <w:sz w:val="20"/>
                <w:szCs w:val="20"/>
                <w:lang w:val="uk-UA"/>
              </w:rPr>
            </w:pPr>
            <w:r w:rsidRPr="003120CC">
              <w:rPr>
                <w:sz w:val="20"/>
                <w:szCs w:val="20"/>
                <w:lang w:val="uk-UA"/>
              </w:rPr>
              <w:t>20</w:t>
            </w:r>
          </w:p>
        </w:tc>
        <w:tc>
          <w:tcPr>
            <w:tcW w:w="1134" w:type="dxa"/>
            <w:tcBorders>
              <w:top w:val="single" w:sz="4" w:space="0" w:color="000000"/>
              <w:left w:val="single" w:sz="4" w:space="0" w:color="000000"/>
              <w:bottom w:val="single" w:sz="4" w:space="0" w:color="000000"/>
              <w:right w:val="single" w:sz="4" w:space="0" w:color="000000"/>
            </w:tcBorders>
          </w:tcPr>
          <w:p w14:paraId="0FDB962B" w14:textId="0B918E44" w:rsidR="00464B83" w:rsidRPr="003120CC" w:rsidRDefault="00011EDF" w:rsidP="00464B83">
            <w:pPr>
              <w:snapToGrid w:val="0"/>
              <w:jc w:val="center"/>
              <w:rPr>
                <w:sz w:val="20"/>
                <w:szCs w:val="20"/>
                <w:lang w:val="uk-UA"/>
              </w:rPr>
            </w:pPr>
            <w:r w:rsidRPr="003120CC">
              <w:rPr>
                <w:sz w:val="20"/>
                <w:szCs w:val="20"/>
                <w:lang w:val="uk-UA"/>
              </w:rPr>
              <w:t>20</w:t>
            </w:r>
          </w:p>
        </w:tc>
        <w:tc>
          <w:tcPr>
            <w:tcW w:w="1134" w:type="dxa"/>
            <w:tcBorders>
              <w:top w:val="single" w:sz="4" w:space="0" w:color="000000"/>
              <w:left w:val="single" w:sz="4" w:space="0" w:color="000000"/>
              <w:bottom w:val="single" w:sz="4" w:space="0" w:color="000000"/>
              <w:right w:val="single" w:sz="4" w:space="0" w:color="000000"/>
            </w:tcBorders>
          </w:tcPr>
          <w:p w14:paraId="761CAA70" w14:textId="4BF0D2F5" w:rsidR="00464B83" w:rsidRPr="003120CC" w:rsidRDefault="00C57CDE" w:rsidP="00464B83">
            <w:pPr>
              <w:snapToGrid w:val="0"/>
              <w:jc w:val="center"/>
              <w:rPr>
                <w:sz w:val="20"/>
                <w:szCs w:val="20"/>
                <w:lang w:val="uk-UA"/>
              </w:rPr>
            </w:pPr>
            <w:r>
              <w:rPr>
                <w:sz w:val="20"/>
                <w:szCs w:val="20"/>
                <w:lang w:val="uk-UA"/>
              </w:rPr>
              <w:t>23</w:t>
            </w:r>
          </w:p>
        </w:tc>
        <w:tc>
          <w:tcPr>
            <w:tcW w:w="1134" w:type="dxa"/>
            <w:tcBorders>
              <w:top w:val="single" w:sz="4" w:space="0" w:color="000000"/>
              <w:left w:val="single" w:sz="4" w:space="0" w:color="000000"/>
              <w:bottom w:val="single" w:sz="4" w:space="0" w:color="000000"/>
              <w:right w:val="single" w:sz="4" w:space="0" w:color="000000"/>
            </w:tcBorders>
          </w:tcPr>
          <w:p w14:paraId="44C37B14" w14:textId="680EE4E6" w:rsidR="00464B83" w:rsidRPr="003120CC" w:rsidRDefault="00C57CDE" w:rsidP="00464B83">
            <w:pPr>
              <w:snapToGrid w:val="0"/>
              <w:jc w:val="center"/>
              <w:rPr>
                <w:sz w:val="20"/>
                <w:szCs w:val="20"/>
                <w:lang w:val="uk-UA"/>
              </w:rPr>
            </w:pPr>
            <w:r>
              <w:rPr>
                <w:sz w:val="20"/>
                <w:szCs w:val="20"/>
                <w:lang w:val="uk-UA"/>
              </w:rPr>
              <w:t>29</w:t>
            </w:r>
          </w:p>
        </w:tc>
      </w:tr>
      <w:tr w:rsidR="00355EF5" w:rsidRPr="00355EF5" w14:paraId="1A4AAC3C" w14:textId="77777777" w:rsidTr="00675376">
        <w:trPr>
          <w:trHeight w:val="150"/>
        </w:trPr>
        <w:tc>
          <w:tcPr>
            <w:tcW w:w="2977" w:type="dxa"/>
            <w:vMerge/>
            <w:tcBorders>
              <w:left w:val="single" w:sz="4" w:space="0" w:color="000000"/>
              <w:right w:val="single" w:sz="4" w:space="0" w:color="000000"/>
            </w:tcBorders>
          </w:tcPr>
          <w:p w14:paraId="60F9A6F5"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6486F745"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28C8EBFB"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F11D4D3"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A1E77EC"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DEB6755"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AE81678"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4B2FDB1"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51BB5221" w14:textId="77777777" w:rsidR="00464B83" w:rsidRPr="003120CC" w:rsidRDefault="00464B83" w:rsidP="00464B83">
            <w:pPr>
              <w:snapToGrid w:val="0"/>
              <w:jc w:val="center"/>
              <w:rPr>
                <w:sz w:val="20"/>
                <w:szCs w:val="20"/>
                <w:lang w:val="uk-UA"/>
              </w:rPr>
            </w:pPr>
          </w:p>
        </w:tc>
      </w:tr>
      <w:tr w:rsidR="00355EF5" w:rsidRPr="00355EF5" w14:paraId="3C4BEFA0" w14:textId="77777777" w:rsidTr="00675376">
        <w:trPr>
          <w:trHeight w:val="150"/>
        </w:trPr>
        <w:tc>
          <w:tcPr>
            <w:tcW w:w="2977" w:type="dxa"/>
            <w:vMerge/>
            <w:tcBorders>
              <w:left w:val="single" w:sz="4" w:space="0" w:color="000000"/>
              <w:right w:val="single" w:sz="4" w:space="0" w:color="000000"/>
            </w:tcBorders>
          </w:tcPr>
          <w:p w14:paraId="3DBE3105"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446B61A3" w14:textId="5FF749D6" w:rsidR="00464B83" w:rsidRPr="003120CC" w:rsidRDefault="00464B83" w:rsidP="00464B83">
            <w:pPr>
              <w:tabs>
                <w:tab w:val="left" w:pos="-108"/>
              </w:tabs>
              <w:rPr>
                <w:b/>
                <w:i/>
                <w:sz w:val="20"/>
                <w:szCs w:val="20"/>
                <w:lang w:val="uk-UA"/>
              </w:rPr>
            </w:pPr>
            <w:r w:rsidRPr="003120CC">
              <w:rPr>
                <w:bCs/>
                <w:sz w:val="20"/>
                <w:szCs w:val="20"/>
                <w:lang w:val="uk-UA"/>
              </w:rPr>
              <w:t>Середні витрати на одного хворого</w:t>
            </w:r>
          </w:p>
        </w:tc>
        <w:tc>
          <w:tcPr>
            <w:tcW w:w="1134" w:type="dxa"/>
            <w:tcBorders>
              <w:top w:val="single" w:sz="4" w:space="0" w:color="000000"/>
              <w:left w:val="single" w:sz="4" w:space="0" w:color="000000"/>
              <w:bottom w:val="single" w:sz="4" w:space="0" w:color="000000"/>
              <w:right w:val="single" w:sz="4" w:space="0" w:color="000000"/>
            </w:tcBorders>
          </w:tcPr>
          <w:p w14:paraId="668D755E" w14:textId="77777777" w:rsidR="00464B83" w:rsidRPr="003120CC" w:rsidRDefault="00464B83" w:rsidP="00464B83">
            <w:pPr>
              <w:snapToGrid w:val="0"/>
              <w:jc w:val="center"/>
              <w:rPr>
                <w:b/>
                <w:bCs/>
                <w:i/>
                <w:sz w:val="20"/>
                <w:szCs w:val="20"/>
                <w:lang w:val="uk-UA"/>
              </w:rPr>
            </w:pPr>
            <w:r w:rsidRPr="003120CC">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5BDC781B" w14:textId="4D57D5C2" w:rsidR="00464B83" w:rsidRPr="003120CC" w:rsidRDefault="00011EDF" w:rsidP="00464B83">
            <w:pPr>
              <w:snapToGrid w:val="0"/>
              <w:jc w:val="center"/>
              <w:rPr>
                <w:bCs/>
                <w:sz w:val="20"/>
                <w:szCs w:val="20"/>
                <w:lang w:val="uk-UA"/>
              </w:rPr>
            </w:pPr>
            <w:r w:rsidRPr="003120CC">
              <w:rPr>
                <w:bCs/>
                <w:sz w:val="20"/>
                <w:szCs w:val="20"/>
                <w:lang w:val="uk-UA"/>
              </w:rPr>
              <w:t>21250,00</w:t>
            </w:r>
          </w:p>
        </w:tc>
        <w:tc>
          <w:tcPr>
            <w:tcW w:w="992" w:type="dxa"/>
            <w:tcBorders>
              <w:top w:val="single" w:sz="4" w:space="0" w:color="000000"/>
              <w:left w:val="single" w:sz="4" w:space="0" w:color="000000"/>
              <w:bottom w:val="single" w:sz="4" w:space="0" w:color="000000"/>
              <w:right w:val="single" w:sz="4" w:space="0" w:color="000000"/>
            </w:tcBorders>
          </w:tcPr>
          <w:p w14:paraId="33F87F4C" w14:textId="2DB7F963" w:rsidR="00464B83" w:rsidRPr="003120CC" w:rsidRDefault="00011EDF" w:rsidP="00464B83">
            <w:pPr>
              <w:snapToGrid w:val="0"/>
              <w:jc w:val="center"/>
              <w:rPr>
                <w:bCs/>
                <w:sz w:val="20"/>
                <w:szCs w:val="20"/>
                <w:lang w:val="uk-UA"/>
              </w:rPr>
            </w:pPr>
            <w:r w:rsidRPr="003120CC">
              <w:rPr>
                <w:bCs/>
                <w:sz w:val="20"/>
                <w:szCs w:val="20"/>
                <w:lang w:val="uk-UA"/>
              </w:rPr>
              <w:t>21250,00</w:t>
            </w:r>
          </w:p>
        </w:tc>
        <w:tc>
          <w:tcPr>
            <w:tcW w:w="992" w:type="dxa"/>
            <w:tcBorders>
              <w:top w:val="single" w:sz="4" w:space="0" w:color="000000"/>
              <w:left w:val="single" w:sz="4" w:space="0" w:color="000000"/>
              <w:bottom w:val="single" w:sz="4" w:space="0" w:color="000000"/>
              <w:right w:val="single" w:sz="4" w:space="0" w:color="000000"/>
            </w:tcBorders>
          </w:tcPr>
          <w:p w14:paraId="5F385821" w14:textId="7E3B0C6F" w:rsidR="00464B83" w:rsidRPr="003120CC" w:rsidRDefault="00C57CDE" w:rsidP="00464B83">
            <w:pPr>
              <w:snapToGrid w:val="0"/>
              <w:jc w:val="center"/>
              <w:rPr>
                <w:sz w:val="20"/>
                <w:szCs w:val="20"/>
                <w:lang w:val="uk-UA"/>
              </w:rPr>
            </w:pPr>
            <w:r>
              <w:rPr>
                <w:sz w:val="20"/>
                <w:szCs w:val="20"/>
                <w:lang w:val="uk-UA"/>
              </w:rPr>
              <w:t>20940,00</w:t>
            </w:r>
          </w:p>
        </w:tc>
        <w:tc>
          <w:tcPr>
            <w:tcW w:w="1134" w:type="dxa"/>
            <w:tcBorders>
              <w:top w:val="single" w:sz="4" w:space="0" w:color="000000"/>
              <w:left w:val="single" w:sz="4" w:space="0" w:color="000000"/>
              <w:bottom w:val="single" w:sz="4" w:space="0" w:color="000000"/>
              <w:right w:val="single" w:sz="4" w:space="0" w:color="000000"/>
            </w:tcBorders>
          </w:tcPr>
          <w:p w14:paraId="0F99DBCF" w14:textId="0BB61B12" w:rsidR="00464B83" w:rsidRPr="003120CC" w:rsidRDefault="003120CC" w:rsidP="00464B83">
            <w:pPr>
              <w:snapToGrid w:val="0"/>
              <w:jc w:val="center"/>
              <w:rPr>
                <w:sz w:val="20"/>
                <w:szCs w:val="20"/>
                <w:lang w:val="uk-UA"/>
              </w:rPr>
            </w:pPr>
            <w:r w:rsidRPr="003120CC">
              <w:rPr>
                <w:sz w:val="20"/>
                <w:szCs w:val="20"/>
                <w:lang w:val="uk-UA"/>
              </w:rPr>
              <w:t>20940,00</w:t>
            </w:r>
          </w:p>
        </w:tc>
        <w:tc>
          <w:tcPr>
            <w:tcW w:w="1134" w:type="dxa"/>
            <w:tcBorders>
              <w:top w:val="single" w:sz="4" w:space="0" w:color="000000"/>
              <w:left w:val="single" w:sz="4" w:space="0" w:color="000000"/>
              <w:bottom w:val="single" w:sz="4" w:space="0" w:color="000000"/>
              <w:right w:val="single" w:sz="4" w:space="0" w:color="000000"/>
            </w:tcBorders>
          </w:tcPr>
          <w:p w14:paraId="1C92444E" w14:textId="7FA89A08" w:rsidR="00464B83" w:rsidRPr="003120CC" w:rsidRDefault="00C57CDE" w:rsidP="00464B83">
            <w:pPr>
              <w:snapToGrid w:val="0"/>
              <w:jc w:val="center"/>
              <w:rPr>
                <w:sz w:val="20"/>
                <w:szCs w:val="20"/>
                <w:lang w:val="uk-UA"/>
              </w:rPr>
            </w:pPr>
            <w:r>
              <w:rPr>
                <w:sz w:val="20"/>
                <w:szCs w:val="20"/>
                <w:lang w:val="uk-UA"/>
              </w:rPr>
              <w:t>33913,04</w:t>
            </w:r>
          </w:p>
        </w:tc>
        <w:tc>
          <w:tcPr>
            <w:tcW w:w="1134" w:type="dxa"/>
            <w:tcBorders>
              <w:top w:val="single" w:sz="4" w:space="0" w:color="000000"/>
              <w:left w:val="single" w:sz="4" w:space="0" w:color="000000"/>
              <w:bottom w:val="single" w:sz="4" w:space="0" w:color="000000"/>
              <w:right w:val="single" w:sz="4" w:space="0" w:color="000000"/>
            </w:tcBorders>
          </w:tcPr>
          <w:p w14:paraId="32532F57" w14:textId="627F32FC" w:rsidR="00464B83" w:rsidRPr="003120CC" w:rsidRDefault="00C57CDE" w:rsidP="00464B83">
            <w:pPr>
              <w:snapToGrid w:val="0"/>
              <w:jc w:val="center"/>
              <w:rPr>
                <w:sz w:val="20"/>
                <w:szCs w:val="20"/>
                <w:lang w:val="uk-UA"/>
              </w:rPr>
            </w:pPr>
            <w:r>
              <w:rPr>
                <w:sz w:val="20"/>
                <w:szCs w:val="20"/>
                <w:lang w:val="uk-UA"/>
              </w:rPr>
              <w:t>26896,55</w:t>
            </w:r>
          </w:p>
        </w:tc>
      </w:tr>
      <w:tr w:rsidR="00355EF5" w:rsidRPr="00355EF5" w14:paraId="1528F20A" w14:textId="77777777" w:rsidTr="00675376">
        <w:trPr>
          <w:trHeight w:val="150"/>
        </w:trPr>
        <w:tc>
          <w:tcPr>
            <w:tcW w:w="2977" w:type="dxa"/>
            <w:vMerge/>
            <w:tcBorders>
              <w:left w:val="single" w:sz="4" w:space="0" w:color="000000"/>
              <w:right w:val="single" w:sz="4" w:space="0" w:color="000000"/>
            </w:tcBorders>
          </w:tcPr>
          <w:p w14:paraId="4834B0DB"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000000"/>
              <w:right w:val="single" w:sz="4" w:space="0" w:color="000000"/>
            </w:tcBorders>
          </w:tcPr>
          <w:p w14:paraId="28719255"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28079960"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693D130"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FCD0C0F"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8546B52"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9A61AC2"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45D4284"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8CDAB14" w14:textId="77777777" w:rsidR="00464B83" w:rsidRPr="003120CC" w:rsidRDefault="00464B83" w:rsidP="00464B83">
            <w:pPr>
              <w:snapToGrid w:val="0"/>
              <w:jc w:val="center"/>
              <w:rPr>
                <w:sz w:val="20"/>
                <w:szCs w:val="20"/>
                <w:lang w:val="uk-UA"/>
              </w:rPr>
            </w:pPr>
          </w:p>
        </w:tc>
      </w:tr>
      <w:tr w:rsidR="00355EF5" w:rsidRPr="00355EF5" w14:paraId="557CF25D" w14:textId="77777777" w:rsidTr="00675376">
        <w:trPr>
          <w:trHeight w:val="357"/>
        </w:trPr>
        <w:tc>
          <w:tcPr>
            <w:tcW w:w="2977" w:type="dxa"/>
            <w:vMerge/>
            <w:tcBorders>
              <w:left w:val="single" w:sz="4" w:space="0" w:color="000000"/>
              <w:bottom w:val="single" w:sz="4" w:space="0" w:color="auto"/>
              <w:right w:val="single" w:sz="4" w:space="0" w:color="000000"/>
            </w:tcBorders>
          </w:tcPr>
          <w:p w14:paraId="5EDA1FF4"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000000"/>
              <w:bottom w:val="single" w:sz="4" w:space="0" w:color="auto"/>
              <w:right w:val="single" w:sz="4" w:space="0" w:color="000000"/>
            </w:tcBorders>
          </w:tcPr>
          <w:p w14:paraId="7108C7ED" w14:textId="04A44E2C" w:rsidR="00464B83" w:rsidRPr="003120CC" w:rsidRDefault="00464B83" w:rsidP="00464B83">
            <w:pPr>
              <w:tabs>
                <w:tab w:val="left" w:pos="-108"/>
              </w:tabs>
              <w:rPr>
                <w:b/>
                <w:i/>
                <w:sz w:val="20"/>
                <w:szCs w:val="20"/>
                <w:lang w:val="uk-UA"/>
              </w:rPr>
            </w:pPr>
            <w:r w:rsidRPr="003120CC">
              <w:rPr>
                <w:sz w:val="20"/>
                <w:szCs w:val="20"/>
                <w:lang w:val="uk-UA"/>
              </w:rPr>
              <w:t>Відсоток хворих охоплених програмою</w:t>
            </w:r>
          </w:p>
        </w:tc>
        <w:tc>
          <w:tcPr>
            <w:tcW w:w="1134" w:type="dxa"/>
            <w:tcBorders>
              <w:top w:val="single" w:sz="4" w:space="0" w:color="000000"/>
              <w:left w:val="single" w:sz="4" w:space="0" w:color="000000"/>
              <w:bottom w:val="single" w:sz="4" w:space="0" w:color="auto"/>
              <w:right w:val="single" w:sz="4" w:space="0" w:color="000000"/>
            </w:tcBorders>
          </w:tcPr>
          <w:p w14:paraId="78EACBB3" w14:textId="77777777" w:rsidR="00464B83" w:rsidRPr="003120CC" w:rsidRDefault="00464B83" w:rsidP="00464B83">
            <w:pPr>
              <w:snapToGrid w:val="0"/>
              <w:jc w:val="center"/>
              <w:rPr>
                <w:b/>
                <w:bCs/>
                <w:i/>
                <w:sz w:val="20"/>
                <w:szCs w:val="20"/>
                <w:lang w:val="uk-UA"/>
              </w:rPr>
            </w:pPr>
            <w:r w:rsidRPr="003120CC">
              <w:rPr>
                <w:sz w:val="20"/>
                <w:szCs w:val="20"/>
                <w:lang w:val="uk-UA"/>
              </w:rPr>
              <w:t>%</w:t>
            </w:r>
          </w:p>
        </w:tc>
        <w:tc>
          <w:tcPr>
            <w:tcW w:w="992" w:type="dxa"/>
            <w:tcBorders>
              <w:top w:val="single" w:sz="4" w:space="0" w:color="000000"/>
              <w:left w:val="single" w:sz="4" w:space="0" w:color="000000"/>
              <w:bottom w:val="single" w:sz="4" w:space="0" w:color="auto"/>
              <w:right w:val="single" w:sz="4" w:space="0" w:color="000000"/>
            </w:tcBorders>
          </w:tcPr>
          <w:p w14:paraId="629594ED" w14:textId="77777777" w:rsidR="00464B83" w:rsidRPr="003120CC" w:rsidRDefault="00464B83" w:rsidP="00464B83">
            <w:pPr>
              <w:snapToGrid w:val="0"/>
              <w:jc w:val="center"/>
              <w:rPr>
                <w:sz w:val="20"/>
                <w:szCs w:val="20"/>
                <w:lang w:val="uk-UA"/>
              </w:rPr>
            </w:pPr>
            <w:r w:rsidRPr="003120CC">
              <w:rPr>
                <w:sz w:val="20"/>
                <w:szCs w:val="20"/>
                <w:lang w:val="uk-UA"/>
              </w:rPr>
              <w:t>100,00</w:t>
            </w:r>
          </w:p>
        </w:tc>
        <w:tc>
          <w:tcPr>
            <w:tcW w:w="992" w:type="dxa"/>
            <w:tcBorders>
              <w:top w:val="single" w:sz="4" w:space="0" w:color="000000"/>
              <w:left w:val="single" w:sz="4" w:space="0" w:color="000000"/>
              <w:bottom w:val="single" w:sz="4" w:space="0" w:color="auto"/>
              <w:right w:val="single" w:sz="4" w:space="0" w:color="000000"/>
            </w:tcBorders>
          </w:tcPr>
          <w:p w14:paraId="1F7F2E87" w14:textId="77777777" w:rsidR="00464B83" w:rsidRPr="003120CC" w:rsidRDefault="00464B83" w:rsidP="00464B83">
            <w:pPr>
              <w:snapToGrid w:val="0"/>
              <w:jc w:val="center"/>
              <w:rPr>
                <w:bCs/>
                <w:sz w:val="20"/>
                <w:szCs w:val="20"/>
                <w:lang w:val="uk-UA"/>
              </w:rPr>
            </w:pPr>
            <w:r w:rsidRPr="003120CC">
              <w:rPr>
                <w:sz w:val="20"/>
                <w:szCs w:val="20"/>
                <w:lang w:val="uk-UA"/>
              </w:rPr>
              <w:t>100,00</w:t>
            </w:r>
          </w:p>
        </w:tc>
        <w:tc>
          <w:tcPr>
            <w:tcW w:w="992" w:type="dxa"/>
            <w:tcBorders>
              <w:top w:val="single" w:sz="4" w:space="0" w:color="000000"/>
              <w:left w:val="single" w:sz="4" w:space="0" w:color="000000"/>
              <w:bottom w:val="single" w:sz="4" w:space="0" w:color="auto"/>
              <w:right w:val="single" w:sz="4" w:space="0" w:color="000000"/>
            </w:tcBorders>
          </w:tcPr>
          <w:p w14:paraId="6D28B021" w14:textId="77777777" w:rsidR="00464B83" w:rsidRPr="003120CC" w:rsidRDefault="00464B83" w:rsidP="00464B83">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4CF9DFF1" w14:textId="77777777" w:rsidR="00464B83" w:rsidRPr="003120CC" w:rsidRDefault="00464B83" w:rsidP="00464B83">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2911076E" w14:textId="77777777" w:rsidR="00464B83" w:rsidRPr="003120CC" w:rsidRDefault="00464B83" w:rsidP="00464B83">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auto"/>
              <w:right w:val="single" w:sz="4" w:space="0" w:color="000000"/>
            </w:tcBorders>
          </w:tcPr>
          <w:p w14:paraId="0D56C980" w14:textId="77777777" w:rsidR="00464B83" w:rsidRPr="003120CC" w:rsidRDefault="00464B83" w:rsidP="00464B83">
            <w:pPr>
              <w:snapToGrid w:val="0"/>
              <w:jc w:val="center"/>
              <w:rPr>
                <w:sz w:val="20"/>
                <w:szCs w:val="20"/>
                <w:lang w:val="uk-UA"/>
              </w:rPr>
            </w:pPr>
            <w:r w:rsidRPr="003120CC">
              <w:rPr>
                <w:sz w:val="20"/>
                <w:szCs w:val="20"/>
                <w:lang w:val="uk-UA"/>
              </w:rPr>
              <w:t>100,00</w:t>
            </w:r>
          </w:p>
        </w:tc>
      </w:tr>
      <w:tr w:rsidR="00355EF5" w:rsidRPr="00355EF5" w14:paraId="1D0A39D0" w14:textId="77777777" w:rsidTr="00675376">
        <w:trPr>
          <w:trHeight w:val="233"/>
        </w:trPr>
        <w:tc>
          <w:tcPr>
            <w:tcW w:w="2977" w:type="dxa"/>
            <w:vMerge w:val="restart"/>
            <w:tcBorders>
              <w:top w:val="single" w:sz="4" w:space="0" w:color="auto"/>
              <w:left w:val="single" w:sz="4" w:space="0" w:color="auto"/>
              <w:bottom w:val="single" w:sz="4" w:space="0" w:color="auto"/>
              <w:right w:val="single" w:sz="4" w:space="0" w:color="auto"/>
            </w:tcBorders>
          </w:tcPr>
          <w:p w14:paraId="356AC2D6" w14:textId="4409B65A" w:rsidR="00464B83" w:rsidRPr="003120CC" w:rsidRDefault="00011EDF" w:rsidP="00464B83">
            <w:pPr>
              <w:spacing w:before="180" w:line="240" w:lineRule="atLeast"/>
              <w:rPr>
                <w:rFonts w:eastAsia="Microsoft Sans Serif"/>
                <w:sz w:val="20"/>
                <w:szCs w:val="20"/>
                <w:lang w:val="uk-UA"/>
              </w:rPr>
            </w:pPr>
            <w:r w:rsidRPr="003120CC">
              <w:rPr>
                <w:sz w:val="20"/>
                <w:szCs w:val="20"/>
                <w:lang w:val="uk-UA" w:eastAsia="uk-UA"/>
              </w:rPr>
              <w:lastRenderedPageBreak/>
              <w:t>Забезпечення хворих, які страждають на рідкісні (орфанні) захворювання згідно Постанови Кабінету Міністрів України від 31 березня 2015 року № 160 "Про затвердження Порядку забезпечення громадян, які страждають на рідкісні (орфанні) захворювання, лікарськими засобами та відповідними харчовими продуктами для спеціального дієтичного споживання"</w:t>
            </w:r>
          </w:p>
        </w:tc>
        <w:tc>
          <w:tcPr>
            <w:tcW w:w="4111" w:type="dxa"/>
            <w:tcBorders>
              <w:top w:val="single" w:sz="4" w:space="0" w:color="000000"/>
              <w:left w:val="single" w:sz="4" w:space="0" w:color="auto"/>
              <w:bottom w:val="single" w:sz="4" w:space="0" w:color="000000"/>
              <w:right w:val="single" w:sz="4" w:space="0" w:color="000000"/>
            </w:tcBorders>
          </w:tcPr>
          <w:p w14:paraId="5BC1588B"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затрат</w:t>
            </w:r>
          </w:p>
        </w:tc>
        <w:tc>
          <w:tcPr>
            <w:tcW w:w="1134" w:type="dxa"/>
            <w:tcBorders>
              <w:top w:val="single" w:sz="4" w:space="0" w:color="000000"/>
              <w:left w:val="single" w:sz="4" w:space="0" w:color="000000"/>
              <w:bottom w:val="single" w:sz="4" w:space="0" w:color="000000"/>
              <w:right w:val="single" w:sz="4" w:space="0" w:color="000000"/>
            </w:tcBorders>
          </w:tcPr>
          <w:p w14:paraId="236EAD4E"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7FB56E2"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30411C3B"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CE4CE23"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0C4F23B"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E8D68EC"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31FEF503" w14:textId="77777777" w:rsidR="00464B83" w:rsidRPr="003120CC" w:rsidRDefault="00464B83" w:rsidP="00464B83">
            <w:pPr>
              <w:snapToGrid w:val="0"/>
              <w:jc w:val="center"/>
              <w:rPr>
                <w:sz w:val="20"/>
                <w:szCs w:val="20"/>
                <w:lang w:val="uk-UA"/>
              </w:rPr>
            </w:pPr>
          </w:p>
        </w:tc>
      </w:tr>
      <w:tr w:rsidR="00355EF5" w:rsidRPr="00355EF5" w14:paraId="1A40F13B"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2C58A7DC"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602C6319" w14:textId="28B668A8" w:rsidR="00464B83" w:rsidRPr="003120CC" w:rsidRDefault="00011EDF" w:rsidP="00464B83">
            <w:pPr>
              <w:tabs>
                <w:tab w:val="left" w:pos="-108"/>
              </w:tabs>
              <w:rPr>
                <w:b/>
                <w:i/>
                <w:sz w:val="20"/>
                <w:szCs w:val="20"/>
                <w:lang w:val="uk-UA"/>
              </w:rPr>
            </w:pPr>
            <w:r w:rsidRPr="003120CC">
              <w:rPr>
                <w:bCs/>
                <w:sz w:val="20"/>
                <w:szCs w:val="20"/>
                <w:lang w:val="uk-UA"/>
              </w:rPr>
              <w:t>Обсяг видатків на виконання заходу</w:t>
            </w:r>
          </w:p>
        </w:tc>
        <w:tc>
          <w:tcPr>
            <w:tcW w:w="1134" w:type="dxa"/>
            <w:tcBorders>
              <w:top w:val="single" w:sz="4" w:space="0" w:color="000000"/>
              <w:left w:val="single" w:sz="4" w:space="0" w:color="000000"/>
              <w:bottom w:val="single" w:sz="4" w:space="0" w:color="000000"/>
              <w:right w:val="single" w:sz="4" w:space="0" w:color="000000"/>
            </w:tcBorders>
          </w:tcPr>
          <w:p w14:paraId="21E292CF" w14:textId="77777777" w:rsidR="00464B83" w:rsidRPr="003120CC" w:rsidRDefault="00464B83" w:rsidP="00464B83">
            <w:pPr>
              <w:snapToGrid w:val="0"/>
              <w:jc w:val="center"/>
              <w:rPr>
                <w:b/>
                <w:bCs/>
                <w:i/>
                <w:sz w:val="20"/>
                <w:szCs w:val="20"/>
                <w:lang w:val="uk-UA"/>
              </w:rPr>
            </w:pPr>
            <w:proofErr w:type="spellStart"/>
            <w:r w:rsidRPr="003120CC">
              <w:rPr>
                <w:bCs/>
                <w:sz w:val="20"/>
                <w:szCs w:val="20"/>
                <w:lang w:val="uk-UA"/>
              </w:rPr>
              <w:t>тис.грн</w:t>
            </w:r>
            <w:proofErr w:type="spellEnd"/>
            <w:r w:rsidRPr="003120CC">
              <w:rPr>
                <w:bCs/>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0C26CD65" w14:textId="256D4F6E" w:rsidR="00464B83" w:rsidRPr="003120CC" w:rsidRDefault="003120CC" w:rsidP="00464B83">
            <w:pPr>
              <w:snapToGrid w:val="0"/>
              <w:jc w:val="center"/>
              <w:rPr>
                <w:bCs/>
                <w:sz w:val="20"/>
                <w:szCs w:val="20"/>
                <w:lang w:val="uk-UA"/>
              </w:rPr>
            </w:pPr>
            <w:r w:rsidRPr="003120CC">
              <w:rPr>
                <w:bCs/>
                <w:sz w:val="20"/>
                <w:szCs w:val="20"/>
                <w:lang w:val="uk-UA"/>
              </w:rPr>
              <w:t>2589,978</w:t>
            </w:r>
          </w:p>
        </w:tc>
        <w:tc>
          <w:tcPr>
            <w:tcW w:w="992" w:type="dxa"/>
            <w:tcBorders>
              <w:top w:val="single" w:sz="4" w:space="0" w:color="000000"/>
              <w:left w:val="single" w:sz="4" w:space="0" w:color="000000"/>
              <w:bottom w:val="single" w:sz="4" w:space="0" w:color="000000"/>
              <w:right w:val="single" w:sz="4" w:space="0" w:color="000000"/>
            </w:tcBorders>
          </w:tcPr>
          <w:p w14:paraId="47A24607" w14:textId="6A1FB5B0" w:rsidR="00464B83" w:rsidRPr="003120CC" w:rsidRDefault="00011EDF" w:rsidP="00464B83">
            <w:pPr>
              <w:snapToGrid w:val="0"/>
              <w:jc w:val="center"/>
              <w:rPr>
                <w:bCs/>
                <w:sz w:val="20"/>
                <w:szCs w:val="20"/>
                <w:lang w:val="uk-UA"/>
              </w:rPr>
            </w:pPr>
            <w:r w:rsidRPr="003120CC">
              <w:rPr>
                <w:bCs/>
                <w:sz w:val="20"/>
                <w:szCs w:val="20"/>
                <w:lang w:val="uk-UA"/>
              </w:rPr>
              <w:t>2589,978</w:t>
            </w:r>
          </w:p>
        </w:tc>
        <w:tc>
          <w:tcPr>
            <w:tcW w:w="992" w:type="dxa"/>
            <w:tcBorders>
              <w:top w:val="single" w:sz="4" w:space="0" w:color="000000"/>
              <w:left w:val="single" w:sz="4" w:space="0" w:color="000000"/>
              <w:bottom w:val="single" w:sz="4" w:space="0" w:color="000000"/>
              <w:right w:val="single" w:sz="4" w:space="0" w:color="000000"/>
            </w:tcBorders>
          </w:tcPr>
          <w:p w14:paraId="37654612" w14:textId="3BF32CB1" w:rsidR="00464B83" w:rsidRPr="003120CC" w:rsidRDefault="00C57CDE" w:rsidP="00464B83">
            <w:pPr>
              <w:snapToGrid w:val="0"/>
              <w:jc w:val="center"/>
              <w:rPr>
                <w:sz w:val="20"/>
                <w:szCs w:val="20"/>
                <w:lang w:val="uk-UA"/>
              </w:rPr>
            </w:pPr>
            <w:r>
              <w:rPr>
                <w:sz w:val="20"/>
                <w:szCs w:val="20"/>
                <w:lang w:val="uk-UA"/>
              </w:rPr>
              <w:t>2118,600</w:t>
            </w:r>
          </w:p>
        </w:tc>
        <w:tc>
          <w:tcPr>
            <w:tcW w:w="1134" w:type="dxa"/>
            <w:tcBorders>
              <w:top w:val="single" w:sz="4" w:space="0" w:color="000000"/>
              <w:left w:val="single" w:sz="4" w:space="0" w:color="000000"/>
              <w:bottom w:val="single" w:sz="4" w:space="0" w:color="000000"/>
              <w:right w:val="single" w:sz="4" w:space="0" w:color="000000"/>
            </w:tcBorders>
          </w:tcPr>
          <w:p w14:paraId="433DFDFA" w14:textId="0FEEEDCD" w:rsidR="00464B83" w:rsidRPr="003120CC" w:rsidRDefault="003120CC" w:rsidP="00464B83">
            <w:pPr>
              <w:snapToGrid w:val="0"/>
              <w:jc w:val="center"/>
              <w:rPr>
                <w:sz w:val="20"/>
                <w:szCs w:val="20"/>
                <w:lang w:val="uk-UA"/>
              </w:rPr>
            </w:pPr>
            <w:r w:rsidRPr="003120CC">
              <w:rPr>
                <w:sz w:val="20"/>
                <w:szCs w:val="20"/>
                <w:lang w:val="uk-UA"/>
              </w:rPr>
              <w:t>2118,600</w:t>
            </w:r>
          </w:p>
        </w:tc>
        <w:tc>
          <w:tcPr>
            <w:tcW w:w="1134" w:type="dxa"/>
            <w:tcBorders>
              <w:top w:val="single" w:sz="4" w:space="0" w:color="000000"/>
              <w:left w:val="single" w:sz="4" w:space="0" w:color="000000"/>
              <w:bottom w:val="single" w:sz="4" w:space="0" w:color="000000"/>
              <w:right w:val="single" w:sz="4" w:space="0" w:color="000000"/>
            </w:tcBorders>
          </w:tcPr>
          <w:p w14:paraId="3C4526B4" w14:textId="4895F3D4" w:rsidR="00464B83" w:rsidRPr="003120CC" w:rsidRDefault="00C57CDE" w:rsidP="00464B83">
            <w:pPr>
              <w:snapToGrid w:val="0"/>
              <w:jc w:val="center"/>
              <w:rPr>
                <w:sz w:val="20"/>
                <w:szCs w:val="20"/>
                <w:lang w:val="uk-UA"/>
              </w:rPr>
            </w:pPr>
            <w:r>
              <w:rPr>
                <w:sz w:val="20"/>
                <w:szCs w:val="20"/>
                <w:lang w:val="uk-UA"/>
              </w:rPr>
              <w:t>1233,920</w:t>
            </w:r>
          </w:p>
        </w:tc>
        <w:tc>
          <w:tcPr>
            <w:tcW w:w="1134" w:type="dxa"/>
            <w:tcBorders>
              <w:top w:val="single" w:sz="4" w:space="0" w:color="000000"/>
              <w:left w:val="single" w:sz="4" w:space="0" w:color="000000"/>
              <w:bottom w:val="single" w:sz="4" w:space="0" w:color="000000"/>
              <w:right w:val="single" w:sz="4" w:space="0" w:color="000000"/>
            </w:tcBorders>
          </w:tcPr>
          <w:p w14:paraId="43EA9AC9" w14:textId="6B977FCC" w:rsidR="00464B83" w:rsidRPr="003120CC" w:rsidRDefault="00675376" w:rsidP="00464B83">
            <w:pPr>
              <w:snapToGrid w:val="0"/>
              <w:jc w:val="center"/>
              <w:rPr>
                <w:sz w:val="20"/>
                <w:szCs w:val="20"/>
                <w:lang w:val="uk-UA"/>
              </w:rPr>
            </w:pPr>
            <w:r>
              <w:rPr>
                <w:sz w:val="20"/>
                <w:szCs w:val="20"/>
                <w:lang w:val="uk-UA"/>
              </w:rPr>
              <w:t>1233,920</w:t>
            </w:r>
          </w:p>
        </w:tc>
      </w:tr>
      <w:tr w:rsidR="00355EF5" w:rsidRPr="00355EF5" w14:paraId="7ADF0097"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4873209A"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3B68852"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продукту</w:t>
            </w:r>
          </w:p>
        </w:tc>
        <w:tc>
          <w:tcPr>
            <w:tcW w:w="1134" w:type="dxa"/>
            <w:tcBorders>
              <w:top w:val="single" w:sz="4" w:space="0" w:color="000000"/>
              <w:left w:val="single" w:sz="4" w:space="0" w:color="000000"/>
              <w:bottom w:val="single" w:sz="4" w:space="0" w:color="000000"/>
              <w:right w:val="single" w:sz="4" w:space="0" w:color="000000"/>
            </w:tcBorders>
          </w:tcPr>
          <w:p w14:paraId="0C985323"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4ABA12AC"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F6B29B9"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2D2C84DC"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FF1BFEB"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185C659A"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BB28682" w14:textId="77777777" w:rsidR="00464B83" w:rsidRPr="003120CC" w:rsidRDefault="00464B83" w:rsidP="00464B83">
            <w:pPr>
              <w:snapToGrid w:val="0"/>
              <w:jc w:val="center"/>
              <w:rPr>
                <w:sz w:val="20"/>
                <w:szCs w:val="20"/>
                <w:lang w:val="uk-UA"/>
              </w:rPr>
            </w:pPr>
          </w:p>
        </w:tc>
      </w:tr>
      <w:tr w:rsidR="00355EF5" w:rsidRPr="00355EF5" w14:paraId="79276C9B"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5826991D"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5BCCDBE7" w14:textId="401DAF5D" w:rsidR="00464B83" w:rsidRPr="003120CC" w:rsidRDefault="00011EDF" w:rsidP="00464B83">
            <w:pPr>
              <w:tabs>
                <w:tab w:val="left" w:pos="-108"/>
              </w:tabs>
              <w:rPr>
                <w:b/>
                <w:i/>
                <w:sz w:val="20"/>
                <w:szCs w:val="20"/>
                <w:lang w:val="uk-UA"/>
              </w:rPr>
            </w:pPr>
            <w:r w:rsidRPr="003120CC">
              <w:rPr>
                <w:bCs/>
                <w:sz w:val="20"/>
                <w:szCs w:val="20"/>
                <w:lang w:val="uk-UA"/>
              </w:rPr>
              <w:t xml:space="preserve">Кількість хворих, </w:t>
            </w:r>
            <w:r w:rsidRPr="003120CC">
              <w:rPr>
                <w:sz w:val="20"/>
                <w:szCs w:val="20"/>
                <w:lang w:val="uk-UA"/>
              </w:rPr>
              <w:t>які страждають на рідкісні (орфанні) захворювання</w:t>
            </w:r>
          </w:p>
        </w:tc>
        <w:tc>
          <w:tcPr>
            <w:tcW w:w="1134" w:type="dxa"/>
            <w:tcBorders>
              <w:top w:val="single" w:sz="4" w:space="0" w:color="000000"/>
              <w:left w:val="single" w:sz="4" w:space="0" w:color="000000"/>
              <w:bottom w:val="single" w:sz="4" w:space="0" w:color="000000"/>
              <w:right w:val="single" w:sz="4" w:space="0" w:color="000000"/>
            </w:tcBorders>
          </w:tcPr>
          <w:p w14:paraId="5D1D1C1C" w14:textId="77777777" w:rsidR="00464B83" w:rsidRPr="003120CC" w:rsidRDefault="00464B83" w:rsidP="00464B83">
            <w:pPr>
              <w:snapToGrid w:val="0"/>
              <w:jc w:val="center"/>
              <w:rPr>
                <w:b/>
                <w:bCs/>
                <w:i/>
                <w:sz w:val="20"/>
                <w:szCs w:val="20"/>
                <w:lang w:val="uk-UA"/>
              </w:rPr>
            </w:pPr>
            <w:r w:rsidRPr="003120CC">
              <w:rPr>
                <w:bCs/>
                <w:sz w:val="20"/>
                <w:szCs w:val="20"/>
                <w:lang w:val="uk-UA"/>
              </w:rPr>
              <w:t>чол.</w:t>
            </w:r>
          </w:p>
        </w:tc>
        <w:tc>
          <w:tcPr>
            <w:tcW w:w="992" w:type="dxa"/>
            <w:tcBorders>
              <w:top w:val="single" w:sz="4" w:space="0" w:color="000000"/>
              <w:left w:val="single" w:sz="4" w:space="0" w:color="000000"/>
              <w:bottom w:val="single" w:sz="4" w:space="0" w:color="000000"/>
              <w:right w:val="single" w:sz="4" w:space="0" w:color="000000"/>
            </w:tcBorders>
          </w:tcPr>
          <w:p w14:paraId="40CC4D4A" w14:textId="5324F9D9" w:rsidR="00464B83" w:rsidRPr="003120CC" w:rsidRDefault="003120CC" w:rsidP="00464B83">
            <w:pPr>
              <w:snapToGrid w:val="0"/>
              <w:jc w:val="center"/>
              <w:rPr>
                <w:bCs/>
                <w:sz w:val="20"/>
                <w:szCs w:val="20"/>
                <w:lang w:val="uk-UA"/>
              </w:rPr>
            </w:pPr>
            <w:r w:rsidRPr="003120CC">
              <w:rPr>
                <w:bCs/>
                <w:sz w:val="20"/>
                <w:szCs w:val="20"/>
                <w:lang w:val="uk-UA"/>
              </w:rPr>
              <w:t>6</w:t>
            </w:r>
          </w:p>
        </w:tc>
        <w:tc>
          <w:tcPr>
            <w:tcW w:w="992" w:type="dxa"/>
            <w:tcBorders>
              <w:top w:val="single" w:sz="4" w:space="0" w:color="000000"/>
              <w:left w:val="single" w:sz="4" w:space="0" w:color="000000"/>
              <w:bottom w:val="single" w:sz="4" w:space="0" w:color="000000"/>
              <w:right w:val="single" w:sz="4" w:space="0" w:color="000000"/>
            </w:tcBorders>
          </w:tcPr>
          <w:p w14:paraId="78BDF808" w14:textId="5D8A0A5C" w:rsidR="00464B83" w:rsidRPr="003120CC" w:rsidRDefault="00011EDF" w:rsidP="00464B83">
            <w:pPr>
              <w:snapToGrid w:val="0"/>
              <w:jc w:val="center"/>
              <w:rPr>
                <w:bCs/>
                <w:sz w:val="20"/>
                <w:szCs w:val="20"/>
                <w:lang w:val="uk-UA"/>
              </w:rPr>
            </w:pPr>
            <w:r w:rsidRPr="003120CC">
              <w:rPr>
                <w:bCs/>
                <w:sz w:val="20"/>
                <w:szCs w:val="20"/>
                <w:lang w:val="uk-UA"/>
              </w:rPr>
              <w:t>6</w:t>
            </w:r>
          </w:p>
        </w:tc>
        <w:tc>
          <w:tcPr>
            <w:tcW w:w="992" w:type="dxa"/>
            <w:tcBorders>
              <w:top w:val="single" w:sz="4" w:space="0" w:color="000000"/>
              <w:left w:val="single" w:sz="4" w:space="0" w:color="000000"/>
              <w:bottom w:val="single" w:sz="4" w:space="0" w:color="000000"/>
              <w:right w:val="single" w:sz="4" w:space="0" w:color="000000"/>
            </w:tcBorders>
          </w:tcPr>
          <w:p w14:paraId="2AE1372E" w14:textId="58F9AD9E" w:rsidR="00464B83" w:rsidRPr="003120CC" w:rsidRDefault="003120CC" w:rsidP="00464B83">
            <w:pPr>
              <w:snapToGrid w:val="0"/>
              <w:jc w:val="center"/>
              <w:rPr>
                <w:sz w:val="20"/>
                <w:szCs w:val="20"/>
                <w:lang w:val="uk-UA"/>
              </w:rPr>
            </w:pPr>
            <w:r w:rsidRPr="003120CC">
              <w:rPr>
                <w:sz w:val="20"/>
                <w:szCs w:val="20"/>
                <w:lang w:val="uk-UA"/>
              </w:rPr>
              <w:t>5</w:t>
            </w:r>
          </w:p>
        </w:tc>
        <w:tc>
          <w:tcPr>
            <w:tcW w:w="1134" w:type="dxa"/>
            <w:tcBorders>
              <w:top w:val="single" w:sz="4" w:space="0" w:color="000000"/>
              <w:left w:val="single" w:sz="4" w:space="0" w:color="000000"/>
              <w:bottom w:val="single" w:sz="4" w:space="0" w:color="000000"/>
              <w:right w:val="single" w:sz="4" w:space="0" w:color="000000"/>
            </w:tcBorders>
          </w:tcPr>
          <w:p w14:paraId="1D0EA552" w14:textId="16AC0C70" w:rsidR="00464B83" w:rsidRPr="003120CC" w:rsidRDefault="00011EDF" w:rsidP="00464B83">
            <w:pPr>
              <w:snapToGrid w:val="0"/>
              <w:jc w:val="center"/>
              <w:rPr>
                <w:sz w:val="20"/>
                <w:szCs w:val="20"/>
                <w:lang w:val="uk-UA"/>
              </w:rPr>
            </w:pPr>
            <w:r w:rsidRPr="003120CC">
              <w:rPr>
                <w:sz w:val="20"/>
                <w:szCs w:val="20"/>
                <w:lang w:val="uk-UA"/>
              </w:rPr>
              <w:t>5</w:t>
            </w:r>
          </w:p>
        </w:tc>
        <w:tc>
          <w:tcPr>
            <w:tcW w:w="1134" w:type="dxa"/>
            <w:tcBorders>
              <w:top w:val="single" w:sz="4" w:space="0" w:color="000000"/>
              <w:left w:val="single" w:sz="4" w:space="0" w:color="000000"/>
              <w:bottom w:val="single" w:sz="4" w:space="0" w:color="000000"/>
              <w:right w:val="single" w:sz="4" w:space="0" w:color="000000"/>
            </w:tcBorders>
          </w:tcPr>
          <w:p w14:paraId="55E90AD0" w14:textId="184A7C1F" w:rsidR="00464B83" w:rsidRPr="003120CC" w:rsidRDefault="00C57CDE" w:rsidP="00464B83">
            <w:pPr>
              <w:snapToGrid w:val="0"/>
              <w:jc w:val="center"/>
              <w:rPr>
                <w:sz w:val="20"/>
                <w:szCs w:val="20"/>
                <w:lang w:val="uk-UA"/>
              </w:rPr>
            </w:pPr>
            <w:r>
              <w:rPr>
                <w:sz w:val="20"/>
                <w:szCs w:val="20"/>
                <w:lang w:val="uk-UA"/>
              </w:rPr>
              <w:t>4</w:t>
            </w:r>
          </w:p>
        </w:tc>
        <w:tc>
          <w:tcPr>
            <w:tcW w:w="1134" w:type="dxa"/>
            <w:tcBorders>
              <w:top w:val="single" w:sz="4" w:space="0" w:color="000000"/>
              <w:left w:val="single" w:sz="4" w:space="0" w:color="000000"/>
              <w:bottom w:val="single" w:sz="4" w:space="0" w:color="000000"/>
              <w:right w:val="single" w:sz="4" w:space="0" w:color="000000"/>
            </w:tcBorders>
          </w:tcPr>
          <w:p w14:paraId="6850A71A" w14:textId="4D6A1244" w:rsidR="00464B83" w:rsidRPr="003120CC" w:rsidRDefault="00675376" w:rsidP="00464B83">
            <w:pPr>
              <w:snapToGrid w:val="0"/>
              <w:jc w:val="center"/>
              <w:rPr>
                <w:sz w:val="20"/>
                <w:szCs w:val="20"/>
                <w:lang w:val="uk-UA"/>
              </w:rPr>
            </w:pPr>
            <w:r>
              <w:rPr>
                <w:sz w:val="20"/>
                <w:szCs w:val="20"/>
                <w:lang w:val="uk-UA"/>
              </w:rPr>
              <w:t>4</w:t>
            </w:r>
          </w:p>
        </w:tc>
      </w:tr>
      <w:tr w:rsidR="00355EF5" w:rsidRPr="00355EF5" w14:paraId="6B462818"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87E602E"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233CB7E1"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ефективності</w:t>
            </w:r>
          </w:p>
        </w:tc>
        <w:tc>
          <w:tcPr>
            <w:tcW w:w="1134" w:type="dxa"/>
            <w:tcBorders>
              <w:top w:val="single" w:sz="4" w:space="0" w:color="000000"/>
              <w:left w:val="single" w:sz="4" w:space="0" w:color="000000"/>
              <w:bottom w:val="single" w:sz="4" w:space="0" w:color="000000"/>
              <w:right w:val="single" w:sz="4" w:space="0" w:color="000000"/>
            </w:tcBorders>
          </w:tcPr>
          <w:p w14:paraId="6B66ED41"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6A8D17E"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579CAC7"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C6525BC"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F657770"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62A3CADE"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40AA95EB" w14:textId="77777777" w:rsidR="00464B83" w:rsidRPr="003120CC" w:rsidRDefault="00464B83" w:rsidP="00464B83">
            <w:pPr>
              <w:snapToGrid w:val="0"/>
              <w:jc w:val="center"/>
              <w:rPr>
                <w:sz w:val="20"/>
                <w:szCs w:val="20"/>
                <w:lang w:val="uk-UA"/>
              </w:rPr>
            </w:pPr>
          </w:p>
        </w:tc>
      </w:tr>
      <w:tr w:rsidR="00355EF5" w:rsidRPr="00355EF5" w14:paraId="1E92B795"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D7D04BF"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02C001C" w14:textId="68F64390" w:rsidR="00464B83" w:rsidRPr="003120CC" w:rsidRDefault="00011EDF" w:rsidP="00464B83">
            <w:pPr>
              <w:tabs>
                <w:tab w:val="left" w:pos="-108"/>
              </w:tabs>
              <w:rPr>
                <w:b/>
                <w:i/>
                <w:sz w:val="20"/>
                <w:szCs w:val="20"/>
                <w:lang w:val="uk-UA"/>
              </w:rPr>
            </w:pPr>
            <w:r w:rsidRPr="003120CC">
              <w:rPr>
                <w:bCs/>
                <w:sz w:val="20"/>
                <w:szCs w:val="20"/>
                <w:lang w:val="uk-UA"/>
              </w:rPr>
              <w:t>Середні витрати на одного хворого</w:t>
            </w:r>
          </w:p>
        </w:tc>
        <w:tc>
          <w:tcPr>
            <w:tcW w:w="1134" w:type="dxa"/>
            <w:tcBorders>
              <w:top w:val="single" w:sz="4" w:space="0" w:color="000000"/>
              <w:left w:val="single" w:sz="4" w:space="0" w:color="000000"/>
              <w:bottom w:val="single" w:sz="4" w:space="0" w:color="000000"/>
              <w:right w:val="single" w:sz="4" w:space="0" w:color="000000"/>
            </w:tcBorders>
          </w:tcPr>
          <w:p w14:paraId="730CFB39" w14:textId="77777777" w:rsidR="00464B83" w:rsidRPr="003120CC" w:rsidRDefault="00464B83" w:rsidP="00464B83">
            <w:pPr>
              <w:snapToGrid w:val="0"/>
              <w:jc w:val="center"/>
              <w:rPr>
                <w:b/>
                <w:bCs/>
                <w:i/>
                <w:sz w:val="20"/>
                <w:szCs w:val="20"/>
                <w:lang w:val="uk-UA"/>
              </w:rPr>
            </w:pPr>
            <w:r w:rsidRPr="003120CC">
              <w:rPr>
                <w:bCs/>
                <w:sz w:val="20"/>
                <w:szCs w:val="20"/>
                <w:lang w:val="uk-UA"/>
              </w:rPr>
              <w:t>грн.</w:t>
            </w:r>
          </w:p>
        </w:tc>
        <w:tc>
          <w:tcPr>
            <w:tcW w:w="992" w:type="dxa"/>
            <w:tcBorders>
              <w:top w:val="single" w:sz="4" w:space="0" w:color="000000"/>
              <w:left w:val="single" w:sz="4" w:space="0" w:color="000000"/>
              <w:bottom w:val="single" w:sz="4" w:space="0" w:color="000000"/>
              <w:right w:val="single" w:sz="4" w:space="0" w:color="000000"/>
            </w:tcBorders>
          </w:tcPr>
          <w:p w14:paraId="540EBDBB" w14:textId="1463BAB8" w:rsidR="00464B83" w:rsidRPr="003120CC" w:rsidRDefault="003120CC" w:rsidP="00464B83">
            <w:pPr>
              <w:snapToGrid w:val="0"/>
              <w:jc w:val="center"/>
              <w:rPr>
                <w:bCs/>
                <w:sz w:val="20"/>
                <w:szCs w:val="20"/>
                <w:lang w:val="uk-UA"/>
              </w:rPr>
            </w:pPr>
            <w:r w:rsidRPr="003120CC">
              <w:rPr>
                <w:bCs/>
                <w:sz w:val="20"/>
                <w:szCs w:val="20"/>
                <w:lang w:val="uk-UA"/>
              </w:rPr>
              <w:t>431663,0</w:t>
            </w:r>
          </w:p>
        </w:tc>
        <w:tc>
          <w:tcPr>
            <w:tcW w:w="992" w:type="dxa"/>
            <w:tcBorders>
              <w:top w:val="single" w:sz="4" w:space="0" w:color="000000"/>
              <w:left w:val="single" w:sz="4" w:space="0" w:color="000000"/>
              <w:bottom w:val="single" w:sz="4" w:space="0" w:color="000000"/>
              <w:right w:val="single" w:sz="4" w:space="0" w:color="000000"/>
            </w:tcBorders>
          </w:tcPr>
          <w:p w14:paraId="54918ADF" w14:textId="41131986" w:rsidR="00464B83" w:rsidRPr="003120CC" w:rsidRDefault="00011EDF" w:rsidP="00464B83">
            <w:pPr>
              <w:snapToGrid w:val="0"/>
              <w:jc w:val="center"/>
              <w:rPr>
                <w:bCs/>
                <w:sz w:val="20"/>
                <w:szCs w:val="20"/>
                <w:lang w:val="uk-UA"/>
              </w:rPr>
            </w:pPr>
            <w:r w:rsidRPr="003120CC">
              <w:rPr>
                <w:bCs/>
                <w:sz w:val="20"/>
                <w:szCs w:val="20"/>
                <w:lang w:val="uk-UA"/>
              </w:rPr>
              <w:t>431663,0</w:t>
            </w:r>
          </w:p>
        </w:tc>
        <w:tc>
          <w:tcPr>
            <w:tcW w:w="992" w:type="dxa"/>
            <w:tcBorders>
              <w:top w:val="single" w:sz="4" w:space="0" w:color="000000"/>
              <w:left w:val="single" w:sz="4" w:space="0" w:color="000000"/>
              <w:bottom w:val="single" w:sz="4" w:space="0" w:color="000000"/>
              <w:right w:val="single" w:sz="4" w:space="0" w:color="000000"/>
            </w:tcBorders>
          </w:tcPr>
          <w:p w14:paraId="6E8961FA" w14:textId="5D652362" w:rsidR="00464B83" w:rsidRPr="003120CC" w:rsidRDefault="00C57CDE" w:rsidP="00464B83">
            <w:pPr>
              <w:snapToGrid w:val="0"/>
              <w:jc w:val="center"/>
              <w:rPr>
                <w:sz w:val="20"/>
                <w:szCs w:val="20"/>
                <w:lang w:val="uk-UA"/>
              </w:rPr>
            </w:pPr>
            <w:r>
              <w:rPr>
                <w:sz w:val="20"/>
                <w:szCs w:val="20"/>
                <w:lang w:val="uk-UA"/>
              </w:rPr>
              <w:t>423720,0</w:t>
            </w:r>
          </w:p>
        </w:tc>
        <w:tc>
          <w:tcPr>
            <w:tcW w:w="1134" w:type="dxa"/>
            <w:tcBorders>
              <w:top w:val="single" w:sz="4" w:space="0" w:color="000000"/>
              <w:left w:val="single" w:sz="4" w:space="0" w:color="000000"/>
              <w:bottom w:val="single" w:sz="4" w:space="0" w:color="000000"/>
              <w:right w:val="single" w:sz="4" w:space="0" w:color="000000"/>
            </w:tcBorders>
          </w:tcPr>
          <w:p w14:paraId="2780B346" w14:textId="20195E89" w:rsidR="00464B83" w:rsidRPr="003120CC" w:rsidRDefault="003120CC" w:rsidP="00464B83">
            <w:pPr>
              <w:snapToGrid w:val="0"/>
              <w:jc w:val="center"/>
              <w:rPr>
                <w:sz w:val="20"/>
                <w:szCs w:val="20"/>
                <w:lang w:val="uk-UA"/>
              </w:rPr>
            </w:pPr>
            <w:r w:rsidRPr="003120CC">
              <w:rPr>
                <w:sz w:val="20"/>
                <w:szCs w:val="20"/>
                <w:lang w:val="uk-UA"/>
              </w:rPr>
              <w:t>423720,00</w:t>
            </w:r>
          </w:p>
        </w:tc>
        <w:tc>
          <w:tcPr>
            <w:tcW w:w="1134" w:type="dxa"/>
            <w:tcBorders>
              <w:top w:val="single" w:sz="4" w:space="0" w:color="000000"/>
              <w:left w:val="single" w:sz="4" w:space="0" w:color="000000"/>
              <w:bottom w:val="single" w:sz="4" w:space="0" w:color="000000"/>
              <w:right w:val="single" w:sz="4" w:space="0" w:color="000000"/>
            </w:tcBorders>
          </w:tcPr>
          <w:p w14:paraId="0F6A5D39" w14:textId="7EEE7FF5" w:rsidR="00464B83" w:rsidRPr="003120CC" w:rsidRDefault="00C57CDE" w:rsidP="00464B83">
            <w:pPr>
              <w:snapToGrid w:val="0"/>
              <w:jc w:val="center"/>
              <w:rPr>
                <w:sz w:val="20"/>
                <w:szCs w:val="20"/>
                <w:lang w:val="uk-UA"/>
              </w:rPr>
            </w:pPr>
            <w:r>
              <w:rPr>
                <w:sz w:val="20"/>
                <w:szCs w:val="20"/>
                <w:lang w:val="uk-UA"/>
              </w:rPr>
              <w:t>38480,00</w:t>
            </w:r>
          </w:p>
        </w:tc>
        <w:tc>
          <w:tcPr>
            <w:tcW w:w="1134" w:type="dxa"/>
            <w:tcBorders>
              <w:top w:val="single" w:sz="4" w:space="0" w:color="000000"/>
              <w:left w:val="single" w:sz="4" w:space="0" w:color="000000"/>
              <w:bottom w:val="single" w:sz="4" w:space="0" w:color="000000"/>
              <w:right w:val="single" w:sz="4" w:space="0" w:color="000000"/>
            </w:tcBorders>
          </w:tcPr>
          <w:p w14:paraId="7E87108C" w14:textId="6900150F" w:rsidR="00464B83" w:rsidRPr="003120CC" w:rsidRDefault="00C57CDE" w:rsidP="00464B83">
            <w:pPr>
              <w:snapToGrid w:val="0"/>
              <w:jc w:val="center"/>
              <w:rPr>
                <w:sz w:val="20"/>
                <w:szCs w:val="20"/>
                <w:lang w:val="uk-UA"/>
              </w:rPr>
            </w:pPr>
            <w:r>
              <w:rPr>
                <w:sz w:val="20"/>
                <w:szCs w:val="20"/>
                <w:lang w:val="uk-UA"/>
              </w:rPr>
              <w:t>308480,00</w:t>
            </w:r>
          </w:p>
        </w:tc>
      </w:tr>
      <w:tr w:rsidR="00355EF5" w:rsidRPr="00355EF5" w14:paraId="1733EF04" w14:textId="77777777" w:rsidTr="00675376">
        <w:trPr>
          <w:trHeight w:val="150"/>
        </w:trPr>
        <w:tc>
          <w:tcPr>
            <w:tcW w:w="2977" w:type="dxa"/>
            <w:vMerge/>
            <w:tcBorders>
              <w:top w:val="single" w:sz="4" w:space="0" w:color="auto"/>
              <w:left w:val="single" w:sz="4" w:space="0" w:color="auto"/>
              <w:bottom w:val="single" w:sz="4" w:space="0" w:color="auto"/>
              <w:right w:val="single" w:sz="4" w:space="0" w:color="auto"/>
            </w:tcBorders>
          </w:tcPr>
          <w:p w14:paraId="7D99982E" w14:textId="77777777" w:rsidR="00464B83" w:rsidRPr="003120CC" w:rsidRDefault="00464B83" w:rsidP="00464B83">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087020BD" w14:textId="77777777" w:rsidR="00464B83" w:rsidRPr="003120CC" w:rsidRDefault="00464B83" w:rsidP="00464B83">
            <w:pPr>
              <w:tabs>
                <w:tab w:val="left" w:pos="-108"/>
              </w:tabs>
              <w:rPr>
                <w:b/>
                <w:i/>
                <w:sz w:val="20"/>
                <w:szCs w:val="20"/>
                <w:lang w:val="uk-UA"/>
              </w:rPr>
            </w:pPr>
            <w:r w:rsidRPr="003120CC">
              <w:rPr>
                <w:b/>
                <w:i/>
                <w:sz w:val="20"/>
                <w:szCs w:val="20"/>
                <w:lang w:val="uk-UA"/>
              </w:rPr>
              <w:t>Показники якості</w:t>
            </w:r>
          </w:p>
        </w:tc>
        <w:tc>
          <w:tcPr>
            <w:tcW w:w="1134" w:type="dxa"/>
            <w:tcBorders>
              <w:top w:val="single" w:sz="4" w:space="0" w:color="000000"/>
              <w:left w:val="single" w:sz="4" w:space="0" w:color="000000"/>
              <w:bottom w:val="single" w:sz="4" w:space="0" w:color="000000"/>
              <w:right w:val="single" w:sz="4" w:space="0" w:color="000000"/>
            </w:tcBorders>
          </w:tcPr>
          <w:p w14:paraId="50A4A83C" w14:textId="77777777" w:rsidR="00464B83" w:rsidRPr="003120CC" w:rsidRDefault="00464B83" w:rsidP="00464B83">
            <w:pPr>
              <w:snapToGrid w:val="0"/>
              <w:jc w:val="center"/>
              <w:rPr>
                <w:b/>
                <w:bCs/>
                <w:i/>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57D6DAC4"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68936A4A" w14:textId="77777777" w:rsidR="00464B83" w:rsidRPr="003120CC" w:rsidRDefault="00464B83" w:rsidP="00464B83">
            <w:pPr>
              <w:snapToGrid w:val="0"/>
              <w:jc w:val="center"/>
              <w:rPr>
                <w:bCs/>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14:paraId="7A6197F5"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0D0F949B"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29C4C8DD" w14:textId="77777777" w:rsidR="00464B83" w:rsidRPr="003120CC" w:rsidRDefault="00464B83" w:rsidP="00464B83">
            <w:pPr>
              <w:snapToGrid w:val="0"/>
              <w:jc w:val="center"/>
              <w:rPr>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Pr>
          <w:p w14:paraId="7D5A95DB" w14:textId="77777777" w:rsidR="00464B83" w:rsidRPr="003120CC" w:rsidRDefault="00464B83" w:rsidP="00464B83">
            <w:pPr>
              <w:snapToGrid w:val="0"/>
              <w:jc w:val="center"/>
              <w:rPr>
                <w:sz w:val="20"/>
                <w:szCs w:val="20"/>
                <w:lang w:val="uk-UA"/>
              </w:rPr>
            </w:pPr>
          </w:p>
        </w:tc>
      </w:tr>
      <w:tr w:rsidR="00355EF5" w:rsidRPr="00355EF5" w14:paraId="34FD5FFD" w14:textId="77777777" w:rsidTr="00675376">
        <w:trPr>
          <w:trHeight w:val="915"/>
        </w:trPr>
        <w:tc>
          <w:tcPr>
            <w:tcW w:w="2977" w:type="dxa"/>
            <w:vMerge/>
            <w:tcBorders>
              <w:top w:val="single" w:sz="4" w:space="0" w:color="auto"/>
              <w:left w:val="single" w:sz="4" w:space="0" w:color="auto"/>
              <w:bottom w:val="single" w:sz="4" w:space="0" w:color="auto"/>
              <w:right w:val="single" w:sz="4" w:space="0" w:color="auto"/>
            </w:tcBorders>
          </w:tcPr>
          <w:p w14:paraId="3E653B0E" w14:textId="77777777" w:rsidR="00011EDF" w:rsidRPr="003120CC" w:rsidRDefault="00011EDF" w:rsidP="00011EDF">
            <w:pPr>
              <w:spacing w:before="180" w:line="240" w:lineRule="atLeast"/>
              <w:rPr>
                <w:rFonts w:eastAsia="Microsoft Sans Serif"/>
                <w:sz w:val="20"/>
                <w:szCs w:val="20"/>
                <w:lang w:val="uk-UA"/>
              </w:rPr>
            </w:pPr>
          </w:p>
        </w:tc>
        <w:tc>
          <w:tcPr>
            <w:tcW w:w="4111" w:type="dxa"/>
            <w:tcBorders>
              <w:top w:val="single" w:sz="4" w:space="0" w:color="000000"/>
              <w:left w:val="single" w:sz="4" w:space="0" w:color="auto"/>
              <w:bottom w:val="single" w:sz="4" w:space="0" w:color="000000"/>
              <w:right w:val="single" w:sz="4" w:space="0" w:color="000000"/>
            </w:tcBorders>
          </w:tcPr>
          <w:p w14:paraId="4C975051" w14:textId="061CBB9D" w:rsidR="00011EDF" w:rsidRPr="003120CC" w:rsidRDefault="00011EDF" w:rsidP="00011EDF">
            <w:pPr>
              <w:tabs>
                <w:tab w:val="left" w:pos="-108"/>
              </w:tabs>
              <w:rPr>
                <w:b/>
                <w:i/>
                <w:sz w:val="20"/>
                <w:szCs w:val="20"/>
                <w:lang w:val="uk-UA"/>
              </w:rPr>
            </w:pPr>
            <w:r w:rsidRPr="003120CC">
              <w:rPr>
                <w:sz w:val="20"/>
                <w:szCs w:val="20"/>
                <w:lang w:val="uk-UA"/>
              </w:rPr>
              <w:t>Відсоток хворих охоплених програмою</w:t>
            </w:r>
          </w:p>
        </w:tc>
        <w:tc>
          <w:tcPr>
            <w:tcW w:w="1134" w:type="dxa"/>
            <w:tcBorders>
              <w:top w:val="single" w:sz="4" w:space="0" w:color="000000"/>
              <w:left w:val="single" w:sz="4" w:space="0" w:color="000000"/>
              <w:bottom w:val="single" w:sz="4" w:space="0" w:color="000000"/>
              <w:right w:val="single" w:sz="4" w:space="0" w:color="000000"/>
            </w:tcBorders>
          </w:tcPr>
          <w:p w14:paraId="63F11129" w14:textId="77777777" w:rsidR="00011EDF" w:rsidRPr="003120CC" w:rsidRDefault="00011EDF" w:rsidP="00011EDF">
            <w:pPr>
              <w:snapToGrid w:val="0"/>
              <w:jc w:val="center"/>
              <w:rPr>
                <w:b/>
                <w:bCs/>
                <w:i/>
                <w:sz w:val="20"/>
                <w:szCs w:val="20"/>
                <w:lang w:val="uk-UA"/>
              </w:rPr>
            </w:pPr>
            <w:r w:rsidRPr="003120CC">
              <w:rPr>
                <w:sz w:val="20"/>
                <w:szCs w:val="20"/>
                <w:lang w:val="uk-UA"/>
              </w:rPr>
              <w:t>%</w:t>
            </w:r>
          </w:p>
        </w:tc>
        <w:tc>
          <w:tcPr>
            <w:tcW w:w="992" w:type="dxa"/>
            <w:tcBorders>
              <w:top w:val="single" w:sz="4" w:space="0" w:color="000000"/>
              <w:left w:val="single" w:sz="4" w:space="0" w:color="000000"/>
              <w:bottom w:val="single" w:sz="4" w:space="0" w:color="000000"/>
              <w:right w:val="single" w:sz="4" w:space="0" w:color="000000"/>
            </w:tcBorders>
          </w:tcPr>
          <w:p w14:paraId="322C34A7" w14:textId="77777777" w:rsidR="00011EDF" w:rsidRPr="003120CC" w:rsidRDefault="00011EDF" w:rsidP="00011EDF">
            <w:pPr>
              <w:snapToGrid w:val="0"/>
              <w:jc w:val="center"/>
              <w:rPr>
                <w:sz w:val="20"/>
                <w:szCs w:val="20"/>
                <w:lang w:val="uk-UA"/>
              </w:rPr>
            </w:pPr>
            <w:r w:rsidRPr="003120CC">
              <w:rPr>
                <w:sz w:val="20"/>
                <w:szCs w:val="20"/>
                <w:lang w:val="uk-UA"/>
              </w:rPr>
              <w:t>100,00</w:t>
            </w:r>
          </w:p>
        </w:tc>
        <w:tc>
          <w:tcPr>
            <w:tcW w:w="992" w:type="dxa"/>
            <w:tcBorders>
              <w:top w:val="single" w:sz="4" w:space="0" w:color="000000"/>
              <w:left w:val="single" w:sz="4" w:space="0" w:color="000000"/>
              <w:bottom w:val="single" w:sz="4" w:space="0" w:color="000000"/>
              <w:right w:val="single" w:sz="4" w:space="0" w:color="000000"/>
            </w:tcBorders>
          </w:tcPr>
          <w:p w14:paraId="64ECAD94" w14:textId="77777777" w:rsidR="00011EDF" w:rsidRPr="003120CC" w:rsidRDefault="00011EDF" w:rsidP="00011EDF">
            <w:pPr>
              <w:snapToGrid w:val="0"/>
              <w:jc w:val="center"/>
              <w:rPr>
                <w:bCs/>
                <w:sz w:val="20"/>
                <w:szCs w:val="20"/>
                <w:lang w:val="uk-UA"/>
              </w:rPr>
            </w:pPr>
            <w:r w:rsidRPr="003120CC">
              <w:rPr>
                <w:sz w:val="20"/>
                <w:szCs w:val="20"/>
                <w:lang w:val="uk-UA"/>
              </w:rPr>
              <w:t>100,00</w:t>
            </w:r>
          </w:p>
        </w:tc>
        <w:tc>
          <w:tcPr>
            <w:tcW w:w="992" w:type="dxa"/>
            <w:tcBorders>
              <w:top w:val="single" w:sz="4" w:space="0" w:color="000000"/>
              <w:left w:val="single" w:sz="4" w:space="0" w:color="000000"/>
              <w:bottom w:val="single" w:sz="4" w:space="0" w:color="000000"/>
              <w:right w:val="single" w:sz="4" w:space="0" w:color="000000"/>
            </w:tcBorders>
          </w:tcPr>
          <w:p w14:paraId="66CBE878" w14:textId="77777777" w:rsidR="00011EDF" w:rsidRPr="003120CC" w:rsidRDefault="00011EDF" w:rsidP="00011EDF">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37A23E67" w14:textId="77777777" w:rsidR="00011EDF" w:rsidRPr="003120CC" w:rsidRDefault="00011EDF" w:rsidP="00011EDF">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6640C417" w14:textId="77777777" w:rsidR="00011EDF" w:rsidRPr="003120CC" w:rsidRDefault="00011EDF" w:rsidP="00011EDF">
            <w:pPr>
              <w:snapToGrid w:val="0"/>
              <w:jc w:val="center"/>
              <w:rPr>
                <w:sz w:val="20"/>
                <w:szCs w:val="20"/>
                <w:lang w:val="uk-UA"/>
              </w:rPr>
            </w:pPr>
            <w:r w:rsidRPr="003120CC">
              <w:rPr>
                <w:sz w:val="20"/>
                <w:szCs w:val="20"/>
                <w:lang w:val="uk-UA"/>
              </w:rPr>
              <w:t>100,00</w:t>
            </w:r>
          </w:p>
        </w:tc>
        <w:tc>
          <w:tcPr>
            <w:tcW w:w="1134" w:type="dxa"/>
            <w:tcBorders>
              <w:top w:val="single" w:sz="4" w:space="0" w:color="000000"/>
              <w:left w:val="single" w:sz="4" w:space="0" w:color="000000"/>
              <w:bottom w:val="single" w:sz="4" w:space="0" w:color="000000"/>
              <w:right w:val="single" w:sz="4" w:space="0" w:color="000000"/>
            </w:tcBorders>
          </w:tcPr>
          <w:p w14:paraId="5DAF9BEB" w14:textId="77777777" w:rsidR="00011EDF" w:rsidRPr="003120CC" w:rsidRDefault="00011EDF" w:rsidP="00011EDF">
            <w:pPr>
              <w:snapToGrid w:val="0"/>
              <w:jc w:val="center"/>
              <w:rPr>
                <w:sz w:val="20"/>
                <w:szCs w:val="20"/>
                <w:lang w:val="uk-UA"/>
              </w:rPr>
            </w:pPr>
            <w:r w:rsidRPr="003120CC">
              <w:rPr>
                <w:sz w:val="20"/>
                <w:szCs w:val="20"/>
                <w:lang w:val="uk-UA"/>
              </w:rPr>
              <w:t>100,00</w:t>
            </w:r>
          </w:p>
        </w:tc>
      </w:tr>
    </w:tbl>
    <w:p w14:paraId="35EBC0F3" w14:textId="77777777" w:rsidR="009A3D4B" w:rsidRPr="00011EDF" w:rsidRDefault="009A3D4B" w:rsidP="00E83A76">
      <w:pPr>
        <w:rPr>
          <w:lang w:val="uk-UA"/>
        </w:rPr>
      </w:pPr>
    </w:p>
    <w:p w14:paraId="721DB093" w14:textId="1FB807C8" w:rsidR="00E83A76" w:rsidRPr="00011EDF" w:rsidRDefault="00E83A76" w:rsidP="00E83A76">
      <w:pPr>
        <w:rPr>
          <w:lang w:val="uk-UA"/>
        </w:rPr>
      </w:pPr>
      <w:r w:rsidRPr="00011EDF">
        <w:rPr>
          <w:lang w:val="uk-UA"/>
        </w:rPr>
        <w:t xml:space="preserve">Заступник </w:t>
      </w:r>
      <w:r w:rsidR="00355EF5">
        <w:rPr>
          <w:lang w:val="uk-UA"/>
        </w:rPr>
        <w:t>генерального директора</w:t>
      </w:r>
    </w:p>
    <w:p w14:paraId="4DE65096" w14:textId="01967B81" w:rsidR="00FB7EDF" w:rsidRPr="004C57EA" w:rsidRDefault="00E83A76">
      <w:pPr>
        <w:rPr>
          <w:color w:val="FF0000"/>
        </w:rPr>
      </w:pPr>
      <w:r w:rsidRPr="00011EDF">
        <w:rPr>
          <w:lang w:val="uk-UA"/>
        </w:rPr>
        <w:t>з економічн</w:t>
      </w:r>
      <w:r w:rsidR="00355EF5">
        <w:rPr>
          <w:lang w:val="uk-UA"/>
        </w:rPr>
        <w:t xml:space="preserve">их питань </w:t>
      </w:r>
      <w:r w:rsidRPr="00011EDF">
        <w:rPr>
          <w:lang w:val="uk-UA"/>
        </w:rPr>
        <w:t xml:space="preserve">КНП «ЦПМСД» </w:t>
      </w:r>
      <w:r w:rsidR="00355EF5">
        <w:rPr>
          <w:lang w:val="uk-UA"/>
        </w:rPr>
        <w:t>ПМР</w:t>
      </w:r>
      <w:r w:rsidRPr="00011EDF">
        <w:rPr>
          <w:lang w:val="uk-UA"/>
        </w:rPr>
        <w:t xml:space="preserve">                                     Іри</w:t>
      </w:r>
      <w:r w:rsidRPr="00E253F2">
        <w:rPr>
          <w:lang w:val="uk-UA"/>
        </w:rPr>
        <w:t>на ЛУГОВИХ</w:t>
      </w:r>
    </w:p>
    <w:sectPr w:rsidR="00FB7EDF" w:rsidRPr="004C57EA" w:rsidSect="000A49B3">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590"/>
        </w:tabs>
        <w:ind w:left="4590" w:firstLine="0"/>
      </w:pPr>
    </w:lvl>
    <w:lvl w:ilvl="1">
      <w:start w:val="1"/>
      <w:numFmt w:val="none"/>
      <w:suff w:val="nothing"/>
      <w:lvlText w:val=""/>
      <w:lvlJc w:val="left"/>
      <w:pPr>
        <w:tabs>
          <w:tab w:val="num" w:pos="4590"/>
        </w:tabs>
        <w:ind w:left="4590" w:firstLine="0"/>
      </w:pPr>
    </w:lvl>
    <w:lvl w:ilvl="2">
      <w:start w:val="1"/>
      <w:numFmt w:val="none"/>
      <w:suff w:val="nothing"/>
      <w:lvlText w:val=""/>
      <w:lvlJc w:val="left"/>
      <w:pPr>
        <w:tabs>
          <w:tab w:val="num" w:pos="4590"/>
        </w:tabs>
        <w:ind w:left="4590" w:firstLine="0"/>
      </w:pPr>
    </w:lvl>
    <w:lvl w:ilvl="3">
      <w:start w:val="1"/>
      <w:numFmt w:val="none"/>
      <w:suff w:val="nothing"/>
      <w:lvlText w:val=""/>
      <w:lvlJc w:val="left"/>
      <w:pPr>
        <w:tabs>
          <w:tab w:val="num" w:pos="4590"/>
        </w:tabs>
        <w:ind w:left="4590" w:firstLine="0"/>
      </w:pPr>
    </w:lvl>
    <w:lvl w:ilvl="4">
      <w:start w:val="1"/>
      <w:numFmt w:val="none"/>
      <w:suff w:val="nothing"/>
      <w:lvlText w:val=""/>
      <w:lvlJc w:val="left"/>
      <w:pPr>
        <w:tabs>
          <w:tab w:val="num" w:pos="4590"/>
        </w:tabs>
        <w:ind w:left="4590" w:firstLine="0"/>
      </w:pPr>
    </w:lvl>
    <w:lvl w:ilvl="5">
      <w:start w:val="1"/>
      <w:numFmt w:val="none"/>
      <w:suff w:val="nothing"/>
      <w:lvlText w:val=""/>
      <w:lvlJc w:val="left"/>
      <w:pPr>
        <w:tabs>
          <w:tab w:val="num" w:pos="4590"/>
        </w:tabs>
        <w:ind w:left="4590" w:firstLine="0"/>
      </w:pPr>
    </w:lvl>
    <w:lvl w:ilvl="6">
      <w:start w:val="1"/>
      <w:numFmt w:val="none"/>
      <w:suff w:val="nothing"/>
      <w:lvlText w:val=""/>
      <w:lvlJc w:val="left"/>
      <w:pPr>
        <w:tabs>
          <w:tab w:val="num" w:pos="4590"/>
        </w:tabs>
        <w:ind w:left="4590" w:firstLine="0"/>
      </w:pPr>
    </w:lvl>
    <w:lvl w:ilvl="7">
      <w:start w:val="1"/>
      <w:numFmt w:val="none"/>
      <w:suff w:val="nothing"/>
      <w:lvlText w:val=""/>
      <w:lvlJc w:val="left"/>
      <w:pPr>
        <w:tabs>
          <w:tab w:val="num" w:pos="4590"/>
        </w:tabs>
        <w:ind w:left="4590" w:firstLine="0"/>
      </w:pPr>
    </w:lvl>
    <w:lvl w:ilvl="8">
      <w:start w:val="1"/>
      <w:numFmt w:val="none"/>
      <w:suff w:val="nothing"/>
      <w:lvlText w:val=""/>
      <w:lvlJc w:val="left"/>
      <w:pPr>
        <w:tabs>
          <w:tab w:val="num" w:pos="4590"/>
        </w:tabs>
        <w:ind w:left="459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3"/>
    <w:multiLevelType w:val="singleLevel"/>
    <w:tmpl w:val="00000003"/>
    <w:name w:val="WW8Num5"/>
    <w:lvl w:ilvl="0">
      <w:start w:val="6"/>
      <w:numFmt w:val="decimal"/>
      <w:lvlText w:val="%1."/>
      <w:lvlJc w:val="left"/>
      <w:pPr>
        <w:tabs>
          <w:tab w:val="num" w:pos="0"/>
        </w:tabs>
        <w:ind w:left="1440" w:hanging="360"/>
      </w:pPr>
      <w:rPr>
        <w:rFonts w:hint="default"/>
      </w:rPr>
    </w:lvl>
  </w:abstractNum>
  <w:abstractNum w:abstractNumId="3" w15:restartNumberingAfterBreak="0">
    <w:nsid w:val="00000004"/>
    <w:multiLevelType w:val="singleLevel"/>
    <w:tmpl w:val="00000004"/>
    <w:name w:val="WW8Num8"/>
    <w:lvl w:ilvl="0">
      <w:start w:val="1"/>
      <w:numFmt w:val="decimal"/>
      <w:lvlText w:val="%1-"/>
      <w:lvlJc w:val="left"/>
      <w:pPr>
        <w:tabs>
          <w:tab w:val="num" w:pos="0"/>
        </w:tabs>
        <w:ind w:left="1776" w:hanging="360"/>
      </w:pPr>
      <w:rPr>
        <w:rFonts w:hint="default"/>
      </w:rPr>
    </w:lvl>
  </w:abstractNum>
  <w:abstractNum w:abstractNumId="4" w15:restartNumberingAfterBreak="0">
    <w:nsid w:val="00000005"/>
    <w:multiLevelType w:val="singleLevel"/>
    <w:tmpl w:val="00000005"/>
    <w:name w:val="WW8Num11"/>
    <w:lvl w:ilvl="0">
      <w:start w:val="1"/>
      <w:numFmt w:val="decimal"/>
      <w:lvlText w:val="%1."/>
      <w:lvlJc w:val="left"/>
      <w:pPr>
        <w:tabs>
          <w:tab w:val="num" w:pos="0"/>
        </w:tabs>
        <w:ind w:left="720" w:hanging="360"/>
      </w:pPr>
      <w:rPr>
        <w:rFonts w:hint="default"/>
      </w:rPr>
    </w:lvl>
  </w:abstractNum>
  <w:abstractNum w:abstractNumId="5" w15:restartNumberingAfterBreak="0">
    <w:nsid w:val="00000006"/>
    <w:multiLevelType w:val="singleLevel"/>
    <w:tmpl w:val="00000006"/>
    <w:name w:val="WW8Num14"/>
    <w:lvl w:ilvl="0">
      <w:start w:val="1"/>
      <w:numFmt w:val="bullet"/>
      <w:lvlText w:val=""/>
      <w:lvlJc w:val="left"/>
      <w:pPr>
        <w:tabs>
          <w:tab w:val="num" w:pos="0"/>
        </w:tabs>
        <w:ind w:left="1068" w:hanging="360"/>
      </w:pPr>
      <w:rPr>
        <w:rFonts w:ascii="Symbol" w:hAnsi="Symbol" w:cs="Symbol" w:hint="default"/>
      </w:rPr>
    </w:lvl>
  </w:abstractNum>
  <w:abstractNum w:abstractNumId="6" w15:restartNumberingAfterBreak="0">
    <w:nsid w:val="00000007"/>
    <w:multiLevelType w:val="multilevel"/>
    <w:tmpl w:val="00000007"/>
    <w:name w:val="WW8Num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0000305E"/>
    <w:multiLevelType w:val="hybridMultilevel"/>
    <w:tmpl w:val="B5588068"/>
    <w:lvl w:ilvl="0" w:tplc="7D243D96">
      <w:start w:val="1"/>
      <w:numFmt w:val="bullet"/>
      <w:lvlText w:val="-"/>
      <w:lvlJc w:val="left"/>
      <w:pPr>
        <w:ind w:left="0" w:firstLine="0"/>
      </w:pPr>
    </w:lvl>
    <w:lvl w:ilvl="1" w:tplc="037AD354">
      <w:start w:val="1"/>
      <w:numFmt w:val="bullet"/>
      <w:lvlText w:val=""/>
      <w:lvlJc w:val="left"/>
      <w:pPr>
        <w:ind w:left="0" w:firstLine="0"/>
      </w:pPr>
    </w:lvl>
    <w:lvl w:ilvl="2" w:tplc="E95058EA">
      <w:numFmt w:val="decimal"/>
      <w:lvlText w:val=""/>
      <w:lvlJc w:val="left"/>
      <w:pPr>
        <w:ind w:left="0" w:firstLine="0"/>
      </w:pPr>
    </w:lvl>
    <w:lvl w:ilvl="3" w:tplc="7D661C9C">
      <w:numFmt w:val="decimal"/>
      <w:lvlText w:val=""/>
      <w:lvlJc w:val="left"/>
      <w:pPr>
        <w:ind w:left="0" w:firstLine="0"/>
      </w:pPr>
    </w:lvl>
    <w:lvl w:ilvl="4" w:tplc="15060E38">
      <w:numFmt w:val="decimal"/>
      <w:lvlText w:val=""/>
      <w:lvlJc w:val="left"/>
      <w:pPr>
        <w:ind w:left="0" w:firstLine="0"/>
      </w:pPr>
    </w:lvl>
    <w:lvl w:ilvl="5" w:tplc="C4A6A822">
      <w:numFmt w:val="decimal"/>
      <w:lvlText w:val=""/>
      <w:lvlJc w:val="left"/>
      <w:pPr>
        <w:ind w:left="0" w:firstLine="0"/>
      </w:pPr>
    </w:lvl>
    <w:lvl w:ilvl="6" w:tplc="CFB2753E">
      <w:numFmt w:val="decimal"/>
      <w:lvlText w:val=""/>
      <w:lvlJc w:val="left"/>
      <w:pPr>
        <w:ind w:left="0" w:firstLine="0"/>
      </w:pPr>
    </w:lvl>
    <w:lvl w:ilvl="7" w:tplc="4DDC447E">
      <w:numFmt w:val="decimal"/>
      <w:lvlText w:val=""/>
      <w:lvlJc w:val="left"/>
      <w:pPr>
        <w:ind w:left="0" w:firstLine="0"/>
      </w:pPr>
    </w:lvl>
    <w:lvl w:ilvl="8" w:tplc="00A05E04">
      <w:numFmt w:val="decimal"/>
      <w:lvlText w:val=""/>
      <w:lvlJc w:val="left"/>
      <w:pPr>
        <w:ind w:left="0" w:firstLine="0"/>
      </w:pPr>
    </w:lvl>
  </w:abstractNum>
  <w:abstractNum w:abstractNumId="8" w15:restartNumberingAfterBreak="0">
    <w:nsid w:val="01722EC4"/>
    <w:multiLevelType w:val="multilevel"/>
    <w:tmpl w:val="889420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3980277"/>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426A8"/>
    <w:multiLevelType w:val="multilevel"/>
    <w:tmpl w:val="5886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D7F8A"/>
    <w:multiLevelType w:val="hybridMultilevel"/>
    <w:tmpl w:val="F7504F62"/>
    <w:lvl w:ilvl="0" w:tplc="277624BE">
      <w:start w:val="1"/>
      <w:numFmt w:val="decimal"/>
      <w:lvlText w:val="%1."/>
      <w:lvlJc w:val="left"/>
      <w:pPr>
        <w:ind w:left="720" w:hanging="360"/>
      </w:pPr>
      <w:rPr>
        <w:rFonts w:hint="default"/>
        <w:b w:val="0"/>
        <w:color w:val="FF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4CB541B"/>
    <w:multiLevelType w:val="hybridMultilevel"/>
    <w:tmpl w:val="B100C7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5076C5E"/>
    <w:multiLevelType w:val="hybridMultilevel"/>
    <w:tmpl w:val="6E3EBC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9CB4394"/>
    <w:multiLevelType w:val="hybridMultilevel"/>
    <w:tmpl w:val="420C2580"/>
    <w:lvl w:ilvl="0" w:tplc="3A16D69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1B456D00"/>
    <w:multiLevelType w:val="hybridMultilevel"/>
    <w:tmpl w:val="C7465606"/>
    <w:lvl w:ilvl="0" w:tplc="D8A243CA">
      <w:start w:val="6"/>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1C8C4E15"/>
    <w:multiLevelType w:val="multilevel"/>
    <w:tmpl w:val="F8BAAD94"/>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E17163A"/>
    <w:multiLevelType w:val="multilevel"/>
    <w:tmpl w:val="DE34FA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1E805B61"/>
    <w:multiLevelType w:val="hybridMultilevel"/>
    <w:tmpl w:val="3CC82B72"/>
    <w:lvl w:ilvl="0" w:tplc="0BB44B4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15:restartNumberingAfterBreak="0">
    <w:nsid w:val="2A57069C"/>
    <w:multiLevelType w:val="multilevel"/>
    <w:tmpl w:val="81E6B7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5F70F4"/>
    <w:multiLevelType w:val="hybridMultilevel"/>
    <w:tmpl w:val="10AE59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2DCF1852"/>
    <w:multiLevelType w:val="hybridMultilevel"/>
    <w:tmpl w:val="9BA822BC"/>
    <w:lvl w:ilvl="0" w:tplc="12BC0044">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2" w15:restartNumberingAfterBreak="0">
    <w:nsid w:val="34803E45"/>
    <w:multiLevelType w:val="hybridMultilevel"/>
    <w:tmpl w:val="1D76A4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78D5670"/>
    <w:multiLevelType w:val="hybridMultilevel"/>
    <w:tmpl w:val="E71A7074"/>
    <w:lvl w:ilvl="0" w:tplc="D8A243CA">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D5B025A"/>
    <w:multiLevelType w:val="hybridMultilevel"/>
    <w:tmpl w:val="B69C2EDC"/>
    <w:lvl w:ilvl="0" w:tplc="D8A243CA">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3A12923"/>
    <w:multiLevelType w:val="hybridMultilevel"/>
    <w:tmpl w:val="43A12923"/>
    <w:lvl w:ilvl="0" w:tplc="FFFFFFFF">
      <w:start w:val="6"/>
      <w:numFmt w:val="bullet"/>
      <w:lvlText w:val="-"/>
      <w:lvlJc w:val="left"/>
      <w:pPr>
        <w:ind w:left="1069" w:hanging="360"/>
      </w:pPr>
      <w:rPr>
        <w:rFonts w:ascii="Times New Roman" w:eastAsia="Times New Roman" w:hAnsi="Times New Roman"/>
      </w:rPr>
    </w:lvl>
    <w:lvl w:ilvl="1" w:tplc="FFFFFFFF">
      <w:start w:val="1"/>
      <w:numFmt w:val="bullet"/>
      <w:lvlText w:val="o"/>
      <w:lvlJc w:val="left"/>
      <w:pPr>
        <w:ind w:left="1789" w:hanging="360"/>
      </w:pPr>
      <w:rPr>
        <w:rFonts w:ascii="Courier New" w:eastAsia="SimSun" w:hAnsi="Times New Roman"/>
      </w:rPr>
    </w:lvl>
    <w:lvl w:ilvl="2" w:tplc="FFFFFFFF">
      <w:start w:val="1"/>
      <w:numFmt w:val="bullet"/>
      <w:lvlText w:val=""/>
      <w:lvlJc w:val="left"/>
      <w:pPr>
        <w:ind w:left="2509" w:hanging="360"/>
      </w:pPr>
      <w:rPr>
        <w:rFonts w:ascii="Wingdings" w:eastAsia="SimSun" w:hAnsi="Wingdings"/>
      </w:rPr>
    </w:lvl>
    <w:lvl w:ilvl="3" w:tplc="FFFFFFFF">
      <w:start w:val="1"/>
      <w:numFmt w:val="bullet"/>
      <w:lvlText w:val=""/>
      <w:lvlJc w:val="left"/>
      <w:pPr>
        <w:ind w:left="3229" w:hanging="360"/>
      </w:pPr>
      <w:rPr>
        <w:rFonts w:ascii="Symbol" w:eastAsia="SimSun" w:hAnsi="Symbol"/>
      </w:rPr>
    </w:lvl>
    <w:lvl w:ilvl="4" w:tplc="FFFFFFFF">
      <w:start w:val="1"/>
      <w:numFmt w:val="bullet"/>
      <w:lvlText w:val="o"/>
      <w:lvlJc w:val="left"/>
      <w:pPr>
        <w:ind w:left="3949" w:hanging="360"/>
      </w:pPr>
      <w:rPr>
        <w:rFonts w:ascii="Courier New" w:eastAsia="SimSun" w:hAnsi="Times New Roman"/>
      </w:rPr>
    </w:lvl>
    <w:lvl w:ilvl="5" w:tplc="FFFFFFFF">
      <w:start w:val="1"/>
      <w:numFmt w:val="bullet"/>
      <w:lvlText w:val=""/>
      <w:lvlJc w:val="left"/>
      <w:pPr>
        <w:ind w:left="4669" w:hanging="360"/>
      </w:pPr>
      <w:rPr>
        <w:rFonts w:ascii="Wingdings" w:eastAsia="SimSun" w:hAnsi="Wingdings"/>
      </w:rPr>
    </w:lvl>
    <w:lvl w:ilvl="6" w:tplc="FFFFFFFF">
      <w:start w:val="1"/>
      <w:numFmt w:val="bullet"/>
      <w:lvlText w:val=""/>
      <w:lvlJc w:val="left"/>
      <w:pPr>
        <w:ind w:left="5389" w:hanging="360"/>
      </w:pPr>
      <w:rPr>
        <w:rFonts w:ascii="Symbol" w:eastAsia="SimSun" w:hAnsi="Symbol"/>
      </w:rPr>
    </w:lvl>
    <w:lvl w:ilvl="7" w:tplc="FFFFFFFF">
      <w:start w:val="1"/>
      <w:numFmt w:val="bullet"/>
      <w:lvlText w:val="o"/>
      <w:lvlJc w:val="left"/>
      <w:pPr>
        <w:ind w:left="6109" w:hanging="360"/>
      </w:pPr>
      <w:rPr>
        <w:rFonts w:ascii="Courier New" w:eastAsia="SimSun" w:hAnsi="Times New Roman"/>
      </w:rPr>
    </w:lvl>
    <w:lvl w:ilvl="8" w:tplc="FFFFFFFF">
      <w:start w:val="1"/>
      <w:numFmt w:val="bullet"/>
      <w:lvlText w:val=""/>
      <w:lvlJc w:val="left"/>
      <w:pPr>
        <w:ind w:left="6829" w:hanging="360"/>
      </w:pPr>
      <w:rPr>
        <w:rFonts w:ascii="Wingdings" w:eastAsia="SimSun" w:hAnsi="Wingdings"/>
      </w:rPr>
    </w:lvl>
  </w:abstractNum>
  <w:abstractNum w:abstractNumId="26" w15:restartNumberingAfterBreak="0">
    <w:nsid w:val="45812A4F"/>
    <w:multiLevelType w:val="multilevel"/>
    <w:tmpl w:val="DE34FA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D020E4"/>
    <w:multiLevelType w:val="multilevel"/>
    <w:tmpl w:val="F8BAAD94"/>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BF53D6C"/>
    <w:multiLevelType w:val="multilevel"/>
    <w:tmpl w:val="380451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507FB6"/>
    <w:multiLevelType w:val="hybridMultilevel"/>
    <w:tmpl w:val="D83044F4"/>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F8F40FC"/>
    <w:multiLevelType w:val="hybridMultilevel"/>
    <w:tmpl w:val="856623A2"/>
    <w:lvl w:ilvl="0" w:tplc="04220001">
      <w:start w:val="1"/>
      <w:numFmt w:val="bullet"/>
      <w:pStyle w:val="1"/>
      <w:lvlText w:val=""/>
      <w:lvlJc w:val="left"/>
      <w:pPr>
        <w:ind w:left="1068" w:hanging="360"/>
      </w:pPr>
      <w:rPr>
        <w:rFonts w:ascii="Symbol" w:hAnsi="Symbol" w:hint="default"/>
      </w:rPr>
    </w:lvl>
    <w:lvl w:ilvl="1" w:tplc="04220003" w:tentative="1">
      <w:start w:val="1"/>
      <w:numFmt w:val="bullet"/>
      <w:pStyle w:val="2"/>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1" w15:restartNumberingAfterBreak="0">
    <w:nsid w:val="61972086"/>
    <w:multiLevelType w:val="hybridMultilevel"/>
    <w:tmpl w:val="EA4632FC"/>
    <w:lvl w:ilvl="0" w:tplc="D8A243CA">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2035395"/>
    <w:multiLevelType w:val="hybridMultilevel"/>
    <w:tmpl w:val="894E0010"/>
    <w:lvl w:ilvl="0" w:tplc="277624BE">
      <w:start w:val="1"/>
      <w:numFmt w:val="decimal"/>
      <w:lvlText w:val="%1."/>
      <w:lvlJc w:val="left"/>
      <w:pPr>
        <w:ind w:left="720" w:hanging="360"/>
      </w:pPr>
      <w:rPr>
        <w:rFonts w:hint="default"/>
        <w:b w:val="0"/>
        <w:color w:val="FF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A9E728F"/>
    <w:multiLevelType w:val="hybridMultilevel"/>
    <w:tmpl w:val="6F14C29C"/>
    <w:lvl w:ilvl="0" w:tplc="1C86A6E2">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DDC6D94"/>
    <w:multiLevelType w:val="hybridMultilevel"/>
    <w:tmpl w:val="64A2F0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25717699">
    <w:abstractNumId w:val="30"/>
  </w:num>
  <w:num w:numId="2" w16cid:durableId="259218981">
    <w:abstractNumId w:val="12"/>
  </w:num>
  <w:num w:numId="3" w16cid:durableId="776096350">
    <w:abstractNumId w:val="0"/>
  </w:num>
  <w:num w:numId="4" w16cid:durableId="1101755961">
    <w:abstractNumId w:val="1"/>
  </w:num>
  <w:num w:numId="5" w16cid:durableId="752047189">
    <w:abstractNumId w:val="2"/>
  </w:num>
  <w:num w:numId="6" w16cid:durableId="1028602114">
    <w:abstractNumId w:val="3"/>
  </w:num>
  <w:num w:numId="7" w16cid:durableId="872614479">
    <w:abstractNumId w:val="4"/>
  </w:num>
  <w:num w:numId="8" w16cid:durableId="574122686">
    <w:abstractNumId w:val="5"/>
  </w:num>
  <w:num w:numId="9" w16cid:durableId="340395833">
    <w:abstractNumId w:val="6"/>
  </w:num>
  <w:num w:numId="10" w16cid:durableId="550922817">
    <w:abstractNumId w:val="18"/>
  </w:num>
  <w:num w:numId="11" w16cid:durableId="52320107">
    <w:abstractNumId w:val="25"/>
  </w:num>
  <w:num w:numId="12" w16cid:durableId="1929733982">
    <w:abstractNumId w:val="23"/>
  </w:num>
  <w:num w:numId="13" w16cid:durableId="55279078">
    <w:abstractNumId w:val="24"/>
  </w:num>
  <w:num w:numId="14" w16cid:durableId="879905081">
    <w:abstractNumId w:val="17"/>
  </w:num>
  <w:num w:numId="15" w16cid:durableId="980160387">
    <w:abstractNumId w:val="26"/>
  </w:num>
  <w:num w:numId="16" w16cid:durableId="1230841918">
    <w:abstractNumId w:val="7"/>
  </w:num>
  <w:num w:numId="17" w16cid:durableId="1762333714">
    <w:abstractNumId w:val="29"/>
  </w:num>
  <w:num w:numId="18" w16cid:durableId="2084791276">
    <w:abstractNumId w:val="13"/>
  </w:num>
  <w:num w:numId="19" w16cid:durableId="92169900">
    <w:abstractNumId w:val="16"/>
  </w:num>
  <w:num w:numId="20" w16cid:durableId="469827769">
    <w:abstractNumId w:val="31"/>
  </w:num>
  <w:num w:numId="21" w16cid:durableId="1187913926">
    <w:abstractNumId w:val="33"/>
  </w:num>
  <w:num w:numId="22" w16cid:durableId="635258891">
    <w:abstractNumId w:val="15"/>
  </w:num>
  <w:num w:numId="23" w16cid:durableId="1802646732">
    <w:abstractNumId w:val="9"/>
  </w:num>
  <w:num w:numId="24" w16cid:durableId="1207522675">
    <w:abstractNumId w:val="14"/>
  </w:num>
  <w:num w:numId="25" w16cid:durableId="500706967">
    <w:abstractNumId w:val="34"/>
  </w:num>
  <w:num w:numId="26" w16cid:durableId="681006892">
    <w:abstractNumId w:val="8"/>
  </w:num>
  <w:num w:numId="27" w16cid:durableId="1821573141">
    <w:abstractNumId w:val="28"/>
  </w:num>
  <w:num w:numId="28" w16cid:durableId="1323192050">
    <w:abstractNumId w:val="10"/>
  </w:num>
  <w:num w:numId="29" w16cid:durableId="1004865932">
    <w:abstractNumId w:val="27"/>
  </w:num>
  <w:num w:numId="30" w16cid:durableId="2114008807">
    <w:abstractNumId w:val="20"/>
  </w:num>
  <w:num w:numId="31" w16cid:durableId="645552952">
    <w:abstractNumId w:val="22"/>
  </w:num>
  <w:num w:numId="32" w16cid:durableId="204562439">
    <w:abstractNumId w:val="19"/>
  </w:num>
  <w:num w:numId="33" w16cid:durableId="1239242653">
    <w:abstractNumId w:val="11"/>
  </w:num>
  <w:num w:numId="34" w16cid:durableId="716244111">
    <w:abstractNumId w:val="32"/>
  </w:num>
  <w:num w:numId="35" w16cid:durableId="12316235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20"/>
    <w:rsid w:val="00007176"/>
    <w:rsid w:val="00011EDF"/>
    <w:rsid w:val="000A49B3"/>
    <w:rsid w:val="000C5281"/>
    <w:rsid w:val="000C6E69"/>
    <w:rsid w:val="000D6C0B"/>
    <w:rsid w:val="00105530"/>
    <w:rsid w:val="001264FD"/>
    <w:rsid w:val="00157146"/>
    <w:rsid w:val="00173FE9"/>
    <w:rsid w:val="001C7BBC"/>
    <w:rsid w:val="001D4873"/>
    <w:rsid w:val="001F1197"/>
    <w:rsid w:val="001F18FE"/>
    <w:rsid w:val="0022065D"/>
    <w:rsid w:val="00270DB4"/>
    <w:rsid w:val="002731B5"/>
    <w:rsid w:val="002A45E5"/>
    <w:rsid w:val="002A55D6"/>
    <w:rsid w:val="002C0C51"/>
    <w:rsid w:val="002C3A82"/>
    <w:rsid w:val="002C535E"/>
    <w:rsid w:val="002F067C"/>
    <w:rsid w:val="003120CC"/>
    <w:rsid w:val="00312DF4"/>
    <w:rsid w:val="00313DC0"/>
    <w:rsid w:val="00355EF5"/>
    <w:rsid w:val="003565FD"/>
    <w:rsid w:val="003608ED"/>
    <w:rsid w:val="003C1E54"/>
    <w:rsid w:val="003E3980"/>
    <w:rsid w:val="003F2F7C"/>
    <w:rsid w:val="00464B83"/>
    <w:rsid w:val="004A4454"/>
    <w:rsid w:val="004C18D7"/>
    <w:rsid w:val="004C57EA"/>
    <w:rsid w:val="004F1A39"/>
    <w:rsid w:val="00516FB1"/>
    <w:rsid w:val="00521E0E"/>
    <w:rsid w:val="00531CAE"/>
    <w:rsid w:val="00540085"/>
    <w:rsid w:val="00552659"/>
    <w:rsid w:val="00554DDD"/>
    <w:rsid w:val="00562607"/>
    <w:rsid w:val="00590414"/>
    <w:rsid w:val="005C0DE8"/>
    <w:rsid w:val="005C6A8A"/>
    <w:rsid w:val="00616264"/>
    <w:rsid w:val="00621597"/>
    <w:rsid w:val="00675376"/>
    <w:rsid w:val="0068012E"/>
    <w:rsid w:val="00693332"/>
    <w:rsid w:val="006C4331"/>
    <w:rsid w:val="00701CAC"/>
    <w:rsid w:val="00703B32"/>
    <w:rsid w:val="007069F4"/>
    <w:rsid w:val="00742A95"/>
    <w:rsid w:val="00745C48"/>
    <w:rsid w:val="00773F14"/>
    <w:rsid w:val="007C0B4B"/>
    <w:rsid w:val="00804B16"/>
    <w:rsid w:val="00825B23"/>
    <w:rsid w:val="0083304F"/>
    <w:rsid w:val="008366F2"/>
    <w:rsid w:val="0087672B"/>
    <w:rsid w:val="00883B84"/>
    <w:rsid w:val="008D7B99"/>
    <w:rsid w:val="00917603"/>
    <w:rsid w:val="00934916"/>
    <w:rsid w:val="00962B5A"/>
    <w:rsid w:val="00963D8E"/>
    <w:rsid w:val="009A3D4B"/>
    <w:rsid w:val="009C668F"/>
    <w:rsid w:val="00A352E2"/>
    <w:rsid w:val="00A36205"/>
    <w:rsid w:val="00A54877"/>
    <w:rsid w:val="00AA40D0"/>
    <w:rsid w:val="00AE05D4"/>
    <w:rsid w:val="00AE1720"/>
    <w:rsid w:val="00AF1688"/>
    <w:rsid w:val="00AF69F8"/>
    <w:rsid w:val="00B360D5"/>
    <w:rsid w:val="00B36E44"/>
    <w:rsid w:val="00B60C1A"/>
    <w:rsid w:val="00B74879"/>
    <w:rsid w:val="00B927CF"/>
    <w:rsid w:val="00BC025A"/>
    <w:rsid w:val="00C57CDE"/>
    <w:rsid w:val="00C75CB1"/>
    <w:rsid w:val="00C86299"/>
    <w:rsid w:val="00C8698E"/>
    <w:rsid w:val="00CE756B"/>
    <w:rsid w:val="00CE7BB9"/>
    <w:rsid w:val="00D11732"/>
    <w:rsid w:val="00D459B6"/>
    <w:rsid w:val="00D67AB2"/>
    <w:rsid w:val="00D71A42"/>
    <w:rsid w:val="00D74BD9"/>
    <w:rsid w:val="00D7745C"/>
    <w:rsid w:val="00DF2036"/>
    <w:rsid w:val="00DF2DD8"/>
    <w:rsid w:val="00E156E3"/>
    <w:rsid w:val="00E2524F"/>
    <w:rsid w:val="00E253F2"/>
    <w:rsid w:val="00E61A13"/>
    <w:rsid w:val="00E83A76"/>
    <w:rsid w:val="00E874E1"/>
    <w:rsid w:val="00EC45EE"/>
    <w:rsid w:val="00ED145B"/>
    <w:rsid w:val="00F23FEA"/>
    <w:rsid w:val="00F257A0"/>
    <w:rsid w:val="00F4357E"/>
    <w:rsid w:val="00F530B1"/>
    <w:rsid w:val="00F6469D"/>
    <w:rsid w:val="00F771D4"/>
    <w:rsid w:val="00FB7EDF"/>
    <w:rsid w:val="00FD1855"/>
    <w:rsid w:val="00FF1216"/>
    <w:rsid w:val="00FF37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DE2A"/>
  <w15:chartTrackingRefBased/>
  <w15:docId w15:val="{372A5D90-4F98-4CF2-9E43-4D60D276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A7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qFormat/>
    <w:rsid w:val="000C5281"/>
    <w:pPr>
      <w:keepNext/>
      <w:numPr>
        <w:numId w:val="1"/>
      </w:numPr>
      <w:suppressAutoHyphens/>
      <w:spacing w:before="240" w:after="60"/>
      <w:outlineLvl w:val="0"/>
    </w:pPr>
    <w:rPr>
      <w:rFonts w:ascii="Arial" w:eastAsia="Microsoft Sans Serif" w:hAnsi="Arial" w:cs="Arial"/>
      <w:b/>
      <w:bCs/>
      <w:color w:val="000000"/>
      <w:kern w:val="2"/>
      <w:sz w:val="32"/>
      <w:szCs w:val="32"/>
      <w:lang w:val="uk-UA" w:eastAsia="zh-CN"/>
    </w:rPr>
  </w:style>
  <w:style w:type="paragraph" w:styleId="2">
    <w:name w:val="heading 2"/>
    <w:basedOn w:val="a"/>
    <w:next w:val="a"/>
    <w:link w:val="20"/>
    <w:qFormat/>
    <w:rsid w:val="000C5281"/>
    <w:pPr>
      <w:keepNext/>
      <w:numPr>
        <w:ilvl w:val="1"/>
        <w:numId w:val="1"/>
      </w:numPr>
      <w:tabs>
        <w:tab w:val="left" w:pos="2835"/>
      </w:tabs>
      <w:suppressAutoHyphens/>
      <w:jc w:val="center"/>
      <w:outlineLvl w:val="1"/>
    </w:pPr>
    <w:rPr>
      <w:b/>
      <w:szCs w:val="20"/>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83A76"/>
    <w:pPr>
      <w:spacing w:before="100" w:beforeAutospacing="1" w:after="100" w:afterAutospacing="1"/>
    </w:pPr>
  </w:style>
  <w:style w:type="paragraph" w:styleId="a4">
    <w:name w:val="List Paragraph"/>
    <w:basedOn w:val="a"/>
    <w:uiPriority w:val="34"/>
    <w:qFormat/>
    <w:rsid w:val="00693332"/>
    <w:pPr>
      <w:ind w:left="720"/>
      <w:contextualSpacing/>
    </w:pPr>
  </w:style>
  <w:style w:type="table" w:styleId="a5">
    <w:name w:val="Table Grid"/>
    <w:basedOn w:val="a1"/>
    <w:uiPriority w:val="39"/>
    <w:rsid w:val="00C86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554DDD"/>
    <w:pPr>
      <w:spacing w:before="100" w:beforeAutospacing="1" w:after="100" w:afterAutospacing="1"/>
    </w:pPr>
  </w:style>
  <w:style w:type="paragraph" w:customStyle="1" w:styleId="CharCharCharChar">
    <w:name w:val="Char Знак Знак Char Знак Знак Char Знак Знак Char Знак Знак Знак Знак Знак Знак Знак Знак Знак Знак"/>
    <w:basedOn w:val="a"/>
    <w:uiPriority w:val="99"/>
    <w:rsid w:val="00554DDD"/>
    <w:rPr>
      <w:rFonts w:ascii="Verdana" w:hAnsi="Verdana" w:cs="Verdana"/>
      <w:sz w:val="20"/>
      <w:szCs w:val="20"/>
      <w:lang w:val="en-US" w:eastAsia="en-US"/>
    </w:rPr>
  </w:style>
  <w:style w:type="paragraph" w:styleId="a6">
    <w:name w:val="Body Text"/>
    <w:basedOn w:val="a"/>
    <w:link w:val="a7"/>
    <w:rsid w:val="002731B5"/>
    <w:pPr>
      <w:suppressAutoHyphens/>
      <w:spacing w:after="120"/>
    </w:pPr>
    <w:rPr>
      <w:lang w:val="uk-UA" w:eastAsia="zh-CN"/>
    </w:rPr>
  </w:style>
  <w:style w:type="character" w:customStyle="1" w:styleId="a7">
    <w:name w:val="Основний текст Знак"/>
    <w:basedOn w:val="a0"/>
    <w:link w:val="a6"/>
    <w:rsid w:val="002731B5"/>
    <w:rPr>
      <w:rFonts w:ascii="Times New Roman" w:eastAsia="Times New Roman" w:hAnsi="Times New Roman" w:cs="Times New Roman"/>
      <w:kern w:val="0"/>
      <w:sz w:val="24"/>
      <w:szCs w:val="24"/>
      <w:lang w:eastAsia="zh-CN"/>
      <w14:ligatures w14:val="none"/>
    </w:rPr>
  </w:style>
  <w:style w:type="character" w:customStyle="1" w:styleId="10">
    <w:name w:val="Заголовок 1 Знак"/>
    <w:basedOn w:val="a0"/>
    <w:link w:val="1"/>
    <w:rsid w:val="000C5281"/>
    <w:rPr>
      <w:rFonts w:ascii="Arial" w:eastAsia="Microsoft Sans Serif" w:hAnsi="Arial" w:cs="Arial"/>
      <w:b/>
      <w:bCs/>
      <w:color w:val="000000"/>
      <w:sz w:val="32"/>
      <w:szCs w:val="32"/>
      <w:lang w:eastAsia="zh-CN"/>
      <w14:ligatures w14:val="none"/>
    </w:rPr>
  </w:style>
  <w:style w:type="character" w:customStyle="1" w:styleId="20">
    <w:name w:val="Заголовок 2 Знак"/>
    <w:basedOn w:val="a0"/>
    <w:link w:val="2"/>
    <w:rsid w:val="000C5281"/>
    <w:rPr>
      <w:rFonts w:ascii="Times New Roman" w:eastAsia="Times New Roman" w:hAnsi="Times New Roman" w:cs="Times New Roman"/>
      <w:b/>
      <w:kern w:val="0"/>
      <w:sz w:val="24"/>
      <w:szCs w:val="20"/>
      <w:lang w:eastAsia="zh-CN"/>
      <w14:ligatures w14:val="none"/>
    </w:rPr>
  </w:style>
  <w:style w:type="character" w:customStyle="1" w:styleId="WW8Num1z0">
    <w:name w:val="WW8Num1z0"/>
    <w:rsid w:val="000C5281"/>
    <w:rPr>
      <w:rFonts w:ascii="Symbol" w:hAnsi="Symbol" w:cs="Symbol" w:hint="default"/>
      <w:sz w:val="20"/>
    </w:rPr>
  </w:style>
  <w:style w:type="character" w:customStyle="1" w:styleId="WW8Num1z1">
    <w:name w:val="WW8Num1z1"/>
    <w:rsid w:val="000C5281"/>
    <w:rPr>
      <w:rFonts w:ascii="Courier New" w:hAnsi="Courier New" w:cs="Courier New" w:hint="default"/>
      <w:sz w:val="20"/>
    </w:rPr>
  </w:style>
  <w:style w:type="character" w:customStyle="1" w:styleId="WW8Num1z2">
    <w:name w:val="WW8Num1z2"/>
    <w:rsid w:val="000C5281"/>
    <w:rPr>
      <w:rFonts w:ascii="Wingdings" w:hAnsi="Wingdings" w:cs="Wingdings" w:hint="default"/>
      <w:sz w:val="20"/>
    </w:rPr>
  </w:style>
  <w:style w:type="character" w:customStyle="1" w:styleId="WW8Num2z0">
    <w:name w:val="WW8Num2z0"/>
    <w:rsid w:val="000C5281"/>
    <w:rPr>
      <w:rFonts w:ascii="Times New Roman" w:eastAsia="Times New Roman" w:hAnsi="Times New Roman" w:cs="Times New Roman" w:hint="default"/>
    </w:rPr>
  </w:style>
  <w:style w:type="character" w:customStyle="1" w:styleId="WW8Num2z1">
    <w:name w:val="WW8Num2z1"/>
    <w:rsid w:val="000C5281"/>
    <w:rPr>
      <w:rFonts w:ascii="Courier New" w:hAnsi="Courier New" w:cs="Courier New" w:hint="default"/>
    </w:rPr>
  </w:style>
  <w:style w:type="character" w:customStyle="1" w:styleId="WW8Num2z2">
    <w:name w:val="WW8Num2z2"/>
    <w:rsid w:val="000C5281"/>
    <w:rPr>
      <w:rFonts w:ascii="Wingdings" w:hAnsi="Wingdings" w:cs="Wingdings" w:hint="default"/>
    </w:rPr>
  </w:style>
  <w:style w:type="character" w:customStyle="1" w:styleId="WW8Num2z3">
    <w:name w:val="WW8Num2z3"/>
    <w:rsid w:val="000C5281"/>
    <w:rPr>
      <w:rFonts w:ascii="Symbol" w:hAnsi="Symbol" w:cs="Symbol" w:hint="default"/>
    </w:rPr>
  </w:style>
  <w:style w:type="character" w:customStyle="1" w:styleId="WW8Num3z0">
    <w:name w:val="WW8Num3z0"/>
    <w:rsid w:val="000C5281"/>
    <w:rPr>
      <w:rFonts w:ascii="Symbol" w:hAnsi="Symbol" w:cs="Symbol" w:hint="default"/>
    </w:rPr>
  </w:style>
  <w:style w:type="character" w:customStyle="1" w:styleId="WW8Num3z1">
    <w:name w:val="WW8Num3z1"/>
    <w:rsid w:val="000C5281"/>
    <w:rPr>
      <w:rFonts w:ascii="Courier New" w:hAnsi="Courier New" w:cs="Courier New" w:hint="default"/>
    </w:rPr>
  </w:style>
  <w:style w:type="character" w:customStyle="1" w:styleId="WW8Num3z2">
    <w:name w:val="WW8Num3z2"/>
    <w:rsid w:val="000C5281"/>
    <w:rPr>
      <w:rFonts w:ascii="Wingdings" w:hAnsi="Wingdings" w:cs="Wingdings" w:hint="default"/>
    </w:rPr>
  </w:style>
  <w:style w:type="character" w:customStyle="1" w:styleId="WW8Num4z0">
    <w:name w:val="WW8Num4z0"/>
    <w:rsid w:val="000C5281"/>
    <w:rPr>
      <w:rFonts w:ascii="Times New Roman" w:eastAsia="Times New Roman" w:hAnsi="Times New Roman" w:cs="Times New Roman" w:hint="default"/>
    </w:rPr>
  </w:style>
  <w:style w:type="character" w:customStyle="1" w:styleId="WW8Num4z1">
    <w:name w:val="WW8Num4z1"/>
    <w:rsid w:val="000C5281"/>
    <w:rPr>
      <w:rFonts w:ascii="Courier New" w:hAnsi="Courier New" w:cs="Courier New" w:hint="default"/>
    </w:rPr>
  </w:style>
  <w:style w:type="character" w:customStyle="1" w:styleId="WW8Num4z2">
    <w:name w:val="WW8Num4z2"/>
    <w:rsid w:val="000C5281"/>
    <w:rPr>
      <w:rFonts w:ascii="Wingdings" w:hAnsi="Wingdings" w:cs="Wingdings" w:hint="default"/>
    </w:rPr>
  </w:style>
  <w:style w:type="character" w:customStyle="1" w:styleId="WW8Num4z3">
    <w:name w:val="WW8Num4z3"/>
    <w:rsid w:val="000C5281"/>
    <w:rPr>
      <w:rFonts w:ascii="Symbol" w:hAnsi="Symbol" w:cs="Symbol" w:hint="default"/>
    </w:rPr>
  </w:style>
  <w:style w:type="character" w:customStyle="1" w:styleId="WW8Num5z0">
    <w:name w:val="WW8Num5z0"/>
    <w:rsid w:val="000C5281"/>
    <w:rPr>
      <w:rFonts w:hint="default"/>
    </w:rPr>
  </w:style>
  <w:style w:type="character" w:customStyle="1" w:styleId="WW8Num5z1">
    <w:name w:val="WW8Num5z1"/>
    <w:rsid w:val="000C5281"/>
  </w:style>
  <w:style w:type="character" w:customStyle="1" w:styleId="WW8Num5z2">
    <w:name w:val="WW8Num5z2"/>
    <w:rsid w:val="000C5281"/>
  </w:style>
  <w:style w:type="character" w:customStyle="1" w:styleId="WW8Num5z3">
    <w:name w:val="WW8Num5z3"/>
    <w:rsid w:val="000C5281"/>
  </w:style>
  <w:style w:type="character" w:customStyle="1" w:styleId="WW8Num5z4">
    <w:name w:val="WW8Num5z4"/>
    <w:rsid w:val="000C5281"/>
  </w:style>
  <w:style w:type="character" w:customStyle="1" w:styleId="WW8Num5z5">
    <w:name w:val="WW8Num5z5"/>
    <w:rsid w:val="000C5281"/>
  </w:style>
  <w:style w:type="character" w:customStyle="1" w:styleId="WW8Num5z6">
    <w:name w:val="WW8Num5z6"/>
    <w:rsid w:val="000C5281"/>
  </w:style>
  <w:style w:type="character" w:customStyle="1" w:styleId="WW8Num5z7">
    <w:name w:val="WW8Num5z7"/>
    <w:rsid w:val="000C5281"/>
  </w:style>
  <w:style w:type="character" w:customStyle="1" w:styleId="WW8Num5z8">
    <w:name w:val="WW8Num5z8"/>
    <w:rsid w:val="000C5281"/>
  </w:style>
  <w:style w:type="character" w:customStyle="1" w:styleId="WW8Num6z0">
    <w:name w:val="WW8Num6z0"/>
    <w:rsid w:val="000C5281"/>
    <w:rPr>
      <w:rFonts w:hint="default"/>
    </w:rPr>
  </w:style>
  <w:style w:type="character" w:customStyle="1" w:styleId="WW8Num6z1">
    <w:name w:val="WW8Num6z1"/>
    <w:rsid w:val="000C5281"/>
  </w:style>
  <w:style w:type="character" w:customStyle="1" w:styleId="WW8Num6z2">
    <w:name w:val="WW8Num6z2"/>
    <w:rsid w:val="000C5281"/>
  </w:style>
  <w:style w:type="character" w:customStyle="1" w:styleId="WW8Num6z3">
    <w:name w:val="WW8Num6z3"/>
    <w:rsid w:val="000C5281"/>
  </w:style>
  <w:style w:type="character" w:customStyle="1" w:styleId="WW8Num6z4">
    <w:name w:val="WW8Num6z4"/>
    <w:rsid w:val="000C5281"/>
  </w:style>
  <w:style w:type="character" w:customStyle="1" w:styleId="WW8Num6z5">
    <w:name w:val="WW8Num6z5"/>
    <w:rsid w:val="000C5281"/>
  </w:style>
  <w:style w:type="character" w:customStyle="1" w:styleId="WW8Num6z6">
    <w:name w:val="WW8Num6z6"/>
    <w:rsid w:val="000C5281"/>
  </w:style>
  <w:style w:type="character" w:customStyle="1" w:styleId="WW8Num6z7">
    <w:name w:val="WW8Num6z7"/>
    <w:rsid w:val="000C5281"/>
  </w:style>
  <w:style w:type="character" w:customStyle="1" w:styleId="WW8Num6z8">
    <w:name w:val="WW8Num6z8"/>
    <w:rsid w:val="000C5281"/>
  </w:style>
  <w:style w:type="character" w:customStyle="1" w:styleId="WW8Num7z0">
    <w:name w:val="WW8Num7z0"/>
    <w:rsid w:val="000C5281"/>
    <w:rPr>
      <w:rFonts w:hint="default"/>
    </w:rPr>
  </w:style>
  <w:style w:type="character" w:customStyle="1" w:styleId="WW8Num7z1">
    <w:name w:val="WW8Num7z1"/>
    <w:rsid w:val="000C5281"/>
    <w:rPr>
      <w:rFonts w:ascii="Times New Roman" w:eastAsia="Times New Roman" w:hAnsi="Times New Roman" w:cs="Times New Roman" w:hint="default"/>
    </w:rPr>
  </w:style>
  <w:style w:type="character" w:customStyle="1" w:styleId="WW8Num7z3">
    <w:name w:val="WW8Num7z3"/>
    <w:rsid w:val="000C5281"/>
  </w:style>
  <w:style w:type="character" w:customStyle="1" w:styleId="WW8Num7z4">
    <w:name w:val="WW8Num7z4"/>
    <w:rsid w:val="000C5281"/>
  </w:style>
  <w:style w:type="character" w:customStyle="1" w:styleId="WW8Num7z5">
    <w:name w:val="WW8Num7z5"/>
    <w:rsid w:val="000C5281"/>
  </w:style>
  <w:style w:type="character" w:customStyle="1" w:styleId="WW8Num7z6">
    <w:name w:val="WW8Num7z6"/>
    <w:rsid w:val="000C5281"/>
  </w:style>
  <w:style w:type="character" w:customStyle="1" w:styleId="WW8Num7z7">
    <w:name w:val="WW8Num7z7"/>
    <w:rsid w:val="000C5281"/>
  </w:style>
  <w:style w:type="character" w:customStyle="1" w:styleId="WW8Num7z8">
    <w:name w:val="WW8Num7z8"/>
    <w:rsid w:val="000C5281"/>
  </w:style>
  <w:style w:type="character" w:customStyle="1" w:styleId="WW8Num8z0">
    <w:name w:val="WW8Num8z0"/>
    <w:rsid w:val="000C5281"/>
    <w:rPr>
      <w:rFonts w:hint="default"/>
    </w:rPr>
  </w:style>
  <w:style w:type="character" w:customStyle="1" w:styleId="WW8Num8z1">
    <w:name w:val="WW8Num8z1"/>
    <w:rsid w:val="000C5281"/>
  </w:style>
  <w:style w:type="character" w:customStyle="1" w:styleId="WW8Num8z2">
    <w:name w:val="WW8Num8z2"/>
    <w:rsid w:val="000C5281"/>
  </w:style>
  <w:style w:type="character" w:customStyle="1" w:styleId="WW8Num8z3">
    <w:name w:val="WW8Num8z3"/>
    <w:rsid w:val="000C5281"/>
  </w:style>
  <w:style w:type="character" w:customStyle="1" w:styleId="WW8Num8z4">
    <w:name w:val="WW8Num8z4"/>
    <w:rsid w:val="000C5281"/>
  </w:style>
  <w:style w:type="character" w:customStyle="1" w:styleId="WW8Num8z5">
    <w:name w:val="WW8Num8z5"/>
    <w:rsid w:val="000C5281"/>
  </w:style>
  <w:style w:type="character" w:customStyle="1" w:styleId="WW8Num8z6">
    <w:name w:val="WW8Num8z6"/>
    <w:rsid w:val="000C5281"/>
  </w:style>
  <w:style w:type="character" w:customStyle="1" w:styleId="WW8Num8z7">
    <w:name w:val="WW8Num8z7"/>
    <w:rsid w:val="000C5281"/>
  </w:style>
  <w:style w:type="character" w:customStyle="1" w:styleId="WW8Num8z8">
    <w:name w:val="WW8Num8z8"/>
    <w:rsid w:val="000C5281"/>
  </w:style>
  <w:style w:type="character" w:customStyle="1" w:styleId="WW8Num9z0">
    <w:name w:val="WW8Num9z0"/>
    <w:rsid w:val="000C5281"/>
    <w:rPr>
      <w:rFonts w:ascii="Symbol" w:eastAsia="Times New Roman" w:hAnsi="Symbol" w:cs="Times New Roman" w:hint="default"/>
    </w:rPr>
  </w:style>
  <w:style w:type="character" w:customStyle="1" w:styleId="WW8Num9z1">
    <w:name w:val="WW8Num9z1"/>
    <w:rsid w:val="000C5281"/>
    <w:rPr>
      <w:rFonts w:ascii="Courier New" w:hAnsi="Courier New" w:cs="Courier New" w:hint="default"/>
    </w:rPr>
  </w:style>
  <w:style w:type="character" w:customStyle="1" w:styleId="WW8Num9z2">
    <w:name w:val="WW8Num9z2"/>
    <w:rsid w:val="000C5281"/>
    <w:rPr>
      <w:rFonts w:ascii="Wingdings" w:hAnsi="Wingdings" w:cs="Wingdings" w:hint="default"/>
    </w:rPr>
  </w:style>
  <w:style w:type="character" w:customStyle="1" w:styleId="WW8Num9z3">
    <w:name w:val="WW8Num9z3"/>
    <w:rsid w:val="000C5281"/>
    <w:rPr>
      <w:rFonts w:ascii="Symbol" w:hAnsi="Symbol" w:cs="Symbol" w:hint="default"/>
    </w:rPr>
  </w:style>
  <w:style w:type="character" w:customStyle="1" w:styleId="WW8Num10z0">
    <w:name w:val="WW8Num10z0"/>
    <w:rsid w:val="000C5281"/>
    <w:rPr>
      <w:rFonts w:ascii="Times New Roman" w:eastAsia="Calibri" w:hAnsi="Times New Roman" w:cs="Times New Roman" w:hint="default"/>
    </w:rPr>
  </w:style>
  <w:style w:type="character" w:customStyle="1" w:styleId="WW8Num10z1">
    <w:name w:val="WW8Num10z1"/>
    <w:rsid w:val="000C5281"/>
    <w:rPr>
      <w:rFonts w:ascii="Courier New" w:hAnsi="Courier New" w:cs="Courier New" w:hint="default"/>
    </w:rPr>
  </w:style>
  <w:style w:type="character" w:customStyle="1" w:styleId="WW8Num10z2">
    <w:name w:val="WW8Num10z2"/>
    <w:rsid w:val="000C5281"/>
    <w:rPr>
      <w:rFonts w:ascii="Wingdings" w:hAnsi="Wingdings" w:cs="Wingdings" w:hint="default"/>
    </w:rPr>
  </w:style>
  <w:style w:type="character" w:customStyle="1" w:styleId="WW8Num10z3">
    <w:name w:val="WW8Num10z3"/>
    <w:rsid w:val="000C5281"/>
    <w:rPr>
      <w:rFonts w:ascii="Symbol" w:hAnsi="Symbol" w:cs="Symbol" w:hint="default"/>
    </w:rPr>
  </w:style>
  <w:style w:type="character" w:customStyle="1" w:styleId="WW8Num11z0">
    <w:name w:val="WW8Num11z0"/>
    <w:rsid w:val="000C5281"/>
    <w:rPr>
      <w:rFonts w:hint="default"/>
    </w:rPr>
  </w:style>
  <w:style w:type="character" w:customStyle="1" w:styleId="WW8Num11z1">
    <w:name w:val="WW8Num11z1"/>
    <w:rsid w:val="000C5281"/>
  </w:style>
  <w:style w:type="character" w:customStyle="1" w:styleId="WW8Num11z2">
    <w:name w:val="WW8Num11z2"/>
    <w:rsid w:val="000C5281"/>
  </w:style>
  <w:style w:type="character" w:customStyle="1" w:styleId="WW8Num11z3">
    <w:name w:val="WW8Num11z3"/>
    <w:rsid w:val="000C5281"/>
  </w:style>
  <w:style w:type="character" w:customStyle="1" w:styleId="WW8Num11z4">
    <w:name w:val="WW8Num11z4"/>
    <w:rsid w:val="000C5281"/>
  </w:style>
  <w:style w:type="character" w:customStyle="1" w:styleId="WW8Num11z5">
    <w:name w:val="WW8Num11z5"/>
    <w:rsid w:val="000C5281"/>
  </w:style>
  <w:style w:type="character" w:customStyle="1" w:styleId="WW8Num11z6">
    <w:name w:val="WW8Num11z6"/>
    <w:rsid w:val="000C5281"/>
  </w:style>
  <w:style w:type="character" w:customStyle="1" w:styleId="WW8Num11z7">
    <w:name w:val="WW8Num11z7"/>
    <w:rsid w:val="000C5281"/>
  </w:style>
  <w:style w:type="character" w:customStyle="1" w:styleId="WW8Num11z8">
    <w:name w:val="WW8Num11z8"/>
    <w:rsid w:val="000C5281"/>
  </w:style>
  <w:style w:type="character" w:customStyle="1" w:styleId="WW8Num12z0">
    <w:name w:val="WW8Num12z0"/>
    <w:rsid w:val="000C5281"/>
  </w:style>
  <w:style w:type="character" w:customStyle="1" w:styleId="WW8Num12z1">
    <w:name w:val="WW8Num12z1"/>
    <w:rsid w:val="000C5281"/>
  </w:style>
  <w:style w:type="character" w:customStyle="1" w:styleId="WW8Num12z2">
    <w:name w:val="WW8Num12z2"/>
    <w:rsid w:val="000C5281"/>
  </w:style>
  <w:style w:type="character" w:customStyle="1" w:styleId="WW8Num12z3">
    <w:name w:val="WW8Num12z3"/>
    <w:rsid w:val="000C5281"/>
  </w:style>
  <w:style w:type="character" w:customStyle="1" w:styleId="WW8Num12z4">
    <w:name w:val="WW8Num12z4"/>
    <w:rsid w:val="000C5281"/>
  </w:style>
  <w:style w:type="character" w:customStyle="1" w:styleId="WW8Num12z5">
    <w:name w:val="WW8Num12z5"/>
    <w:rsid w:val="000C5281"/>
  </w:style>
  <w:style w:type="character" w:customStyle="1" w:styleId="WW8Num12z6">
    <w:name w:val="WW8Num12z6"/>
    <w:rsid w:val="000C5281"/>
  </w:style>
  <w:style w:type="character" w:customStyle="1" w:styleId="WW8Num12z7">
    <w:name w:val="WW8Num12z7"/>
    <w:rsid w:val="000C5281"/>
  </w:style>
  <w:style w:type="character" w:customStyle="1" w:styleId="WW8Num12z8">
    <w:name w:val="WW8Num12z8"/>
    <w:rsid w:val="000C5281"/>
  </w:style>
  <w:style w:type="character" w:customStyle="1" w:styleId="WW8Num13z0">
    <w:name w:val="WW8Num13z0"/>
    <w:rsid w:val="000C5281"/>
    <w:rPr>
      <w:rFonts w:hint="default"/>
    </w:rPr>
  </w:style>
  <w:style w:type="character" w:customStyle="1" w:styleId="WW8Num13z1">
    <w:name w:val="WW8Num13z1"/>
    <w:rsid w:val="000C5281"/>
  </w:style>
  <w:style w:type="character" w:customStyle="1" w:styleId="WW8Num13z2">
    <w:name w:val="WW8Num13z2"/>
    <w:rsid w:val="000C5281"/>
  </w:style>
  <w:style w:type="character" w:customStyle="1" w:styleId="WW8Num13z3">
    <w:name w:val="WW8Num13z3"/>
    <w:rsid w:val="000C5281"/>
  </w:style>
  <w:style w:type="character" w:customStyle="1" w:styleId="WW8Num13z4">
    <w:name w:val="WW8Num13z4"/>
    <w:rsid w:val="000C5281"/>
  </w:style>
  <w:style w:type="character" w:customStyle="1" w:styleId="WW8Num13z5">
    <w:name w:val="WW8Num13z5"/>
    <w:rsid w:val="000C5281"/>
  </w:style>
  <w:style w:type="character" w:customStyle="1" w:styleId="WW8Num13z6">
    <w:name w:val="WW8Num13z6"/>
    <w:rsid w:val="000C5281"/>
  </w:style>
  <w:style w:type="character" w:customStyle="1" w:styleId="WW8Num13z7">
    <w:name w:val="WW8Num13z7"/>
    <w:rsid w:val="000C5281"/>
  </w:style>
  <w:style w:type="character" w:customStyle="1" w:styleId="WW8Num13z8">
    <w:name w:val="WW8Num13z8"/>
    <w:rsid w:val="000C5281"/>
  </w:style>
  <w:style w:type="character" w:customStyle="1" w:styleId="WW8Num14z0">
    <w:name w:val="WW8Num14z0"/>
    <w:rsid w:val="000C5281"/>
    <w:rPr>
      <w:rFonts w:ascii="Symbol" w:hAnsi="Symbol" w:cs="Symbol" w:hint="default"/>
    </w:rPr>
  </w:style>
  <w:style w:type="character" w:customStyle="1" w:styleId="WW8Num14z1">
    <w:name w:val="WW8Num14z1"/>
    <w:rsid w:val="000C5281"/>
    <w:rPr>
      <w:rFonts w:ascii="Courier New" w:hAnsi="Courier New" w:cs="Courier New" w:hint="default"/>
    </w:rPr>
  </w:style>
  <w:style w:type="character" w:customStyle="1" w:styleId="WW8Num14z2">
    <w:name w:val="WW8Num14z2"/>
    <w:rsid w:val="000C5281"/>
    <w:rPr>
      <w:rFonts w:ascii="Wingdings" w:hAnsi="Wingdings" w:cs="Wingdings" w:hint="default"/>
    </w:rPr>
  </w:style>
  <w:style w:type="character" w:customStyle="1" w:styleId="WW8Num15z0">
    <w:name w:val="WW8Num15z0"/>
    <w:rsid w:val="000C5281"/>
    <w:rPr>
      <w:rFonts w:ascii="Times New Roman" w:hAnsi="Times New Roman" w:cs="Times New Roman" w:hint="default"/>
      <w:b w:val="0"/>
      <w:i w:val="0"/>
    </w:rPr>
  </w:style>
  <w:style w:type="character" w:customStyle="1" w:styleId="WW8Num15z1">
    <w:name w:val="WW8Num15z1"/>
    <w:rsid w:val="000C5281"/>
    <w:rPr>
      <w:rFonts w:ascii="Courier New" w:hAnsi="Courier New" w:cs="Courier New" w:hint="default"/>
    </w:rPr>
  </w:style>
  <w:style w:type="character" w:customStyle="1" w:styleId="WW8Num15z2">
    <w:name w:val="WW8Num15z2"/>
    <w:rsid w:val="000C5281"/>
    <w:rPr>
      <w:rFonts w:ascii="Wingdings" w:hAnsi="Wingdings" w:cs="Wingdings" w:hint="default"/>
    </w:rPr>
  </w:style>
  <w:style w:type="character" w:customStyle="1" w:styleId="WW8Num15z3">
    <w:name w:val="WW8Num15z3"/>
    <w:rsid w:val="000C5281"/>
    <w:rPr>
      <w:rFonts w:ascii="Symbol" w:hAnsi="Symbol" w:cs="Symbol" w:hint="default"/>
    </w:rPr>
  </w:style>
  <w:style w:type="character" w:customStyle="1" w:styleId="WW8Num16z0">
    <w:name w:val="WW8Num16z0"/>
    <w:rsid w:val="000C5281"/>
    <w:rPr>
      <w:rFonts w:ascii="Times New Roman" w:eastAsia="Times New Roman" w:hAnsi="Times New Roman" w:cs="Times New Roman" w:hint="default"/>
    </w:rPr>
  </w:style>
  <w:style w:type="character" w:customStyle="1" w:styleId="WW8Num16z1">
    <w:name w:val="WW8Num16z1"/>
    <w:rsid w:val="000C5281"/>
    <w:rPr>
      <w:rFonts w:ascii="Courier New" w:hAnsi="Courier New" w:cs="Courier New" w:hint="default"/>
    </w:rPr>
  </w:style>
  <w:style w:type="character" w:customStyle="1" w:styleId="WW8Num16z2">
    <w:name w:val="WW8Num16z2"/>
    <w:rsid w:val="000C5281"/>
    <w:rPr>
      <w:rFonts w:ascii="Wingdings" w:hAnsi="Wingdings" w:cs="Wingdings" w:hint="default"/>
    </w:rPr>
  </w:style>
  <w:style w:type="character" w:customStyle="1" w:styleId="WW8Num16z3">
    <w:name w:val="WW8Num16z3"/>
    <w:rsid w:val="000C5281"/>
    <w:rPr>
      <w:rFonts w:ascii="Symbol" w:hAnsi="Symbol" w:cs="Symbol" w:hint="default"/>
    </w:rPr>
  </w:style>
  <w:style w:type="character" w:customStyle="1" w:styleId="WW8Num17z0">
    <w:name w:val="WW8Num17z0"/>
    <w:rsid w:val="000C5281"/>
    <w:rPr>
      <w:rFonts w:ascii="Times New Roman" w:eastAsia="Times New Roman" w:hAnsi="Times New Roman" w:cs="Times New Roman" w:hint="default"/>
    </w:rPr>
  </w:style>
  <w:style w:type="character" w:customStyle="1" w:styleId="WW8Num17z1">
    <w:name w:val="WW8Num17z1"/>
    <w:rsid w:val="000C5281"/>
    <w:rPr>
      <w:rFonts w:ascii="Courier New" w:hAnsi="Courier New" w:cs="Courier New" w:hint="default"/>
    </w:rPr>
  </w:style>
  <w:style w:type="character" w:customStyle="1" w:styleId="WW8Num17z2">
    <w:name w:val="WW8Num17z2"/>
    <w:rsid w:val="000C5281"/>
    <w:rPr>
      <w:rFonts w:ascii="Wingdings" w:hAnsi="Wingdings" w:cs="Wingdings" w:hint="default"/>
    </w:rPr>
  </w:style>
  <w:style w:type="character" w:customStyle="1" w:styleId="WW8Num17z3">
    <w:name w:val="WW8Num17z3"/>
    <w:rsid w:val="000C5281"/>
    <w:rPr>
      <w:rFonts w:ascii="Symbol" w:hAnsi="Symbol" w:cs="Symbol" w:hint="default"/>
    </w:rPr>
  </w:style>
  <w:style w:type="character" w:customStyle="1" w:styleId="WW8Num18z0">
    <w:name w:val="WW8Num18z0"/>
    <w:rsid w:val="000C5281"/>
    <w:rPr>
      <w:rFonts w:ascii="Times New Roman" w:eastAsia="Times New Roman" w:hAnsi="Times New Roman" w:cs="Times New Roman" w:hint="default"/>
    </w:rPr>
  </w:style>
  <w:style w:type="character" w:customStyle="1" w:styleId="WW8Num18z1">
    <w:name w:val="WW8Num18z1"/>
    <w:rsid w:val="000C5281"/>
    <w:rPr>
      <w:rFonts w:ascii="Courier New" w:hAnsi="Courier New" w:cs="Courier New" w:hint="default"/>
    </w:rPr>
  </w:style>
  <w:style w:type="character" w:customStyle="1" w:styleId="WW8Num18z2">
    <w:name w:val="WW8Num18z2"/>
    <w:rsid w:val="000C5281"/>
    <w:rPr>
      <w:rFonts w:ascii="Wingdings" w:hAnsi="Wingdings" w:cs="Wingdings" w:hint="default"/>
    </w:rPr>
  </w:style>
  <w:style w:type="character" w:customStyle="1" w:styleId="WW8Num18z3">
    <w:name w:val="WW8Num18z3"/>
    <w:rsid w:val="000C5281"/>
    <w:rPr>
      <w:rFonts w:ascii="Symbol" w:hAnsi="Symbol" w:cs="Symbol" w:hint="default"/>
    </w:rPr>
  </w:style>
  <w:style w:type="character" w:customStyle="1" w:styleId="WW8Num19z0">
    <w:name w:val="WW8Num19z0"/>
    <w:rsid w:val="000C5281"/>
    <w:rPr>
      <w:rFonts w:ascii="Times New Roman" w:eastAsia="Times New Roman" w:hAnsi="Times New Roman" w:cs="Times New Roman" w:hint="default"/>
    </w:rPr>
  </w:style>
  <w:style w:type="character" w:customStyle="1" w:styleId="WW8Num19z1">
    <w:name w:val="WW8Num19z1"/>
    <w:rsid w:val="000C5281"/>
    <w:rPr>
      <w:rFonts w:ascii="Courier New" w:hAnsi="Courier New" w:cs="Courier New" w:hint="default"/>
    </w:rPr>
  </w:style>
  <w:style w:type="character" w:customStyle="1" w:styleId="WW8Num19z2">
    <w:name w:val="WW8Num19z2"/>
    <w:rsid w:val="000C5281"/>
    <w:rPr>
      <w:rFonts w:ascii="Wingdings" w:hAnsi="Wingdings" w:cs="Wingdings" w:hint="default"/>
    </w:rPr>
  </w:style>
  <w:style w:type="character" w:customStyle="1" w:styleId="WW8Num19z3">
    <w:name w:val="WW8Num19z3"/>
    <w:rsid w:val="000C5281"/>
    <w:rPr>
      <w:rFonts w:ascii="Symbol" w:hAnsi="Symbol" w:cs="Symbol" w:hint="default"/>
    </w:rPr>
  </w:style>
  <w:style w:type="character" w:customStyle="1" w:styleId="WW8Num20z0">
    <w:name w:val="WW8Num20z0"/>
    <w:rsid w:val="000C5281"/>
    <w:rPr>
      <w:rFonts w:hint="default"/>
    </w:rPr>
  </w:style>
  <w:style w:type="character" w:customStyle="1" w:styleId="WW8Num20z1">
    <w:name w:val="WW8Num20z1"/>
    <w:rsid w:val="000C5281"/>
  </w:style>
  <w:style w:type="character" w:customStyle="1" w:styleId="WW8Num20z2">
    <w:name w:val="WW8Num20z2"/>
    <w:rsid w:val="000C5281"/>
  </w:style>
  <w:style w:type="character" w:customStyle="1" w:styleId="WW8Num20z3">
    <w:name w:val="WW8Num20z3"/>
    <w:rsid w:val="000C5281"/>
  </w:style>
  <w:style w:type="character" w:customStyle="1" w:styleId="WW8Num20z4">
    <w:name w:val="WW8Num20z4"/>
    <w:rsid w:val="000C5281"/>
  </w:style>
  <w:style w:type="character" w:customStyle="1" w:styleId="WW8Num20z5">
    <w:name w:val="WW8Num20z5"/>
    <w:rsid w:val="000C5281"/>
  </w:style>
  <w:style w:type="character" w:customStyle="1" w:styleId="WW8Num20z6">
    <w:name w:val="WW8Num20z6"/>
    <w:rsid w:val="000C5281"/>
  </w:style>
  <w:style w:type="character" w:customStyle="1" w:styleId="WW8Num20z7">
    <w:name w:val="WW8Num20z7"/>
    <w:rsid w:val="000C5281"/>
  </w:style>
  <w:style w:type="character" w:customStyle="1" w:styleId="WW8Num20z8">
    <w:name w:val="WW8Num20z8"/>
    <w:rsid w:val="000C5281"/>
  </w:style>
  <w:style w:type="character" w:customStyle="1" w:styleId="WW8Num21z0">
    <w:name w:val="WW8Num21z0"/>
    <w:rsid w:val="000C5281"/>
    <w:rPr>
      <w:rFonts w:ascii="Symbol" w:hAnsi="Symbol" w:cs="Symbol" w:hint="default"/>
      <w:sz w:val="20"/>
    </w:rPr>
  </w:style>
  <w:style w:type="character" w:customStyle="1" w:styleId="WW8Num21z1">
    <w:name w:val="WW8Num21z1"/>
    <w:rsid w:val="000C5281"/>
    <w:rPr>
      <w:rFonts w:ascii="Courier New" w:hAnsi="Courier New" w:cs="Courier New" w:hint="default"/>
      <w:sz w:val="20"/>
    </w:rPr>
  </w:style>
  <w:style w:type="character" w:customStyle="1" w:styleId="WW8Num21z2">
    <w:name w:val="WW8Num21z2"/>
    <w:rsid w:val="000C5281"/>
    <w:rPr>
      <w:rFonts w:ascii="Wingdings" w:hAnsi="Wingdings" w:cs="Wingdings" w:hint="default"/>
      <w:sz w:val="20"/>
    </w:rPr>
  </w:style>
  <w:style w:type="character" w:customStyle="1" w:styleId="WW8Num22z0">
    <w:name w:val="WW8Num22z0"/>
    <w:rsid w:val="000C5281"/>
    <w:rPr>
      <w:rFonts w:ascii="Times New Roman" w:eastAsia="Times New Roman" w:hAnsi="Times New Roman" w:cs="Times New Roman" w:hint="default"/>
    </w:rPr>
  </w:style>
  <w:style w:type="character" w:customStyle="1" w:styleId="WW8Num22z1">
    <w:name w:val="WW8Num22z1"/>
    <w:rsid w:val="000C5281"/>
    <w:rPr>
      <w:rFonts w:ascii="Courier New" w:hAnsi="Courier New" w:cs="Courier New" w:hint="default"/>
    </w:rPr>
  </w:style>
  <w:style w:type="character" w:customStyle="1" w:styleId="WW8Num22z2">
    <w:name w:val="WW8Num22z2"/>
    <w:rsid w:val="000C5281"/>
    <w:rPr>
      <w:rFonts w:ascii="Wingdings" w:hAnsi="Wingdings" w:cs="Wingdings" w:hint="default"/>
    </w:rPr>
  </w:style>
  <w:style w:type="character" w:customStyle="1" w:styleId="WW8Num22z3">
    <w:name w:val="WW8Num22z3"/>
    <w:rsid w:val="000C5281"/>
    <w:rPr>
      <w:rFonts w:ascii="Symbol" w:hAnsi="Symbol" w:cs="Symbol" w:hint="default"/>
    </w:rPr>
  </w:style>
  <w:style w:type="character" w:customStyle="1" w:styleId="11">
    <w:name w:val="Основной шрифт абзаца1"/>
    <w:rsid w:val="000C5281"/>
  </w:style>
  <w:style w:type="character" w:customStyle="1" w:styleId="rvts23">
    <w:name w:val="rvts23"/>
    <w:basedOn w:val="11"/>
    <w:rsid w:val="000C5281"/>
  </w:style>
  <w:style w:type="character" w:styleId="a8">
    <w:name w:val="Hyperlink"/>
    <w:rsid w:val="000C5281"/>
    <w:rPr>
      <w:color w:val="0000FF"/>
      <w:u w:val="single"/>
    </w:rPr>
  </w:style>
  <w:style w:type="character" w:customStyle="1" w:styleId="21">
    <w:name w:val="Основной текст с отступом 2 Знак"/>
    <w:rsid w:val="000C5281"/>
    <w:rPr>
      <w:rFonts w:ascii="Arial Unicode MS" w:hAnsi="Arial Unicode MS" w:cs="Arial Unicode MS"/>
      <w:color w:val="000000"/>
      <w:sz w:val="24"/>
      <w:szCs w:val="24"/>
      <w:lang w:val="uk-UA"/>
    </w:rPr>
  </w:style>
  <w:style w:type="character" w:customStyle="1" w:styleId="22">
    <w:name w:val="Заголовок №2_"/>
    <w:rsid w:val="000C5281"/>
    <w:rPr>
      <w:b/>
      <w:bCs/>
      <w:sz w:val="24"/>
      <w:szCs w:val="24"/>
    </w:rPr>
  </w:style>
  <w:style w:type="character" w:customStyle="1" w:styleId="23">
    <w:name w:val="Основной текст (2)_"/>
    <w:rsid w:val="000C5281"/>
    <w:rPr>
      <w:rFonts w:ascii="Microsoft Sans Serif" w:hAnsi="Microsoft Sans Serif" w:cs="Microsoft Sans Serif"/>
      <w:sz w:val="19"/>
      <w:szCs w:val="19"/>
    </w:rPr>
  </w:style>
  <w:style w:type="character" w:customStyle="1" w:styleId="3">
    <w:name w:val="Основной текст (3)_"/>
    <w:rsid w:val="000C5281"/>
    <w:rPr>
      <w:sz w:val="22"/>
      <w:szCs w:val="22"/>
    </w:rPr>
  </w:style>
  <w:style w:type="character" w:customStyle="1" w:styleId="7">
    <w:name w:val="Основной текст (7)_"/>
    <w:rsid w:val="000C5281"/>
    <w:rPr>
      <w:b/>
      <w:bCs/>
      <w:sz w:val="22"/>
      <w:szCs w:val="22"/>
    </w:rPr>
  </w:style>
  <w:style w:type="character" w:customStyle="1" w:styleId="100">
    <w:name w:val="Основной текст (10)_"/>
    <w:rsid w:val="000C5281"/>
    <w:rPr>
      <w:rFonts w:ascii="Calibri" w:hAnsi="Calibri" w:cs="Calibri"/>
      <w:i/>
      <w:iCs/>
      <w:spacing w:val="20"/>
      <w:sz w:val="26"/>
      <w:szCs w:val="26"/>
    </w:rPr>
  </w:style>
  <w:style w:type="character" w:customStyle="1" w:styleId="110">
    <w:name w:val="Основной текст (11)_"/>
    <w:rsid w:val="000C5281"/>
    <w:rPr>
      <w:b/>
      <w:bCs/>
      <w:sz w:val="24"/>
      <w:szCs w:val="24"/>
    </w:rPr>
  </w:style>
  <w:style w:type="character" w:customStyle="1" w:styleId="74">
    <w:name w:val="Основной текст (7)4"/>
    <w:rsid w:val="000C5281"/>
    <w:rPr>
      <w:b/>
      <w:bCs/>
      <w:sz w:val="22"/>
      <w:szCs w:val="22"/>
      <w:u w:val="single"/>
      <w:lang w:bidi="ar-SA"/>
    </w:rPr>
  </w:style>
  <w:style w:type="character" w:customStyle="1" w:styleId="12">
    <w:name w:val="Основной текст (12)_"/>
    <w:rsid w:val="000C5281"/>
    <w:rPr>
      <w:b/>
      <w:bCs/>
      <w:sz w:val="21"/>
      <w:szCs w:val="21"/>
    </w:rPr>
  </w:style>
  <w:style w:type="character" w:customStyle="1" w:styleId="13">
    <w:name w:val="Основной текст (13)_"/>
    <w:rsid w:val="000C5281"/>
    <w:rPr>
      <w:rFonts w:ascii="Microsoft Sans Serif" w:hAnsi="Microsoft Sans Serif" w:cs="Microsoft Sans Serif"/>
      <w:sz w:val="23"/>
      <w:szCs w:val="23"/>
      <w:lang w:val="uk-UA" w:eastAsia="uk-UA"/>
    </w:rPr>
  </w:style>
  <w:style w:type="character" w:customStyle="1" w:styleId="14">
    <w:name w:val="Основной текст (14)_"/>
    <w:rsid w:val="000C5281"/>
    <w:rPr>
      <w:rFonts w:ascii="Arial" w:hAnsi="Arial" w:cs="Arial"/>
      <w:sz w:val="23"/>
      <w:szCs w:val="23"/>
      <w:lang w:val="uk-UA" w:eastAsia="uk-UA"/>
    </w:rPr>
  </w:style>
  <w:style w:type="character" w:customStyle="1" w:styleId="a9">
    <w:name w:val="Подпись к таблице_"/>
    <w:rsid w:val="000C5281"/>
    <w:rPr>
      <w:b/>
      <w:bCs/>
      <w:sz w:val="24"/>
      <w:szCs w:val="24"/>
    </w:rPr>
  </w:style>
  <w:style w:type="character" w:customStyle="1" w:styleId="15">
    <w:name w:val="Основной текст (15)_"/>
    <w:rsid w:val="000C5281"/>
    <w:rPr>
      <w:rFonts w:ascii="Microsoft Sans Serif" w:hAnsi="Microsoft Sans Serif" w:cs="Microsoft Sans Serif"/>
      <w:sz w:val="23"/>
      <w:szCs w:val="23"/>
      <w:lang w:val="uk-UA" w:eastAsia="uk-UA"/>
    </w:rPr>
  </w:style>
  <w:style w:type="character" w:customStyle="1" w:styleId="18">
    <w:name w:val="Основной текст (18)_"/>
    <w:rsid w:val="000C5281"/>
    <w:rPr>
      <w:rFonts w:ascii="Microsoft Sans Serif" w:hAnsi="Microsoft Sans Serif" w:cs="Microsoft Sans Serif"/>
      <w:sz w:val="23"/>
      <w:szCs w:val="23"/>
      <w:lang w:val="uk-UA" w:eastAsia="uk-UA"/>
    </w:rPr>
  </w:style>
  <w:style w:type="character" w:customStyle="1" w:styleId="7pt">
    <w:name w:val="Основной текст + 7 pt"/>
    <w:rsid w:val="000C5281"/>
    <w:rPr>
      <w:b/>
      <w:bCs/>
      <w:sz w:val="14"/>
      <w:szCs w:val="14"/>
      <w:lang w:bidi="ar-SA"/>
    </w:rPr>
  </w:style>
  <w:style w:type="character" w:customStyle="1" w:styleId="210">
    <w:name w:val="Основной текст (21)_"/>
    <w:rsid w:val="000C5281"/>
    <w:rPr>
      <w:rFonts w:ascii="Microsoft Sans Serif" w:hAnsi="Microsoft Sans Serif" w:cs="Microsoft Sans Serif"/>
      <w:sz w:val="23"/>
      <w:szCs w:val="23"/>
      <w:lang w:val="uk-UA" w:eastAsia="uk-UA"/>
    </w:rPr>
  </w:style>
  <w:style w:type="character" w:customStyle="1" w:styleId="11pt">
    <w:name w:val="Основной текст + 11 pt"/>
    <w:rsid w:val="000C5281"/>
    <w:rPr>
      <w:b/>
      <w:bCs/>
      <w:sz w:val="22"/>
      <w:szCs w:val="22"/>
      <w:lang w:bidi="ar-SA"/>
    </w:rPr>
  </w:style>
  <w:style w:type="character" w:customStyle="1" w:styleId="7111">
    <w:name w:val="Основной текст (7) + 111"/>
    <w:rsid w:val="000C5281"/>
    <w:rPr>
      <w:b/>
      <w:bCs/>
      <w:sz w:val="23"/>
      <w:szCs w:val="23"/>
      <w:lang w:bidi="ar-SA"/>
    </w:rPr>
  </w:style>
  <w:style w:type="character" w:customStyle="1" w:styleId="72">
    <w:name w:val="Основной текст (7)2"/>
    <w:rsid w:val="000C5281"/>
    <w:rPr>
      <w:b/>
      <w:bCs/>
      <w:sz w:val="22"/>
      <w:szCs w:val="22"/>
      <w:u w:val="single"/>
      <w:lang w:bidi="ar-SA"/>
    </w:rPr>
  </w:style>
  <w:style w:type="character" w:customStyle="1" w:styleId="44">
    <w:name w:val="Основной текст (44)_"/>
    <w:rsid w:val="000C5281"/>
    <w:rPr>
      <w:b/>
      <w:bCs/>
      <w:sz w:val="25"/>
      <w:szCs w:val="25"/>
    </w:rPr>
  </w:style>
  <w:style w:type="character" w:customStyle="1" w:styleId="46">
    <w:name w:val="Основной текст (46)_"/>
    <w:rsid w:val="000C5281"/>
    <w:rPr>
      <w:rFonts w:ascii="Microsoft Sans Serif" w:hAnsi="Microsoft Sans Serif" w:cs="Microsoft Sans Serif"/>
      <w:sz w:val="22"/>
      <w:szCs w:val="22"/>
      <w:lang w:val="uk-UA" w:eastAsia="uk-UA"/>
    </w:rPr>
  </w:style>
  <w:style w:type="character" w:customStyle="1" w:styleId="51">
    <w:name w:val="Основной текст (51)_"/>
    <w:rsid w:val="000C5281"/>
    <w:rPr>
      <w:b/>
      <w:bCs/>
      <w:sz w:val="22"/>
      <w:szCs w:val="22"/>
    </w:rPr>
  </w:style>
  <w:style w:type="character" w:customStyle="1" w:styleId="311">
    <w:name w:val="Основной текст (3) + 11"/>
    <w:rsid w:val="000C5281"/>
    <w:rPr>
      <w:sz w:val="23"/>
      <w:szCs w:val="23"/>
      <w:lang w:bidi="ar-SA"/>
    </w:rPr>
  </w:style>
  <w:style w:type="character" w:customStyle="1" w:styleId="aa">
    <w:name w:val="Подпись к картинке_"/>
    <w:rsid w:val="000C5281"/>
    <w:rPr>
      <w:b/>
      <w:bCs/>
      <w:sz w:val="21"/>
      <w:szCs w:val="21"/>
    </w:rPr>
  </w:style>
  <w:style w:type="character" w:customStyle="1" w:styleId="ab">
    <w:name w:val="Основной текст + Полужирный"/>
    <w:rsid w:val="000C5281"/>
    <w:rPr>
      <w:b/>
      <w:bCs/>
      <w:sz w:val="23"/>
      <w:szCs w:val="23"/>
      <w:lang w:bidi="ar-SA"/>
    </w:rPr>
  </w:style>
  <w:style w:type="character" w:customStyle="1" w:styleId="24">
    <w:name w:val="Основной текст 2 Знак"/>
    <w:rsid w:val="000C5281"/>
    <w:rPr>
      <w:sz w:val="24"/>
      <w:szCs w:val="24"/>
      <w:lang w:val="uk-UA"/>
    </w:rPr>
  </w:style>
  <w:style w:type="character" w:customStyle="1" w:styleId="ac">
    <w:name w:val="Текст выноски Знак"/>
    <w:rsid w:val="000C5281"/>
    <w:rPr>
      <w:rFonts w:ascii="Segoe UI" w:hAnsi="Segoe UI" w:cs="Segoe UI"/>
      <w:sz w:val="18"/>
      <w:szCs w:val="18"/>
      <w:lang w:val="uk-UA"/>
    </w:rPr>
  </w:style>
  <w:style w:type="character" w:styleId="ad">
    <w:name w:val="Strong"/>
    <w:qFormat/>
    <w:rsid w:val="000C5281"/>
    <w:rPr>
      <w:b/>
      <w:bCs/>
    </w:rPr>
  </w:style>
  <w:style w:type="paragraph" w:customStyle="1" w:styleId="16">
    <w:name w:val="Заголовок1"/>
    <w:basedOn w:val="a"/>
    <w:next w:val="a6"/>
    <w:rsid w:val="000C5281"/>
    <w:pPr>
      <w:keepNext/>
      <w:suppressAutoHyphens/>
      <w:spacing w:before="240" w:after="120"/>
    </w:pPr>
    <w:rPr>
      <w:rFonts w:ascii="Liberation Sans" w:eastAsia="Microsoft YaHei" w:hAnsi="Liberation Sans" w:cs="Lucida Sans"/>
      <w:sz w:val="28"/>
      <w:szCs w:val="28"/>
      <w:lang w:val="uk-UA" w:eastAsia="zh-CN"/>
    </w:rPr>
  </w:style>
  <w:style w:type="paragraph" w:styleId="ae">
    <w:name w:val="List"/>
    <w:basedOn w:val="a6"/>
    <w:rsid w:val="000C5281"/>
    <w:rPr>
      <w:rFonts w:cs="Lucida Sans"/>
    </w:rPr>
  </w:style>
  <w:style w:type="paragraph" w:styleId="af">
    <w:name w:val="caption"/>
    <w:basedOn w:val="a"/>
    <w:qFormat/>
    <w:rsid w:val="000C5281"/>
    <w:pPr>
      <w:suppressLineNumbers/>
      <w:suppressAutoHyphens/>
      <w:spacing w:before="120" w:after="120"/>
    </w:pPr>
    <w:rPr>
      <w:rFonts w:cs="Lucida Sans"/>
      <w:i/>
      <w:iCs/>
      <w:lang w:val="uk-UA" w:eastAsia="zh-CN"/>
    </w:rPr>
  </w:style>
  <w:style w:type="paragraph" w:customStyle="1" w:styleId="af0">
    <w:name w:val="Покажчик"/>
    <w:basedOn w:val="a"/>
    <w:rsid w:val="000C5281"/>
    <w:pPr>
      <w:suppressLineNumbers/>
      <w:suppressAutoHyphens/>
    </w:pPr>
    <w:rPr>
      <w:rFonts w:cs="Lucida Sans"/>
      <w:lang w:val="uk-UA" w:eastAsia="zh-CN"/>
    </w:rPr>
  </w:style>
  <w:style w:type="paragraph" w:customStyle="1" w:styleId="17">
    <w:name w:val="Обычный (веб)1"/>
    <w:basedOn w:val="a"/>
    <w:rsid w:val="000C5281"/>
    <w:pPr>
      <w:suppressAutoHyphens/>
      <w:spacing w:before="280" w:after="280"/>
    </w:pPr>
    <w:rPr>
      <w:lang w:eastAsia="zh-CN"/>
    </w:rPr>
  </w:style>
  <w:style w:type="paragraph" w:customStyle="1" w:styleId="rvps2">
    <w:name w:val="rvps2"/>
    <w:basedOn w:val="a"/>
    <w:rsid w:val="000C5281"/>
    <w:pPr>
      <w:suppressAutoHyphens/>
      <w:spacing w:before="280" w:after="280"/>
    </w:pPr>
    <w:rPr>
      <w:lang w:eastAsia="zh-CN"/>
    </w:rPr>
  </w:style>
  <w:style w:type="paragraph" w:customStyle="1" w:styleId="211">
    <w:name w:val="Основной текст с отступом 21"/>
    <w:basedOn w:val="a"/>
    <w:rsid w:val="000C5281"/>
    <w:pPr>
      <w:suppressAutoHyphens/>
      <w:spacing w:after="120" w:line="480" w:lineRule="auto"/>
      <w:ind w:left="283"/>
    </w:pPr>
    <w:rPr>
      <w:rFonts w:ascii="Arial Unicode MS" w:hAnsi="Arial Unicode MS" w:cs="Arial Unicode MS"/>
      <w:color w:val="000000"/>
      <w:lang w:val="uk-UA" w:eastAsia="zh-CN"/>
    </w:rPr>
  </w:style>
  <w:style w:type="paragraph" w:customStyle="1" w:styleId="proza">
    <w:name w:val="proza"/>
    <w:basedOn w:val="a"/>
    <w:rsid w:val="000C5281"/>
    <w:pPr>
      <w:suppressAutoHyphens/>
      <w:spacing w:before="280" w:after="280"/>
    </w:pPr>
    <w:rPr>
      <w:lang w:eastAsia="zh-CN"/>
    </w:rPr>
  </w:style>
  <w:style w:type="paragraph" w:customStyle="1" w:styleId="25">
    <w:name w:val="Заголовок №2"/>
    <w:basedOn w:val="a"/>
    <w:rsid w:val="000C5281"/>
    <w:pPr>
      <w:suppressAutoHyphens/>
      <w:spacing w:after="300" w:line="240" w:lineRule="atLeast"/>
    </w:pPr>
    <w:rPr>
      <w:b/>
      <w:bCs/>
      <w:lang w:eastAsia="zh-CN"/>
    </w:rPr>
  </w:style>
  <w:style w:type="paragraph" w:customStyle="1" w:styleId="26">
    <w:name w:val="Основной текст (2)"/>
    <w:basedOn w:val="a"/>
    <w:rsid w:val="000C5281"/>
    <w:pPr>
      <w:suppressAutoHyphens/>
      <w:spacing w:before="900" w:line="240" w:lineRule="atLeast"/>
      <w:jc w:val="both"/>
    </w:pPr>
    <w:rPr>
      <w:rFonts w:ascii="Microsoft Sans Serif" w:hAnsi="Microsoft Sans Serif" w:cs="Microsoft Sans Serif"/>
      <w:sz w:val="19"/>
      <w:szCs w:val="19"/>
      <w:lang w:eastAsia="zh-CN"/>
    </w:rPr>
  </w:style>
  <w:style w:type="paragraph" w:customStyle="1" w:styleId="30">
    <w:name w:val="Основной текст (3)"/>
    <w:basedOn w:val="a"/>
    <w:rsid w:val="000C5281"/>
    <w:pPr>
      <w:suppressAutoHyphens/>
      <w:spacing w:before="900" w:line="240" w:lineRule="atLeast"/>
    </w:pPr>
    <w:rPr>
      <w:sz w:val="22"/>
      <w:szCs w:val="22"/>
      <w:lang w:eastAsia="zh-CN"/>
    </w:rPr>
  </w:style>
  <w:style w:type="paragraph" w:customStyle="1" w:styleId="71">
    <w:name w:val="Основной текст (7)1"/>
    <w:basedOn w:val="a"/>
    <w:rsid w:val="000C5281"/>
    <w:pPr>
      <w:suppressAutoHyphens/>
      <w:spacing w:line="278" w:lineRule="exact"/>
      <w:jc w:val="both"/>
    </w:pPr>
    <w:rPr>
      <w:b/>
      <w:bCs/>
      <w:sz w:val="22"/>
      <w:szCs w:val="22"/>
      <w:lang w:eastAsia="zh-CN"/>
    </w:rPr>
  </w:style>
  <w:style w:type="paragraph" w:customStyle="1" w:styleId="101">
    <w:name w:val="Основной текст (10)"/>
    <w:basedOn w:val="a"/>
    <w:rsid w:val="000C5281"/>
    <w:pPr>
      <w:suppressAutoHyphens/>
      <w:spacing w:after="660" w:line="240" w:lineRule="atLeast"/>
    </w:pPr>
    <w:rPr>
      <w:rFonts w:ascii="Calibri" w:hAnsi="Calibri" w:cs="Calibri"/>
      <w:i/>
      <w:iCs/>
      <w:spacing w:val="20"/>
      <w:sz w:val="26"/>
      <w:szCs w:val="26"/>
      <w:lang w:eastAsia="zh-CN"/>
    </w:rPr>
  </w:style>
  <w:style w:type="paragraph" w:customStyle="1" w:styleId="111">
    <w:name w:val="Основной текст (11)"/>
    <w:basedOn w:val="a"/>
    <w:rsid w:val="000C5281"/>
    <w:pPr>
      <w:suppressAutoHyphens/>
      <w:spacing w:after="300" w:line="240" w:lineRule="atLeast"/>
    </w:pPr>
    <w:rPr>
      <w:b/>
      <w:bCs/>
      <w:lang w:eastAsia="zh-CN"/>
    </w:rPr>
  </w:style>
  <w:style w:type="paragraph" w:customStyle="1" w:styleId="120">
    <w:name w:val="Основной текст (12)"/>
    <w:basedOn w:val="a"/>
    <w:rsid w:val="000C5281"/>
    <w:pPr>
      <w:suppressAutoHyphens/>
      <w:spacing w:line="274" w:lineRule="exact"/>
      <w:jc w:val="both"/>
    </w:pPr>
    <w:rPr>
      <w:b/>
      <w:bCs/>
      <w:sz w:val="21"/>
      <w:szCs w:val="21"/>
      <w:lang w:eastAsia="zh-CN"/>
    </w:rPr>
  </w:style>
  <w:style w:type="paragraph" w:customStyle="1" w:styleId="130">
    <w:name w:val="Основной текст (13)"/>
    <w:basedOn w:val="a"/>
    <w:rsid w:val="000C5281"/>
    <w:pPr>
      <w:suppressAutoHyphens/>
      <w:spacing w:line="240" w:lineRule="atLeast"/>
    </w:pPr>
    <w:rPr>
      <w:rFonts w:ascii="Microsoft Sans Serif" w:hAnsi="Microsoft Sans Serif" w:cs="Microsoft Sans Serif"/>
      <w:sz w:val="23"/>
      <w:szCs w:val="23"/>
      <w:lang w:eastAsia="uk-UA"/>
    </w:rPr>
  </w:style>
  <w:style w:type="paragraph" w:customStyle="1" w:styleId="140">
    <w:name w:val="Основной текст (14)"/>
    <w:basedOn w:val="a"/>
    <w:rsid w:val="000C5281"/>
    <w:pPr>
      <w:suppressAutoHyphens/>
      <w:spacing w:line="240" w:lineRule="atLeast"/>
    </w:pPr>
    <w:rPr>
      <w:rFonts w:ascii="Arial" w:hAnsi="Arial" w:cs="Arial"/>
      <w:sz w:val="23"/>
      <w:szCs w:val="23"/>
      <w:lang w:eastAsia="uk-UA"/>
    </w:rPr>
  </w:style>
  <w:style w:type="paragraph" w:customStyle="1" w:styleId="af1">
    <w:name w:val="Подпись к таблице"/>
    <w:basedOn w:val="a"/>
    <w:rsid w:val="000C5281"/>
    <w:pPr>
      <w:suppressAutoHyphens/>
      <w:spacing w:line="240" w:lineRule="atLeast"/>
    </w:pPr>
    <w:rPr>
      <w:b/>
      <w:bCs/>
      <w:lang w:eastAsia="zh-CN"/>
    </w:rPr>
  </w:style>
  <w:style w:type="paragraph" w:customStyle="1" w:styleId="150">
    <w:name w:val="Основной текст (15)"/>
    <w:basedOn w:val="a"/>
    <w:rsid w:val="000C5281"/>
    <w:pPr>
      <w:suppressAutoHyphens/>
      <w:spacing w:line="240" w:lineRule="atLeast"/>
    </w:pPr>
    <w:rPr>
      <w:rFonts w:ascii="Microsoft Sans Serif" w:hAnsi="Microsoft Sans Serif" w:cs="Microsoft Sans Serif"/>
      <w:sz w:val="23"/>
      <w:szCs w:val="23"/>
      <w:lang w:eastAsia="uk-UA"/>
    </w:rPr>
  </w:style>
  <w:style w:type="paragraph" w:customStyle="1" w:styleId="180">
    <w:name w:val="Основной текст (18)"/>
    <w:basedOn w:val="a"/>
    <w:rsid w:val="000C5281"/>
    <w:pPr>
      <w:suppressAutoHyphens/>
      <w:spacing w:line="240" w:lineRule="atLeast"/>
    </w:pPr>
    <w:rPr>
      <w:rFonts w:ascii="Microsoft Sans Serif" w:hAnsi="Microsoft Sans Serif" w:cs="Microsoft Sans Serif"/>
      <w:sz w:val="23"/>
      <w:szCs w:val="23"/>
      <w:lang w:eastAsia="uk-UA"/>
    </w:rPr>
  </w:style>
  <w:style w:type="paragraph" w:customStyle="1" w:styleId="212">
    <w:name w:val="Основной текст (21)"/>
    <w:basedOn w:val="a"/>
    <w:rsid w:val="000C5281"/>
    <w:pPr>
      <w:suppressAutoHyphens/>
      <w:spacing w:line="240" w:lineRule="atLeast"/>
    </w:pPr>
    <w:rPr>
      <w:rFonts w:ascii="Microsoft Sans Serif" w:hAnsi="Microsoft Sans Serif" w:cs="Microsoft Sans Serif"/>
      <w:sz w:val="23"/>
      <w:szCs w:val="23"/>
      <w:lang w:eastAsia="uk-UA"/>
    </w:rPr>
  </w:style>
  <w:style w:type="paragraph" w:customStyle="1" w:styleId="440">
    <w:name w:val="Основной текст (44)"/>
    <w:basedOn w:val="a"/>
    <w:rsid w:val="000C5281"/>
    <w:pPr>
      <w:suppressAutoHyphens/>
      <w:spacing w:after="900" w:line="240" w:lineRule="atLeast"/>
    </w:pPr>
    <w:rPr>
      <w:b/>
      <w:bCs/>
      <w:sz w:val="25"/>
      <w:szCs w:val="25"/>
      <w:lang w:eastAsia="zh-CN"/>
    </w:rPr>
  </w:style>
  <w:style w:type="paragraph" w:customStyle="1" w:styleId="460">
    <w:name w:val="Основной текст (46)"/>
    <w:basedOn w:val="a"/>
    <w:rsid w:val="000C5281"/>
    <w:pPr>
      <w:suppressAutoHyphens/>
      <w:spacing w:line="240" w:lineRule="atLeast"/>
    </w:pPr>
    <w:rPr>
      <w:rFonts w:ascii="Microsoft Sans Serif" w:hAnsi="Microsoft Sans Serif" w:cs="Microsoft Sans Serif"/>
      <w:sz w:val="22"/>
      <w:szCs w:val="22"/>
      <w:lang w:eastAsia="uk-UA"/>
    </w:rPr>
  </w:style>
  <w:style w:type="paragraph" w:customStyle="1" w:styleId="510">
    <w:name w:val="Основной текст (51)"/>
    <w:basedOn w:val="a"/>
    <w:rsid w:val="000C5281"/>
    <w:pPr>
      <w:suppressAutoHyphens/>
      <w:spacing w:before="300" w:line="283" w:lineRule="exact"/>
      <w:ind w:firstLine="600"/>
      <w:jc w:val="both"/>
    </w:pPr>
    <w:rPr>
      <w:b/>
      <w:bCs/>
      <w:sz w:val="22"/>
      <w:szCs w:val="22"/>
      <w:lang w:eastAsia="zh-CN"/>
    </w:rPr>
  </w:style>
  <w:style w:type="paragraph" w:customStyle="1" w:styleId="af2">
    <w:name w:val="Подпись к картинке"/>
    <w:basedOn w:val="a"/>
    <w:rsid w:val="000C5281"/>
    <w:pPr>
      <w:suppressAutoHyphens/>
      <w:spacing w:line="240" w:lineRule="atLeast"/>
    </w:pPr>
    <w:rPr>
      <w:b/>
      <w:bCs/>
      <w:sz w:val="21"/>
      <w:szCs w:val="21"/>
      <w:lang w:eastAsia="zh-CN"/>
    </w:rPr>
  </w:style>
  <w:style w:type="paragraph" w:customStyle="1" w:styleId="1010">
    <w:name w:val="Основной текст (10)1"/>
    <w:basedOn w:val="a"/>
    <w:rsid w:val="000C5281"/>
    <w:pPr>
      <w:suppressAutoHyphens/>
      <w:spacing w:before="180" w:line="240" w:lineRule="atLeast"/>
    </w:pPr>
    <w:rPr>
      <w:rFonts w:eastAsia="Microsoft Sans Serif"/>
      <w:sz w:val="13"/>
      <w:szCs w:val="13"/>
      <w:lang w:val="uk-UA" w:eastAsia="zh-CN"/>
    </w:rPr>
  </w:style>
  <w:style w:type="paragraph" w:customStyle="1" w:styleId="81">
    <w:name w:val="Основной текст (8)1"/>
    <w:basedOn w:val="a"/>
    <w:rsid w:val="000C5281"/>
    <w:pPr>
      <w:suppressAutoHyphens/>
      <w:spacing w:line="240" w:lineRule="atLeast"/>
    </w:pPr>
    <w:rPr>
      <w:rFonts w:eastAsia="Microsoft Sans Serif"/>
      <w:sz w:val="13"/>
      <w:szCs w:val="13"/>
      <w:lang w:val="uk-UA" w:eastAsia="zh-CN"/>
    </w:rPr>
  </w:style>
  <w:style w:type="paragraph" w:customStyle="1" w:styleId="213">
    <w:name w:val="Основной текст 21"/>
    <w:basedOn w:val="a"/>
    <w:rsid w:val="000C5281"/>
    <w:pPr>
      <w:suppressAutoHyphens/>
      <w:spacing w:after="120" w:line="480" w:lineRule="auto"/>
    </w:pPr>
    <w:rPr>
      <w:lang w:val="uk-UA" w:eastAsia="zh-CN"/>
    </w:rPr>
  </w:style>
  <w:style w:type="paragraph" w:styleId="af3">
    <w:name w:val="Balloon Text"/>
    <w:basedOn w:val="a"/>
    <w:link w:val="af4"/>
    <w:rsid w:val="000C5281"/>
    <w:pPr>
      <w:suppressAutoHyphens/>
    </w:pPr>
    <w:rPr>
      <w:rFonts w:ascii="Segoe UI" w:hAnsi="Segoe UI" w:cs="Segoe UI"/>
      <w:sz w:val="18"/>
      <w:szCs w:val="18"/>
      <w:lang w:val="uk-UA" w:eastAsia="zh-CN"/>
    </w:rPr>
  </w:style>
  <w:style w:type="character" w:customStyle="1" w:styleId="af4">
    <w:name w:val="Текст у виносці Знак"/>
    <w:basedOn w:val="a0"/>
    <w:link w:val="af3"/>
    <w:rsid w:val="000C5281"/>
    <w:rPr>
      <w:rFonts w:ascii="Segoe UI" w:eastAsia="Times New Roman" w:hAnsi="Segoe UI" w:cs="Segoe UI"/>
      <w:kern w:val="0"/>
      <w:sz w:val="18"/>
      <w:szCs w:val="18"/>
      <w:lang w:eastAsia="zh-CN"/>
      <w14:ligatures w14:val="none"/>
    </w:rPr>
  </w:style>
  <w:style w:type="paragraph" w:customStyle="1" w:styleId="Default">
    <w:name w:val="Default"/>
    <w:rsid w:val="000C5281"/>
    <w:pPr>
      <w:suppressAutoHyphens/>
      <w:autoSpaceDE w:val="0"/>
      <w:spacing w:after="0" w:line="240" w:lineRule="auto"/>
    </w:pPr>
    <w:rPr>
      <w:rFonts w:ascii="Times New Roman" w:eastAsia="Calibri" w:hAnsi="Times New Roman" w:cs="Times New Roman"/>
      <w:color w:val="000000"/>
      <w:kern w:val="0"/>
      <w:sz w:val="24"/>
      <w:szCs w:val="24"/>
      <w:lang w:val="ru-RU" w:eastAsia="zh-CN"/>
      <w14:ligatures w14:val="none"/>
    </w:rPr>
  </w:style>
  <w:style w:type="paragraph" w:customStyle="1" w:styleId="af5">
    <w:name w:val="Вміст таблиці"/>
    <w:basedOn w:val="a"/>
    <w:rsid w:val="000C5281"/>
    <w:pPr>
      <w:widowControl w:val="0"/>
      <w:suppressLineNumbers/>
      <w:suppressAutoHyphens/>
    </w:pPr>
    <w:rPr>
      <w:lang w:val="uk-UA" w:eastAsia="zh-CN"/>
    </w:rPr>
  </w:style>
  <w:style w:type="paragraph" w:customStyle="1" w:styleId="af6">
    <w:name w:val="Заголовок таблиці"/>
    <w:basedOn w:val="af5"/>
    <w:rsid w:val="000C5281"/>
    <w:pPr>
      <w:jc w:val="center"/>
    </w:pPr>
    <w:rPr>
      <w:b/>
      <w:bCs/>
    </w:rPr>
  </w:style>
  <w:style w:type="paragraph" w:customStyle="1" w:styleId="western">
    <w:name w:val="western"/>
    <w:rsid w:val="000C5281"/>
    <w:rPr>
      <w:rFonts w:ascii="Times New Roman" w:eastAsia="Times New Roman" w:hAnsi="Times New Roman" w:cs="Times New Roman"/>
      <w:kern w:val="0"/>
      <w:sz w:val="28"/>
      <w:szCs w:val="24"/>
      <w:lang w:val="en-US" w:eastAsia="zh-CN"/>
      <w14:ligatures w14:val="none"/>
    </w:rPr>
  </w:style>
  <w:style w:type="paragraph" w:styleId="af7">
    <w:name w:val="footer"/>
    <w:basedOn w:val="a"/>
    <w:link w:val="af8"/>
    <w:rsid w:val="000C5281"/>
    <w:pPr>
      <w:tabs>
        <w:tab w:val="center" w:pos="4819"/>
        <w:tab w:val="right" w:pos="9639"/>
      </w:tabs>
      <w:suppressAutoHyphens/>
    </w:pPr>
    <w:rPr>
      <w:rFonts w:ascii="SimSun" w:eastAsia="SimSun"/>
      <w:sz w:val="20"/>
      <w:lang w:eastAsia="zh-CN"/>
    </w:rPr>
  </w:style>
  <w:style w:type="character" w:customStyle="1" w:styleId="af8">
    <w:name w:val="Нижній колонтитул Знак"/>
    <w:basedOn w:val="a0"/>
    <w:link w:val="af7"/>
    <w:rsid w:val="000C5281"/>
    <w:rPr>
      <w:rFonts w:ascii="SimSun" w:eastAsia="SimSun" w:hAnsi="Times New Roman" w:cs="Times New Roman"/>
      <w:kern w:val="0"/>
      <w:sz w:val="20"/>
      <w:szCs w:val="24"/>
      <w:lang w:val="ru-RU" w:eastAsia="zh-CN"/>
      <w14:ligatures w14:val="none"/>
    </w:rPr>
  </w:style>
  <w:style w:type="paragraph" w:styleId="af9">
    <w:name w:val="header"/>
    <w:basedOn w:val="a"/>
    <w:link w:val="afa"/>
    <w:uiPriority w:val="99"/>
    <w:unhideWhenUsed/>
    <w:rsid w:val="000C5281"/>
    <w:pPr>
      <w:tabs>
        <w:tab w:val="center" w:pos="4819"/>
        <w:tab w:val="right" w:pos="9639"/>
      </w:tabs>
      <w:suppressAutoHyphens/>
    </w:pPr>
    <w:rPr>
      <w:lang w:val="uk-UA" w:eastAsia="zh-CN"/>
    </w:rPr>
  </w:style>
  <w:style w:type="character" w:customStyle="1" w:styleId="afa">
    <w:name w:val="Верхній колонтитул Знак"/>
    <w:basedOn w:val="a0"/>
    <w:link w:val="af9"/>
    <w:uiPriority w:val="99"/>
    <w:rsid w:val="000C5281"/>
    <w:rPr>
      <w:rFonts w:ascii="Times New Roman" w:eastAsia="Times New Roman" w:hAnsi="Times New Roman" w:cs="Times New Roman"/>
      <w:kern w:val="0"/>
      <w:sz w:val="24"/>
      <w:szCs w:val="24"/>
      <w:lang w:eastAsia="zh-CN"/>
      <w14:ligatures w14:val="none"/>
    </w:rPr>
  </w:style>
  <w:style w:type="character" w:styleId="afb">
    <w:name w:val="Emphasis"/>
    <w:uiPriority w:val="20"/>
    <w:qFormat/>
    <w:rsid w:val="000C5281"/>
    <w:rPr>
      <w:i/>
      <w:iCs/>
    </w:rPr>
  </w:style>
  <w:style w:type="character" w:styleId="afc">
    <w:name w:val="annotation reference"/>
    <w:basedOn w:val="a0"/>
    <w:uiPriority w:val="99"/>
    <w:semiHidden/>
    <w:unhideWhenUsed/>
    <w:rsid w:val="000A49B3"/>
    <w:rPr>
      <w:sz w:val="16"/>
      <w:szCs w:val="16"/>
    </w:rPr>
  </w:style>
  <w:style w:type="paragraph" w:styleId="afd">
    <w:name w:val="annotation text"/>
    <w:basedOn w:val="a"/>
    <w:link w:val="afe"/>
    <w:uiPriority w:val="99"/>
    <w:semiHidden/>
    <w:unhideWhenUsed/>
    <w:rsid w:val="000A49B3"/>
    <w:rPr>
      <w:sz w:val="20"/>
      <w:szCs w:val="20"/>
    </w:rPr>
  </w:style>
  <w:style w:type="character" w:customStyle="1" w:styleId="afe">
    <w:name w:val="Текст примітки Знак"/>
    <w:basedOn w:val="a0"/>
    <w:link w:val="afd"/>
    <w:uiPriority w:val="99"/>
    <w:semiHidden/>
    <w:rsid w:val="000A49B3"/>
    <w:rPr>
      <w:rFonts w:ascii="Times New Roman" w:eastAsia="Times New Roman" w:hAnsi="Times New Roman" w:cs="Times New Roman"/>
      <w:kern w:val="0"/>
      <w:sz w:val="20"/>
      <w:szCs w:val="20"/>
      <w:lang w:val="ru-RU" w:eastAsia="ru-RU"/>
      <w14:ligatures w14:val="none"/>
    </w:rPr>
  </w:style>
  <w:style w:type="paragraph" w:styleId="aff">
    <w:name w:val="annotation subject"/>
    <w:basedOn w:val="afd"/>
    <w:next w:val="afd"/>
    <w:link w:val="aff0"/>
    <w:uiPriority w:val="99"/>
    <w:semiHidden/>
    <w:unhideWhenUsed/>
    <w:rsid w:val="000A49B3"/>
    <w:rPr>
      <w:b/>
      <w:bCs/>
    </w:rPr>
  </w:style>
  <w:style w:type="character" w:customStyle="1" w:styleId="aff0">
    <w:name w:val="Тема примітки Знак"/>
    <w:basedOn w:val="afe"/>
    <w:link w:val="aff"/>
    <w:uiPriority w:val="99"/>
    <w:semiHidden/>
    <w:rsid w:val="000A49B3"/>
    <w:rPr>
      <w:rFonts w:ascii="Times New Roman" w:eastAsia="Times New Roman" w:hAnsi="Times New Roman" w:cs="Times New Roman"/>
      <w:b/>
      <w:bCs/>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BDFB3-322C-4663-BDF1-91538672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10270</Words>
  <Characters>5855</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11</cp:revision>
  <cp:lastPrinted>2024-12-11T11:36:00Z</cp:lastPrinted>
  <dcterms:created xsi:type="dcterms:W3CDTF">2026-03-05T10:21:00Z</dcterms:created>
  <dcterms:modified xsi:type="dcterms:W3CDTF">2026-07-10T06:05:00Z</dcterms:modified>
</cp:coreProperties>
</file>